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2D9" w:rsidRPr="008E52D9" w:rsidRDefault="008E52D9" w:rsidP="008E52D9">
      <w:pPr>
        <w:keepNext/>
        <w:jc w:val="center"/>
        <w:outlineLvl w:val="2"/>
        <w:rPr>
          <w:b/>
          <w:sz w:val="48"/>
          <w:szCs w:val="20"/>
        </w:rPr>
      </w:pPr>
      <w:bookmarkStart w:id="0" w:name="_GoBack"/>
      <w:bookmarkEnd w:id="0"/>
      <w:r w:rsidRPr="008E52D9">
        <w:rPr>
          <w:b/>
          <w:sz w:val="48"/>
          <w:szCs w:val="20"/>
        </w:rPr>
        <w:t>Iowa Department of Human Services</w:t>
      </w:r>
    </w:p>
    <w:p w:rsidR="008E52D9" w:rsidRPr="008E52D9" w:rsidRDefault="008E52D9" w:rsidP="008E52D9">
      <w:pPr>
        <w:keepNext/>
        <w:jc w:val="center"/>
        <w:outlineLvl w:val="2"/>
        <w:rPr>
          <w:b/>
          <w:sz w:val="48"/>
          <w:szCs w:val="20"/>
        </w:rPr>
      </w:pPr>
    </w:p>
    <w:p w:rsidR="008E52D9" w:rsidRPr="008E52D9" w:rsidRDefault="008E52D9" w:rsidP="008E52D9">
      <w:pPr>
        <w:keepNext/>
        <w:jc w:val="center"/>
        <w:outlineLvl w:val="2"/>
        <w:rPr>
          <w:rFonts w:ascii="Helvetica" w:hAnsi="Helvetica"/>
          <w:b/>
          <w:color w:val="FF0000"/>
          <w:sz w:val="28"/>
          <w:szCs w:val="20"/>
        </w:rPr>
      </w:pPr>
    </w:p>
    <w:p w:rsidR="008E52D9" w:rsidRPr="008E52D9" w:rsidRDefault="008E52D9" w:rsidP="008E52D9">
      <w:pPr>
        <w:rPr>
          <w:b/>
          <w:sz w:val="28"/>
          <w:szCs w:val="20"/>
        </w:rPr>
      </w:pPr>
    </w:p>
    <w:p w:rsidR="008E52D9" w:rsidRPr="008E52D9" w:rsidRDefault="008E52D9" w:rsidP="008E52D9">
      <w:pPr>
        <w:jc w:val="center"/>
        <w:rPr>
          <w:sz w:val="20"/>
          <w:szCs w:val="20"/>
        </w:rPr>
      </w:pPr>
    </w:p>
    <w:p w:rsidR="008E52D9" w:rsidRPr="008E52D9" w:rsidRDefault="008E52D9" w:rsidP="008E52D9">
      <w:pPr>
        <w:rPr>
          <w:sz w:val="20"/>
          <w:szCs w:val="20"/>
        </w:rPr>
      </w:pPr>
    </w:p>
    <w:p w:rsidR="008E52D9" w:rsidRPr="008E52D9" w:rsidRDefault="008E52D9" w:rsidP="008E52D9">
      <w:pPr>
        <w:jc w:val="center"/>
        <w:rPr>
          <w:sz w:val="20"/>
          <w:szCs w:val="20"/>
        </w:rPr>
      </w:pPr>
    </w:p>
    <w:p w:rsidR="008E52D9" w:rsidRPr="008E52D9" w:rsidRDefault="006A1129" w:rsidP="002C1409">
      <w:pPr>
        <w:keepNext/>
        <w:jc w:val="center"/>
        <w:outlineLvl w:val="2"/>
        <w:rPr>
          <w:b/>
          <w:sz w:val="48"/>
          <w:szCs w:val="20"/>
        </w:rPr>
      </w:pPr>
      <w:r>
        <w:rPr>
          <w:b/>
          <w:sz w:val="48"/>
          <w:szCs w:val="20"/>
        </w:rPr>
        <w:t>Family Team Decision</w:t>
      </w:r>
      <w:r w:rsidR="002C1409">
        <w:rPr>
          <w:b/>
          <w:sz w:val="48"/>
          <w:szCs w:val="20"/>
        </w:rPr>
        <w:t>-</w:t>
      </w:r>
      <w:r w:rsidR="008E52D9" w:rsidRPr="008E52D9">
        <w:rPr>
          <w:b/>
          <w:sz w:val="48"/>
          <w:szCs w:val="20"/>
        </w:rPr>
        <w:t>Making</w:t>
      </w:r>
      <w:r w:rsidR="002C1409">
        <w:rPr>
          <w:b/>
          <w:sz w:val="48"/>
          <w:szCs w:val="20"/>
        </w:rPr>
        <w:t xml:space="preserve"> </w:t>
      </w:r>
      <w:r w:rsidR="00AC16C0">
        <w:rPr>
          <w:b/>
          <w:sz w:val="48"/>
          <w:szCs w:val="20"/>
        </w:rPr>
        <w:t xml:space="preserve">(FTDM) </w:t>
      </w:r>
      <w:r w:rsidR="002C1409">
        <w:rPr>
          <w:b/>
          <w:sz w:val="48"/>
          <w:szCs w:val="20"/>
        </w:rPr>
        <w:t>Meeting</w:t>
      </w:r>
    </w:p>
    <w:p w:rsidR="008E52D9" w:rsidRPr="008E52D9" w:rsidRDefault="008E52D9" w:rsidP="008E52D9">
      <w:pPr>
        <w:jc w:val="center"/>
        <w:rPr>
          <w:b/>
          <w:sz w:val="48"/>
          <w:szCs w:val="48"/>
        </w:rPr>
      </w:pPr>
      <w:r w:rsidRPr="008E52D9">
        <w:rPr>
          <w:b/>
          <w:sz w:val="48"/>
          <w:szCs w:val="48"/>
        </w:rPr>
        <w:t>Facilitation</w:t>
      </w:r>
      <w:r w:rsidR="001C1312" w:rsidRPr="001C1312">
        <w:rPr>
          <w:b/>
          <w:sz w:val="48"/>
          <w:szCs w:val="48"/>
        </w:rPr>
        <w:t xml:space="preserve"> Training</w:t>
      </w:r>
    </w:p>
    <w:p w:rsidR="008E52D9" w:rsidRPr="008E52D9" w:rsidRDefault="008E52D9" w:rsidP="008E52D9">
      <w:pPr>
        <w:rPr>
          <w:b/>
          <w:sz w:val="40"/>
          <w:szCs w:val="20"/>
        </w:rPr>
      </w:pPr>
    </w:p>
    <w:p w:rsidR="008E52D9" w:rsidRPr="008E52D9" w:rsidRDefault="008E52D9" w:rsidP="008E52D9">
      <w:pPr>
        <w:rPr>
          <w:sz w:val="20"/>
          <w:szCs w:val="20"/>
        </w:rPr>
      </w:pPr>
    </w:p>
    <w:p w:rsidR="008E52D9" w:rsidRPr="008E52D9" w:rsidRDefault="008E52D9" w:rsidP="008E52D9">
      <w:pPr>
        <w:keepNext/>
        <w:jc w:val="center"/>
        <w:outlineLvl w:val="2"/>
        <w:rPr>
          <w:b/>
          <w:sz w:val="48"/>
          <w:szCs w:val="20"/>
        </w:rPr>
      </w:pPr>
      <w:r>
        <w:rPr>
          <w:b/>
          <w:sz w:val="48"/>
          <w:szCs w:val="20"/>
        </w:rPr>
        <w:t>Participant Handouts</w:t>
      </w:r>
    </w:p>
    <w:p w:rsidR="008E52D9" w:rsidRPr="008E52D9" w:rsidRDefault="008E52D9" w:rsidP="008E52D9">
      <w:pPr>
        <w:jc w:val="center"/>
        <w:rPr>
          <w:b/>
          <w:sz w:val="40"/>
          <w:szCs w:val="20"/>
        </w:rPr>
      </w:pPr>
    </w:p>
    <w:tbl>
      <w:tblPr>
        <w:tblW w:w="0" w:type="auto"/>
        <w:tblBorders>
          <w:bottom w:val="thinThickSmallGap" w:sz="24" w:space="0" w:color="auto"/>
        </w:tblBorders>
        <w:tblLayout w:type="fixed"/>
        <w:tblLook w:val="0000" w:firstRow="0" w:lastRow="0" w:firstColumn="0" w:lastColumn="0" w:noHBand="0" w:noVBand="0"/>
      </w:tblPr>
      <w:tblGrid>
        <w:gridCol w:w="9576"/>
      </w:tblGrid>
      <w:tr w:rsidR="008E52D9" w:rsidRPr="008E52D9" w:rsidTr="006C3F02">
        <w:tc>
          <w:tcPr>
            <w:tcW w:w="9576" w:type="dxa"/>
          </w:tcPr>
          <w:p w:rsidR="008E52D9" w:rsidRPr="008E52D9" w:rsidRDefault="008E52D9" w:rsidP="008E52D9">
            <w:pPr>
              <w:jc w:val="center"/>
              <w:rPr>
                <w:b/>
                <w:sz w:val="40"/>
                <w:szCs w:val="20"/>
              </w:rPr>
            </w:pPr>
          </w:p>
        </w:tc>
      </w:tr>
    </w:tbl>
    <w:p w:rsidR="008E52D9" w:rsidRPr="008E52D9" w:rsidRDefault="008E52D9" w:rsidP="008E52D9">
      <w:pPr>
        <w:jc w:val="center"/>
        <w:rPr>
          <w:b/>
          <w:sz w:val="40"/>
          <w:szCs w:val="20"/>
        </w:rPr>
      </w:pPr>
    </w:p>
    <w:p w:rsidR="008E52D9" w:rsidRPr="008E52D9" w:rsidRDefault="008E52D9" w:rsidP="008E52D9">
      <w:pPr>
        <w:jc w:val="center"/>
        <w:rPr>
          <w:sz w:val="20"/>
          <w:szCs w:val="20"/>
        </w:rPr>
      </w:pPr>
      <w:r w:rsidRPr="008E52D9">
        <w:rPr>
          <w:sz w:val="20"/>
          <w:szCs w:val="20"/>
        </w:rPr>
        <w:t>Originally Compiled by:</w:t>
      </w:r>
    </w:p>
    <w:p w:rsidR="008E52D9" w:rsidRPr="008E52D9" w:rsidRDefault="008E52D9" w:rsidP="008E52D9">
      <w:pPr>
        <w:jc w:val="center"/>
        <w:rPr>
          <w:sz w:val="20"/>
          <w:szCs w:val="20"/>
        </w:rPr>
      </w:pPr>
      <w:r w:rsidRPr="008E52D9">
        <w:rPr>
          <w:sz w:val="20"/>
          <w:szCs w:val="20"/>
        </w:rPr>
        <w:t>Krystine L. Lange, MSW, LISW</w:t>
      </w:r>
    </w:p>
    <w:p w:rsidR="008E52D9" w:rsidRPr="008E52D9" w:rsidRDefault="008E52D9" w:rsidP="008E52D9">
      <w:pPr>
        <w:jc w:val="center"/>
        <w:rPr>
          <w:sz w:val="20"/>
          <w:szCs w:val="20"/>
        </w:rPr>
      </w:pPr>
      <w:r w:rsidRPr="008E52D9">
        <w:rPr>
          <w:sz w:val="20"/>
          <w:szCs w:val="20"/>
        </w:rPr>
        <w:t>Margie Poorman, DHS Training Officer</w:t>
      </w:r>
    </w:p>
    <w:p w:rsidR="008E52D9" w:rsidRPr="008E52D9" w:rsidRDefault="008E52D9" w:rsidP="008E52D9">
      <w:pPr>
        <w:jc w:val="center"/>
        <w:rPr>
          <w:sz w:val="20"/>
          <w:szCs w:val="20"/>
        </w:rPr>
      </w:pPr>
      <w:r w:rsidRPr="008E52D9">
        <w:rPr>
          <w:sz w:val="20"/>
          <w:szCs w:val="20"/>
        </w:rPr>
        <w:t>Lori Mozena, LMFT, Iowa DHS Trainer</w:t>
      </w:r>
    </w:p>
    <w:p w:rsidR="008E52D9" w:rsidRPr="008E52D9" w:rsidRDefault="008E52D9" w:rsidP="008E52D9">
      <w:pPr>
        <w:jc w:val="center"/>
        <w:rPr>
          <w:sz w:val="20"/>
          <w:szCs w:val="20"/>
        </w:rPr>
      </w:pPr>
      <w:r w:rsidRPr="008E52D9">
        <w:rPr>
          <w:sz w:val="20"/>
          <w:szCs w:val="20"/>
        </w:rPr>
        <w:t>Beth Smith, Iowa DHS Trainer</w:t>
      </w:r>
    </w:p>
    <w:p w:rsidR="008E52D9" w:rsidRPr="008E52D9" w:rsidRDefault="008E52D9" w:rsidP="008E52D9">
      <w:pPr>
        <w:jc w:val="center"/>
        <w:rPr>
          <w:sz w:val="20"/>
          <w:szCs w:val="20"/>
        </w:rPr>
      </w:pPr>
    </w:p>
    <w:p w:rsidR="008E52D9" w:rsidRPr="008E52D9" w:rsidRDefault="008E52D9" w:rsidP="008E52D9">
      <w:pPr>
        <w:jc w:val="center"/>
        <w:rPr>
          <w:sz w:val="20"/>
          <w:szCs w:val="20"/>
        </w:rPr>
      </w:pPr>
      <w:r w:rsidRPr="008E52D9">
        <w:rPr>
          <w:sz w:val="20"/>
          <w:szCs w:val="20"/>
        </w:rPr>
        <w:t>Revised by:</w:t>
      </w:r>
    </w:p>
    <w:p w:rsidR="008E52D9" w:rsidRPr="008E52D9" w:rsidRDefault="008E52D9" w:rsidP="008E52D9">
      <w:pPr>
        <w:jc w:val="center"/>
        <w:rPr>
          <w:sz w:val="20"/>
          <w:szCs w:val="20"/>
        </w:rPr>
      </w:pPr>
      <w:r w:rsidRPr="008E52D9">
        <w:rPr>
          <w:sz w:val="20"/>
          <w:szCs w:val="20"/>
        </w:rPr>
        <w:t xml:space="preserve">Lori Mozena, LMFT, Achievements Inc. </w:t>
      </w:r>
    </w:p>
    <w:p w:rsidR="008E52D9" w:rsidRPr="008E52D9" w:rsidRDefault="008E52D9" w:rsidP="008E52D9">
      <w:pPr>
        <w:jc w:val="center"/>
        <w:rPr>
          <w:szCs w:val="20"/>
        </w:rPr>
      </w:pPr>
    </w:p>
    <w:p w:rsidR="008E52D9" w:rsidRPr="008E52D9" w:rsidRDefault="008E52D9" w:rsidP="008E52D9">
      <w:pPr>
        <w:jc w:val="center"/>
        <w:rPr>
          <w:sz w:val="20"/>
          <w:szCs w:val="20"/>
        </w:rPr>
      </w:pPr>
    </w:p>
    <w:p w:rsidR="008E52D9" w:rsidRPr="008E52D9" w:rsidRDefault="008E52D9" w:rsidP="008E52D9">
      <w:pPr>
        <w:jc w:val="center"/>
        <w:rPr>
          <w:color w:val="FF0000"/>
        </w:rPr>
      </w:pPr>
      <w:r w:rsidRPr="008E52D9">
        <w:rPr>
          <w:color w:val="FF0000"/>
        </w:rPr>
        <w:t>This material may be used by approved trainers within the State of Iowa to train Iowa Department of Human Services personnel, service providers and community partners. All other use of this material is restricted and may be used only with permission.</w:t>
      </w:r>
    </w:p>
    <w:p w:rsidR="008E52D9" w:rsidRPr="008E52D9" w:rsidRDefault="008E52D9" w:rsidP="008E52D9">
      <w:pPr>
        <w:jc w:val="center"/>
        <w:rPr>
          <w:sz w:val="20"/>
          <w:szCs w:val="20"/>
        </w:rPr>
      </w:pPr>
    </w:p>
    <w:p w:rsidR="008E52D9" w:rsidRPr="008E52D9" w:rsidRDefault="008E52D9" w:rsidP="008E52D9">
      <w:pPr>
        <w:jc w:val="center"/>
        <w:rPr>
          <w:sz w:val="20"/>
          <w:szCs w:val="20"/>
        </w:rPr>
      </w:pPr>
    </w:p>
    <w:p w:rsidR="008E52D9" w:rsidRPr="008E52D9" w:rsidRDefault="008E52D9" w:rsidP="008E52D9">
      <w:pPr>
        <w:jc w:val="center"/>
        <w:rPr>
          <w:sz w:val="20"/>
          <w:szCs w:val="20"/>
        </w:rPr>
      </w:pPr>
    </w:p>
    <w:p w:rsidR="006B735A" w:rsidRDefault="00FA20C7" w:rsidP="008E52D9">
      <w:pPr>
        <w:jc w:val="center"/>
        <w:sectPr w:rsidR="006B735A" w:rsidSect="000557D0">
          <w:footerReference w:type="even" r:id="rId9"/>
          <w:footerReference w:type="default" r:id="rId10"/>
          <w:type w:val="continuous"/>
          <w:pgSz w:w="12240" w:h="15840" w:code="1"/>
          <w:pgMar w:top="1440" w:right="1440" w:bottom="1440" w:left="1440" w:header="720" w:footer="720" w:gutter="0"/>
          <w:pgNumType w:start="1"/>
          <w:cols w:space="720"/>
          <w:titlePg/>
          <w:docGrid w:linePitch="326"/>
        </w:sectPr>
      </w:pPr>
      <w:r>
        <w:rPr>
          <w:noProof/>
          <w:sz w:val="20"/>
          <w:szCs w:val="20"/>
        </w:rPr>
        <w:drawing>
          <wp:inline distT="0" distB="0" distL="0" distR="0">
            <wp:extent cx="1280160" cy="1017905"/>
            <wp:effectExtent l="0" t="0" r="0" b="0"/>
            <wp:docPr id="1" name="Picture 1" descr="dh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1017905"/>
                    </a:xfrm>
                    <a:prstGeom prst="rect">
                      <a:avLst/>
                    </a:prstGeom>
                    <a:noFill/>
                    <a:ln>
                      <a:noFill/>
                    </a:ln>
                  </pic:spPr>
                </pic:pic>
              </a:graphicData>
            </a:graphic>
          </wp:inline>
        </w:drawing>
      </w:r>
    </w:p>
    <w:p w:rsidR="00FC7BD1" w:rsidRDefault="00D922A2" w:rsidP="00B44BDF">
      <w:pPr>
        <w:jc w:val="center"/>
        <w:rPr>
          <w:sz w:val="28"/>
          <w:szCs w:val="28"/>
        </w:rPr>
      </w:pPr>
      <w:r w:rsidRPr="00FC7BD1">
        <w:rPr>
          <w:sz w:val="28"/>
          <w:szCs w:val="28"/>
        </w:rPr>
        <w:lastRenderedPageBreak/>
        <w:t>Family Team Decision</w:t>
      </w:r>
      <w:r w:rsidR="002C1409">
        <w:rPr>
          <w:sz w:val="28"/>
          <w:szCs w:val="28"/>
        </w:rPr>
        <w:t>-</w:t>
      </w:r>
      <w:r w:rsidRPr="00FC7BD1">
        <w:rPr>
          <w:sz w:val="28"/>
          <w:szCs w:val="28"/>
        </w:rPr>
        <w:t>Making</w:t>
      </w:r>
      <w:r w:rsidR="002C1409">
        <w:rPr>
          <w:sz w:val="28"/>
          <w:szCs w:val="28"/>
        </w:rPr>
        <w:t xml:space="preserve"> (FTDM) Meetings</w:t>
      </w:r>
      <w:r w:rsidRPr="00FC7BD1">
        <w:rPr>
          <w:sz w:val="28"/>
          <w:szCs w:val="28"/>
        </w:rPr>
        <w:t>:</w:t>
      </w:r>
      <w:r w:rsidR="00FC7BD1">
        <w:rPr>
          <w:sz w:val="28"/>
          <w:szCs w:val="28"/>
        </w:rPr>
        <w:t xml:space="preserve"> </w:t>
      </w:r>
    </w:p>
    <w:p w:rsidR="00D922A2" w:rsidRPr="00FC7BD1" w:rsidRDefault="00D922A2" w:rsidP="00B44BDF">
      <w:pPr>
        <w:jc w:val="center"/>
        <w:rPr>
          <w:sz w:val="28"/>
          <w:szCs w:val="28"/>
        </w:rPr>
      </w:pPr>
      <w:r w:rsidRPr="00FC7BD1">
        <w:rPr>
          <w:sz w:val="28"/>
          <w:szCs w:val="28"/>
        </w:rPr>
        <w:t>Preparation, Facilitation, Planning and Follow-up</w:t>
      </w:r>
    </w:p>
    <w:p w:rsidR="00D922A2" w:rsidRPr="00412099" w:rsidRDefault="00D922A2" w:rsidP="00AA13A0">
      <w:pPr>
        <w:pStyle w:val="Heading9"/>
        <w:ind w:left="8784"/>
        <w:rPr>
          <w:b/>
          <w:sz w:val="24"/>
          <w:szCs w:val="24"/>
        </w:rPr>
      </w:pPr>
      <w:r w:rsidRPr="00412099">
        <w:rPr>
          <w:b/>
          <w:sz w:val="24"/>
          <w:szCs w:val="24"/>
        </w:rPr>
        <w:t>Page</w:t>
      </w:r>
    </w:p>
    <w:p w:rsidR="006A1129" w:rsidRPr="00C50CCA" w:rsidRDefault="00BA1B15" w:rsidP="00FC7BD1">
      <w:pPr>
        <w:pStyle w:val="TOC1"/>
        <w:spacing w:before="80"/>
        <w:rPr>
          <w:rFonts w:ascii="Calibri" w:hAnsi="Calibri"/>
          <w:b w:val="0"/>
          <w:sz w:val="22"/>
          <w:szCs w:val="22"/>
        </w:rPr>
      </w:pPr>
      <w:r w:rsidRPr="00FC7BD1">
        <w:rPr>
          <w:b w:val="0"/>
          <w:sz w:val="22"/>
          <w:szCs w:val="22"/>
        </w:rPr>
        <w:fldChar w:fldCharType="begin"/>
      </w:r>
      <w:r w:rsidRPr="00FC7BD1">
        <w:rPr>
          <w:b w:val="0"/>
          <w:sz w:val="22"/>
          <w:szCs w:val="22"/>
        </w:rPr>
        <w:instrText xml:space="preserve"> TOC \o "1-1" \h \z \u </w:instrText>
      </w:r>
      <w:r w:rsidRPr="00FC7BD1">
        <w:rPr>
          <w:b w:val="0"/>
          <w:sz w:val="22"/>
          <w:szCs w:val="22"/>
        </w:rPr>
        <w:fldChar w:fldCharType="separate"/>
      </w:r>
      <w:hyperlink w:anchor="_Toc460571377" w:history="1">
        <w:r w:rsidR="006A1129" w:rsidRPr="00FC7BD1">
          <w:rPr>
            <w:rStyle w:val="Hyperlink"/>
            <w:b w:val="0"/>
            <w:color w:val="auto"/>
            <w:sz w:val="22"/>
            <w:szCs w:val="22"/>
            <w:u w:val="none"/>
          </w:rPr>
          <w:t>Agenda</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_Toc460571377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3</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79" w:history="1">
        <w:r w:rsidR="006A1129" w:rsidRPr="00FC7BD1">
          <w:rPr>
            <w:rStyle w:val="Hyperlink"/>
            <w:b w:val="0"/>
            <w:color w:val="auto"/>
            <w:sz w:val="22"/>
            <w:szCs w:val="22"/>
            <w:u w:val="none"/>
          </w:rPr>
          <w:t>Learning Objectives for the Course</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_Toc460571379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5</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80" w:history="1">
        <w:r w:rsidR="006A1129" w:rsidRPr="00FC7BD1">
          <w:rPr>
            <w:rStyle w:val="Hyperlink"/>
            <w:b w:val="0"/>
            <w:color w:val="auto"/>
            <w:sz w:val="22"/>
            <w:szCs w:val="22"/>
            <w:u w:val="none"/>
          </w:rPr>
          <w:t>Developing a Working Agreement</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_Toc460571380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7</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81" w:history="1">
        <w:r w:rsidR="00E62C39">
          <w:rPr>
            <w:rStyle w:val="Hyperlink"/>
            <w:b w:val="0"/>
            <w:color w:val="auto"/>
            <w:sz w:val="22"/>
            <w:szCs w:val="22"/>
            <w:u w:val="none"/>
          </w:rPr>
          <w:t>FTDM</w:t>
        </w:r>
        <w:r w:rsidR="002C1409">
          <w:rPr>
            <w:rStyle w:val="Hyperlink"/>
            <w:b w:val="0"/>
            <w:color w:val="auto"/>
            <w:sz w:val="22"/>
            <w:szCs w:val="22"/>
            <w:u w:val="none"/>
          </w:rPr>
          <w:t xml:space="preserve"> Meeting</w:t>
        </w:r>
        <w:r w:rsidR="00E62C39">
          <w:rPr>
            <w:rStyle w:val="Hyperlink"/>
            <w:b w:val="0"/>
            <w:color w:val="auto"/>
            <w:sz w:val="22"/>
            <w:szCs w:val="22"/>
            <w:u w:val="none"/>
          </w:rPr>
          <w:t xml:space="preserve"> Contract</w:t>
        </w:r>
        <w:r w:rsidR="006A1129" w:rsidRPr="00FC7BD1">
          <w:rPr>
            <w:rStyle w:val="Hyperlink"/>
            <w:b w:val="0"/>
            <w:color w:val="auto"/>
            <w:sz w:val="22"/>
            <w:szCs w:val="22"/>
            <w:u w:val="none"/>
          </w:rPr>
          <w:t xml:space="preserve"> Definitions</w:t>
        </w:r>
        <w:r w:rsidR="006A1129" w:rsidRPr="00FC7BD1">
          <w:rPr>
            <w:b w:val="0"/>
            <w:webHidden/>
            <w:sz w:val="22"/>
            <w:szCs w:val="22"/>
          </w:rPr>
          <w:tab/>
        </w:r>
        <w:r w:rsidR="00AC16C0">
          <w:rPr>
            <w:b w:val="0"/>
            <w:webHidden/>
            <w:sz w:val="22"/>
            <w:szCs w:val="22"/>
          </w:rPr>
          <w:t>8</w:t>
        </w:r>
      </w:hyperlink>
    </w:p>
    <w:p w:rsidR="006A1129" w:rsidRPr="00C50CCA" w:rsidRDefault="002C1409" w:rsidP="00FC7BD1">
      <w:pPr>
        <w:pStyle w:val="TOC1"/>
        <w:spacing w:before="80"/>
        <w:rPr>
          <w:rFonts w:ascii="Calibri" w:hAnsi="Calibri"/>
          <w:b w:val="0"/>
          <w:sz w:val="22"/>
          <w:szCs w:val="22"/>
        </w:rPr>
      </w:pPr>
      <w:r>
        <w:rPr>
          <w:rStyle w:val="Hyperlink"/>
          <w:b w:val="0"/>
          <w:color w:val="auto"/>
          <w:sz w:val="22"/>
          <w:szCs w:val="22"/>
          <w:u w:val="none"/>
        </w:rPr>
        <w:t xml:space="preserve">FTDM </w:t>
      </w:r>
      <w:hyperlink w:anchor="_Toc460571382" w:history="1">
        <w:r w:rsidR="006A1129" w:rsidRPr="00FC7BD1">
          <w:rPr>
            <w:rStyle w:val="Hyperlink"/>
            <w:b w:val="0"/>
            <w:color w:val="auto"/>
            <w:sz w:val="22"/>
            <w:szCs w:val="22"/>
            <w:u w:val="none"/>
          </w:rPr>
          <w:t xml:space="preserve"> Meeting Outline</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_Toc460571382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8</w:t>
        </w:r>
        <w:r w:rsidR="006A1129" w:rsidRPr="00FC7BD1">
          <w:rPr>
            <w:b w:val="0"/>
            <w:webHidden/>
            <w:sz w:val="22"/>
            <w:szCs w:val="22"/>
          </w:rPr>
          <w:fldChar w:fldCharType="end"/>
        </w:r>
      </w:hyperlink>
    </w:p>
    <w:p w:rsidR="004E1D35" w:rsidRPr="00FC7BD1" w:rsidRDefault="003A367A" w:rsidP="00FC7BD1">
      <w:pPr>
        <w:pStyle w:val="TOC1"/>
        <w:spacing w:before="80"/>
        <w:outlineLvl w:val="0"/>
        <w:rPr>
          <w:rStyle w:val="Hyperlink"/>
          <w:b w:val="0"/>
          <w:color w:val="auto"/>
          <w:sz w:val="22"/>
          <w:szCs w:val="22"/>
          <w:u w:val="none"/>
        </w:rPr>
      </w:pPr>
      <w:hyperlink w:anchor="_Toc460571383" w:history="1">
        <w:r w:rsidR="006A1129" w:rsidRPr="00FC7BD1">
          <w:rPr>
            <w:rStyle w:val="Hyperlink"/>
            <w:b w:val="0"/>
            <w:color w:val="auto"/>
            <w:sz w:val="22"/>
            <w:szCs w:val="22"/>
            <w:u w:val="none"/>
          </w:rPr>
          <w:t xml:space="preserve">List of </w:t>
        </w:r>
        <w:r w:rsidR="002C1409">
          <w:rPr>
            <w:rStyle w:val="Hyperlink"/>
            <w:b w:val="0"/>
            <w:color w:val="auto"/>
            <w:sz w:val="22"/>
            <w:szCs w:val="22"/>
            <w:u w:val="none"/>
          </w:rPr>
          <w:t xml:space="preserve">FTDM Meeting </w:t>
        </w:r>
        <w:r w:rsidR="006A1129" w:rsidRPr="00FC7BD1">
          <w:rPr>
            <w:rStyle w:val="Hyperlink"/>
            <w:b w:val="0"/>
            <w:color w:val="auto"/>
            <w:sz w:val="22"/>
            <w:szCs w:val="22"/>
            <w:u w:val="none"/>
          </w:rPr>
          <w:t xml:space="preserve"> Standards</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_Toc460571383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10</w:t>
        </w:r>
        <w:r w:rsidR="006A1129" w:rsidRPr="00FC7BD1">
          <w:rPr>
            <w:b w:val="0"/>
            <w:webHidden/>
            <w:sz w:val="22"/>
            <w:szCs w:val="22"/>
          </w:rPr>
          <w:fldChar w:fldCharType="end"/>
        </w:r>
      </w:hyperlink>
    </w:p>
    <w:p w:rsidR="004E1D35" w:rsidRPr="00FC7BD1" w:rsidRDefault="003A367A" w:rsidP="00FC7BD1">
      <w:pPr>
        <w:pStyle w:val="TOC1"/>
        <w:spacing w:before="80"/>
        <w:outlineLvl w:val="0"/>
        <w:rPr>
          <w:rStyle w:val="Hyperlink"/>
          <w:b w:val="0"/>
          <w:color w:val="auto"/>
          <w:sz w:val="22"/>
          <w:szCs w:val="22"/>
          <w:u w:val="none"/>
        </w:rPr>
      </w:pPr>
      <w:hyperlink w:anchor="_Toc460571383" w:history="1">
        <w:r w:rsidR="004E1D35" w:rsidRPr="00FC7BD1">
          <w:rPr>
            <w:rStyle w:val="Hyperlink"/>
            <w:b w:val="0"/>
            <w:color w:val="auto"/>
            <w:sz w:val="22"/>
            <w:szCs w:val="22"/>
            <w:u w:val="none"/>
          </w:rPr>
          <w:t>FTDM/YTDM</w:t>
        </w:r>
      </w:hyperlink>
      <w:r w:rsidR="004E1D35" w:rsidRPr="00FC7BD1">
        <w:rPr>
          <w:rStyle w:val="Hyperlink"/>
          <w:b w:val="0"/>
          <w:color w:val="auto"/>
          <w:sz w:val="22"/>
          <w:szCs w:val="22"/>
          <w:u w:val="none"/>
        </w:rPr>
        <w:t xml:space="preserve"> </w:t>
      </w:r>
      <w:r w:rsidR="002C1409">
        <w:rPr>
          <w:rStyle w:val="Hyperlink"/>
          <w:b w:val="0"/>
          <w:color w:val="auto"/>
          <w:sz w:val="22"/>
          <w:szCs w:val="22"/>
          <w:u w:val="none"/>
        </w:rPr>
        <w:t xml:space="preserve">Meeeting </w:t>
      </w:r>
      <w:r w:rsidR="004E1D35" w:rsidRPr="00FC7BD1">
        <w:rPr>
          <w:rStyle w:val="Hyperlink"/>
          <w:b w:val="0"/>
          <w:color w:val="auto"/>
          <w:sz w:val="22"/>
          <w:szCs w:val="22"/>
          <w:u w:val="none"/>
        </w:rPr>
        <w:t>Standards</w:t>
      </w:r>
      <w:r w:rsidR="004E1D35" w:rsidRPr="00FC7BD1">
        <w:rPr>
          <w:rStyle w:val="Hyperlink"/>
          <w:b w:val="0"/>
          <w:color w:val="auto"/>
          <w:sz w:val="22"/>
          <w:szCs w:val="22"/>
          <w:u w:val="none"/>
        </w:rPr>
        <w:tab/>
        <w:t>11</w:t>
      </w:r>
    </w:p>
    <w:p w:rsidR="004E1D35" w:rsidRPr="00FC7BD1" w:rsidRDefault="003A367A" w:rsidP="00FC7BD1">
      <w:pPr>
        <w:pStyle w:val="TOC1"/>
        <w:spacing w:before="80"/>
        <w:outlineLvl w:val="0"/>
        <w:rPr>
          <w:rStyle w:val="Hyperlink"/>
          <w:b w:val="0"/>
          <w:color w:val="auto"/>
          <w:sz w:val="22"/>
          <w:szCs w:val="22"/>
          <w:u w:val="none"/>
        </w:rPr>
      </w:pPr>
      <w:hyperlink w:anchor="_Toc460571383" w:history="1">
        <w:r w:rsidR="004E1D35" w:rsidRPr="00FC7BD1">
          <w:rPr>
            <w:rStyle w:val="Hyperlink"/>
            <w:b w:val="0"/>
            <w:color w:val="auto"/>
            <w:sz w:val="22"/>
            <w:szCs w:val="22"/>
            <w:u w:val="none"/>
          </w:rPr>
          <w:t>Guiding</w:t>
        </w:r>
      </w:hyperlink>
      <w:r w:rsidR="004E1D35" w:rsidRPr="00FC7BD1">
        <w:rPr>
          <w:rStyle w:val="Hyperlink"/>
          <w:b w:val="0"/>
          <w:color w:val="auto"/>
          <w:sz w:val="22"/>
          <w:szCs w:val="22"/>
          <w:u w:val="none"/>
        </w:rPr>
        <w:t xml:space="preserve"> Principles for Iowa's Future Child Welfare System</w:t>
      </w:r>
      <w:r w:rsidR="004E1D35" w:rsidRPr="00FC7BD1">
        <w:rPr>
          <w:rStyle w:val="Hyperlink"/>
          <w:b w:val="0"/>
          <w:color w:val="auto"/>
          <w:sz w:val="22"/>
          <w:szCs w:val="22"/>
          <w:u w:val="none"/>
        </w:rPr>
        <w:tab/>
        <w:t>27</w:t>
      </w:r>
    </w:p>
    <w:p w:rsidR="004E1D35" w:rsidRPr="00FC7BD1" w:rsidRDefault="003A367A" w:rsidP="00FC7BD1">
      <w:pPr>
        <w:pStyle w:val="TOC1"/>
        <w:spacing w:before="80"/>
        <w:outlineLvl w:val="0"/>
        <w:rPr>
          <w:rStyle w:val="Hyperlink"/>
          <w:b w:val="0"/>
          <w:color w:val="auto"/>
          <w:sz w:val="22"/>
          <w:szCs w:val="22"/>
          <w:u w:val="none"/>
        </w:rPr>
      </w:pPr>
      <w:hyperlink w:anchor="_Toc460571383" w:history="1">
        <w:r w:rsidR="004E1D35" w:rsidRPr="00FC7BD1">
          <w:rPr>
            <w:rStyle w:val="Hyperlink"/>
            <w:b w:val="0"/>
            <w:color w:val="auto"/>
            <w:sz w:val="22"/>
            <w:szCs w:val="22"/>
            <w:u w:val="none"/>
          </w:rPr>
          <w:t>The</w:t>
        </w:r>
      </w:hyperlink>
      <w:r w:rsidR="004E1D35" w:rsidRPr="00FC7BD1">
        <w:rPr>
          <w:rStyle w:val="Hyperlink"/>
          <w:b w:val="0"/>
          <w:color w:val="auto"/>
          <w:sz w:val="22"/>
          <w:szCs w:val="22"/>
          <w:u w:val="none"/>
        </w:rPr>
        <w:t xml:space="preserve"> Cultural Equity Alliance: Guiding Principles</w:t>
      </w:r>
      <w:r w:rsidR="004E1D35" w:rsidRPr="00FC7BD1">
        <w:rPr>
          <w:rStyle w:val="Hyperlink"/>
          <w:b w:val="0"/>
          <w:color w:val="auto"/>
          <w:sz w:val="22"/>
          <w:szCs w:val="22"/>
          <w:u w:val="none"/>
        </w:rPr>
        <w:tab/>
        <w:t>28</w:t>
      </w:r>
    </w:p>
    <w:p w:rsidR="004E1D35" w:rsidRPr="00FC7BD1" w:rsidRDefault="003A367A" w:rsidP="00FC7BD1">
      <w:pPr>
        <w:pStyle w:val="TOC1"/>
        <w:spacing w:before="80"/>
        <w:outlineLvl w:val="0"/>
        <w:rPr>
          <w:b w:val="0"/>
          <w:sz w:val="22"/>
          <w:szCs w:val="22"/>
        </w:rPr>
      </w:pPr>
      <w:hyperlink w:anchor="_Toc460571383" w:history="1">
        <w:r w:rsidR="004E1D35" w:rsidRPr="00FC7BD1">
          <w:rPr>
            <w:rStyle w:val="Hyperlink"/>
            <w:b w:val="0"/>
            <w:color w:val="auto"/>
            <w:sz w:val="22"/>
            <w:szCs w:val="22"/>
            <w:u w:val="none"/>
          </w:rPr>
          <w:t>Six Principles of Partnership</w:t>
        </w:r>
        <w:r w:rsidR="004E1D35" w:rsidRPr="00FC7BD1">
          <w:rPr>
            <w:rStyle w:val="Hyperlink"/>
            <w:b w:val="0"/>
            <w:color w:val="auto"/>
            <w:sz w:val="22"/>
            <w:szCs w:val="22"/>
            <w:u w:val="none"/>
          </w:rPr>
          <w:tab/>
        </w:r>
      </w:hyperlink>
      <w:r w:rsidR="004E1D35" w:rsidRPr="00FC7BD1">
        <w:rPr>
          <w:rStyle w:val="Hyperlink"/>
          <w:b w:val="0"/>
          <w:color w:val="auto"/>
          <w:sz w:val="22"/>
          <w:szCs w:val="22"/>
          <w:u w:val="none"/>
        </w:rPr>
        <w:t>30</w:t>
      </w:r>
    </w:p>
    <w:p w:rsidR="006A1129" w:rsidRPr="00C50CCA" w:rsidRDefault="003A367A" w:rsidP="00FC7BD1">
      <w:pPr>
        <w:pStyle w:val="TOC1"/>
        <w:spacing w:before="80"/>
        <w:rPr>
          <w:rFonts w:ascii="Calibri" w:hAnsi="Calibri"/>
          <w:b w:val="0"/>
          <w:sz w:val="22"/>
          <w:szCs w:val="22"/>
        </w:rPr>
      </w:pPr>
      <w:hyperlink w:anchor="_Toc460571384" w:history="1">
        <w:r w:rsidR="006A1129" w:rsidRPr="00FC7BD1">
          <w:rPr>
            <w:rStyle w:val="Hyperlink"/>
            <w:b w:val="0"/>
            <w:color w:val="auto"/>
            <w:sz w:val="22"/>
            <w:szCs w:val="22"/>
            <w:u w:val="none"/>
          </w:rPr>
          <w:t>Core Functions, Values and Beliefs</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_Toc460571384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32</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85" w:history="1">
        <w:r w:rsidR="006A1129" w:rsidRPr="00FC7BD1">
          <w:rPr>
            <w:rStyle w:val="Hyperlink"/>
            <w:b w:val="0"/>
            <w:color w:val="auto"/>
            <w:sz w:val="22"/>
            <w:szCs w:val="22"/>
            <w:u w:val="none"/>
          </w:rPr>
          <w:t>People Map</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_Toc460571385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34</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86" w:history="1">
        <w:r w:rsidR="006A1129" w:rsidRPr="00FC7BD1">
          <w:rPr>
            <w:rStyle w:val="Hyperlink"/>
            <w:b w:val="0"/>
            <w:color w:val="auto"/>
            <w:sz w:val="22"/>
            <w:szCs w:val="22"/>
            <w:u w:val="none"/>
          </w:rPr>
          <w:t>Family Team Decision-Making (FTDM) Meeting Notes</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_Toc460571386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35</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87" w:history="1">
        <w:r w:rsidR="006A1129" w:rsidRPr="00FC7BD1">
          <w:rPr>
            <w:rStyle w:val="Hyperlink"/>
            <w:b w:val="0"/>
            <w:color w:val="auto"/>
            <w:sz w:val="22"/>
            <w:szCs w:val="22"/>
            <w:u w:val="none"/>
          </w:rPr>
          <w:t>Safety vs. Risk Constructs for FTDM</w:t>
        </w:r>
        <w:r w:rsidR="002C1409">
          <w:rPr>
            <w:rStyle w:val="Hyperlink"/>
            <w:b w:val="0"/>
            <w:color w:val="auto"/>
            <w:sz w:val="22"/>
            <w:szCs w:val="22"/>
            <w:u w:val="none"/>
          </w:rPr>
          <w:t xml:space="preserve"> Meetings</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_Toc460571387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40</w:t>
        </w:r>
        <w:r w:rsidR="006A1129" w:rsidRPr="00FC7BD1">
          <w:rPr>
            <w:b w:val="0"/>
            <w:webHidden/>
            <w:sz w:val="22"/>
            <w:szCs w:val="22"/>
          </w:rPr>
          <w:fldChar w:fldCharType="end"/>
        </w:r>
      </w:hyperlink>
    </w:p>
    <w:p w:rsidR="006A1129" w:rsidRPr="00FC7BD1" w:rsidRDefault="003A367A" w:rsidP="00FC7BD1">
      <w:pPr>
        <w:pStyle w:val="TOC1"/>
        <w:spacing w:before="80"/>
        <w:rPr>
          <w:rStyle w:val="Hyperlink"/>
          <w:b w:val="0"/>
          <w:color w:val="auto"/>
          <w:sz w:val="22"/>
          <w:szCs w:val="22"/>
          <w:u w:val="none"/>
        </w:rPr>
      </w:pPr>
      <w:hyperlink w:anchor="_Toc460571388" w:history="1">
        <w:r w:rsidR="006A1129" w:rsidRPr="00FC7BD1">
          <w:rPr>
            <w:rStyle w:val="Hyperlink"/>
            <w:b w:val="0"/>
            <w:color w:val="auto"/>
            <w:sz w:val="22"/>
            <w:szCs w:val="22"/>
            <w:u w:val="none"/>
          </w:rPr>
          <w:t>Simmons Family Genogram</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_Toc460571388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41</w:t>
        </w:r>
        <w:r w:rsidR="006A1129" w:rsidRPr="00FC7BD1">
          <w:rPr>
            <w:b w:val="0"/>
            <w:webHidden/>
            <w:sz w:val="22"/>
            <w:szCs w:val="22"/>
          </w:rPr>
          <w:fldChar w:fldCharType="end"/>
        </w:r>
      </w:hyperlink>
    </w:p>
    <w:p w:rsidR="004E1D35" w:rsidRPr="00C50CCA" w:rsidRDefault="003A367A" w:rsidP="00FC7BD1">
      <w:pPr>
        <w:pStyle w:val="TOC1"/>
        <w:spacing w:before="80"/>
        <w:outlineLvl w:val="0"/>
        <w:rPr>
          <w:b w:val="0"/>
          <w:sz w:val="22"/>
          <w:szCs w:val="22"/>
        </w:rPr>
      </w:pPr>
      <w:hyperlink w:anchor="_Toc460571383" w:history="1">
        <w:r w:rsidR="004E1D35" w:rsidRPr="00FC7BD1">
          <w:rPr>
            <w:rStyle w:val="Hyperlink"/>
            <w:b w:val="0"/>
            <w:color w:val="auto"/>
            <w:sz w:val="22"/>
            <w:szCs w:val="22"/>
            <w:u w:val="none"/>
          </w:rPr>
          <w:t>Functional</w:t>
        </w:r>
      </w:hyperlink>
      <w:r w:rsidR="004E1D35" w:rsidRPr="00FC7BD1">
        <w:rPr>
          <w:rStyle w:val="Hyperlink"/>
          <w:b w:val="0"/>
          <w:color w:val="auto"/>
          <w:sz w:val="22"/>
          <w:szCs w:val="22"/>
          <w:u w:val="none"/>
        </w:rPr>
        <w:t xml:space="preserve"> Strengths Inventory</w:t>
      </w:r>
      <w:r w:rsidR="004E1D35" w:rsidRPr="00FC7BD1">
        <w:rPr>
          <w:rStyle w:val="Hyperlink"/>
          <w:b w:val="0"/>
          <w:color w:val="auto"/>
          <w:sz w:val="22"/>
          <w:szCs w:val="22"/>
          <w:u w:val="none"/>
        </w:rPr>
        <w:tab/>
        <w:t>42</w:t>
      </w:r>
    </w:p>
    <w:p w:rsidR="006A1129" w:rsidRPr="00C50CCA" w:rsidRDefault="003A367A" w:rsidP="00FC7BD1">
      <w:pPr>
        <w:pStyle w:val="TOC1"/>
        <w:spacing w:before="80"/>
        <w:rPr>
          <w:rFonts w:ascii="Calibri" w:hAnsi="Calibri"/>
          <w:b w:val="0"/>
          <w:sz w:val="22"/>
          <w:szCs w:val="22"/>
        </w:rPr>
      </w:pPr>
      <w:hyperlink w:anchor="_Toc460571389" w:history="1">
        <w:r w:rsidR="006A1129" w:rsidRPr="00FC7BD1">
          <w:rPr>
            <w:rStyle w:val="Hyperlink"/>
            <w:b w:val="0"/>
            <w:color w:val="auto"/>
            <w:sz w:val="22"/>
            <w:szCs w:val="22"/>
            <w:u w:val="none"/>
          </w:rPr>
          <w:t>Needs and Needs Statements</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_Toc460571389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43</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90" w:history="1">
        <w:r w:rsidR="006A1129" w:rsidRPr="00FC7BD1">
          <w:rPr>
            <w:rStyle w:val="Hyperlink"/>
            <w:b w:val="0"/>
            <w:color w:val="auto"/>
            <w:sz w:val="22"/>
            <w:szCs w:val="22"/>
            <w:u w:val="none"/>
          </w:rPr>
          <w:t>Cycle of Need*</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_Toc460571390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44</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91" w:history="1">
        <w:r w:rsidR="006A1129" w:rsidRPr="00FC7BD1">
          <w:rPr>
            <w:rStyle w:val="Hyperlink"/>
            <w:b w:val="0"/>
            <w:color w:val="auto"/>
            <w:sz w:val="22"/>
            <w:szCs w:val="22"/>
            <w:u w:val="none"/>
          </w:rPr>
          <w:t>Feelings/Underlying Needs</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_Toc460571391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45</w:t>
        </w:r>
        <w:r w:rsidR="006A1129" w:rsidRPr="00FC7BD1">
          <w:rPr>
            <w:b w:val="0"/>
            <w:webHidden/>
            <w:sz w:val="22"/>
            <w:szCs w:val="22"/>
          </w:rPr>
          <w:fldChar w:fldCharType="end"/>
        </w:r>
      </w:hyperlink>
    </w:p>
    <w:p w:rsidR="006A1129" w:rsidRPr="00FC7BD1" w:rsidRDefault="003A367A" w:rsidP="00FC7BD1">
      <w:pPr>
        <w:pStyle w:val="TOC1"/>
        <w:spacing w:before="80"/>
        <w:rPr>
          <w:rStyle w:val="Hyperlink"/>
          <w:b w:val="0"/>
          <w:color w:val="auto"/>
          <w:sz w:val="22"/>
          <w:szCs w:val="22"/>
          <w:u w:val="none"/>
        </w:rPr>
      </w:pPr>
      <w:hyperlink w:anchor="_Toc460571392" w:history="1">
        <w:r w:rsidR="006A1129" w:rsidRPr="00FC7BD1">
          <w:rPr>
            <w:rStyle w:val="Hyperlink"/>
            <w:b w:val="0"/>
            <w:color w:val="auto"/>
            <w:spacing w:val="-2"/>
            <w:sz w:val="22"/>
            <w:szCs w:val="22"/>
            <w:u w:val="none"/>
          </w:rPr>
          <w:t>F</w:t>
        </w:r>
        <w:r w:rsidR="006A1129" w:rsidRPr="00FC7BD1">
          <w:rPr>
            <w:rStyle w:val="Hyperlink"/>
            <w:b w:val="0"/>
            <w:color w:val="auto"/>
            <w:spacing w:val="-1"/>
            <w:sz w:val="22"/>
            <w:szCs w:val="22"/>
            <w:u w:val="none"/>
          </w:rPr>
          <w:t>a</w:t>
        </w:r>
        <w:r w:rsidR="006A1129" w:rsidRPr="00FC7BD1">
          <w:rPr>
            <w:rStyle w:val="Hyperlink"/>
            <w:b w:val="0"/>
            <w:color w:val="auto"/>
            <w:sz w:val="22"/>
            <w:szCs w:val="22"/>
            <w:u w:val="none"/>
          </w:rPr>
          <w:t>m</w:t>
        </w:r>
        <w:r w:rsidR="006A1129" w:rsidRPr="00FC7BD1">
          <w:rPr>
            <w:rStyle w:val="Hyperlink"/>
            <w:b w:val="0"/>
            <w:color w:val="auto"/>
            <w:spacing w:val="1"/>
            <w:sz w:val="22"/>
            <w:szCs w:val="22"/>
            <w:u w:val="none"/>
          </w:rPr>
          <w:t>i</w:t>
        </w:r>
        <w:r w:rsidR="006A1129" w:rsidRPr="00FC7BD1">
          <w:rPr>
            <w:rStyle w:val="Hyperlink"/>
            <w:b w:val="0"/>
            <w:color w:val="auto"/>
            <w:spacing w:val="3"/>
            <w:sz w:val="22"/>
            <w:szCs w:val="22"/>
            <w:u w:val="none"/>
          </w:rPr>
          <w:t>l</w:t>
        </w:r>
        <w:r w:rsidR="006A1129" w:rsidRPr="00FC7BD1">
          <w:rPr>
            <w:rStyle w:val="Hyperlink"/>
            <w:b w:val="0"/>
            <w:color w:val="auto"/>
            <w:sz w:val="22"/>
            <w:szCs w:val="22"/>
            <w:u w:val="none"/>
          </w:rPr>
          <w:t>y</w:t>
        </w:r>
        <w:r w:rsidR="006A1129" w:rsidRPr="00FC7BD1">
          <w:rPr>
            <w:rStyle w:val="Hyperlink"/>
            <w:b w:val="0"/>
            <w:color w:val="auto"/>
            <w:spacing w:val="-9"/>
            <w:sz w:val="22"/>
            <w:szCs w:val="22"/>
            <w:u w:val="none"/>
          </w:rPr>
          <w:t xml:space="preserve"> </w:t>
        </w:r>
        <w:r w:rsidR="006A1129" w:rsidRPr="00FC7BD1">
          <w:rPr>
            <w:rStyle w:val="Hyperlink"/>
            <w:b w:val="0"/>
            <w:color w:val="auto"/>
            <w:spacing w:val="1"/>
            <w:sz w:val="22"/>
            <w:szCs w:val="22"/>
            <w:u w:val="none"/>
          </w:rPr>
          <w:t>I</w:t>
        </w:r>
        <w:r w:rsidR="006A1129" w:rsidRPr="00FC7BD1">
          <w:rPr>
            <w:rStyle w:val="Hyperlink"/>
            <w:b w:val="0"/>
            <w:color w:val="auto"/>
            <w:spacing w:val="-2"/>
            <w:sz w:val="22"/>
            <w:szCs w:val="22"/>
            <w:u w:val="none"/>
          </w:rPr>
          <w:t>n</w:t>
        </w:r>
        <w:r w:rsidR="006A1129" w:rsidRPr="00FC7BD1">
          <w:rPr>
            <w:rStyle w:val="Hyperlink"/>
            <w:b w:val="0"/>
            <w:color w:val="auto"/>
            <w:sz w:val="22"/>
            <w:szCs w:val="22"/>
            <w:u w:val="none"/>
          </w:rPr>
          <w:t>te</w:t>
        </w:r>
        <w:r w:rsidR="006A1129" w:rsidRPr="00FC7BD1">
          <w:rPr>
            <w:rStyle w:val="Hyperlink"/>
            <w:b w:val="0"/>
            <w:color w:val="auto"/>
            <w:spacing w:val="1"/>
            <w:sz w:val="22"/>
            <w:szCs w:val="22"/>
            <w:u w:val="none"/>
          </w:rPr>
          <w:t>r</w:t>
        </w:r>
        <w:r w:rsidR="006A1129" w:rsidRPr="00FC7BD1">
          <w:rPr>
            <w:rStyle w:val="Hyperlink"/>
            <w:b w:val="0"/>
            <w:color w:val="auto"/>
            <w:spacing w:val="-1"/>
            <w:sz w:val="22"/>
            <w:szCs w:val="22"/>
            <w:u w:val="none"/>
          </w:rPr>
          <w:t>a</w:t>
        </w:r>
        <w:r w:rsidR="006A1129" w:rsidRPr="00FC7BD1">
          <w:rPr>
            <w:rStyle w:val="Hyperlink"/>
            <w:b w:val="0"/>
            <w:color w:val="auto"/>
            <w:sz w:val="22"/>
            <w:szCs w:val="22"/>
            <w:u w:val="none"/>
          </w:rPr>
          <w:t>ct</w:t>
        </w:r>
        <w:r w:rsidR="006A1129" w:rsidRPr="00FC7BD1">
          <w:rPr>
            <w:rStyle w:val="Hyperlink"/>
            <w:b w:val="0"/>
            <w:color w:val="auto"/>
            <w:spacing w:val="1"/>
            <w:sz w:val="22"/>
            <w:szCs w:val="22"/>
            <w:u w:val="none"/>
          </w:rPr>
          <w:t>i</w:t>
        </w:r>
        <w:r w:rsidR="006A1129" w:rsidRPr="00FC7BD1">
          <w:rPr>
            <w:rStyle w:val="Hyperlink"/>
            <w:b w:val="0"/>
            <w:color w:val="auto"/>
            <w:spacing w:val="-2"/>
            <w:sz w:val="22"/>
            <w:szCs w:val="22"/>
            <w:u w:val="none"/>
          </w:rPr>
          <w:t>o</w:t>
        </w:r>
        <w:r w:rsidR="006A1129" w:rsidRPr="00FC7BD1">
          <w:rPr>
            <w:rStyle w:val="Hyperlink"/>
            <w:b w:val="0"/>
            <w:color w:val="auto"/>
            <w:sz w:val="22"/>
            <w:szCs w:val="22"/>
            <w:u w:val="none"/>
          </w:rPr>
          <w:t>n</w:t>
        </w:r>
        <w:r w:rsidR="006A1129" w:rsidRPr="00FC7BD1">
          <w:rPr>
            <w:rStyle w:val="Hyperlink"/>
            <w:b w:val="0"/>
            <w:color w:val="auto"/>
            <w:spacing w:val="-22"/>
            <w:sz w:val="22"/>
            <w:szCs w:val="22"/>
            <w:u w:val="none"/>
          </w:rPr>
          <w:t xml:space="preserve"> </w:t>
        </w:r>
        <w:r w:rsidR="006A1129" w:rsidRPr="00FC7BD1">
          <w:rPr>
            <w:rStyle w:val="Hyperlink"/>
            <w:b w:val="0"/>
            <w:color w:val="auto"/>
            <w:sz w:val="22"/>
            <w:szCs w:val="22"/>
            <w:u w:val="none"/>
          </w:rPr>
          <w:t>Sta</w:t>
        </w:r>
        <w:r w:rsidR="006A1129" w:rsidRPr="00FC7BD1">
          <w:rPr>
            <w:rStyle w:val="Hyperlink"/>
            <w:b w:val="0"/>
            <w:color w:val="auto"/>
            <w:spacing w:val="-2"/>
            <w:sz w:val="22"/>
            <w:szCs w:val="22"/>
            <w:u w:val="none"/>
          </w:rPr>
          <w:t>nd</w:t>
        </w:r>
        <w:r w:rsidR="006A1129" w:rsidRPr="00FC7BD1">
          <w:rPr>
            <w:rStyle w:val="Hyperlink"/>
            <w:b w:val="0"/>
            <w:color w:val="auto"/>
            <w:sz w:val="22"/>
            <w:szCs w:val="22"/>
            <w:u w:val="none"/>
          </w:rPr>
          <w:t>a</w:t>
        </w:r>
        <w:r w:rsidR="006A1129" w:rsidRPr="00FC7BD1">
          <w:rPr>
            <w:rStyle w:val="Hyperlink"/>
            <w:b w:val="0"/>
            <w:color w:val="auto"/>
            <w:spacing w:val="1"/>
            <w:sz w:val="22"/>
            <w:szCs w:val="22"/>
            <w:u w:val="none"/>
          </w:rPr>
          <w:t>r</w:t>
        </w:r>
        <w:r w:rsidR="006A1129" w:rsidRPr="00FC7BD1">
          <w:rPr>
            <w:rStyle w:val="Hyperlink"/>
            <w:b w:val="0"/>
            <w:color w:val="auto"/>
            <w:spacing w:val="-2"/>
            <w:sz w:val="22"/>
            <w:szCs w:val="22"/>
            <w:u w:val="none"/>
          </w:rPr>
          <w:t>ds</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_Toc460571392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46</w:t>
        </w:r>
        <w:r w:rsidR="006A1129" w:rsidRPr="00FC7BD1">
          <w:rPr>
            <w:b w:val="0"/>
            <w:webHidden/>
            <w:sz w:val="22"/>
            <w:szCs w:val="22"/>
          </w:rPr>
          <w:fldChar w:fldCharType="end"/>
        </w:r>
      </w:hyperlink>
    </w:p>
    <w:p w:rsidR="004E1D35" w:rsidRPr="00C50CCA" w:rsidRDefault="003A367A" w:rsidP="00FC7BD1">
      <w:pPr>
        <w:pStyle w:val="TOC1"/>
        <w:spacing w:before="80"/>
        <w:outlineLvl w:val="0"/>
        <w:rPr>
          <w:b w:val="0"/>
          <w:sz w:val="22"/>
          <w:szCs w:val="22"/>
        </w:rPr>
      </w:pPr>
      <w:hyperlink w:anchor="_Toc460571383" w:history="1">
        <w:r w:rsidR="004E1D35" w:rsidRPr="00FC7BD1">
          <w:rPr>
            <w:rStyle w:val="Hyperlink"/>
            <w:b w:val="0"/>
            <w:color w:val="auto"/>
            <w:sz w:val="22"/>
            <w:szCs w:val="22"/>
            <w:u w:val="none"/>
          </w:rPr>
          <w:t>Engagement Continuum</w:t>
        </w:r>
        <w:r w:rsidR="004E1D35" w:rsidRPr="00FC7BD1">
          <w:rPr>
            <w:rStyle w:val="Hyperlink"/>
            <w:b w:val="0"/>
            <w:color w:val="auto"/>
            <w:sz w:val="22"/>
            <w:szCs w:val="22"/>
            <w:u w:val="none"/>
          </w:rPr>
          <w:tab/>
        </w:r>
      </w:hyperlink>
      <w:r w:rsidR="004E1D35" w:rsidRPr="00FC7BD1">
        <w:rPr>
          <w:rStyle w:val="Hyperlink"/>
          <w:b w:val="0"/>
          <w:color w:val="auto"/>
          <w:sz w:val="22"/>
          <w:szCs w:val="22"/>
          <w:u w:val="none"/>
        </w:rPr>
        <w:t>55</w:t>
      </w:r>
    </w:p>
    <w:p w:rsidR="006A1129" w:rsidRPr="00FC7BD1" w:rsidRDefault="003A367A" w:rsidP="00FC7BD1">
      <w:pPr>
        <w:pStyle w:val="TOC1"/>
        <w:spacing w:before="80"/>
        <w:rPr>
          <w:rStyle w:val="Hyperlink"/>
          <w:b w:val="0"/>
          <w:color w:val="auto"/>
          <w:sz w:val="22"/>
          <w:szCs w:val="22"/>
          <w:u w:val="none"/>
        </w:rPr>
      </w:pPr>
      <w:hyperlink w:anchor="_Toc460571393" w:history="1">
        <w:r w:rsidR="006A1129" w:rsidRPr="00FC7BD1">
          <w:rPr>
            <w:rStyle w:val="Hyperlink"/>
            <w:b w:val="0"/>
            <w:color w:val="auto"/>
            <w:sz w:val="22"/>
            <w:szCs w:val="22"/>
            <w:u w:val="none"/>
          </w:rPr>
          <w:t>Engagement Skills</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_Toc460571393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55</w:t>
        </w:r>
        <w:r w:rsidR="006A1129" w:rsidRPr="00FC7BD1">
          <w:rPr>
            <w:b w:val="0"/>
            <w:webHidden/>
            <w:sz w:val="22"/>
            <w:szCs w:val="22"/>
          </w:rPr>
          <w:fldChar w:fldCharType="end"/>
        </w:r>
      </w:hyperlink>
    </w:p>
    <w:p w:rsidR="004E1D35" w:rsidRPr="00FC7BD1" w:rsidRDefault="003A367A" w:rsidP="00FC7BD1">
      <w:pPr>
        <w:pStyle w:val="TOC1"/>
        <w:spacing w:before="80"/>
        <w:outlineLvl w:val="0"/>
        <w:rPr>
          <w:rStyle w:val="Hyperlink"/>
          <w:b w:val="0"/>
          <w:color w:val="auto"/>
          <w:sz w:val="22"/>
          <w:szCs w:val="22"/>
          <w:u w:val="none"/>
        </w:rPr>
      </w:pPr>
      <w:hyperlink w:anchor="_Toc460571383" w:history="1">
        <w:r w:rsidR="004E1D35" w:rsidRPr="00FC7BD1">
          <w:rPr>
            <w:rStyle w:val="Hyperlink"/>
            <w:b w:val="0"/>
            <w:color w:val="auto"/>
            <w:sz w:val="22"/>
            <w:szCs w:val="22"/>
            <w:u w:val="none"/>
          </w:rPr>
          <w:t>Solution-Focused</w:t>
        </w:r>
      </w:hyperlink>
      <w:r w:rsidR="004E1D35" w:rsidRPr="00FC7BD1">
        <w:rPr>
          <w:rStyle w:val="Hyperlink"/>
          <w:b w:val="0"/>
          <w:color w:val="auto"/>
          <w:sz w:val="22"/>
          <w:szCs w:val="22"/>
          <w:u w:val="none"/>
        </w:rPr>
        <w:t xml:space="preserve"> Questions</w:t>
      </w:r>
      <w:r w:rsidR="004E1D35" w:rsidRPr="00FC7BD1">
        <w:rPr>
          <w:rStyle w:val="Hyperlink"/>
          <w:b w:val="0"/>
          <w:color w:val="auto"/>
          <w:sz w:val="22"/>
          <w:szCs w:val="22"/>
          <w:u w:val="none"/>
        </w:rPr>
        <w:tab/>
        <w:t>59</w:t>
      </w:r>
    </w:p>
    <w:p w:rsidR="006A1129" w:rsidRPr="00C50CCA" w:rsidRDefault="003A367A" w:rsidP="00FC7BD1">
      <w:pPr>
        <w:pStyle w:val="TOC1"/>
        <w:spacing w:before="80"/>
        <w:rPr>
          <w:rFonts w:ascii="Calibri" w:hAnsi="Calibri"/>
          <w:b w:val="0"/>
          <w:sz w:val="22"/>
          <w:szCs w:val="22"/>
        </w:rPr>
      </w:pPr>
      <w:hyperlink w:anchor="_Toc460571394" w:history="1">
        <w:r w:rsidR="006A1129" w:rsidRPr="00FC7BD1">
          <w:rPr>
            <w:rStyle w:val="Hyperlink"/>
            <w:b w:val="0"/>
            <w:color w:val="auto"/>
            <w:sz w:val="22"/>
            <w:szCs w:val="22"/>
            <w:u w:val="none"/>
          </w:rPr>
          <w:t>Stages of Change</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_Toc460571394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60</w:t>
        </w:r>
        <w:r w:rsidR="006A1129" w:rsidRPr="00FC7BD1">
          <w:rPr>
            <w:b w:val="0"/>
            <w:webHidden/>
            <w:sz w:val="22"/>
            <w:szCs w:val="22"/>
          </w:rPr>
          <w:fldChar w:fldCharType="end"/>
        </w:r>
      </w:hyperlink>
    </w:p>
    <w:p w:rsidR="006A1129" w:rsidRPr="00FC7BD1" w:rsidRDefault="003A367A" w:rsidP="00FC7BD1">
      <w:pPr>
        <w:pStyle w:val="TOC1"/>
        <w:spacing w:before="80"/>
        <w:rPr>
          <w:rStyle w:val="Hyperlink"/>
          <w:b w:val="0"/>
          <w:color w:val="auto"/>
          <w:sz w:val="22"/>
          <w:szCs w:val="22"/>
          <w:u w:val="none"/>
        </w:rPr>
      </w:pPr>
      <w:hyperlink w:anchor="_Toc460571395" w:history="1">
        <w:r w:rsidR="006A1129" w:rsidRPr="00FC7BD1">
          <w:rPr>
            <w:rStyle w:val="Hyperlink"/>
            <w:b w:val="0"/>
            <w:color w:val="auto"/>
            <w:sz w:val="22"/>
            <w:szCs w:val="22"/>
            <w:u w:val="none"/>
          </w:rPr>
          <w:t>Worker Tasks in the Process of Change</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_Toc460571395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62</w:t>
        </w:r>
        <w:r w:rsidR="006A1129" w:rsidRPr="00FC7BD1">
          <w:rPr>
            <w:b w:val="0"/>
            <w:webHidden/>
            <w:sz w:val="22"/>
            <w:szCs w:val="22"/>
          </w:rPr>
          <w:fldChar w:fldCharType="end"/>
        </w:r>
      </w:hyperlink>
    </w:p>
    <w:p w:rsidR="004E1D35" w:rsidRPr="00C50CCA" w:rsidRDefault="003A367A" w:rsidP="00FC7BD1">
      <w:pPr>
        <w:pStyle w:val="TOC1"/>
        <w:spacing w:before="80"/>
        <w:outlineLvl w:val="0"/>
        <w:rPr>
          <w:b w:val="0"/>
          <w:sz w:val="22"/>
          <w:szCs w:val="22"/>
        </w:rPr>
      </w:pPr>
      <w:hyperlink w:anchor="_Toc460571383" w:history="1">
        <w:r w:rsidR="004E1D35" w:rsidRPr="00FC7BD1">
          <w:rPr>
            <w:rStyle w:val="Hyperlink"/>
            <w:b w:val="0"/>
            <w:color w:val="auto"/>
            <w:sz w:val="22"/>
            <w:szCs w:val="22"/>
            <w:u w:val="none"/>
          </w:rPr>
          <w:t>Tips</w:t>
        </w:r>
      </w:hyperlink>
      <w:r w:rsidR="004E1D35" w:rsidRPr="00FC7BD1">
        <w:rPr>
          <w:rStyle w:val="Hyperlink"/>
          <w:b w:val="0"/>
          <w:color w:val="auto"/>
          <w:sz w:val="22"/>
          <w:szCs w:val="22"/>
          <w:u w:val="none"/>
        </w:rPr>
        <w:t xml:space="preserve"> to Diffuse Negativity/Conflict in FTDM</w:t>
      </w:r>
      <w:r w:rsidR="002C1409">
        <w:rPr>
          <w:rStyle w:val="Hyperlink"/>
          <w:b w:val="0"/>
          <w:color w:val="auto"/>
          <w:sz w:val="22"/>
          <w:szCs w:val="22"/>
          <w:u w:val="none"/>
        </w:rPr>
        <w:t xml:space="preserve"> Meetings</w:t>
      </w:r>
      <w:r w:rsidR="004E1D35" w:rsidRPr="00FC7BD1">
        <w:rPr>
          <w:rStyle w:val="Hyperlink"/>
          <w:b w:val="0"/>
          <w:color w:val="auto"/>
          <w:sz w:val="22"/>
          <w:szCs w:val="22"/>
          <w:u w:val="none"/>
        </w:rPr>
        <w:tab/>
        <w:t>65</w:t>
      </w:r>
    </w:p>
    <w:p w:rsidR="006A1129" w:rsidRPr="00C50CCA" w:rsidRDefault="003A367A" w:rsidP="00FC7BD1">
      <w:pPr>
        <w:pStyle w:val="TOC1"/>
        <w:spacing w:before="80"/>
        <w:rPr>
          <w:rFonts w:ascii="Calibri" w:hAnsi="Calibri"/>
          <w:b w:val="0"/>
          <w:sz w:val="22"/>
          <w:szCs w:val="22"/>
        </w:rPr>
      </w:pPr>
      <w:hyperlink w:anchor="_Toc460571396" w:history="1">
        <w:r w:rsidR="006A1129" w:rsidRPr="00FC7BD1">
          <w:rPr>
            <w:rStyle w:val="Hyperlink"/>
            <w:b w:val="0"/>
            <w:color w:val="auto"/>
            <w:sz w:val="22"/>
            <w:szCs w:val="22"/>
            <w:u w:val="none"/>
          </w:rPr>
          <w:t>Strength Based Feedback Protocol</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_Toc460571396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65</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97" w:history="1">
        <w:r w:rsidR="006A1129" w:rsidRPr="00FC7BD1">
          <w:rPr>
            <w:rStyle w:val="Hyperlink"/>
            <w:b w:val="0"/>
            <w:color w:val="auto"/>
            <w:sz w:val="22"/>
            <w:szCs w:val="22"/>
            <w:u w:val="none"/>
          </w:rPr>
          <w:t>Preparation Interview</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_Toc460571397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66</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98" w:history="1">
        <w:r w:rsidR="006A1129" w:rsidRPr="00FC7BD1">
          <w:rPr>
            <w:rStyle w:val="Hyperlink"/>
            <w:b w:val="0"/>
            <w:color w:val="auto"/>
            <w:sz w:val="22"/>
            <w:szCs w:val="22"/>
            <w:u w:val="none"/>
          </w:rPr>
          <w:t>Sample Questions for Preparation Interviews</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_Toc460571398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67</w:t>
        </w:r>
        <w:r w:rsidR="006A1129" w:rsidRPr="00FC7BD1">
          <w:rPr>
            <w:b w:val="0"/>
            <w:webHidden/>
            <w:sz w:val="22"/>
            <w:szCs w:val="22"/>
          </w:rPr>
          <w:fldChar w:fldCharType="end"/>
        </w:r>
      </w:hyperlink>
    </w:p>
    <w:p w:rsidR="006A1129" w:rsidRPr="00C50CCA" w:rsidRDefault="003A367A" w:rsidP="00FC7BD1">
      <w:pPr>
        <w:pStyle w:val="TOC1"/>
        <w:spacing w:before="80"/>
        <w:rPr>
          <w:rFonts w:ascii="Calibri" w:hAnsi="Calibri"/>
          <w:b w:val="0"/>
          <w:sz w:val="22"/>
          <w:szCs w:val="22"/>
        </w:rPr>
      </w:pPr>
      <w:hyperlink w:anchor="_Toc460571399" w:history="1">
        <w:r w:rsidR="006A1129" w:rsidRPr="00FC7BD1">
          <w:rPr>
            <w:rStyle w:val="Hyperlink"/>
            <w:b w:val="0"/>
            <w:color w:val="auto"/>
            <w:sz w:val="22"/>
            <w:szCs w:val="22"/>
            <w:u w:val="none"/>
          </w:rPr>
          <w:t xml:space="preserve">Simmons Family Team </w:t>
        </w:r>
        <w:r w:rsidR="002C1409">
          <w:rPr>
            <w:rStyle w:val="Hyperlink"/>
            <w:b w:val="0"/>
            <w:color w:val="auto"/>
            <w:sz w:val="22"/>
            <w:szCs w:val="22"/>
            <w:u w:val="none"/>
          </w:rPr>
          <w:t xml:space="preserve">Decision-Making </w:t>
        </w:r>
        <w:r w:rsidR="006A1129" w:rsidRPr="00FC7BD1">
          <w:rPr>
            <w:rStyle w:val="Hyperlink"/>
            <w:b w:val="0"/>
            <w:color w:val="auto"/>
            <w:sz w:val="22"/>
            <w:szCs w:val="22"/>
            <w:u w:val="none"/>
          </w:rPr>
          <w:t>Meeting Simulation</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_Toc460571399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68</w:t>
        </w:r>
        <w:r w:rsidR="006A1129" w:rsidRPr="00FC7BD1">
          <w:rPr>
            <w:b w:val="0"/>
            <w:webHidden/>
            <w:sz w:val="22"/>
            <w:szCs w:val="22"/>
          </w:rPr>
          <w:fldChar w:fldCharType="end"/>
        </w:r>
      </w:hyperlink>
    </w:p>
    <w:p w:rsidR="006A1129" w:rsidRDefault="003A367A" w:rsidP="00FC7BD1">
      <w:pPr>
        <w:pStyle w:val="TOC1"/>
        <w:spacing w:before="80"/>
        <w:rPr>
          <w:rStyle w:val="Hyperlink"/>
          <w:b w:val="0"/>
          <w:color w:val="auto"/>
          <w:sz w:val="22"/>
          <w:szCs w:val="22"/>
          <w:u w:val="none"/>
        </w:rPr>
      </w:pPr>
      <w:hyperlink w:anchor="_Toc460571400" w:history="1">
        <w:r w:rsidR="004E1D35" w:rsidRPr="00FC7BD1">
          <w:rPr>
            <w:rStyle w:val="Hyperlink"/>
            <w:b w:val="0"/>
            <w:color w:val="auto"/>
            <w:sz w:val="22"/>
            <w:szCs w:val="22"/>
            <w:u w:val="none"/>
          </w:rPr>
          <w:t>Family Team/</w:t>
        </w:r>
        <w:r w:rsidR="006A1129" w:rsidRPr="00FC7BD1">
          <w:rPr>
            <w:rStyle w:val="Hyperlink"/>
            <w:b w:val="0"/>
            <w:color w:val="auto"/>
            <w:sz w:val="22"/>
            <w:szCs w:val="22"/>
            <w:u w:val="none"/>
          </w:rPr>
          <w:t>Youth Transition Decision-Making (FTDM/YTDM)</w:t>
        </w:r>
        <w:r w:rsidR="004E1D35" w:rsidRPr="00FC7BD1">
          <w:rPr>
            <w:rStyle w:val="Hyperlink"/>
            <w:b w:val="0"/>
            <w:color w:val="auto"/>
            <w:sz w:val="22"/>
            <w:szCs w:val="22"/>
            <w:u w:val="none"/>
          </w:rPr>
          <w:t xml:space="preserve"> </w:t>
        </w:r>
        <w:r w:rsidR="002C1409">
          <w:rPr>
            <w:rStyle w:val="Hyperlink"/>
            <w:b w:val="0"/>
            <w:color w:val="auto"/>
            <w:sz w:val="22"/>
            <w:szCs w:val="22"/>
            <w:u w:val="none"/>
          </w:rPr>
          <w:t xml:space="preserve">Meeting </w:t>
        </w:r>
        <w:r w:rsidR="004E1D35" w:rsidRPr="00FC7BD1">
          <w:rPr>
            <w:rStyle w:val="Hyperlink"/>
            <w:b w:val="0"/>
            <w:color w:val="auto"/>
            <w:sz w:val="22"/>
            <w:szCs w:val="22"/>
            <w:u w:val="none"/>
          </w:rPr>
          <w:t>Faciliator Approval</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_Toc460571400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70</w:t>
        </w:r>
        <w:r w:rsidR="006A1129" w:rsidRPr="00FC7BD1">
          <w:rPr>
            <w:b w:val="0"/>
            <w:webHidden/>
            <w:sz w:val="22"/>
            <w:szCs w:val="22"/>
          </w:rPr>
          <w:fldChar w:fldCharType="end"/>
        </w:r>
      </w:hyperlink>
    </w:p>
    <w:p w:rsidR="008D1A54" w:rsidRDefault="003A367A" w:rsidP="008D1A54">
      <w:pPr>
        <w:pStyle w:val="TOC1"/>
        <w:spacing w:before="80"/>
        <w:rPr>
          <w:rStyle w:val="Hyperlink"/>
          <w:b w:val="0"/>
          <w:color w:val="auto"/>
          <w:sz w:val="22"/>
          <w:szCs w:val="22"/>
          <w:u w:val="none"/>
        </w:rPr>
      </w:pPr>
      <w:hyperlink w:anchor="_Toc460571400" w:history="1">
        <w:r w:rsidR="008D1A54">
          <w:rPr>
            <w:rStyle w:val="Hyperlink"/>
            <w:b w:val="0"/>
            <w:color w:val="auto"/>
            <w:sz w:val="22"/>
            <w:szCs w:val="22"/>
            <w:u w:val="none"/>
          </w:rPr>
          <w:t>FTDM/YTDM</w:t>
        </w:r>
      </w:hyperlink>
      <w:r w:rsidR="008D1A54">
        <w:rPr>
          <w:rStyle w:val="Hyperlink"/>
          <w:b w:val="0"/>
          <w:color w:val="auto"/>
          <w:sz w:val="22"/>
          <w:szCs w:val="22"/>
          <w:u w:val="none"/>
        </w:rPr>
        <w:t xml:space="preserve"> </w:t>
      </w:r>
      <w:r w:rsidR="002C1409">
        <w:rPr>
          <w:rStyle w:val="Hyperlink"/>
          <w:b w:val="0"/>
          <w:color w:val="auto"/>
          <w:sz w:val="22"/>
          <w:szCs w:val="22"/>
          <w:u w:val="none"/>
        </w:rPr>
        <w:t xml:space="preserve">Meeting </w:t>
      </w:r>
      <w:r w:rsidR="008D1A54">
        <w:rPr>
          <w:rStyle w:val="Hyperlink"/>
          <w:b w:val="0"/>
          <w:color w:val="auto"/>
          <w:sz w:val="22"/>
          <w:szCs w:val="22"/>
          <w:u w:val="none"/>
        </w:rPr>
        <w:t>Facilitator Evaluation Checklist</w:t>
      </w:r>
      <w:r w:rsidR="008D1A54">
        <w:rPr>
          <w:rStyle w:val="Hyperlink"/>
          <w:b w:val="0"/>
          <w:color w:val="auto"/>
          <w:sz w:val="22"/>
          <w:szCs w:val="22"/>
          <w:u w:val="none"/>
        </w:rPr>
        <w:tab/>
        <w:t>74</w:t>
      </w:r>
    </w:p>
    <w:p w:rsidR="004E1D35" w:rsidRPr="00FC7BD1" w:rsidRDefault="003A367A" w:rsidP="00FC7BD1">
      <w:pPr>
        <w:pStyle w:val="TOC1"/>
        <w:spacing w:before="80"/>
        <w:outlineLvl w:val="0"/>
        <w:rPr>
          <w:rStyle w:val="Hyperlink"/>
          <w:b w:val="0"/>
          <w:color w:val="auto"/>
          <w:sz w:val="22"/>
          <w:szCs w:val="22"/>
          <w:u w:val="none"/>
        </w:rPr>
      </w:pPr>
      <w:hyperlink w:anchor="_Toc460571383" w:history="1">
        <w:r w:rsidR="004E1D35" w:rsidRPr="00FC7BD1">
          <w:rPr>
            <w:rStyle w:val="Hyperlink"/>
            <w:b w:val="0"/>
            <w:color w:val="auto"/>
            <w:sz w:val="22"/>
            <w:szCs w:val="22"/>
            <w:u w:val="none"/>
          </w:rPr>
          <w:t>Family</w:t>
        </w:r>
      </w:hyperlink>
      <w:r w:rsidR="004E1D35" w:rsidRPr="00FC7BD1">
        <w:rPr>
          <w:rStyle w:val="Hyperlink"/>
          <w:b w:val="0"/>
          <w:color w:val="auto"/>
          <w:sz w:val="22"/>
          <w:szCs w:val="22"/>
          <w:u w:val="none"/>
        </w:rPr>
        <w:t xml:space="preserve"> Team/Youth Transition Decision-Making Meeting Satisfaction Survey</w:t>
      </w:r>
      <w:r w:rsidR="004E1D35" w:rsidRPr="00FC7BD1">
        <w:rPr>
          <w:rStyle w:val="Hyperlink"/>
          <w:b w:val="0"/>
          <w:color w:val="auto"/>
          <w:sz w:val="22"/>
          <w:szCs w:val="22"/>
          <w:u w:val="none"/>
        </w:rPr>
        <w:tab/>
        <w:t>78</w:t>
      </w:r>
    </w:p>
    <w:p w:rsidR="00FC7BD1" w:rsidRPr="00FC7BD1" w:rsidRDefault="003A367A" w:rsidP="00FC7BD1">
      <w:pPr>
        <w:pStyle w:val="TOC1"/>
        <w:spacing w:before="80"/>
        <w:outlineLvl w:val="0"/>
        <w:rPr>
          <w:rStyle w:val="Hyperlink"/>
          <w:b w:val="0"/>
          <w:color w:val="auto"/>
          <w:sz w:val="22"/>
          <w:szCs w:val="22"/>
          <w:u w:val="none"/>
        </w:rPr>
      </w:pPr>
      <w:hyperlink w:anchor="_Toc460571383" w:history="1">
        <w:r w:rsidR="00FC7BD1" w:rsidRPr="00FC7BD1">
          <w:rPr>
            <w:rStyle w:val="Hyperlink"/>
            <w:b w:val="0"/>
            <w:color w:val="auto"/>
            <w:sz w:val="22"/>
            <w:szCs w:val="22"/>
            <w:u w:val="none"/>
          </w:rPr>
          <w:t>FTDM/YTDM</w:t>
        </w:r>
      </w:hyperlink>
      <w:r w:rsidR="00FC7BD1" w:rsidRPr="00FC7BD1">
        <w:rPr>
          <w:rStyle w:val="Hyperlink"/>
          <w:b w:val="0"/>
          <w:color w:val="auto"/>
          <w:sz w:val="22"/>
          <w:szCs w:val="22"/>
          <w:u w:val="none"/>
        </w:rPr>
        <w:t xml:space="preserve"> </w:t>
      </w:r>
      <w:r w:rsidR="002C1409">
        <w:rPr>
          <w:rStyle w:val="Hyperlink"/>
          <w:b w:val="0"/>
          <w:color w:val="auto"/>
          <w:sz w:val="22"/>
          <w:szCs w:val="22"/>
          <w:u w:val="none"/>
        </w:rPr>
        <w:t xml:space="preserve">Meeting Facilitation </w:t>
      </w:r>
      <w:r w:rsidR="00FC7BD1" w:rsidRPr="00FC7BD1">
        <w:rPr>
          <w:rStyle w:val="Hyperlink"/>
          <w:b w:val="0"/>
          <w:color w:val="auto"/>
          <w:sz w:val="22"/>
          <w:szCs w:val="22"/>
          <w:u w:val="none"/>
        </w:rPr>
        <w:t>Contract Expectations</w:t>
      </w:r>
      <w:r w:rsidR="00FC7BD1" w:rsidRPr="00FC7BD1">
        <w:rPr>
          <w:rStyle w:val="Hyperlink"/>
          <w:b w:val="0"/>
          <w:color w:val="auto"/>
          <w:sz w:val="22"/>
          <w:szCs w:val="22"/>
          <w:u w:val="none"/>
        </w:rPr>
        <w:tab/>
        <w:t>79</w:t>
      </w:r>
    </w:p>
    <w:p w:rsidR="004E1D35" w:rsidRPr="00C50CCA" w:rsidRDefault="003A367A" w:rsidP="00FC7BD1">
      <w:pPr>
        <w:pStyle w:val="TOC1"/>
        <w:spacing w:before="80"/>
        <w:outlineLvl w:val="0"/>
        <w:rPr>
          <w:b w:val="0"/>
          <w:sz w:val="22"/>
          <w:szCs w:val="22"/>
        </w:rPr>
      </w:pPr>
      <w:hyperlink w:anchor="_Toc460571383" w:history="1">
        <w:r w:rsidR="00FC7BD1" w:rsidRPr="00FC7BD1">
          <w:rPr>
            <w:rStyle w:val="Hyperlink"/>
            <w:b w:val="0"/>
            <w:color w:val="auto"/>
            <w:sz w:val="22"/>
            <w:szCs w:val="22"/>
            <w:u w:val="none"/>
          </w:rPr>
          <w:t>DHS</w:t>
        </w:r>
      </w:hyperlink>
      <w:r w:rsidR="00FC7BD1" w:rsidRPr="00FC7BD1">
        <w:rPr>
          <w:rStyle w:val="Hyperlink"/>
          <w:b w:val="0"/>
          <w:color w:val="auto"/>
          <w:sz w:val="22"/>
          <w:szCs w:val="22"/>
          <w:u w:val="none"/>
        </w:rPr>
        <w:t xml:space="preserve"> Service Area Points of Contact</w:t>
      </w:r>
      <w:r w:rsidR="00FC7BD1" w:rsidRPr="00FC7BD1">
        <w:rPr>
          <w:rStyle w:val="Hyperlink"/>
          <w:b w:val="0"/>
          <w:color w:val="auto"/>
          <w:sz w:val="22"/>
          <w:szCs w:val="22"/>
          <w:u w:val="none"/>
        </w:rPr>
        <w:tab/>
        <w:t>80</w:t>
      </w:r>
    </w:p>
    <w:p w:rsidR="006A1129" w:rsidRPr="00C50CCA" w:rsidRDefault="003A367A" w:rsidP="00FC7BD1">
      <w:pPr>
        <w:pStyle w:val="TOC1"/>
        <w:spacing w:before="80"/>
        <w:rPr>
          <w:rFonts w:ascii="Calibri" w:hAnsi="Calibri"/>
          <w:b w:val="0"/>
          <w:sz w:val="22"/>
          <w:szCs w:val="22"/>
        </w:rPr>
      </w:pPr>
      <w:hyperlink w:anchor="_Toc460571401" w:history="1">
        <w:r w:rsidR="006A1129" w:rsidRPr="00FC7BD1">
          <w:rPr>
            <w:rStyle w:val="Hyperlink"/>
            <w:b w:val="0"/>
            <w:color w:val="auto"/>
            <w:sz w:val="22"/>
            <w:szCs w:val="22"/>
            <w:u w:val="none"/>
          </w:rPr>
          <w:t>Social Discipline Window</w:t>
        </w:r>
        <w:r w:rsidR="006A1129" w:rsidRPr="00FC7BD1">
          <w:rPr>
            <w:b w:val="0"/>
            <w:webHidden/>
            <w:sz w:val="22"/>
            <w:szCs w:val="22"/>
          </w:rPr>
          <w:tab/>
        </w:r>
        <w:r w:rsidR="006A1129" w:rsidRPr="00FC7BD1">
          <w:rPr>
            <w:b w:val="0"/>
            <w:webHidden/>
            <w:sz w:val="22"/>
            <w:szCs w:val="22"/>
          </w:rPr>
          <w:fldChar w:fldCharType="begin"/>
        </w:r>
        <w:r w:rsidR="006A1129" w:rsidRPr="00FC7BD1">
          <w:rPr>
            <w:b w:val="0"/>
            <w:webHidden/>
            <w:sz w:val="22"/>
            <w:szCs w:val="22"/>
          </w:rPr>
          <w:instrText xml:space="preserve"> PAGEREF _Toc460571401 \h </w:instrText>
        </w:r>
        <w:r w:rsidR="006A1129" w:rsidRPr="00FC7BD1">
          <w:rPr>
            <w:b w:val="0"/>
            <w:webHidden/>
            <w:sz w:val="22"/>
            <w:szCs w:val="22"/>
          </w:rPr>
        </w:r>
        <w:r w:rsidR="006A1129" w:rsidRPr="00FC7BD1">
          <w:rPr>
            <w:b w:val="0"/>
            <w:webHidden/>
            <w:sz w:val="22"/>
            <w:szCs w:val="22"/>
          </w:rPr>
          <w:fldChar w:fldCharType="separate"/>
        </w:r>
        <w:r w:rsidR="00DD79A7">
          <w:rPr>
            <w:b w:val="0"/>
            <w:webHidden/>
            <w:sz w:val="22"/>
            <w:szCs w:val="22"/>
          </w:rPr>
          <w:t>80</w:t>
        </w:r>
        <w:r w:rsidR="006A1129" w:rsidRPr="00FC7BD1">
          <w:rPr>
            <w:b w:val="0"/>
            <w:webHidden/>
            <w:sz w:val="22"/>
            <w:szCs w:val="22"/>
          </w:rPr>
          <w:fldChar w:fldCharType="end"/>
        </w:r>
      </w:hyperlink>
    </w:p>
    <w:p w:rsidR="00D922A2" w:rsidRDefault="00BA1B15" w:rsidP="008D1A54">
      <w:pPr>
        <w:tabs>
          <w:tab w:val="left" w:pos="10080"/>
        </w:tabs>
        <w:spacing w:before="80"/>
        <w:sectPr w:rsidR="00D922A2" w:rsidSect="007A4F20">
          <w:footerReference w:type="default" r:id="rId12"/>
          <w:pgSz w:w="12240" w:h="15840" w:code="1"/>
          <w:pgMar w:top="1440" w:right="1440" w:bottom="1440" w:left="1440" w:header="720" w:footer="720" w:gutter="0"/>
          <w:pgNumType w:start="2"/>
          <w:cols w:space="720"/>
          <w:docGrid w:linePitch="326"/>
        </w:sectPr>
      </w:pPr>
      <w:r w:rsidRPr="00FC7BD1">
        <w:rPr>
          <w:bCs/>
          <w:noProof/>
          <w:sz w:val="22"/>
          <w:szCs w:val="22"/>
        </w:rPr>
        <w:fldChar w:fldCharType="end"/>
      </w:r>
    </w:p>
    <w:p w:rsidR="00B90E38" w:rsidRPr="00DF3842" w:rsidRDefault="00D922A2" w:rsidP="00304A37">
      <w:pPr>
        <w:pStyle w:val="Heading1"/>
        <w:spacing w:before="0" w:after="0"/>
        <w:jc w:val="center"/>
        <w:rPr>
          <w:rFonts w:ascii="Times New Roman" w:hAnsi="Times New Roman" w:cs="Times New Roman"/>
        </w:rPr>
      </w:pPr>
      <w:bookmarkStart w:id="1" w:name="_Toc460571377"/>
      <w:r w:rsidRPr="00DF3842">
        <w:rPr>
          <w:rFonts w:ascii="Times New Roman" w:hAnsi="Times New Roman" w:cs="Times New Roman"/>
        </w:rPr>
        <w:lastRenderedPageBreak/>
        <w:t>Agenda</w:t>
      </w:r>
      <w:bookmarkEnd w:id="1"/>
    </w:p>
    <w:p w:rsidR="00B90E38" w:rsidRDefault="00B90E38" w:rsidP="00B44BDF">
      <w:pPr>
        <w:spacing w:before="240"/>
        <w:rPr>
          <w:b/>
          <w:bCs/>
          <w:sz w:val="32"/>
          <w:szCs w:val="32"/>
        </w:rPr>
      </w:pPr>
      <w:r>
        <w:rPr>
          <w:b/>
          <w:bCs/>
          <w:sz w:val="32"/>
          <w:szCs w:val="32"/>
        </w:rPr>
        <w:t>Day 1</w:t>
      </w:r>
    </w:p>
    <w:p w:rsidR="00D922A2" w:rsidRDefault="00D922A2" w:rsidP="00B44BDF">
      <w:r>
        <w:t>8:30 AM – 4:30 PM</w:t>
      </w:r>
    </w:p>
    <w:p w:rsidR="00D922A2" w:rsidRPr="008811EA" w:rsidRDefault="00D922A2" w:rsidP="004E1D35">
      <w:pPr>
        <w:pStyle w:val="TOC1"/>
      </w:pPr>
      <w:r w:rsidRPr="008811EA">
        <w:t>Welcoming Remarks</w:t>
      </w:r>
    </w:p>
    <w:p w:rsidR="00D922A2" w:rsidRDefault="00D922A2" w:rsidP="002C1409">
      <w:pPr>
        <w:spacing w:before="360"/>
        <w:ind w:left="1440"/>
      </w:pPr>
      <w:r>
        <w:t xml:space="preserve">Review </w:t>
      </w:r>
      <w:r w:rsidR="001C1312">
        <w:t>Goals</w:t>
      </w:r>
      <w:r>
        <w:t xml:space="preserve"> and Objectives of Training</w:t>
      </w:r>
    </w:p>
    <w:p w:rsidR="00D922A2" w:rsidRDefault="00972C33" w:rsidP="002C1409">
      <w:pPr>
        <w:pStyle w:val="Header"/>
        <w:tabs>
          <w:tab w:val="clear" w:pos="4320"/>
          <w:tab w:val="clear" w:pos="8640"/>
        </w:tabs>
        <w:spacing w:before="360"/>
        <w:ind w:left="1440"/>
        <w:rPr>
          <w:sz w:val="24"/>
          <w:szCs w:val="24"/>
        </w:rPr>
      </w:pPr>
      <w:r>
        <w:rPr>
          <w:sz w:val="24"/>
          <w:szCs w:val="24"/>
        </w:rPr>
        <w:t>Establishing Ground Rules</w:t>
      </w:r>
    </w:p>
    <w:p w:rsidR="00D922A2" w:rsidRDefault="00972C33" w:rsidP="002C1409">
      <w:pPr>
        <w:spacing w:before="360"/>
        <w:ind w:left="1440"/>
      </w:pPr>
      <w:r>
        <w:t>Introduction of Participants</w:t>
      </w:r>
    </w:p>
    <w:p w:rsidR="00D922A2" w:rsidRDefault="00D922A2" w:rsidP="002C1409">
      <w:pPr>
        <w:spacing w:before="360"/>
        <w:ind w:left="1440"/>
      </w:pPr>
      <w:r>
        <w:t>Developing a Working Agreement</w:t>
      </w:r>
    </w:p>
    <w:p w:rsidR="00D922A2" w:rsidRPr="0028619C" w:rsidRDefault="00D922A2" w:rsidP="002C1409">
      <w:pPr>
        <w:spacing w:before="360"/>
        <w:ind w:left="1440"/>
        <w:rPr>
          <w:b/>
        </w:rPr>
      </w:pPr>
      <w:r w:rsidRPr="0028619C">
        <w:rPr>
          <w:b/>
        </w:rPr>
        <w:t>Break</w:t>
      </w:r>
    </w:p>
    <w:p w:rsidR="00D922A2" w:rsidRDefault="00D922A2" w:rsidP="002C1409">
      <w:pPr>
        <w:spacing w:before="360"/>
        <w:ind w:left="1440"/>
      </w:pPr>
      <w:r>
        <w:t>Background, Definitions, Benefits of F</w:t>
      </w:r>
      <w:r w:rsidR="00EE1241">
        <w:t xml:space="preserve">amily </w:t>
      </w:r>
      <w:r>
        <w:t>T</w:t>
      </w:r>
      <w:r w:rsidR="00EE1241">
        <w:t xml:space="preserve">eam </w:t>
      </w:r>
      <w:r>
        <w:t>D</w:t>
      </w:r>
      <w:r w:rsidR="00EE1241">
        <w:t>ecision</w:t>
      </w:r>
      <w:r w:rsidR="002C1409">
        <w:t>-</w:t>
      </w:r>
      <w:r>
        <w:t>M</w:t>
      </w:r>
      <w:r w:rsidR="00EE1241">
        <w:t>aking (FTDM)</w:t>
      </w:r>
      <w:r w:rsidR="002C1409">
        <w:t xml:space="preserve"> Meetings</w:t>
      </w:r>
    </w:p>
    <w:p w:rsidR="007B4C56" w:rsidRDefault="007B4C56" w:rsidP="002C1409">
      <w:pPr>
        <w:spacing w:before="360"/>
        <w:ind w:left="1440"/>
      </w:pPr>
      <w:r>
        <w:t>Guiding Principles</w:t>
      </w:r>
    </w:p>
    <w:p w:rsidR="00AC16C0" w:rsidRDefault="00D922A2" w:rsidP="002C1409">
      <w:pPr>
        <w:spacing w:before="360"/>
        <w:ind w:left="1800" w:hanging="360"/>
      </w:pPr>
      <w:r>
        <w:t>Overview of Family Team Decision</w:t>
      </w:r>
      <w:r w:rsidR="002C1409">
        <w:t>-</w:t>
      </w:r>
      <w:r>
        <w:t xml:space="preserve">Making </w:t>
      </w:r>
      <w:r w:rsidR="002C1409">
        <w:t xml:space="preserve">Meetings </w:t>
      </w:r>
      <w:r w:rsidR="005A1087">
        <w:t>and</w:t>
      </w:r>
      <w:r w:rsidR="008811EA">
        <w:t xml:space="preserve"> Family Team</w:t>
      </w:r>
      <w:r w:rsidR="00AC16C0">
        <w:t xml:space="preserve"> Conferencing  </w:t>
      </w:r>
    </w:p>
    <w:p w:rsidR="00D922A2" w:rsidRDefault="00D922A2" w:rsidP="002C1409">
      <w:pPr>
        <w:spacing w:before="360"/>
        <w:ind w:left="1800" w:hanging="360"/>
      </w:pPr>
      <w:r>
        <w:t>Video Tape Viewing and Discussion</w:t>
      </w:r>
    </w:p>
    <w:p w:rsidR="00D922A2" w:rsidRPr="0028619C" w:rsidRDefault="00D922A2" w:rsidP="002C1409">
      <w:pPr>
        <w:spacing w:before="360"/>
        <w:ind w:left="1440"/>
        <w:rPr>
          <w:b/>
        </w:rPr>
      </w:pPr>
      <w:r w:rsidRPr="0028619C">
        <w:rPr>
          <w:b/>
        </w:rPr>
        <w:t>Lunch (on your own)</w:t>
      </w:r>
    </w:p>
    <w:p w:rsidR="00D922A2" w:rsidRDefault="001C1312" w:rsidP="002C1409">
      <w:pPr>
        <w:spacing w:before="360"/>
        <w:ind w:left="1440"/>
      </w:pPr>
      <w:r>
        <w:t>Standards of Facilitation</w:t>
      </w:r>
    </w:p>
    <w:p w:rsidR="00D922A2" w:rsidRDefault="00D922A2" w:rsidP="002C1409">
      <w:pPr>
        <w:spacing w:before="360"/>
        <w:ind w:left="1440"/>
        <w:rPr>
          <w:b/>
        </w:rPr>
      </w:pPr>
      <w:r w:rsidRPr="0028619C">
        <w:rPr>
          <w:b/>
        </w:rPr>
        <w:t>Break</w:t>
      </w:r>
    </w:p>
    <w:p w:rsidR="0028619C" w:rsidRDefault="0028619C" w:rsidP="002C1409">
      <w:pPr>
        <w:spacing w:before="360"/>
        <w:ind w:left="1440"/>
      </w:pPr>
      <w:r>
        <w:t xml:space="preserve">Organizing Family Team </w:t>
      </w:r>
      <w:r w:rsidR="002C1409">
        <w:t xml:space="preserve">Decision-Making </w:t>
      </w:r>
      <w:r>
        <w:t xml:space="preserve">Meeting Activities </w:t>
      </w:r>
    </w:p>
    <w:p w:rsidR="0028619C" w:rsidRDefault="00D922A2" w:rsidP="002C1409">
      <w:pPr>
        <w:numPr>
          <w:ilvl w:val="3"/>
          <w:numId w:val="28"/>
        </w:numPr>
        <w:tabs>
          <w:tab w:val="clear" w:pos="2880"/>
        </w:tabs>
        <w:ind w:left="2160"/>
      </w:pPr>
      <w:r>
        <w:t>Preparation</w:t>
      </w:r>
    </w:p>
    <w:p w:rsidR="0028619C" w:rsidRDefault="00D922A2" w:rsidP="002C1409">
      <w:pPr>
        <w:numPr>
          <w:ilvl w:val="3"/>
          <w:numId w:val="28"/>
        </w:numPr>
        <w:tabs>
          <w:tab w:val="clear" w:pos="2880"/>
        </w:tabs>
        <w:ind w:left="2160"/>
      </w:pPr>
      <w:r>
        <w:t>Planning and Follow-Up</w:t>
      </w:r>
    </w:p>
    <w:p w:rsidR="0028619C" w:rsidRDefault="00D922A2" w:rsidP="002C1409">
      <w:pPr>
        <w:numPr>
          <w:ilvl w:val="3"/>
          <w:numId w:val="28"/>
        </w:numPr>
        <w:tabs>
          <w:tab w:val="clear" w:pos="2880"/>
        </w:tabs>
        <w:ind w:left="2160"/>
      </w:pPr>
      <w:r>
        <w:t>Assessing using the family functioning domains on F</w:t>
      </w:r>
      <w:r w:rsidR="0051490C">
        <w:t>amily Team</w:t>
      </w:r>
      <w:r w:rsidR="002C1409">
        <w:t xml:space="preserve"> Decision-Making </w:t>
      </w:r>
      <w:r w:rsidR="0028619C">
        <w:t>Meeting</w:t>
      </w:r>
      <w:r w:rsidR="0051490C">
        <w:t xml:space="preserve"> </w:t>
      </w:r>
      <w:r w:rsidR="0028619C">
        <w:t xml:space="preserve">Facilitation </w:t>
      </w:r>
      <w:r>
        <w:t>Notes</w:t>
      </w:r>
    </w:p>
    <w:p w:rsidR="0028619C" w:rsidRDefault="00D922A2" w:rsidP="002C1409">
      <w:pPr>
        <w:numPr>
          <w:ilvl w:val="3"/>
          <w:numId w:val="28"/>
        </w:numPr>
        <w:tabs>
          <w:tab w:val="clear" w:pos="2880"/>
        </w:tabs>
        <w:ind w:left="2160"/>
      </w:pPr>
      <w:r>
        <w:t>Assessing for Safety Constructs in FTDM</w:t>
      </w:r>
      <w:r w:rsidR="002C1409">
        <w:t xml:space="preserve"> Meetings</w:t>
      </w:r>
    </w:p>
    <w:p w:rsidR="007B4C56" w:rsidRDefault="007B4C56" w:rsidP="002C1409">
      <w:pPr>
        <w:ind w:left="1800"/>
      </w:pPr>
    </w:p>
    <w:p w:rsidR="00D922A2" w:rsidRDefault="007B4C56" w:rsidP="00DD79A7">
      <w:pPr>
        <w:ind w:left="1440"/>
      </w:pPr>
      <w:r>
        <w:t>Core Functions and Values/Beliefs</w:t>
      </w:r>
      <w:r w:rsidR="00AC16C0">
        <w:t xml:space="preserve">, </w:t>
      </w:r>
      <w:r w:rsidR="00D922A2">
        <w:t>Informal &amp; Formal Supports</w:t>
      </w:r>
      <w:r w:rsidR="00AC16C0">
        <w:t xml:space="preserve">, </w:t>
      </w:r>
      <w:r w:rsidR="00D922A2">
        <w:t>Review of Day 1 and Overview of Day 2</w:t>
      </w:r>
    </w:p>
    <w:p w:rsidR="00B90E38" w:rsidRDefault="00B90E38" w:rsidP="002C1409">
      <w:pPr>
        <w:jc w:val="center"/>
        <w:rPr>
          <w:b/>
          <w:bCs/>
          <w:sz w:val="32"/>
        </w:rPr>
      </w:pPr>
      <w:r>
        <w:br w:type="page"/>
      </w:r>
      <w:r>
        <w:rPr>
          <w:b/>
          <w:bCs/>
          <w:sz w:val="32"/>
        </w:rPr>
        <w:t>Agenda</w:t>
      </w:r>
    </w:p>
    <w:p w:rsidR="00D922A2" w:rsidRPr="00B90E38" w:rsidRDefault="0028619C" w:rsidP="00B44BDF">
      <w:pPr>
        <w:spacing w:before="240"/>
        <w:rPr>
          <w:b/>
          <w:bCs/>
          <w:sz w:val="32"/>
          <w:szCs w:val="32"/>
        </w:rPr>
      </w:pPr>
      <w:r>
        <w:rPr>
          <w:b/>
          <w:bCs/>
          <w:sz w:val="32"/>
          <w:szCs w:val="32"/>
        </w:rPr>
        <w:t>Day 2</w:t>
      </w:r>
    </w:p>
    <w:p w:rsidR="00D922A2" w:rsidRDefault="00D922A2" w:rsidP="00B44BDF">
      <w:r>
        <w:t>8:30 AM – 4:30 PM</w:t>
      </w:r>
    </w:p>
    <w:p w:rsidR="00D922A2" w:rsidRDefault="0028619C" w:rsidP="00B44BDF">
      <w:pPr>
        <w:spacing w:before="360"/>
        <w:ind w:left="1440"/>
      </w:pPr>
      <w:r>
        <w:t>Welcome to</w:t>
      </w:r>
      <w:r w:rsidR="00D922A2">
        <w:t xml:space="preserve"> Day 2 </w:t>
      </w:r>
      <w:r w:rsidR="008811EA">
        <w:t>and</w:t>
      </w:r>
      <w:r w:rsidR="00D922A2">
        <w:t xml:space="preserve"> Review of Day 1</w:t>
      </w:r>
    </w:p>
    <w:p w:rsidR="00D922A2" w:rsidRDefault="00D922A2" w:rsidP="00B44BDF">
      <w:pPr>
        <w:spacing w:before="360"/>
        <w:ind w:left="1440"/>
      </w:pPr>
      <w:r>
        <w:t>Review Genogram Reading</w:t>
      </w:r>
    </w:p>
    <w:p w:rsidR="00D922A2" w:rsidRDefault="00D922A2" w:rsidP="00B44BDF">
      <w:pPr>
        <w:spacing w:before="360"/>
        <w:ind w:left="1440"/>
      </w:pPr>
      <w:r>
        <w:t>Family Sculpting Activity</w:t>
      </w:r>
    </w:p>
    <w:p w:rsidR="00D922A2" w:rsidRPr="0028619C" w:rsidRDefault="008811EA" w:rsidP="00B44BDF">
      <w:pPr>
        <w:spacing w:before="360"/>
        <w:ind w:left="1440"/>
        <w:rPr>
          <w:b/>
        </w:rPr>
      </w:pPr>
      <w:r>
        <w:rPr>
          <w:b/>
        </w:rPr>
        <w:t>Break</w:t>
      </w:r>
    </w:p>
    <w:p w:rsidR="00D922A2" w:rsidRDefault="00D922A2" w:rsidP="00B44BDF">
      <w:pPr>
        <w:spacing w:before="360"/>
        <w:ind w:left="1440"/>
      </w:pPr>
      <w:r>
        <w:t>Using Functional Strengths</w:t>
      </w:r>
    </w:p>
    <w:p w:rsidR="00D922A2" w:rsidRDefault="00D922A2" w:rsidP="00B44BDF">
      <w:pPr>
        <w:spacing w:before="360"/>
        <w:ind w:left="1440"/>
      </w:pPr>
      <w:r>
        <w:t xml:space="preserve">Using the Cycle of Need </w:t>
      </w:r>
      <w:r w:rsidR="00972C33">
        <w:t>and</w:t>
      </w:r>
      <w:r>
        <w:t xml:space="preserve"> Integrating with Domains</w:t>
      </w:r>
    </w:p>
    <w:p w:rsidR="00D922A2" w:rsidRPr="0028619C" w:rsidRDefault="00A6787C" w:rsidP="00B44BDF">
      <w:pPr>
        <w:spacing w:before="360"/>
        <w:ind w:left="1440"/>
        <w:rPr>
          <w:b/>
        </w:rPr>
      </w:pPr>
      <w:r>
        <w:rPr>
          <w:b/>
        </w:rPr>
        <w:t>Lunch (on your</w:t>
      </w:r>
      <w:r w:rsidR="002319BA">
        <w:rPr>
          <w:b/>
        </w:rPr>
        <w:t xml:space="preserve"> </w:t>
      </w:r>
      <w:r w:rsidR="00D922A2" w:rsidRPr="0028619C">
        <w:rPr>
          <w:b/>
        </w:rPr>
        <w:t>own)</w:t>
      </w:r>
    </w:p>
    <w:p w:rsidR="00D922A2" w:rsidRDefault="001C1312" w:rsidP="00B44BDF">
      <w:pPr>
        <w:spacing w:before="360"/>
        <w:ind w:left="1440"/>
      </w:pPr>
      <w:r>
        <w:t xml:space="preserve">Family Interaction Standards </w:t>
      </w:r>
    </w:p>
    <w:p w:rsidR="00D922A2" w:rsidRDefault="00D922A2" w:rsidP="00B44BDF">
      <w:pPr>
        <w:spacing w:before="360"/>
        <w:ind w:left="1440"/>
      </w:pPr>
      <w:r>
        <w:t>Core Conditions and Engagement Continuum</w:t>
      </w:r>
    </w:p>
    <w:p w:rsidR="00D922A2" w:rsidRDefault="00D922A2" w:rsidP="00B44BDF">
      <w:pPr>
        <w:spacing w:before="360"/>
        <w:ind w:left="1440"/>
      </w:pPr>
      <w:r>
        <w:t>Stages of Change</w:t>
      </w:r>
    </w:p>
    <w:p w:rsidR="00D922A2" w:rsidRPr="0028619C" w:rsidRDefault="00D922A2" w:rsidP="00B44BDF">
      <w:pPr>
        <w:spacing w:before="360"/>
        <w:ind w:left="1440"/>
        <w:rPr>
          <w:b/>
        </w:rPr>
      </w:pPr>
      <w:r w:rsidRPr="0028619C">
        <w:rPr>
          <w:b/>
        </w:rPr>
        <w:t>Break</w:t>
      </w:r>
    </w:p>
    <w:p w:rsidR="001C1312" w:rsidRDefault="001C1312" w:rsidP="00B44BDF">
      <w:pPr>
        <w:spacing w:before="360"/>
        <w:ind w:left="1440"/>
      </w:pPr>
      <w:r w:rsidRPr="00B506B2">
        <w:t>Tips to Diffuse Conflict</w:t>
      </w:r>
    </w:p>
    <w:p w:rsidR="00D922A2" w:rsidRDefault="00D922A2" w:rsidP="00B44BDF">
      <w:pPr>
        <w:spacing w:before="360"/>
        <w:ind w:left="1440"/>
      </w:pPr>
      <w:r>
        <w:t xml:space="preserve">FTDM </w:t>
      </w:r>
      <w:r w:rsidR="002C1409">
        <w:t xml:space="preserve">Meeting </w:t>
      </w:r>
      <w:r>
        <w:t>Preparation Interview</w:t>
      </w:r>
    </w:p>
    <w:p w:rsidR="00D922A2" w:rsidRDefault="00D922A2" w:rsidP="00B44BDF">
      <w:pPr>
        <w:spacing w:before="360"/>
        <w:ind w:left="1440"/>
      </w:pPr>
      <w:r>
        <w:t>Practice Preparation Interviews</w:t>
      </w:r>
    </w:p>
    <w:p w:rsidR="00D922A2" w:rsidRDefault="00D922A2" w:rsidP="00B44BDF">
      <w:pPr>
        <w:spacing w:before="360"/>
        <w:ind w:left="1440"/>
      </w:pPr>
      <w:r>
        <w:t>Wrap up and Preparation for Day 3</w:t>
      </w:r>
    </w:p>
    <w:p w:rsidR="001C1312" w:rsidRDefault="001C1312" w:rsidP="00304A37">
      <w:pPr>
        <w:jc w:val="center"/>
        <w:rPr>
          <w:b/>
          <w:bCs/>
          <w:sz w:val="32"/>
        </w:rPr>
      </w:pPr>
    </w:p>
    <w:p w:rsidR="001C1312" w:rsidRDefault="001C1312" w:rsidP="00304A37">
      <w:pPr>
        <w:jc w:val="center"/>
        <w:rPr>
          <w:b/>
          <w:bCs/>
          <w:sz w:val="32"/>
        </w:rPr>
      </w:pPr>
    </w:p>
    <w:p w:rsidR="001C1312" w:rsidRDefault="001C1312" w:rsidP="00304A37">
      <w:pPr>
        <w:jc w:val="center"/>
        <w:rPr>
          <w:b/>
          <w:bCs/>
          <w:sz w:val="32"/>
        </w:rPr>
      </w:pPr>
    </w:p>
    <w:p w:rsidR="001C1312" w:rsidRDefault="001C1312" w:rsidP="00304A37">
      <w:pPr>
        <w:jc w:val="center"/>
        <w:rPr>
          <w:b/>
          <w:bCs/>
          <w:sz w:val="32"/>
        </w:rPr>
      </w:pPr>
    </w:p>
    <w:p w:rsidR="001C1312" w:rsidRDefault="001C1312" w:rsidP="00304A37">
      <w:pPr>
        <w:jc w:val="center"/>
        <w:rPr>
          <w:b/>
          <w:bCs/>
          <w:sz w:val="32"/>
        </w:rPr>
      </w:pPr>
    </w:p>
    <w:p w:rsidR="00D922A2" w:rsidRDefault="00D922A2" w:rsidP="00304A37">
      <w:pPr>
        <w:jc w:val="center"/>
        <w:rPr>
          <w:b/>
          <w:bCs/>
          <w:sz w:val="32"/>
        </w:rPr>
      </w:pPr>
      <w:r>
        <w:rPr>
          <w:b/>
          <w:bCs/>
          <w:sz w:val="32"/>
        </w:rPr>
        <w:t>Agenda</w:t>
      </w:r>
    </w:p>
    <w:p w:rsidR="00A6787C" w:rsidRDefault="008811EA" w:rsidP="00B44BDF">
      <w:pPr>
        <w:spacing w:before="240"/>
        <w:rPr>
          <w:b/>
          <w:sz w:val="32"/>
        </w:rPr>
      </w:pPr>
      <w:r>
        <w:rPr>
          <w:b/>
          <w:sz w:val="32"/>
        </w:rPr>
        <w:t>Day 3</w:t>
      </w:r>
    </w:p>
    <w:p w:rsidR="00D922A2" w:rsidRDefault="00D922A2" w:rsidP="00B44BDF">
      <w:r>
        <w:t>8:30 AM – 4:30 PM</w:t>
      </w:r>
    </w:p>
    <w:p w:rsidR="00D922A2" w:rsidRDefault="0028619C" w:rsidP="00B44BDF">
      <w:pPr>
        <w:spacing w:before="480"/>
        <w:ind w:left="1440"/>
      </w:pPr>
      <w:r>
        <w:t>Welcome to</w:t>
      </w:r>
      <w:r w:rsidR="00D922A2">
        <w:t xml:space="preserve"> Day 3 </w:t>
      </w:r>
      <w:r w:rsidR="008811EA">
        <w:t>and</w:t>
      </w:r>
      <w:r w:rsidR="00D922A2">
        <w:t xml:space="preserve"> Review of Day 2</w:t>
      </w:r>
    </w:p>
    <w:p w:rsidR="00D922A2" w:rsidRDefault="008811EA" w:rsidP="00B44BDF">
      <w:pPr>
        <w:spacing w:before="360"/>
        <w:ind w:left="1440"/>
      </w:pPr>
      <w:r>
        <w:t xml:space="preserve">Model Family Team </w:t>
      </w:r>
      <w:r w:rsidR="002C1409">
        <w:t xml:space="preserve">Decision-Making </w:t>
      </w:r>
      <w:r>
        <w:t>Meeting</w:t>
      </w:r>
    </w:p>
    <w:p w:rsidR="00D922A2" w:rsidRPr="0028619C" w:rsidRDefault="00D922A2" w:rsidP="00B44BDF">
      <w:pPr>
        <w:spacing w:before="360"/>
        <w:ind w:left="1440"/>
        <w:rPr>
          <w:b/>
        </w:rPr>
      </w:pPr>
      <w:r w:rsidRPr="0028619C">
        <w:rPr>
          <w:b/>
        </w:rPr>
        <w:t>Break</w:t>
      </w:r>
    </w:p>
    <w:p w:rsidR="00D922A2" w:rsidRDefault="00D922A2" w:rsidP="00B44BDF">
      <w:pPr>
        <w:spacing w:before="360"/>
        <w:ind w:left="1440"/>
      </w:pPr>
      <w:r>
        <w:t xml:space="preserve">Debrief </w:t>
      </w:r>
      <w:r w:rsidR="002C1409">
        <w:t xml:space="preserve">FTDM </w:t>
      </w:r>
      <w:r>
        <w:t xml:space="preserve">Meeting </w:t>
      </w:r>
      <w:r w:rsidR="00972C33">
        <w:t xml:space="preserve">and </w:t>
      </w:r>
      <w:r w:rsidR="00883EF2">
        <w:t>Evaluation F</w:t>
      </w:r>
      <w:r>
        <w:t>orm</w:t>
      </w:r>
    </w:p>
    <w:p w:rsidR="00D922A2" w:rsidRPr="008811EA" w:rsidRDefault="00D922A2" w:rsidP="00B44BDF">
      <w:pPr>
        <w:spacing w:before="360"/>
        <w:ind w:left="1440"/>
        <w:rPr>
          <w:b/>
        </w:rPr>
      </w:pPr>
      <w:r w:rsidRPr="0028619C">
        <w:rPr>
          <w:b/>
        </w:rPr>
        <w:t>Lunch (on your</w:t>
      </w:r>
      <w:r w:rsidR="002319BA">
        <w:rPr>
          <w:b/>
        </w:rPr>
        <w:t xml:space="preserve"> </w:t>
      </w:r>
      <w:r w:rsidRPr="0028619C">
        <w:rPr>
          <w:b/>
        </w:rPr>
        <w:t>own)</w:t>
      </w:r>
    </w:p>
    <w:p w:rsidR="00D922A2" w:rsidRDefault="00D922A2" w:rsidP="00B44BDF">
      <w:pPr>
        <w:spacing w:before="360"/>
        <w:ind w:left="1440"/>
      </w:pPr>
      <w:r>
        <w:t>Practicing a Family Team</w:t>
      </w:r>
      <w:r w:rsidR="002C1409">
        <w:t xml:space="preserve"> Decision-Making</w:t>
      </w:r>
      <w:r>
        <w:t xml:space="preserve"> Meeting</w:t>
      </w:r>
    </w:p>
    <w:p w:rsidR="00D922A2" w:rsidRDefault="00D922A2" w:rsidP="00B44BDF">
      <w:pPr>
        <w:ind w:left="2160"/>
      </w:pPr>
      <w:r>
        <w:t>Family Plan, Decisions, Who does what</w:t>
      </w:r>
    </w:p>
    <w:p w:rsidR="00D922A2" w:rsidRPr="0028619C" w:rsidRDefault="00D922A2" w:rsidP="00B44BDF">
      <w:pPr>
        <w:spacing w:before="360"/>
        <w:ind w:left="1440"/>
        <w:rPr>
          <w:b/>
        </w:rPr>
      </w:pPr>
      <w:r w:rsidRPr="0028619C">
        <w:rPr>
          <w:b/>
        </w:rPr>
        <w:t>Break</w:t>
      </w:r>
    </w:p>
    <w:p w:rsidR="001C1312" w:rsidRDefault="001C1312" w:rsidP="00304A37">
      <w:pPr>
        <w:spacing w:before="360"/>
        <w:ind w:left="1440"/>
      </w:pPr>
      <w:r>
        <w:t>Resources and Next Steps</w:t>
      </w:r>
    </w:p>
    <w:p w:rsidR="00D922A2" w:rsidRDefault="00304A37" w:rsidP="00304A37">
      <w:pPr>
        <w:spacing w:before="360"/>
        <w:ind w:left="1440"/>
      </w:pPr>
      <w:r>
        <w:t>Summary and Evaluations</w:t>
      </w:r>
    </w:p>
    <w:p w:rsidR="00D922A2" w:rsidRPr="00AC16C0" w:rsidRDefault="00AC16C0" w:rsidP="00DD79A7">
      <w:pPr>
        <w:pStyle w:val="Heading1"/>
        <w:spacing w:after="0"/>
        <w:rPr>
          <w:rFonts w:ascii="Times New Roman" w:hAnsi="Times New Roman" w:cs="Times New Roman"/>
          <w:sz w:val="24"/>
        </w:rPr>
      </w:pPr>
      <w:bookmarkStart w:id="2" w:name="_Toc460571378"/>
      <w:r>
        <w:rPr>
          <w:rFonts w:ascii="Times New Roman" w:hAnsi="Times New Roman" w:cs="Times New Roman"/>
          <w:sz w:val="24"/>
        </w:rPr>
        <w:t>Goal</w:t>
      </w:r>
      <w:r w:rsidR="00D922A2" w:rsidRPr="00AC16C0">
        <w:rPr>
          <w:rFonts w:ascii="Times New Roman" w:hAnsi="Times New Roman" w:cs="Times New Roman"/>
          <w:sz w:val="24"/>
        </w:rPr>
        <w:t>:</w:t>
      </w:r>
      <w:r w:rsidR="00D922A2" w:rsidRPr="00AC16C0">
        <w:rPr>
          <w:rFonts w:ascii="Times New Roman" w:hAnsi="Times New Roman" w:cs="Times New Roman"/>
          <w:b w:val="0"/>
          <w:sz w:val="24"/>
        </w:rPr>
        <w:t xml:space="preserve">  Understand the Family Team Decision</w:t>
      </w:r>
      <w:r w:rsidR="002C1409" w:rsidRPr="00AC16C0">
        <w:rPr>
          <w:rFonts w:ascii="Times New Roman" w:hAnsi="Times New Roman" w:cs="Times New Roman"/>
          <w:b w:val="0"/>
          <w:sz w:val="24"/>
        </w:rPr>
        <w:t>-</w:t>
      </w:r>
      <w:r w:rsidR="00D922A2" w:rsidRPr="00AC16C0">
        <w:rPr>
          <w:rFonts w:ascii="Times New Roman" w:hAnsi="Times New Roman" w:cs="Times New Roman"/>
          <w:b w:val="0"/>
          <w:sz w:val="24"/>
        </w:rPr>
        <w:t xml:space="preserve">Making (FTDM) process so the </w:t>
      </w:r>
      <w:r w:rsidR="002C1409" w:rsidRPr="00AC16C0">
        <w:rPr>
          <w:rFonts w:ascii="Times New Roman" w:hAnsi="Times New Roman" w:cs="Times New Roman"/>
          <w:b w:val="0"/>
          <w:sz w:val="24"/>
        </w:rPr>
        <w:t xml:space="preserve">potential facilitator </w:t>
      </w:r>
      <w:r w:rsidR="00D922A2" w:rsidRPr="00AC16C0">
        <w:rPr>
          <w:rFonts w:ascii="Times New Roman" w:hAnsi="Times New Roman" w:cs="Times New Roman"/>
          <w:b w:val="0"/>
          <w:sz w:val="24"/>
        </w:rPr>
        <w:t>can evaluate and utilize in daily practice and be</w:t>
      </w:r>
      <w:r w:rsidR="001C1312" w:rsidRPr="00AC16C0">
        <w:rPr>
          <w:rFonts w:ascii="Times New Roman" w:hAnsi="Times New Roman" w:cs="Times New Roman"/>
          <w:b w:val="0"/>
          <w:sz w:val="24"/>
        </w:rPr>
        <w:t xml:space="preserve"> successfully</w:t>
      </w:r>
      <w:r w:rsidR="00D922A2" w:rsidRPr="00AC16C0">
        <w:rPr>
          <w:rFonts w:ascii="Times New Roman" w:hAnsi="Times New Roman" w:cs="Times New Roman"/>
          <w:b w:val="0"/>
          <w:sz w:val="24"/>
        </w:rPr>
        <w:t xml:space="preserve"> coached in FTDM </w:t>
      </w:r>
      <w:r w:rsidR="002C1409" w:rsidRPr="00AC16C0">
        <w:rPr>
          <w:rFonts w:ascii="Times New Roman" w:hAnsi="Times New Roman" w:cs="Times New Roman"/>
          <w:b w:val="0"/>
          <w:sz w:val="24"/>
        </w:rPr>
        <w:t xml:space="preserve">meeting </w:t>
      </w:r>
      <w:r w:rsidR="00D922A2" w:rsidRPr="00AC16C0">
        <w:rPr>
          <w:rFonts w:ascii="Times New Roman" w:hAnsi="Times New Roman" w:cs="Times New Roman"/>
          <w:b w:val="0"/>
          <w:sz w:val="24"/>
        </w:rPr>
        <w:t>facilitation.</w:t>
      </w:r>
      <w:bookmarkEnd w:id="2"/>
    </w:p>
    <w:p w:rsidR="00D922A2" w:rsidRPr="00190EF6" w:rsidRDefault="00D922A2" w:rsidP="00304A37">
      <w:pPr>
        <w:pStyle w:val="Header"/>
        <w:tabs>
          <w:tab w:val="clear" w:pos="4320"/>
          <w:tab w:val="clear" w:pos="8640"/>
        </w:tabs>
        <w:spacing w:before="240"/>
        <w:jc w:val="center"/>
        <w:outlineLvl w:val="0"/>
        <w:rPr>
          <w:b/>
          <w:sz w:val="32"/>
          <w:szCs w:val="32"/>
        </w:rPr>
      </w:pPr>
      <w:bookmarkStart w:id="3" w:name="_Toc375554220"/>
      <w:bookmarkStart w:id="4" w:name="_Toc460571379"/>
      <w:r w:rsidRPr="00190EF6">
        <w:rPr>
          <w:b/>
          <w:sz w:val="32"/>
          <w:szCs w:val="32"/>
        </w:rPr>
        <w:t xml:space="preserve">Learning Objectives </w:t>
      </w:r>
      <w:r w:rsidR="004F23C0" w:rsidRPr="00190EF6">
        <w:rPr>
          <w:b/>
          <w:sz w:val="32"/>
          <w:szCs w:val="32"/>
        </w:rPr>
        <w:t>for</w:t>
      </w:r>
      <w:r w:rsidR="00EE1241">
        <w:rPr>
          <w:b/>
          <w:sz w:val="32"/>
          <w:szCs w:val="32"/>
        </w:rPr>
        <w:t xml:space="preserve"> the </w:t>
      </w:r>
      <w:r w:rsidR="004F23C0" w:rsidRPr="00190EF6">
        <w:rPr>
          <w:b/>
          <w:sz w:val="32"/>
          <w:szCs w:val="32"/>
        </w:rPr>
        <w:t>C</w:t>
      </w:r>
      <w:r w:rsidRPr="00190EF6">
        <w:rPr>
          <w:b/>
          <w:sz w:val="32"/>
          <w:szCs w:val="32"/>
        </w:rPr>
        <w:t>ourse</w:t>
      </w:r>
      <w:bookmarkEnd w:id="3"/>
      <w:bookmarkEnd w:id="4"/>
    </w:p>
    <w:p w:rsidR="00D922A2" w:rsidRPr="00304A37" w:rsidRDefault="002C1409" w:rsidP="00304A37">
      <w:pPr>
        <w:pStyle w:val="Header"/>
        <w:tabs>
          <w:tab w:val="clear" w:pos="4320"/>
          <w:tab w:val="clear" w:pos="8640"/>
        </w:tabs>
        <w:spacing w:before="240"/>
        <w:rPr>
          <w:b/>
          <w:sz w:val="28"/>
          <w:szCs w:val="28"/>
        </w:rPr>
      </w:pPr>
      <w:r>
        <w:rPr>
          <w:b/>
          <w:i/>
          <w:sz w:val="28"/>
          <w:szCs w:val="28"/>
        </w:rPr>
        <w:t>Potential facilitators</w:t>
      </w:r>
      <w:r w:rsidRPr="00304A37">
        <w:rPr>
          <w:b/>
          <w:i/>
          <w:sz w:val="28"/>
          <w:szCs w:val="28"/>
        </w:rPr>
        <w:t xml:space="preserve"> </w:t>
      </w:r>
      <w:r w:rsidR="00D922A2" w:rsidRPr="00304A37">
        <w:rPr>
          <w:b/>
          <w:i/>
          <w:sz w:val="28"/>
          <w:szCs w:val="28"/>
        </w:rPr>
        <w:t>will</w:t>
      </w:r>
      <w:r w:rsidR="00D922A2" w:rsidRPr="00304A37">
        <w:rPr>
          <w:b/>
          <w:sz w:val="28"/>
          <w:szCs w:val="28"/>
        </w:rPr>
        <w:t>:</w:t>
      </w:r>
    </w:p>
    <w:p w:rsidR="00D922A2" w:rsidRPr="00304A37" w:rsidRDefault="00D922A2" w:rsidP="00304A37">
      <w:pPr>
        <w:numPr>
          <w:ilvl w:val="0"/>
          <w:numId w:val="6"/>
        </w:numPr>
        <w:tabs>
          <w:tab w:val="clear" w:pos="360"/>
        </w:tabs>
        <w:spacing w:before="240" w:line="276" w:lineRule="auto"/>
      </w:pPr>
      <w:r w:rsidRPr="00304A37">
        <w:t>Understand the benefits of family team</w:t>
      </w:r>
      <w:r w:rsidR="001C1312">
        <w:t xml:space="preserve"> decision-making</w:t>
      </w:r>
      <w:r w:rsidRPr="00304A37">
        <w:t xml:space="preserve"> meetings to families, DHS workers, and communities as establi</w:t>
      </w:r>
      <w:r w:rsidR="00527873" w:rsidRPr="00304A37">
        <w:t>shed in research and practice.</w:t>
      </w:r>
    </w:p>
    <w:p w:rsidR="00D922A2" w:rsidRPr="00304A37" w:rsidRDefault="00D922A2" w:rsidP="00895D73">
      <w:pPr>
        <w:numPr>
          <w:ilvl w:val="0"/>
          <w:numId w:val="6"/>
        </w:numPr>
        <w:tabs>
          <w:tab w:val="clear" w:pos="360"/>
        </w:tabs>
        <w:spacing w:before="120" w:line="276" w:lineRule="auto"/>
      </w:pPr>
      <w:r w:rsidRPr="00304A37">
        <w:t xml:space="preserve">Understand the roles and responsibilities of the facilitator, the family, </w:t>
      </w:r>
      <w:r w:rsidR="005769CB">
        <w:t xml:space="preserve">the DHS worker </w:t>
      </w:r>
      <w:r w:rsidRPr="00304A37">
        <w:t>and the participants in the family team</w:t>
      </w:r>
      <w:r w:rsidR="005769CB">
        <w:t xml:space="preserve"> decision</w:t>
      </w:r>
      <w:r w:rsidR="002C1409">
        <w:t>-</w:t>
      </w:r>
      <w:r w:rsidR="005769CB">
        <w:t>making process</w:t>
      </w:r>
      <w:r w:rsidRPr="00304A37">
        <w:t>.</w:t>
      </w:r>
    </w:p>
    <w:p w:rsidR="00D922A2" w:rsidRPr="00304A37" w:rsidRDefault="00D922A2" w:rsidP="00895D73">
      <w:pPr>
        <w:numPr>
          <w:ilvl w:val="0"/>
          <w:numId w:val="6"/>
        </w:numPr>
        <w:tabs>
          <w:tab w:val="clear" w:pos="360"/>
        </w:tabs>
        <w:spacing w:before="120" w:line="276" w:lineRule="auto"/>
      </w:pPr>
      <w:r w:rsidRPr="00304A37">
        <w:t>Demonstrate effective preparation for family team decision-making</w:t>
      </w:r>
      <w:r w:rsidR="005769CB">
        <w:t xml:space="preserve"> meetings</w:t>
      </w:r>
      <w:r w:rsidRPr="00304A37">
        <w:t>.</w:t>
      </w:r>
    </w:p>
    <w:p w:rsidR="00D922A2" w:rsidRPr="00304A37" w:rsidRDefault="00D922A2" w:rsidP="00895D73">
      <w:pPr>
        <w:numPr>
          <w:ilvl w:val="0"/>
          <w:numId w:val="6"/>
        </w:numPr>
        <w:tabs>
          <w:tab w:val="clear" w:pos="360"/>
        </w:tabs>
        <w:spacing w:before="120" w:line="276" w:lineRule="auto"/>
      </w:pPr>
      <w:r w:rsidRPr="00304A37">
        <w:t>Demonstrate strategic engagement skills for establishing a trust-based relationship including exploring, focusing, and directing skills.</w:t>
      </w:r>
    </w:p>
    <w:p w:rsidR="00D922A2" w:rsidRPr="00304A37" w:rsidRDefault="00D922A2" w:rsidP="00304A37">
      <w:pPr>
        <w:numPr>
          <w:ilvl w:val="0"/>
          <w:numId w:val="6"/>
        </w:numPr>
        <w:tabs>
          <w:tab w:val="clear" w:pos="360"/>
        </w:tabs>
        <w:spacing w:before="120" w:line="276" w:lineRule="auto"/>
      </w:pPr>
      <w:r w:rsidRPr="00304A37">
        <w:t>Demonstrate the mechanism to identify, recognize, honor and address cultural needs of families.</w:t>
      </w:r>
    </w:p>
    <w:p w:rsidR="00D922A2" w:rsidRPr="00304A37" w:rsidRDefault="00D922A2" w:rsidP="00895D73">
      <w:pPr>
        <w:numPr>
          <w:ilvl w:val="0"/>
          <w:numId w:val="6"/>
        </w:numPr>
        <w:tabs>
          <w:tab w:val="clear" w:pos="360"/>
        </w:tabs>
        <w:spacing w:before="120" w:line="276" w:lineRule="auto"/>
      </w:pPr>
      <w:r w:rsidRPr="00304A37">
        <w:t>Demonstrate formation of a family team with members who have the knowledge, access to resources, and the authority necessary to provide effective services for the child and family.</w:t>
      </w:r>
    </w:p>
    <w:p w:rsidR="00D922A2" w:rsidRPr="00304A37" w:rsidRDefault="00D922A2" w:rsidP="00895D73">
      <w:pPr>
        <w:numPr>
          <w:ilvl w:val="0"/>
          <w:numId w:val="6"/>
        </w:numPr>
        <w:tabs>
          <w:tab w:val="clear" w:pos="360"/>
        </w:tabs>
        <w:spacing w:before="120" w:line="276" w:lineRule="auto"/>
      </w:pPr>
      <w:r w:rsidRPr="00304A37">
        <w:t>Understand how to integrate family team</w:t>
      </w:r>
      <w:r w:rsidR="005769CB">
        <w:t xml:space="preserve"> decision</w:t>
      </w:r>
      <w:r w:rsidR="002C1409">
        <w:t>-</w:t>
      </w:r>
      <w:r w:rsidR="005769CB">
        <w:t>making</w:t>
      </w:r>
      <w:r w:rsidRPr="00304A37">
        <w:t xml:space="preserve"> meetings in the core case work process of family engagement, communication, functional assessment, service planning, monitoring, evaluation of results, and provide input into key decisions effecting child safety, permanency, well-being and sustainable family changes.</w:t>
      </w:r>
    </w:p>
    <w:p w:rsidR="00D922A2" w:rsidRPr="00304A37" w:rsidRDefault="00D922A2" w:rsidP="00895D73">
      <w:pPr>
        <w:numPr>
          <w:ilvl w:val="0"/>
          <w:numId w:val="6"/>
        </w:numPr>
        <w:tabs>
          <w:tab w:val="clear" w:pos="360"/>
        </w:tabs>
        <w:spacing w:before="120" w:line="276" w:lineRule="auto"/>
      </w:pPr>
      <w:r w:rsidRPr="00304A37">
        <w:t>Articulate and demonstrate group formation, development, and facilitation skills including establishing a shared purpose, promoting respect, establishing ground rules, and promoting positive behaviors and outcomes in family</w:t>
      </w:r>
      <w:r w:rsidR="005769CB">
        <w:t xml:space="preserve"> team decision making</w:t>
      </w:r>
      <w:r w:rsidRPr="00304A37">
        <w:t xml:space="preserve"> meetings.</w:t>
      </w:r>
    </w:p>
    <w:p w:rsidR="00D922A2" w:rsidRPr="00304A37" w:rsidRDefault="00D922A2" w:rsidP="00895D73">
      <w:pPr>
        <w:numPr>
          <w:ilvl w:val="0"/>
          <w:numId w:val="6"/>
        </w:numPr>
        <w:tabs>
          <w:tab w:val="clear" w:pos="360"/>
        </w:tabs>
        <w:spacing w:before="120" w:line="276" w:lineRule="auto"/>
      </w:pPr>
      <w:r w:rsidRPr="00304A37">
        <w:t>Know how to assist the family to develop a network of informal supports that sustain family change over time.</w:t>
      </w:r>
    </w:p>
    <w:p w:rsidR="00D922A2" w:rsidRPr="00304A37" w:rsidRDefault="00D922A2" w:rsidP="00895D73">
      <w:pPr>
        <w:pStyle w:val="indent1"/>
        <w:numPr>
          <w:ilvl w:val="0"/>
          <w:numId w:val="6"/>
        </w:numPr>
        <w:tabs>
          <w:tab w:val="clear" w:pos="360"/>
        </w:tabs>
        <w:spacing w:before="120" w:line="276" w:lineRule="auto"/>
        <w:rPr>
          <w:rFonts w:ascii="Times New Roman" w:hAnsi="Times New Roman"/>
          <w:szCs w:val="24"/>
        </w:rPr>
      </w:pPr>
      <w:r w:rsidRPr="00304A37">
        <w:rPr>
          <w:rFonts w:ascii="Times New Roman" w:hAnsi="Times New Roman"/>
          <w:szCs w:val="24"/>
        </w:rPr>
        <w:t>Understand when a family team</w:t>
      </w:r>
      <w:r w:rsidR="005769CB">
        <w:rPr>
          <w:rFonts w:ascii="Times New Roman" w:hAnsi="Times New Roman"/>
          <w:szCs w:val="24"/>
        </w:rPr>
        <w:t xml:space="preserve"> decision making meeting</w:t>
      </w:r>
      <w:r w:rsidRPr="00304A37">
        <w:rPr>
          <w:rFonts w:ascii="Times New Roman" w:hAnsi="Times New Roman"/>
          <w:szCs w:val="24"/>
        </w:rPr>
        <w:t xml:space="preserve"> is appropriate and modify the concept to meet the family’s needs.</w:t>
      </w:r>
    </w:p>
    <w:p w:rsidR="00D922A2" w:rsidRPr="00304A37" w:rsidRDefault="00D922A2" w:rsidP="00895D73">
      <w:pPr>
        <w:numPr>
          <w:ilvl w:val="0"/>
          <w:numId w:val="6"/>
        </w:numPr>
        <w:tabs>
          <w:tab w:val="clear" w:pos="360"/>
        </w:tabs>
        <w:spacing w:before="120" w:line="276" w:lineRule="auto"/>
      </w:pPr>
      <w:r w:rsidRPr="00304A37">
        <w:t>Describe practical solutions to common problems and incorporate good decision making.</w:t>
      </w:r>
    </w:p>
    <w:p w:rsidR="00D922A2" w:rsidRPr="00304A37" w:rsidRDefault="005769CB" w:rsidP="00895D73">
      <w:pPr>
        <w:numPr>
          <w:ilvl w:val="0"/>
          <w:numId w:val="6"/>
        </w:numPr>
        <w:tabs>
          <w:tab w:val="clear" w:pos="360"/>
        </w:tabs>
        <w:spacing w:before="120" w:line="276" w:lineRule="auto"/>
      </w:pPr>
      <w:r>
        <w:t>Develop effective family</w:t>
      </w:r>
      <w:r w:rsidR="002C1409">
        <w:t xml:space="preserve"> and youth</w:t>
      </w:r>
      <w:r>
        <w:t xml:space="preserve"> plans utilizing the FTDM/YTDM </w:t>
      </w:r>
      <w:r w:rsidR="002C1409">
        <w:t xml:space="preserve">Meeting </w:t>
      </w:r>
      <w:r>
        <w:t xml:space="preserve">Facilitation Notes. </w:t>
      </w:r>
    </w:p>
    <w:p w:rsidR="00D922A2" w:rsidRPr="00304A37" w:rsidRDefault="00D922A2" w:rsidP="00895D73">
      <w:pPr>
        <w:numPr>
          <w:ilvl w:val="0"/>
          <w:numId w:val="6"/>
        </w:numPr>
        <w:tabs>
          <w:tab w:val="clear" w:pos="360"/>
        </w:tabs>
        <w:spacing w:before="120" w:line="276" w:lineRule="auto"/>
      </w:pPr>
      <w:r w:rsidRPr="00304A37">
        <w:t>Use F</w:t>
      </w:r>
      <w:r w:rsidR="00EE1241">
        <w:t>amily Team Decision</w:t>
      </w:r>
      <w:r w:rsidR="002C1409">
        <w:t>-</w:t>
      </w:r>
      <w:r w:rsidR="00EE1241">
        <w:t>Making (F</w:t>
      </w:r>
      <w:r w:rsidRPr="00304A37">
        <w:t>TDM</w:t>
      </w:r>
      <w:r w:rsidR="00EE1241">
        <w:t>)</w:t>
      </w:r>
      <w:r w:rsidR="002C1409">
        <w:t xml:space="preserve"> meetings</w:t>
      </w:r>
      <w:r w:rsidRPr="00304A37">
        <w:t xml:space="preserve"> to facilitate safe case closure.</w:t>
      </w:r>
    </w:p>
    <w:p w:rsidR="00527873" w:rsidRPr="00EE1241" w:rsidRDefault="00D922A2" w:rsidP="00304A37">
      <w:pPr>
        <w:spacing w:before="240"/>
        <w:jc w:val="center"/>
        <w:rPr>
          <w:b/>
          <w:sz w:val="32"/>
          <w:szCs w:val="32"/>
        </w:rPr>
      </w:pPr>
      <w:r>
        <w:br w:type="page"/>
      </w:r>
      <w:r w:rsidR="00DF3842" w:rsidRPr="00EE1241">
        <w:rPr>
          <w:b/>
          <w:sz w:val="32"/>
          <w:szCs w:val="32"/>
        </w:rPr>
        <w:t>Family Team Decision</w:t>
      </w:r>
      <w:r w:rsidR="002C1409">
        <w:rPr>
          <w:b/>
          <w:sz w:val="32"/>
          <w:szCs w:val="32"/>
        </w:rPr>
        <w:t>-</w:t>
      </w:r>
      <w:r w:rsidR="00DF3842" w:rsidRPr="00EE1241">
        <w:rPr>
          <w:b/>
          <w:sz w:val="32"/>
          <w:szCs w:val="32"/>
        </w:rPr>
        <w:t>Making</w:t>
      </w:r>
      <w:r w:rsidR="002C1409">
        <w:rPr>
          <w:b/>
          <w:sz w:val="32"/>
          <w:szCs w:val="32"/>
        </w:rPr>
        <w:t xml:space="preserve"> Meetings</w:t>
      </w:r>
    </w:p>
    <w:p w:rsidR="00527873" w:rsidRPr="009A244F" w:rsidRDefault="00527873" w:rsidP="00304A37">
      <w:pPr>
        <w:pStyle w:val="Heading1"/>
        <w:spacing w:after="0"/>
        <w:rPr>
          <w:rFonts w:ascii="Times New Roman" w:hAnsi="Times New Roman" w:cs="Times New Roman"/>
          <w:sz w:val="28"/>
          <w:szCs w:val="28"/>
        </w:rPr>
      </w:pPr>
      <w:bookmarkStart w:id="5" w:name="_Toc375554221"/>
      <w:bookmarkStart w:id="6" w:name="_Toc460571380"/>
      <w:r w:rsidRPr="009A244F">
        <w:rPr>
          <w:rFonts w:ascii="Times New Roman" w:hAnsi="Times New Roman" w:cs="Times New Roman"/>
          <w:sz w:val="28"/>
          <w:szCs w:val="28"/>
        </w:rPr>
        <w:t>Developing a Working Agreement</w:t>
      </w:r>
      <w:bookmarkEnd w:id="5"/>
      <w:bookmarkEnd w:id="6"/>
    </w:p>
    <w:p w:rsidR="00D922A2" w:rsidRPr="00304A37" w:rsidRDefault="00D922A2" w:rsidP="00304A37">
      <w:pPr>
        <w:spacing w:before="240" w:line="276" w:lineRule="auto"/>
      </w:pPr>
      <w:r w:rsidRPr="00304A37">
        <w:rPr>
          <w:b/>
        </w:rPr>
        <w:t>Step 1:  Personal Expression:</w:t>
      </w:r>
      <w:r w:rsidRPr="00304A37">
        <w:t xml:space="preserve"> </w:t>
      </w:r>
      <w:r w:rsidR="00527873" w:rsidRPr="00304A37">
        <w:t xml:space="preserve"> </w:t>
      </w:r>
      <w:r w:rsidRPr="00304A37">
        <w:t>In this step, you will express how you feel about being with the person(s).  A personal disclosure will convey your genuine inte</w:t>
      </w:r>
      <w:r w:rsidR="00527873" w:rsidRPr="00304A37">
        <w:t xml:space="preserve">rest in resolving or addressing </w:t>
      </w:r>
      <w:r w:rsidRPr="00304A37">
        <w:t>the issue at hand.  It is effective modeling to take the risk to express emotions.</w:t>
      </w:r>
    </w:p>
    <w:p w:rsidR="00D922A2" w:rsidRPr="00304A37" w:rsidRDefault="00D922A2" w:rsidP="00304A37">
      <w:pPr>
        <w:spacing w:before="240" w:line="276" w:lineRule="auto"/>
      </w:pPr>
      <w:r w:rsidRPr="00304A37">
        <w:rPr>
          <w:b/>
        </w:rPr>
        <w:t>Step 2:  Understanding the Problem:</w:t>
      </w:r>
      <w:r w:rsidRPr="00304A37">
        <w:t xml:space="preserve"> </w:t>
      </w:r>
      <w:r w:rsidR="00527873" w:rsidRPr="00304A37">
        <w:t xml:space="preserve"> </w:t>
      </w:r>
      <w:r w:rsidRPr="00304A37">
        <w:t>In this step, you will express what you view as the immediate issues to be addressed.  Your understanding of the problem can help you develop empathy if you and the family members view the problem in a similar way.  If there is not full agreement about the problem, it opens the discussion so that reflections or other interpersonal helping skills can be used to gain cl</w:t>
      </w:r>
      <w:r w:rsidR="000150C0" w:rsidRPr="00304A37">
        <w:t>arity and mutual understanding.</w:t>
      </w:r>
    </w:p>
    <w:p w:rsidR="00A6787C" w:rsidRPr="00304A37" w:rsidRDefault="00D922A2" w:rsidP="00304A37">
      <w:pPr>
        <w:spacing w:before="240" w:line="276" w:lineRule="auto"/>
        <w:rPr>
          <w:rFonts w:eastAsia="Times"/>
          <w:b/>
        </w:rPr>
      </w:pPr>
      <w:r w:rsidRPr="00304A37">
        <w:rPr>
          <w:b/>
        </w:rPr>
        <w:t>Step 3:  State What You Want and What You Can Provide, and</w:t>
      </w:r>
    </w:p>
    <w:p w:rsidR="00D922A2" w:rsidRPr="00304A37" w:rsidRDefault="00D922A2" w:rsidP="00304A37">
      <w:pPr>
        <w:spacing w:before="240" w:line="276" w:lineRule="auto"/>
        <w:rPr>
          <w:rFonts w:eastAsia="Times"/>
        </w:rPr>
      </w:pPr>
      <w:r w:rsidRPr="00304A37">
        <w:rPr>
          <w:rFonts w:eastAsia="Times"/>
          <w:b/>
        </w:rPr>
        <w:t>Step 4:  Have Others State What They Want and What They Can Provide:</w:t>
      </w:r>
      <w:r w:rsidRPr="00304A37">
        <w:t xml:space="preserve"> </w:t>
      </w:r>
      <w:r w:rsidR="00527873" w:rsidRPr="00304A37">
        <w:t xml:space="preserve"> </w:t>
      </w:r>
      <w:r w:rsidRPr="00304A37">
        <w:rPr>
          <w:rFonts w:eastAsia="Times"/>
        </w:rPr>
        <w:t xml:space="preserve">This is the time when you will clarify what you want from family members and what you are willing to provide.  You will also clarify what the family members want from you and are willing to offer you.  Where you start will be based on previous work with family members.  Sometimes you may want to start </w:t>
      </w:r>
      <w:r w:rsidR="00527873" w:rsidRPr="00304A37">
        <w:rPr>
          <w:rFonts w:eastAsia="Times"/>
        </w:rPr>
        <w:t xml:space="preserve">by asking “What is it that you </w:t>
      </w:r>
      <w:r w:rsidRPr="00304A37">
        <w:rPr>
          <w:rFonts w:eastAsia="Times"/>
        </w:rPr>
        <w:t>want from me?”  Or you may want to be more directive and tell them what you can provide and what you want from them.  So you need to decide which comes first, Step 3 or Step 4.</w:t>
      </w:r>
    </w:p>
    <w:p w:rsidR="00D922A2" w:rsidRPr="00304A37" w:rsidRDefault="00D922A2" w:rsidP="00304A37">
      <w:pPr>
        <w:spacing w:before="240" w:line="276" w:lineRule="auto"/>
        <w:rPr>
          <w:rFonts w:eastAsia="Times"/>
        </w:rPr>
      </w:pPr>
      <w:r w:rsidRPr="00304A37">
        <w:rPr>
          <w:rFonts w:eastAsia="Times"/>
          <w:b/>
        </w:rPr>
        <w:t>Step 5:  Gain Agreement:</w:t>
      </w:r>
      <w:r w:rsidRPr="00304A37">
        <w:t xml:space="preserve"> </w:t>
      </w:r>
      <w:r w:rsidR="00527873" w:rsidRPr="00304A37">
        <w:t xml:space="preserve"> </w:t>
      </w:r>
      <w:r w:rsidRPr="00304A37">
        <w:rPr>
          <w:rFonts w:eastAsia="Times"/>
        </w:rPr>
        <w:t>In this step you clarify with them about what steps and tasks will be done and by whom.  If there are things that you want from them that they cannot provide, this should be clear.  If there are things that they would like from you and you cannot provide, that should be clarified.</w:t>
      </w:r>
    </w:p>
    <w:p w:rsidR="00D922A2" w:rsidRPr="00304A37" w:rsidRDefault="00E84048" w:rsidP="00304A37">
      <w:pPr>
        <w:spacing w:before="240" w:line="276" w:lineRule="auto"/>
        <w:rPr>
          <w:rFonts w:eastAsia="Times"/>
          <w:b/>
        </w:rPr>
      </w:pPr>
      <w:r w:rsidRPr="00304A37">
        <w:rPr>
          <w:rFonts w:eastAsia="Times"/>
          <w:b/>
        </w:rPr>
        <w:t>Step 6:  Next Steps and What Can Go W</w:t>
      </w:r>
      <w:r w:rsidR="00EE1241">
        <w:rPr>
          <w:rFonts w:eastAsia="Times"/>
          <w:b/>
        </w:rPr>
        <w:t>rong</w:t>
      </w:r>
    </w:p>
    <w:p w:rsidR="00E62C39" w:rsidRDefault="00D922A2" w:rsidP="00E62C39">
      <w:pPr>
        <w:pStyle w:val="Heading1"/>
        <w:spacing w:after="0"/>
        <w:jc w:val="center"/>
        <w:rPr>
          <w:rFonts w:ascii="Times New Roman" w:hAnsi="Times New Roman" w:cs="Times New Roman"/>
        </w:rPr>
      </w:pPr>
      <w:r>
        <w:br w:type="page"/>
      </w:r>
      <w:bookmarkStart w:id="7" w:name="_Toc375554222"/>
      <w:bookmarkStart w:id="8" w:name="_Toc460571382"/>
      <w:r w:rsidR="00E62C39">
        <w:rPr>
          <w:rFonts w:ascii="Times New Roman" w:hAnsi="Times New Roman" w:cs="Times New Roman"/>
        </w:rPr>
        <w:t xml:space="preserve">FTDM </w:t>
      </w:r>
      <w:r w:rsidR="00AC16C0">
        <w:rPr>
          <w:rFonts w:ascii="Times New Roman" w:hAnsi="Times New Roman" w:cs="Times New Roman"/>
        </w:rPr>
        <w:t xml:space="preserve">Meeting </w:t>
      </w:r>
      <w:r w:rsidR="00E62C39">
        <w:rPr>
          <w:rFonts w:ascii="Times New Roman" w:hAnsi="Times New Roman" w:cs="Times New Roman"/>
        </w:rPr>
        <w:t>Contract Definitions</w:t>
      </w:r>
      <w:bookmarkEnd w:id="7"/>
    </w:p>
    <w:p w:rsidR="00E62C39" w:rsidRDefault="00E62C39" w:rsidP="00E62C39"/>
    <w:p w:rsidR="00E62C39" w:rsidRDefault="00E62C39" w:rsidP="00E62C39"/>
    <w:p w:rsidR="00E62C39" w:rsidRPr="002F5497" w:rsidRDefault="00E62C39" w:rsidP="00E62C39"/>
    <w:p w:rsidR="00E62C39" w:rsidRPr="002F5497" w:rsidRDefault="00E62C39" w:rsidP="00E62C39">
      <w:pPr>
        <w:rPr>
          <w:bCs/>
          <w:color w:val="FF0000"/>
        </w:rPr>
      </w:pPr>
      <w:r w:rsidRPr="002F5497">
        <w:rPr>
          <w:b/>
          <w:bCs/>
          <w:i/>
        </w:rPr>
        <w:t>“</w:t>
      </w:r>
      <w:r w:rsidRPr="002F5497">
        <w:rPr>
          <w:b/>
          <w:bCs/>
        </w:rPr>
        <w:t>Family Team Decision-Making (FTDM)”</w:t>
      </w:r>
      <w:r w:rsidRPr="002F5497">
        <w:rPr>
          <w:b/>
          <w:bCs/>
          <w:i/>
        </w:rPr>
        <w:t xml:space="preserve"> </w:t>
      </w:r>
      <w:r w:rsidRPr="002F5497">
        <w:rPr>
          <w:bCs/>
        </w:rPr>
        <w:t>means both a philosophy and a practice strategy for delivering Child Welfare Services.</w:t>
      </w:r>
      <w:r w:rsidRPr="002F5497">
        <w:rPr>
          <w:bCs/>
          <w:color w:val="FF0000"/>
        </w:rPr>
        <w:t xml:space="preserve">   </w:t>
      </w:r>
    </w:p>
    <w:p w:rsidR="00E62C39" w:rsidRDefault="00E62C39" w:rsidP="00E62C39">
      <w:pPr>
        <w:rPr>
          <w:bCs/>
        </w:rPr>
      </w:pPr>
    </w:p>
    <w:p w:rsidR="00E62C39" w:rsidRDefault="00E62C39" w:rsidP="00E62C39">
      <w:pPr>
        <w:rPr>
          <w:bCs/>
        </w:rPr>
      </w:pPr>
    </w:p>
    <w:p w:rsidR="00E62C39" w:rsidRPr="002F5497" w:rsidRDefault="00E62C39" w:rsidP="00E62C39">
      <w:pPr>
        <w:rPr>
          <w:bCs/>
        </w:rPr>
      </w:pPr>
    </w:p>
    <w:p w:rsidR="00E62C39" w:rsidRPr="002F5497" w:rsidRDefault="00E62C39" w:rsidP="00E62C39">
      <w:pPr>
        <w:overflowPunct w:val="0"/>
        <w:autoSpaceDE w:val="0"/>
        <w:autoSpaceDN w:val="0"/>
        <w:adjustRightInd w:val="0"/>
        <w:textAlignment w:val="baseline"/>
        <w:rPr>
          <w:bCs/>
        </w:rPr>
      </w:pPr>
      <w:r w:rsidRPr="002F5497">
        <w:rPr>
          <w:b/>
          <w:bCs/>
        </w:rPr>
        <w:t>“Family Team Decision-Making (FTDM) Family Plan”</w:t>
      </w:r>
      <w:r w:rsidRPr="002F5497">
        <w:rPr>
          <w:bCs/>
        </w:rPr>
        <w:t xml:space="preserve"> means a collaborative plan between the family system and the Child welfare system developed with the family during a Family Team Decision-Making Meeting that identifies the strategies and agreements made during the Family Team Decision-Making Meeting.  </w:t>
      </w:r>
    </w:p>
    <w:p w:rsidR="00E62C39" w:rsidRDefault="00E62C39" w:rsidP="00E62C39">
      <w:pPr>
        <w:autoSpaceDN w:val="0"/>
        <w:rPr>
          <w:color w:val="FF0000"/>
        </w:rPr>
      </w:pPr>
    </w:p>
    <w:p w:rsidR="00E62C39" w:rsidRDefault="00E62C39" w:rsidP="00E62C39">
      <w:pPr>
        <w:autoSpaceDN w:val="0"/>
        <w:rPr>
          <w:color w:val="FF0000"/>
        </w:rPr>
      </w:pPr>
    </w:p>
    <w:p w:rsidR="00E62C39" w:rsidRPr="002F5497" w:rsidRDefault="00E62C39" w:rsidP="00E62C39">
      <w:pPr>
        <w:autoSpaceDN w:val="0"/>
        <w:rPr>
          <w:color w:val="FF0000"/>
        </w:rPr>
      </w:pPr>
    </w:p>
    <w:p w:rsidR="00E62C39" w:rsidRDefault="00E62C39" w:rsidP="00E62C39">
      <w:pPr>
        <w:autoSpaceDN w:val="0"/>
      </w:pPr>
      <w:r w:rsidRPr="002F5497">
        <w:rPr>
          <w:b/>
          <w:bCs/>
        </w:rPr>
        <w:t>“Family Team Decision-Making (FTDM) Meeting”</w:t>
      </w:r>
      <w:r w:rsidRPr="002F5497">
        <w:rPr>
          <w:bCs/>
        </w:rPr>
        <w:t xml:space="preserve"> </w:t>
      </w:r>
      <w:r w:rsidRPr="002F5497">
        <w:t>means a gathering of family members and extended family, friends, the Agency Case manager, Safety Plan/FSRP Contractor, providers, community professionals, and other interested people who, with the assistance of a Family Team Decision-Making (FTDM) Meeting Facilitator who meets the Agency’s Facilitator standards, plan to enhance the safety, Permanency, and well-being of a Child(ren) and family through development and review of an individualized Family Case Plan.</w:t>
      </w: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E62C39" w:rsidRDefault="00E62C39" w:rsidP="00E62C39">
      <w:pPr>
        <w:autoSpaceDN w:val="0"/>
      </w:pPr>
    </w:p>
    <w:p w:rsidR="00D922A2" w:rsidRPr="00DF3842" w:rsidRDefault="00FA20C7" w:rsidP="00E62C39">
      <w:pPr>
        <w:pStyle w:val="Heading1"/>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29056" behindDoc="0" locked="0" layoutInCell="0" allowOverlap="1">
                <wp:simplePos x="0" y="0"/>
                <wp:positionH relativeFrom="column">
                  <wp:posOffset>2011680</wp:posOffset>
                </wp:positionH>
                <wp:positionV relativeFrom="paragraph">
                  <wp:posOffset>410210</wp:posOffset>
                </wp:positionV>
                <wp:extent cx="1828800" cy="0"/>
                <wp:effectExtent l="20955" t="19685" r="17145" b="18415"/>
                <wp:wrapNone/>
                <wp:docPr id="4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32.3pt" to="302.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D5FQIAACsEAAAOAAAAZHJzL2Uyb0RvYy54bWysU8uu2yAQ3VfqPyD2iR91El8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" o:allowincell="f" strokecolor="white" strokeweight="2.25pt"/>
            </w:pict>
          </mc:Fallback>
        </mc:AlternateContent>
      </w:r>
      <w:r w:rsidR="00D922A2" w:rsidRPr="00DF3842">
        <w:rPr>
          <w:rFonts w:ascii="Times New Roman" w:hAnsi="Times New Roman" w:cs="Times New Roman"/>
        </w:rPr>
        <w:t>Family Team Decision</w:t>
      </w:r>
      <w:r w:rsidR="00920F1F">
        <w:rPr>
          <w:rFonts w:ascii="Times New Roman" w:hAnsi="Times New Roman" w:cs="Times New Roman"/>
        </w:rPr>
        <w:t>-</w:t>
      </w:r>
      <w:r w:rsidR="00D922A2" w:rsidRPr="00DF3842">
        <w:rPr>
          <w:rFonts w:ascii="Times New Roman" w:hAnsi="Times New Roman" w:cs="Times New Roman"/>
        </w:rPr>
        <w:t>Making Meeting Outline</w:t>
      </w:r>
      <w:bookmarkEnd w:id="8"/>
    </w:p>
    <w:p w:rsidR="00D922A2" w:rsidRPr="00304A37" w:rsidRDefault="00D922A2" w:rsidP="00304A37">
      <w:pPr>
        <w:pStyle w:val="BodyTextIndent"/>
        <w:spacing w:before="240" w:after="0" w:line="276" w:lineRule="auto"/>
        <w:ind w:left="0"/>
      </w:pPr>
      <w:r w:rsidRPr="00304A37">
        <w:t>The following outline of the process is consistent with development of the “Family’s Plan” a part of the DHS Case Permanency Plan.  The case plan section is referenced in brackets following the part of the meeting to which it corresponds.</w:t>
      </w:r>
    </w:p>
    <w:p w:rsidR="00D922A2" w:rsidRPr="00304A37" w:rsidRDefault="00D922A2" w:rsidP="00304A37">
      <w:pPr>
        <w:numPr>
          <w:ilvl w:val="0"/>
          <w:numId w:val="9"/>
        </w:numPr>
        <w:tabs>
          <w:tab w:val="clear" w:pos="720"/>
        </w:tabs>
        <w:spacing w:before="240" w:line="276" w:lineRule="auto"/>
      </w:pPr>
      <w:r w:rsidRPr="00304A37">
        <w:t>Welcome</w:t>
      </w:r>
      <w:r w:rsidR="00527873" w:rsidRPr="00304A37">
        <w:t xml:space="preserve"> and team member introductions</w:t>
      </w:r>
    </w:p>
    <w:p w:rsidR="00D922A2" w:rsidRPr="00304A37" w:rsidRDefault="00D922A2" w:rsidP="00304A37">
      <w:pPr>
        <w:numPr>
          <w:ilvl w:val="0"/>
          <w:numId w:val="9"/>
        </w:numPr>
        <w:tabs>
          <w:tab w:val="clear" w:pos="720"/>
        </w:tabs>
        <w:spacing w:before="120" w:line="276" w:lineRule="auto"/>
      </w:pPr>
      <w:r w:rsidRPr="00304A37">
        <w:t>Discuss purposes for the meeting and FT</w:t>
      </w:r>
      <w:r w:rsidR="00920F1F">
        <w:t>D</w:t>
      </w:r>
      <w:r w:rsidRPr="00304A37">
        <w:t>M purpose and</w:t>
      </w:r>
      <w:r w:rsidR="00F95F26">
        <w:t xml:space="preserve"> philosophy [family may present</w:t>
      </w:r>
      <w:r w:rsidRPr="00304A37">
        <w:t xml:space="preserve"> the purpose; consensus of all team members is essential]</w:t>
      </w:r>
    </w:p>
    <w:p w:rsidR="00D922A2" w:rsidRPr="00304A37" w:rsidRDefault="00D922A2" w:rsidP="00304A37">
      <w:pPr>
        <w:numPr>
          <w:ilvl w:val="0"/>
          <w:numId w:val="9"/>
        </w:numPr>
        <w:tabs>
          <w:tab w:val="clear" w:pos="720"/>
        </w:tabs>
        <w:spacing w:before="120" w:line="276" w:lineRule="auto"/>
      </w:pPr>
      <w:r w:rsidRPr="00304A37">
        <w:t>Discuss the non-negotiables and confidentiality</w:t>
      </w:r>
    </w:p>
    <w:p w:rsidR="00D922A2" w:rsidRPr="00304A37" w:rsidRDefault="00D922A2" w:rsidP="00304A37">
      <w:pPr>
        <w:numPr>
          <w:ilvl w:val="0"/>
          <w:numId w:val="9"/>
        </w:numPr>
        <w:tabs>
          <w:tab w:val="clear" w:pos="720"/>
        </w:tabs>
        <w:spacing w:before="120" w:line="276" w:lineRule="auto"/>
      </w:pPr>
      <w:r w:rsidRPr="00304A37">
        <w:t>Develop ground rules</w:t>
      </w:r>
    </w:p>
    <w:p w:rsidR="00D922A2" w:rsidRPr="00304A37" w:rsidRDefault="00D922A2" w:rsidP="00304A37">
      <w:pPr>
        <w:numPr>
          <w:ilvl w:val="0"/>
          <w:numId w:val="9"/>
        </w:numPr>
        <w:tabs>
          <w:tab w:val="clear" w:pos="720"/>
        </w:tabs>
        <w:spacing w:before="120" w:line="276" w:lineRule="auto"/>
      </w:pPr>
      <w:r w:rsidRPr="00304A37">
        <w:t>Family story</w:t>
      </w:r>
    </w:p>
    <w:p w:rsidR="00D922A2" w:rsidRPr="00304A37" w:rsidRDefault="00DA3AB3" w:rsidP="00304A37">
      <w:pPr>
        <w:numPr>
          <w:ilvl w:val="0"/>
          <w:numId w:val="9"/>
        </w:numPr>
        <w:tabs>
          <w:tab w:val="clear" w:pos="720"/>
        </w:tabs>
        <w:spacing w:before="120" w:line="276" w:lineRule="auto"/>
      </w:pPr>
      <w:r w:rsidRPr="00304A37">
        <w:t>Define o</w:t>
      </w:r>
      <w:r w:rsidR="00EE1241">
        <w:t>utcomes for the family</w:t>
      </w:r>
    </w:p>
    <w:p w:rsidR="00D922A2" w:rsidRPr="00304A37" w:rsidRDefault="00D922A2" w:rsidP="00304A37">
      <w:pPr>
        <w:numPr>
          <w:ilvl w:val="0"/>
          <w:numId w:val="9"/>
        </w:numPr>
        <w:tabs>
          <w:tab w:val="clear" w:pos="720"/>
        </w:tabs>
        <w:spacing w:before="120" w:line="276" w:lineRule="auto"/>
      </w:pPr>
      <w:r w:rsidRPr="00304A37">
        <w:t>Strengths to achieve outcomes (</w:t>
      </w:r>
      <w:r w:rsidR="00F95F26">
        <w:t>s</w:t>
      </w:r>
      <w:r w:rsidRPr="00304A37">
        <w:t>upports to a</w:t>
      </w:r>
      <w:r w:rsidR="00C270A4" w:rsidRPr="00304A37">
        <w:t>chieve o</w:t>
      </w:r>
      <w:r w:rsidRPr="00304A37">
        <w:t>utcomes)</w:t>
      </w:r>
    </w:p>
    <w:p w:rsidR="00D922A2" w:rsidRPr="00304A37" w:rsidRDefault="00DA3AB3" w:rsidP="00304A37">
      <w:pPr>
        <w:numPr>
          <w:ilvl w:val="0"/>
          <w:numId w:val="9"/>
        </w:numPr>
        <w:tabs>
          <w:tab w:val="clear" w:pos="720"/>
        </w:tabs>
        <w:spacing w:before="120" w:line="276" w:lineRule="auto"/>
      </w:pPr>
      <w:r w:rsidRPr="00304A37">
        <w:t>Concerns and n</w:t>
      </w:r>
      <w:r w:rsidR="00C270A4" w:rsidRPr="00304A37">
        <w:t>eeds related to outcomes</w:t>
      </w:r>
    </w:p>
    <w:p w:rsidR="00D922A2" w:rsidRPr="00304A37" w:rsidRDefault="00D922A2" w:rsidP="00304A37">
      <w:pPr>
        <w:numPr>
          <w:ilvl w:val="0"/>
          <w:numId w:val="9"/>
        </w:numPr>
        <w:tabs>
          <w:tab w:val="clear" w:pos="720"/>
        </w:tabs>
        <w:spacing w:before="120" w:line="276" w:lineRule="auto"/>
      </w:pPr>
      <w:r w:rsidRPr="00304A37">
        <w:t>Private family time option</w:t>
      </w:r>
    </w:p>
    <w:p w:rsidR="00D922A2" w:rsidRPr="00304A37" w:rsidRDefault="00C270A4" w:rsidP="00304A37">
      <w:pPr>
        <w:numPr>
          <w:ilvl w:val="0"/>
          <w:numId w:val="9"/>
        </w:numPr>
        <w:tabs>
          <w:tab w:val="clear" w:pos="720"/>
        </w:tabs>
        <w:spacing w:before="120" w:line="276" w:lineRule="auto"/>
      </w:pPr>
      <w:r w:rsidRPr="00304A37">
        <w:t>Brainstorming how to meet needs</w:t>
      </w:r>
    </w:p>
    <w:p w:rsidR="00D922A2" w:rsidRDefault="00D922A2" w:rsidP="00304A37">
      <w:pPr>
        <w:numPr>
          <w:ilvl w:val="0"/>
          <w:numId w:val="9"/>
        </w:numPr>
        <w:tabs>
          <w:tab w:val="clear" w:pos="720"/>
        </w:tabs>
        <w:spacing w:before="120" w:line="276" w:lineRule="auto"/>
      </w:pPr>
      <w:r w:rsidRPr="00304A37">
        <w:t>Develop the plan; [Action Steps: wh</w:t>
      </w:r>
      <w:r w:rsidR="000728E7">
        <w:t>at, who is responsible, by when</w:t>
      </w:r>
      <w:r w:rsidR="00FA6B41">
        <w:t>; and Safety Plan</w:t>
      </w:r>
      <w:r w:rsidRPr="00304A37">
        <w:t>]</w:t>
      </w:r>
    </w:p>
    <w:p w:rsidR="00FA6B41" w:rsidRPr="00304A37" w:rsidRDefault="00FA6B41" w:rsidP="00FA6B41">
      <w:pPr>
        <w:numPr>
          <w:ilvl w:val="0"/>
          <w:numId w:val="9"/>
        </w:numPr>
        <w:tabs>
          <w:tab w:val="clear" w:pos="720"/>
        </w:tabs>
        <w:spacing w:before="120" w:line="276" w:lineRule="auto"/>
        <w:ind w:left="1080"/>
      </w:pPr>
      <w:r>
        <w:t>Family Interaction Planning (</w:t>
      </w:r>
      <w:r w:rsidR="00EE1241">
        <w:t>i</w:t>
      </w:r>
      <w:r>
        <w:t>f children are placed out of the home)</w:t>
      </w:r>
    </w:p>
    <w:p w:rsidR="00242F2A" w:rsidRPr="00304A37" w:rsidRDefault="00D922A2" w:rsidP="00304A37">
      <w:pPr>
        <w:numPr>
          <w:ilvl w:val="0"/>
          <w:numId w:val="9"/>
        </w:numPr>
        <w:tabs>
          <w:tab w:val="clear" w:pos="720"/>
        </w:tabs>
        <w:spacing w:before="120" w:line="276" w:lineRule="auto"/>
      </w:pPr>
      <w:r w:rsidRPr="00304A37">
        <w:t>Assess “What can go wrong”</w:t>
      </w:r>
    </w:p>
    <w:p w:rsidR="0086559D" w:rsidRPr="00304A37" w:rsidRDefault="0086559D" w:rsidP="00304A37">
      <w:pPr>
        <w:numPr>
          <w:ilvl w:val="0"/>
          <w:numId w:val="9"/>
        </w:numPr>
        <w:tabs>
          <w:tab w:val="clear" w:pos="720"/>
        </w:tabs>
        <w:spacing w:before="120" w:line="276" w:lineRule="auto"/>
      </w:pPr>
      <w:r w:rsidRPr="00304A37">
        <w:t>Next steps and closing</w:t>
      </w:r>
    </w:p>
    <w:p w:rsidR="00527873" w:rsidRPr="00527873" w:rsidRDefault="00527873" w:rsidP="00B44BDF"/>
    <w:p w:rsidR="00242F2A" w:rsidRDefault="00242F2A" w:rsidP="00B44BDF">
      <w:pPr>
        <w:jc w:val="center"/>
        <w:rPr>
          <w:sz w:val="28"/>
          <w:szCs w:val="28"/>
        </w:rPr>
        <w:sectPr w:rsidR="00242F2A" w:rsidSect="009644E1">
          <w:headerReference w:type="default" r:id="rId13"/>
          <w:pgSz w:w="12240" w:h="15840" w:code="1"/>
          <w:pgMar w:top="1440" w:right="1440" w:bottom="1440" w:left="1440" w:header="720" w:footer="720" w:gutter="0"/>
          <w:cols w:space="720"/>
        </w:sectPr>
      </w:pPr>
    </w:p>
    <w:p w:rsidR="00FE3937" w:rsidRPr="009A244F" w:rsidRDefault="00EE1241" w:rsidP="00304A37">
      <w:pPr>
        <w:pStyle w:val="Heading1"/>
        <w:spacing w:before="0" w:after="0"/>
        <w:jc w:val="center"/>
        <w:rPr>
          <w:rFonts w:ascii="Times New Roman" w:hAnsi="Times New Roman" w:cs="Times New Roman"/>
        </w:rPr>
      </w:pPr>
      <w:bookmarkStart w:id="9" w:name="_Toc460571383"/>
      <w:r>
        <w:rPr>
          <w:rFonts w:ascii="Times New Roman" w:hAnsi="Times New Roman" w:cs="Times New Roman"/>
        </w:rPr>
        <w:t xml:space="preserve">List of </w:t>
      </w:r>
      <w:r w:rsidR="00FE3937" w:rsidRPr="009A244F">
        <w:rPr>
          <w:rFonts w:ascii="Times New Roman" w:hAnsi="Times New Roman" w:cs="Times New Roman"/>
        </w:rPr>
        <w:t>Family Team Decision</w:t>
      </w:r>
      <w:r w:rsidR="00920F1F">
        <w:rPr>
          <w:rFonts w:ascii="Times New Roman" w:hAnsi="Times New Roman" w:cs="Times New Roman"/>
        </w:rPr>
        <w:t>-</w:t>
      </w:r>
      <w:r w:rsidR="00FE3937" w:rsidRPr="009A244F">
        <w:rPr>
          <w:rFonts w:ascii="Times New Roman" w:hAnsi="Times New Roman" w:cs="Times New Roman"/>
        </w:rPr>
        <w:t>Making Standards</w:t>
      </w:r>
      <w:bookmarkEnd w:id="9"/>
    </w:p>
    <w:p w:rsidR="00FE3937" w:rsidRDefault="00FE3937" w:rsidP="00304A37">
      <w:pPr>
        <w:spacing w:before="240" w:line="276" w:lineRule="auto"/>
        <w:rPr>
          <w:b/>
        </w:rPr>
      </w:pPr>
      <w:r>
        <w:rPr>
          <w:b/>
          <w:sz w:val="28"/>
          <w:szCs w:val="28"/>
          <w:u w:val="single"/>
        </w:rPr>
        <w:t>Standard 1:</w:t>
      </w:r>
    </w:p>
    <w:p w:rsidR="000601FB" w:rsidRPr="00EC02BA" w:rsidRDefault="000601FB" w:rsidP="000601FB">
      <w:pPr>
        <w:spacing w:before="120" w:line="276" w:lineRule="auto"/>
      </w:pPr>
      <w:r w:rsidRPr="00EC02BA">
        <w:t>Team members keep personal and private details of the family confidential to ensure privacy and demonstrate respect for the family.</w:t>
      </w:r>
    </w:p>
    <w:p w:rsidR="00FE3937" w:rsidRDefault="00FE3937" w:rsidP="00304A37">
      <w:pPr>
        <w:spacing w:before="240" w:line="276" w:lineRule="auto"/>
        <w:rPr>
          <w:b/>
        </w:rPr>
      </w:pPr>
      <w:r>
        <w:rPr>
          <w:b/>
          <w:sz w:val="28"/>
          <w:szCs w:val="28"/>
          <w:u w:val="single"/>
        </w:rPr>
        <w:t>Standard 2:</w:t>
      </w:r>
    </w:p>
    <w:p w:rsidR="000601FB" w:rsidRPr="00EC02BA" w:rsidRDefault="000601FB" w:rsidP="000601FB">
      <w:pPr>
        <w:spacing w:before="120" w:line="276" w:lineRule="auto"/>
      </w:pPr>
      <w:r w:rsidRPr="00EC02BA">
        <w:t>Preparation of all participants including children and youth when appropriate, custodial parents, noncustodial and parents not residing in the home as well as other key identified supports is required for successful family team decision-making (FTDM).</w:t>
      </w:r>
    </w:p>
    <w:p w:rsidR="00FE3937" w:rsidRDefault="00FE3937" w:rsidP="00304A37">
      <w:pPr>
        <w:spacing w:before="240" w:line="276" w:lineRule="auto"/>
        <w:rPr>
          <w:b/>
        </w:rPr>
      </w:pPr>
      <w:r>
        <w:rPr>
          <w:b/>
          <w:sz w:val="28"/>
          <w:szCs w:val="28"/>
          <w:u w:val="single"/>
        </w:rPr>
        <w:t>Standard 3:</w:t>
      </w:r>
    </w:p>
    <w:p w:rsidR="000601FB" w:rsidRPr="00EC02BA" w:rsidRDefault="000601FB" w:rsidP="000601FB">
      <w:pPr>
        <w:spacing w:before="120" w:line="276" w:lineRule="auto"/>
      </w:pPr>
      <w:r w:rsidRPr="00EC02BA">
        <w:t>The family is engaged throughout the family team decision-making process with focus on case planning, coordination, communication, and accountability.</w:t>
      </w:r>
    </w:p>
    <w:p w:rsidR="00FE3937" w:rsidRPr="00FC1F28" w:rsidRDefault="00FE3937" w:rsidP="00304A37">
      <w:pPr>
        <w:spacing w:before="240" w:line="276" w:lineRule="auto"/>
        <w:rPr>
          <w:b/>
        </w:rPr>
      </w:pPr>
      <w:r>
        <w:rPr>
          <w:b/>
          <w:sz w:val="28"/>
          <w:szCs w:val="28"/>
          <w:u w:val="single"/>
        </w:rPr>
        <w:t xml:space="preserve">Standard 4: </w:t>
      </w:r>
    </w:p>
    <w:p w:rsidR="000601FB" w:rsidRPr="00EC02BA" w:rsidRDefault="000601FB" w:rsidP="000601FB">
      <w:pPr>
        <w:spacing w:before="120" w:line="276" w:lineRule="auto"/>
      </w:pPr>
      <w:r w:rsidRPr="00EC02BA">
        <w:t>Cultural dynamics of the child and family are identified and accommodated through adjustments in strategies, services, and supports for the family in the family team decision-making process.</w:t>
      </w:r>
    </w:p>
    <w:p w:rsidR="00FE3937" w:rsidRPr="00FC1F28" w:rsidRDefault="00FE3937" w:rsidP="00304A37">
      <w:pPr>
        <w:spacing w:before="240" w:line="276" w:lineRule="auto"/>
        <w:rPr>
          <w:b/>
        </w:rPr>
      </w:pPr>
      <w:r>
        <w:rPr>
          <w:b/>
          <w:color w:val="000000"/>
          <w:sz w:val="28"/>
          <w:szCs w:val="28"/>
          <w:u w:val="single"/>
        </w:rPr>
        <w:t xml:space="preserve">Standard 5: </w:t>
      </w:r>
    </w:p>
    <w:p w:rsidR="000601FB" w:rsidRPr="00EC02BA" w:rsidRDefault="000601FB" w:rsidP="000601FB">
      <w:pPr>
        <w:spacing w:before="120" w:line="276" w:lineRule="auto"/>
      </w:pPr>
      <w:r w:rsidRPr="00EC02BA">
        <w:rPr>
          <w:color w:val="000000"/>
        </w:rPr>
        <w:t>Family team decision-making meetings are facilitated by a person who has the training, knowledge, skills and abilities to guide the family team.</w:t>
      </w:r>
    </w:p>
    <w:p w:rsidR="00FE3937" w:rsidRDefault="00FE3937" w:rsidP="00304A37">
      <w:pPr>
        <w:spacing w:before="240" w:line="276" w:lineRule="auto"/>
        <w:rPr>
          <w:b/>
          <w:color w:val="000000"/>
          <w:sz w:val="28"/>
          <w:szCs w:val="28"/>
          <w:u w:val="single"/>
        </w:rPr>
      </w:pPr>
      <w:r>
        <w:rPr>
          <w:b/>
          <w:color w:val="000000"/>
          <w:sz w:val="28"/>
          <w:szCs w:val="28"/>
          <w:u w:val="single"/>
        </w:rPr>
        <w:t xml:space="preserve">Standard 6: </w:t>
      </w:r>
    </w:p>
    <w:p w:rsidR="000601FB" w:rsidRPr="00EC02BA" w:rsidRDefault="000601FB" w:rsidP="000601FB">
      <w:pPr>
        <w:spacing w:before="120" w:line="276" w:lineRule="auto"/>
      </w:pPr>
      <w:r w:rsidRPr="00EC02BA">
        <w:rPr>
          <w:color w:val="000000"/>
        </w:rPr>
        <w:t>A quality assurance and improvement process is used to assess and improve the quality of the family team decision-making meeting and each facilitator.</w:t>
      </w:r>
    </w:p>
    <w:p w:rsidR="00FE3937" w:rsidRPr="00FC1F28" w:rsidRDefault="00FE3937" w:rsidP="00304A37">
      <w:pPr>
        <w:spacing w:before="240" w:line="276" w:lineRule="auto"/>
        <w:rPr>
          <w:b/>
        </w:rPr>
      </w:pPr>
      <w:r>
        <w:rPr>
          <w:b/>
          <w:color w:val="000000"/>
          <w:sz w:val="28"/>
          <w:szCs w:val="28"/>
          <w:u w:val="single"/>
        </w:rPr>
        <w:t xml:space="preserve">Standard 7: </w:t>
      </w:r>
    </w:p>
    <w:p w:rsidR="000601FB" w:rsidRPr="00EC02BA" w:rsidRDefault="000601FB" w:rsidP="000601FB">
      <w:pPr>
        <w:spacing w:before="120" w:line="276" w:lineRule="auto"/>
      </w:pPr>
      <w:r w:rsidRPr="00EC02BA">
        <w:rPr>
          <w:color w:val="000000"/>
        </w:rPr>
        <w:t>The preparation and decision-making process will, at a minimum, incorporate the voices of children and youth when appropriate, non-custodial and parents not residing in the home as well as other identified key family supports.</w:t>
      </w:r>
    </w:p>
    <w:p w:rsidR="00FE3937" w:rsidRPr="00FC1F28" w:rsidRDefault="00FE3937" w:rsidP="00304A37">
      <w:pPr>
        <w:spacing w:before="240" w:line="276" w:lineRule="auto"/>
        <w:rPr>
          <w:b/>
        </w:rPr>
      </w:pPr>
      <w:r>
        <w:rPr>
          <w:b/>
          <w:color w:val="000000"/>
          <w:sz w:val="28"/>
          <w:szCs w:val="28"/>
          <w:u w:val="single"/>
        </w:rPr>
        <w:t>Standard 8:</w:t>
      </w:r>
    </w:p>
    <w:p w:rsidR="000601FB" w:rsidRPr="00EC02BA" w:rsidRDefault="000601FB" w:rsidP="000601FB">
      <w:pPr>
        <w:spacing w:before="120" w:line="276" w:lineRule="auto"/>
      </w:pPr>
      <w:r w:rsidRPr="00EC02BA">
        <w:rPr>
          <w:color w:val="000000"/>
        </w:rPr>
        <w:t xml:space="preserve">Family interaction planning is discussed and a </w:t>
      </w:r>
      <w:r w:rsidRPr="00EC02BA">
        <w:rPr>
          <w:i/>
          <w:color w:val="000000"/>
        </w:rPr>
        <w:t>Family Interaction Plan</w:t>
      </w:r>
      <w:r w:rsidRPr="00EC02BA">
        <w:rPr>
          <w:color w:val="000000"/>
        </w:rPr>
        <w:t xml:space="preserve"> is developed or reassessed during every family team decision-making meeting involving a child who is placed </w:t>
      </w:r>
      <w:r>
        <w:rPr>
          <w:color w:val="000000"/>
        </w:rPr>
        <w:t>o</w:t>
      </w:r>
      <w:r w:rsidRPr="00EC02BA">
        <w:rPr>
          <w:color w:val="000000"/>
        </w:rPr>
        <w:t>ut of the home.</w:t>
      </w:r>
    </w:p>
    <w:p w:rsidR="00FE3937" w:rsidRDefault="00FE3937" w:rsidP="00304A37">
      <w:pPr>
        <w:spacing w:line="276" w:lineRule="auto"/>
        <w:sectPr w:rsidR="00FE3937" w:rsidSect="00491BC9">
          <w:pgSz w:w="12240" w:h="15840"/>
          <w:pgMar w:top="1440" w:right="1440" w:bottom="1440" w:left="1440" w:header="720" w:footer="720" w:gutter="0"/>
          <w:cols w:space="720"/>
          <w:docGrid w:linePitch="360"/>
        </w:sectPr>
      </w:pPr>
    </w:p>
    <w:p w:rsidR="00FE7D1B" w:rsidRDefault="00FA20C7" w:rsidP="009644E1">
      <w:pPr>
        <w:kinsoku w:val="0"/>
        <w:overflowPunct w:val="0"/>
        <w:jc w:val="center"/>
        <w:rPr>
          <w:rFonts w:ascii="Arial" w:hAnsi="Arial" w:cs="Arial"/>
          <w:sz w:val="20"/>
          <w:szCs w:val="20"/>
        </w:rPr>
      </w:pPr>
      <w:r>
        <w:rPr>
          <w:noProof/>
        </w:rPr>
        <mc:AlternateContent>
          <mc:Choice Requires="wps">
            <w:drawing>
              <wp:anchor distT="0" distB="0" distL="114300" distR="114300" simplePos="0" relativeHeight="251676160" behindDoc="1" locked="0" layoutInCell="0" allowOverlap="1">
                <wp:simplePos x="0" y="0"/>
                <wp:positionH relativeFrom="page">
                  <wp:posOffset>697865</wp:posOffset>
                </wp:positionH>
                <wp:positionV relativeFrom="paragraph">
                  <wp:posOffset>64770</wp:posOffset>
                </wp:positionV>
                <wp:extent cx="977900" cy="596900"/>
                <wp:effectExtent l="2540" t="0" r="635" b="0"/>
                <wp:wrapNone/>
                <wp:docPr id="46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FE7D1B">
                            <w:pPr>
                              <w:spacing w:line="940" w:lineRule="atLeast"/>
                            </w:pPr>
                            <w:r>
                              <w:rPr>
                                <w:noProof/>
                              </w:rPr>
                              <w:drawing>
                                <wp:inline distT="0" distB="0" distL="0" distR="0">
                                  <wp:extent cx="986155" cy="60452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155" cy="604520"/>
                                          </a:xfrm>
                                          <a:prstGeom prst="rect">
                                            <a:avLst/>
                                          </a:prstGeom>
                                          <a:noFill/>
                                          <a:ln>
                                            <a:noFill/>
                                          </a:ln>
                                        </pic:spPr>
                                      </pic:pic>
                                    </a:graphicData>
                                  </a:graphic>
                                </wp:inline>
                              </w:drawing>
                            </w:r>
                          </w:p>
                          <w:p w:rsidR="000601FB" w:rsidRDefault="000601FB" w:rsidP="00FE7D1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left:0;text-align:left;margin-left:54.95pt;margin-top:5.1pt;width:77pt;height:47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" o:allowincell="f" filled="f" stroked="f">
                <v:textbox inset="0,0,0,0">
                  <w:txbxContent>
                    <w:p w:rsidR="000601FB" w:rsidRDefault="000601FB" w:rsidP="00FE7D1B">
                      <w:pPr>
                        <w:spacing w:line="940" w:lineRule="atLeast"/>
                      </w:pPr>
                      <w:r>
                        <w:rPr>
                          <w:noProof/>
                        </w:rPr>
                        <w:drawing>
                          <wp:inline distT="0" distB="0" distL="0" distR="0">
                            <wp:extent cx="986155" cy="60452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6155" cy="604520"/>
                                    </a:xfrm>
                                    <a:prstGeom prst="rect">
                                      <a:avLst/>
                                    </a:prstGeom>
                                    <a:noFill/>
                                    <a:ln>
                                      <a:noFill/>
                                    </a:ln>
                                  </pic:spPr>
                                </pic:pic>
                              </a:graphicData>
                            </a:graphic>
                          </wp:inline>
                        </w:drawing>
                      </w:r>
                    </w:p>
                    <w:p w:rsidR="000601FB" w:rsidRDefault="000601FB" w:rsidP="00FE7D1B"/>
                  </w:txbxContent>
                </v:textbox>
                <w10:wrap anchorx="page"/>
              </v:rect>
            </w:pict>
          </mc:Fallback>
        </mc:AlternateContent>
      </w:r>
      <w:r w:rsidR="00FE7D1B">
        <w:rPr>
          <w:rFonts w:ascii="Arial" w:hAnsi="Arial" w:cs="Arial"/>
          <w:spacing w:val="-1"/>
          <w:sz w:val="20"/>
          <w:szCs w:val="20"/>
        </w:rPr>
        <w:t>I</w:t>
      </w:r>
      <w:r w:rsidR="00FE7D1B">
        <w:rPr>
          <w:rFonts w:ascii="Arial" w:hAnsi="Arial" w:cs="Arial"/>
          <w:spacing w:val="2"/>
          <w:sz w:val="20"/>
          <w:szCs w:val="20"/>
        </w:rPr>
        <w:t>o</w:t>
      </w:r>
      <w:r w:rsidR="00FE7D1B">
        <w:rPr>
          <w:rFonts w:ascii="Arial" w:hAnsi="Arial" w:cs="Arial"/>
          <w:spacing w:val="-3"/>
          <w:sz w:val="20"/>
          <w:szCs w:val="20"/>
        </w:rPr>
        <w:t>w</w:t>
      </w:r>
      <w:r w:rsidR="00FE7D1B">
        <w:rPr>
          <w:rFonts w:ascii="Arial" w:hAnsi="Arial" w:cs="Arial"/>
          <w:sz w:val="20"/>
          <w:szCs w:val="20"/>
        </w:rPr>
        <w:t>a</w:t>
      </w:r>
      <w:r w:rsidR="00FE7D1B">
        <w:rPr>
          <w:rFonts w:ascii="Arial" w:hAnsi="Arial" w:cs="Arial"/>
          <w:spacing w:val="-9"/>
          <w:sz w:val="20"/>
          <w:szCs w:val="20"/>
        </w:rPr>
        <w:t xml:space="preserve"> </w:t>
      </w:r>
      <w:r w:rsidR="00FE7D1B">
        <w:rPr>
          <w:rFonts w:ascii="Arial" w:hAnsi="Arial" w:cs="Arial"/>
          <w:spacing w:val="2"/>
          <w:sz w:val="20"/>
          <w:szCs w:val="20"/>
        </w:rPr>
        <w:t>D</w:t>
      </w:r>
      <w:r w:rsidR="00FE7D1B">
        <w:rPr>
          <w:rFonts w:ascii="Arial" w:hAnsi="Arial" w:cs="Arial"/>
          <w:spacing w:val="-1"/>
          <w:sz w:val="20"/>
          <w:szCs w:val="20"/>
        </w:rPr>
        <w:t>epa</w:t>
      </w:r>
      <w:r w:rsidR="00FE7D1B">
        <w:rPr>
          <w:rFonts w:ascii="Arial" w:hAnsi="Arial" w:cs="Arial"/>
          <w:sz w:val="20"/>
          <w:szCs w:val="20"/>
        </w:rPr>
        <w:t>r</w:t>
      </w:r>
      <w:r w:rsidR="00FE7D1B">
        <w:rPr>
          <w:rFonts w:ascii="Arial" w:hAnsi="Arial" w:cs="Arial"/>
          <w:spacing w:val="-1"/>
          <w:sz w:val="20"/>
          <w:szCs w:val="20"/>
        </w:rPr>
        <w:t>t</w:t>
      </w:r>
      <w:r w:rsidR="00FE7D1B">
        <w:rPr>
          <w:rFonts w:ascii="Arial" w:hAnsi="Arial" w:cs="Arial"/>
          <w:spacing w:val="4"/>
          <w:sz w:val="20"/>
          <w:szCs w:val="20"/>
        </w:rPr>
        <w:t>m</w:t>
      </w:r>
      <w:r w:rsidR="00FE7D1B">
        <w:rPr>
          <w:rFonts w:ascii="Arial" w:hAnsi="Arial" w:cs="Arial"/>
          <w:spacing w:val="-1"/>
          <w:sz w:val="20"/>
          <w:szCs w:val="20"/>
        </w:rPr>
        <w:t>en</w:t>
      </w:r>
      <w:r w:rsidR="00FE7D1B">
        <w:rPr>
          <w:rFonts w:ascii="Arial" w:hAnsi="Arial" w:cs="Arial"/>
          <w:sz w:val="20"/>
          <w:szCs w:val="20"/>
        </w:rPr>
        <w:t>t</w:t>
      </w:r>
      <w:r w:rsidR="00FE7D1B">
        <w:rPr>
          <w:rFonts w:ascii="Arial" w:hAnsi="Arial" w:cs="Arial"/>
          <w:spacing w:val="-9"/>
          <w:sz w:val="20"/>
          <w:szCs w:val="20"/>
        </w:rPr>
        <w:t xml:space="preserve"> </w:t>
      </w:r>
      <w:r w:rsidR="00FE7D1B">
        <w:rPr>
          <w:rFonts w:ascii="Arial" w:hAnsi="Arial" w:cs="Arial"/>
          <w:spacing w:val="-1"/>
          <w:sz w:val="20"/>
          <w:szCs w:val="20"/>
        </w:rPr>
        <w:t>o</w:t>
      </w:r>
      <w:r w:rsidR="00FE7D1B">
        <w:rPr>
          <w:rFonts w:ascii="Arial" w:hAnsi="Arial" w:cs="Arial"/>
          <w:sz w:val="20"/>
          <w:szCs w:val="20"/>
        </w:rPr>
        <w:t>f</w:t>
      </w:r>
      <w:r w:rsidR="00FE7D1B">
        <w:rPr>
          <w:rFonts w:ascii="Arial" w:hAnsi="Arial" w:cs="Arial"/>
          <w:spacing w:val="-6"/>
          <w:sz w:val="20"/>
          <w:szCs w:val="20"/>
        </w:rPr>
        <w:t xml:space="preserve"> </w:t>
      </w:r>
      <w:r w:rsidR="00FE7D1B">
        <w:rPr>
          <w:rFonts w:ascii="Arial" w:hAnsi="Arial" w:cs="Arial"/>
          <w:sz w:val="20"/>
          <w:szCs w:val="20"/>
        </w:rPr>
        <w:t>H</w:t>
      </w:r>
      <w:r w:rsidR="00FE7D1B">
        <w:rPr>
          <w:rFonts w:ascii="Arial" w:hAnsi="Arial" w:cs="Arial"/>
          <w:spacing w:val="-1"/>
          <w:sz w:val="20"/>
          <w:szCs w:val="20"/>
        </w:rPr>
        <w:t>u</w:t>
      </w:r>
      <w:r w:rsidR="00FE7D1B">
        <w:rPr>
          <w:rFonts w:ascii="Arial" w:hAnsi="Arial" w:cs="Arial"/>
          <w:spacing w:val="4"/>
          <w:sz w:val="20"/>
          <w:szCs w:val="20"/>
        </w:rPr>
        <w:t>m</w:t>
      </w:r>
      <w:r w:rsidR="00FE7D1B">
        <w:rPr>
          <w:rFonts w:ascii="Arial" w:hAnsi="Arial" w:cs="Arial"/>
          <w:spacing w:val="-1"/>
          <w:sz w:val="20"/>
          <w:szCs w:val="20"/>
        </w:rPr>
        <w:t>a</w:t>
      </w:r>
      <w:r w:rsidR="00FE7D1B">
        <w:rPr>
          <w:rFonts w:ascii="Arial" w:hAnsi="Arial" w:cs="Arial"/>
          <w:sz w:val="20"/>
          <w:szCs w:val="20"/>
        </w:rPr>
        <w:t>n</w:t>
      </w:r>
      <w:r w:rsidR="00FE7D1B">
        <w:rPr>
          <w:rFonts w:ascii="Arial" w:hAnsi="Arial" w:cs="Arial"/>
          <w:spacing w:val="-9"/>
          <w:sz w:val="20"/>
          <w:szCs w:val="20"/>
        </w:rPr>
        <w:t xml:space="preserve"> </w:t>
      </w:r>
      <w:r w:rsidR="00FE7D1B">
        <w:rPr>
          <w:rFonts w:ascii="Arial" w:hAnsi="Arial" w:cs="Arial"/>
          <w:spacing w:val="-1"/>
          <w:sz w:val="20"/>
          <w:szCs w:val="20"/>
        </w:rPr>
        <w:t>Se</w:t>
      </w:r>
      <w:r w:rsidR="00FE7D1B">
        <w:rPr>
          <w:rFonts w:ascii="Arial" w:hAnsi="Arial" w:cs="Arial"/>
          <w:spacing w:val="3"/>
          <w:sz w:val="20"/>
          <w:szCs w:val="20"/>
        </w:rPr>
        <w:t>r</w:t>
      </w:r>
      <w:r w:rsidR="00FE7D1B">
        <w:rPr>
          <w:rFonts w:ascii="Arial" w:hAnsi="Arial" w:cs="Arial"/>
          <w:spacing w:val="-2"/>
          <w:sz w:val="20"/>
          <w:szCs w:val="20"/>
        </w:rPr>
        <w:t>v</w:t>
      </w:r>
      <w:r w:rsidR="00FE7D1B">
        <w:rPr>
          <w:rFonts w:ascii="Arial" w:hAnsi="Arial" w:cs="Arial"/>
          <w:spacing w:val="-1"/>
          <w:sz w:val="20"/>
          <w:szCs w:val="20"/>
        </w:rPr>
        <w:t>i</w:t>
      </w:r>
      <w:r w:rsidR="00FE7D1B">
        <w:rPr>
          <w:rFonts w:ascii="Arial" w:hAnsi="Arial" w:cs="Arial"/>
          <w:spacing w:val="1"/>
          <w:sz w:val="20"/>
          <w:szCs w:val="20"/>
        </w:rPr>
        <w:t>c</w:t>
      </w:r>
      <w:r w:rsidR="00FE7D1B">
        <w:rPr>
          <w:rFonts w:ascii="Arial" w:hAnsi="Arial" w:cs="Arial"/>
          <w:spacing w:val="-1"/>
          <w:sz w:val="20"/>
          <w:szCs w:val="20"/>
        </w:rPr>
        <w:t>es</w:t>
      </w:r>
    </w:p>
    <w:p w:rsidR="00FE7D1B" w:rsidRDefault="00FE7D1B" w:rsidP="00FE7D1B">
      <w:pPr>
        <w:kinsoku w:val="0"/>
        <w:overflowPunct w:val="0"/>
        <w:spacing w:before="5" w:line="240" w:lineRule="exact"/>
      </w:pPr>
    </w:p>
    <w:p w:rsidR="00FE7D1B" w:rsidRDefault="00FE7D1B" w:rsidP="00D51CE5">
      <w:pPr>
        <w:kinsoku w:val="0"/>
        <w:overflowPunct w:val="0"/>
        <w:spacing w:line="264" w:lineRule="auto"/>
        <w:ind w:left="2880" w:right="2880"/>
        <w:jc w:val="center"/>
        <w:rPr>
          <w:rFonts w:ascii="Arial" w:hAnsi="Arial" w:cs="Arial"/>
          <w:sz w:val="28"/>
          <w:szCs w:val="28"/>
        </w:rPr>
      </w:pPr>
      <w:r>
        <w:rPr>
          <w:rFonts w:ascii="Arial" w:hAnsi="Arial" w:cs="Arial"/>
          <w:b/>
          <w:bCs/>
          <w:spacing w:val="-2"/>
          <w:sz w:val="28"/>
          <w:szCs w:val="28"/>
        </w:rPr>
        <w:t>F</w:t>
      </w:r>
      <w:r>
        <w:rPr>
          <w:rFonts w:ascii="Arial" w:hAnsi="Arial" w:cs="Arial"/>
          <w:b/>
          <w:bCs/>
          <w:spacing w:val="-1"/>
          <w:sz w:val="28"/>
          <w:szCs w:val="28"/>
        </w:rPr>
        <w:t>a</w:t>
      </w:r>
      <w:r>
        <w:rPr>
          <w:rFonts w:ascii="Arial" w:hAnsi="Arial" w:cs="Arial"/>
          <w:b/>
          <w:bCs/>
          <w:sz w:val="28"/>
          <w:szCs w:val="28"/>
        </w:rPr>
        <w:t>m</w:t>
      </w:r>
      <w:r>
        <w:rPr>
          <w:rFonts w:ascii="Arial" w:hAnsi="Arial" w:cs="Arial"/>
          <w:b/>
          <w:bCs/>
          <w:spacing w:val="1"/>
          <w:sz w:val="28"/>
          <w:szCs w:val="28"/>
        </w:rPr>
        <w:t>i</w:t>
      </w:r>
      <w:r>
        <w:rPr>
          <w:rFonts w:ascii="Arial" w:hAnsi="Arial" w:cs="Arial"/>
          <w:b/>
          <w:bCs/>
          <w:spacing w:val="3"/>
          <w:sz w:val="28"/>
          <w:szCs w:val="28"/>
        </w:rPr>
        <w:t>l</w:t>
      </w:r>
      <w:r>
        <w:rPr>
          <w:rFonts w:ascii="Arial" w:hAnsi="Arial" w:cs="Arial"/>
          <w:b/>
          <w:bCs/>
          <w:sz w:val="28"/>
          <w:szCs w:val="28"/>
        </w:rPr>
        <w:t>y</w:t>
      </w:r>
      <w:r>
        <w:rPr>
          <w:rFonts w:ascii="Arial" w:hAnsi="Arial" w:cs="Arial"/>
          <w:b/>
          <w:bCs/>
          <w:spacing w:val="-9"/>
          <w:sz w:val="28"/>
          <w:szCs w:val="28"/>
        </w:rPr>
        <w:t xml:space="preserve"> </w:t>
      </w:r>
      <w:r>
        <w:rPr>
          <w:rFonts w:ascii="Arial" w:hAnsi="Arial" w:cs="Arial"/>
          <w:b/>
          <w:bCs/>
          <w:spacing w:val="-2"/>
          <w:sz w:val="28"/>
          <w:szCs w:val="28"/>
        </w:rPr>
        <w:t>T</w:t>
      </w:r>
      <w:r>
        <w:rPr>
          <w:rFonts w:ascii="Arial" w:hAnsi="Arial" w:cs="Arial"/>
          <w:b/>
          <w:bCs/>
          <w:sz w:val="28"/>
          <w:szCs w:val="28"/>
        </w:rPr>
        <w:t>e</w:t>
      </w:r>
      <w:r>
        <w:rPr>
          <w:rFonts w:ascii="Arial" w:hAnsi="Arial" w:cs="Arial"/>
          <w:b/>
          <w:bCs/>
          <w:spacing w:val="-1"/>
          <w:sz w:val="28"/>
          <w:szCs w:val="28"/>
        </w:rPr>
        <w:t>a</w:t>
      </w:r>
      <w:r>
        <w:rPr>
          <w:rFonts w:ascii="Arial" w:hAnsi="Arial" w:cs="Arial"/>
          <w:b/>
          <w:bCs/>
          <w:sz w:val="28"/>
          <w:szCs w:val="28"/>
        </w:rPr>
        <w:t>m</w:t>
      </w:r>
      <w:r>
        <w:rPr>
          <w:rFonts w:ascii="Arial" w:hAnsi="Arial" w:cs="Arial"/>
          <w:b/>
          <w:bCs/>
          <w:spacing w:val="1"/>
          <w:sz w:val="28"/>
          <w:szCs w:val="28"/>
        </w:rPr>
        <w:t xml:space="preserve"> </w:t>
      </w:r>
      <w:r>
        <w:rPr>
          <w:rFonts w:ascii="Arial" w:hAnsi="Arial" w:cs="Arial"/>
          <w:b/>
          <w:bCs/>
          <w:spacing w:val="-1"/>
          <w:sz w:val="28"/>
          <w:szCs w:val="28"/>
        </w:rPr>
        <w:t>a</w:t>
      </w:r>
      <w:r>
        <w:rPr>
          <w:rFonts w:ascii="Arial" w:hAnsi="Arial" w:cs="Arial"/>
          <w:b/>
          <w:bCs/>
          <w:spacing w:val="-2"/>
          <w:sz w:val="28"/>
          <w:szCs w:val="28"/>
        </w:rPr>
        <w:t>n</w:t>
      </w:r>
      <w:r>
        <w:rPr>
          <w:rFonts w:ascii="Arial" w:hAnsi="Arial" w:cs="Arial"/>
          <w:b/>
          <w:bCs/>
          <w:sz w:val="28"/>
          <w:szCs w:val="28"/>
        </w:rPr>
        <w:t>d Y</w:t>
      </w:r>
      <w:r>
        <w:rPr>
          <w:rFonts w:ascii="Arial" w:hAnsi="Arial" w:cs="Arial"/>
          <w:b/>
          <w:bCs/>
          <w:spacing w:val="-2"/>
          <w:sz w:val="28"/>
          <w:szCs w:val="28"/>
        </w:rPr>
        <w:t>ou</w:t>
      </w:r>
      <w:r>
        <w:rPr>
          <w:rFonts w:ascii="Arial" w:hAnsi="Arial" w:cs="Arial"/>
          <w:b/>
          <w:bCs/>
          <w:sz w:val="28"/>
          <w:szCs w:val="28"/>
        </w:rPr>
        <w:t xml:space="preserve">th </w:t>
      </w:r>
      <w:r>
        <w:rPr>
          <w:rFonts w:ascii="Arial" w:hAnsi="Arial" w:cs="Arial"/>
          <w:b/>
          <w:bCs/>
          <w:spacing w:val="-2"/>
          <w:sz w:val="28"/>
          <w:szCs w:val="28"/>
        </w:rPr>
        <w:t>T</w:t>
      </w:r>
      <w:r>
        <w:rPr>
          <w:rFonts w:ascii="Arial" w:hAnsi="Arial" w:cs="Arial"/>
          <w:b/>
          <w:bCs/>
          <w:spacing w:val="1"/>
          <w:sz w:val="28"/>
          <w:szCs w:val="28"/>
        </w:rPr>
        <w:t>r</w:t>
      </w:r>
      <w:r>
        <w:rPr>
          <w:rFonts w:ascii="Arial" w:hAnsi="Arial" w:cs="Arial"/>
          <w:b/>
          <w:bCs/>
          <w:sz w:val="28"/>
          <w:szCs w:val="28"/>
        </w:rPr>
        <w:t>a</w:t>
      </w:r>
      <w:r>
        <w:rPr>
          <w:rFonts w:ascii="Arial" w:hAnsi="Arial" w:cs="Arial"/>
          <w:b/>
          <w:bCs/>
          <w:spacing w:val="-2"/>
          <w:sz w:val="28"/>
          <w:szCs w:val="28"/>
        </w:rPr>
        <w:t>n</w:t>
      </w:r>
      <w:r>
        <w:rPr>
          <w:rFonts w:ascii="Arial" w:hAnsi="Arial" w:cs="Arial"/>
          <w:b/>
          <w:bCs/>
          <w:sz w:val="28"/>
          <w:szCs w:val="28"/>
        </w:rPr>
        <w:t>s</w:t>
      </w:r>
      <w:r>
        <w:rPr>
          <w:rFonts w:ascii="Arial" w:hAnsi="Arial" w:cs="Arial"/>
          <w:b/>
          <w:bCs/>
          <w:spacing w:val="1"/>
          <w:sz w:val="28"/>
          <w:szCs w:val="28"/>
        </w:rPr>
        <w:t>i</w:t>
      </w:r>
      <w:r>
        <w:rPr>
          <w:rFonts w:ascii="Arial" w:hAnsi="Arial" w:cs="Arial"/>
          <w:b/>
          <w:bCs/>
          <w:spacing w:val="-3"/>
          <w:sz w:val="28"/>
          <w:szCs w:val="28"/>
        </w:rPr>
        <w:t>t</w:t>
      </w:r>
      <w:r>
        <w:rPr>
          <w:rFonts w:ascii="Arial" w:hAnsi="Arial" w:cs="Arial"/>
          <w:b/>
          <w:bCs/>
          <w:spacing w:val="1"/>
          <w:sz w:val="28"/>
          <w:szCs w:val="28"/>
        </w:rPr>
        <w:t>i</w:t>
      </w:r>
      <w:r>
        <w:rPr>
          <w:rFonts w:ascii="Arial" w:hAnsi="Arial" w:cs="Arial"/>
          <w:b/>
          <w:bCs/>
          <w:spacing w:val="-2"/>
          <w:sz w:val="28"/>
          <w:szCs w:val="28"/>
        </w:rPr>
        <w:t>on D</w:t>
      </w:r>
      <w:r>
        <w:rPr>
          <w:rFonts w:ascii="Arial" w:hAnsi="Arial" w:cs="Arial"/>
          <w:b/>
          <w:bCs/>
          <w:spacing w:val="-1"/>
          <w:sz w:val="28"/>
          <w:szCs w:val="28"/>
        </w:rPr>
        <w:t>e</w:t>
      </w:r>
      <w:r>
        <w:rPr>
          <w:rFonts w:ascii="Arial" w:hAnsi="Arial" w:cs="Arial"/>
          <w:b/>
          <w:bCs/>
          <w:sz w:val="28"/>
          <w:szCs w:val="28"/>
        </w:rPr>
        <w:t>c</w:t>
      </w:r>
      <w:r>
        <w:rPr>
          <w:rFonts w:ascii="Arial" w:hAnsi="Arial" w:cs="Arial"/>
          <w:b/>
          <w:bCs/>
          <w:spacing w:val="1"/>
          <w:sz w:val="28"/>
          <w:szCs w:val="28"/>
        </w:rPr>
        <w:t>i</w:t>
      </w:r>
      <w:r>
        <w:rPr>
          <w:rFonts w:ascii="Arial" w:hAnsi="Arial" w:cs="Arial"/>
          <w:b/>
          <w:bCs/>
          <w:sz w:val="28"/>
          <w:szCs w:val="28"/>
        </w:rPr>
        <w:t>s</w:t>
      </w:r>
      <w:r>
        <w:rPr>
          <w:rFonts w:ascii="Arial" w:hAnsi="Arial" w:cs="Arial"/>
          <w:b/>
          <w:bCs/>
          <w:spacing w:val="1"/>
          <w:sz w:val="28"/>
          <w:szCs w:val="28"/>
        </w:rPr>
        <w:t>i</w:t>
      </w:r>
      <w:r>
        <w:rPr>
          <w:rFonts w:ascii="Arial" w:hAnsi="Arial" w:cs="Arial"/>
          <w:b/>
          <w:bCs/>
          <w:spacing w:val="-2"/>
          <w:sz w:val="28"/>
          <w:szCs w:val="28"/>
        </w:rPr>
        <w:t>on</w:t>
      </w:r>
      <w:r w:rsidR="00946254">
        <w:rPr>
          <w:rFonts w:ascii="Arial" w:hAnsi="Arial" w:cs="Arial"/>
          <w:b/>
          <w:bCs/>
          <w:spacing w:val="-3"/>
          <w:sz w:val="28"/>
          <w:szCs w:val="28"/>
        </w:rPr>
        <w:t>-</w:t>
      </w:r>
      <w:r>
        <w:rPr>
          <w:rFonts w:ascii="Arial" w:hAnsi="Arial" w:cs="Arial"/>
          <w:b/>
          <w:bCs/>
          <w:spacing w:val="1"/>
          <w:sz w:val="28"/>
          <w:szCs w:val="28"/>
        </w:rPr>
        <w:t>M</w:t>
      </w:r>
      <w:r>
        <w:rPr>
          <w:rFonts w:ascii="Arial" w:hAnsi="Arial" w:cs="Arial"/>
          <w:b/>
          <w:bCs/>
          <w:sz w:val="28"/>
          <w:szCs w:val="28"/>
        </w:rPr>
        <w:t>a</w:t>
      </w:r>
      <w:r>
        <w:rPr>
          <w:rFonts w:ascii="Arial" w:hAnsi="Arial" w:cs="Arial"/>
          <w:b/>
          <w:bCs/>
          <w:spacing w:val="-1"/>
          <w:sz w:val="28"/>
          <w:szCs w:val="28"/>
        </w:rPr>
        <w:t>k</w:t>
      </w:r>
      <w:r>
        <w:rPr>
          <w:rFonts w:ascii="Arial" w:hAnsi="Arial" w:cs="Arial"/>
          <w:b/>
          <w:bCs/>
          <w:spacing w:val="1"/>
          <w:sz w:val="28"/>
          <w:szCs w:val="28"/>
        </w:rPr>
        <w:t>i</w:t>
      </w:r>
      <w:r>
        <w:rPr>
          <w:rFonts w:ascii="Arial" w:hAnsi="Arial" w:cs="Arial"/>
          <w:b/>
          <w:bCs/>
          <w:spacing w:val="-2"/>
          <w:sz w:val="28"/>
          <w:szCs w:val="28"/>
        </w:rPr>
        <w:t>n</w:t>
      </w:r>
      <w:r>
        <w:rPr>
          <w:rFonts w:ascii="Arial" w:hAnsi="Arial" w:cs="Arial"/>
          <w:b/>
          <w:bCs/>
          <w:sz w:val="28"/>
          <w:szCs w:val="28"/>
        </w:rPr>
        <w:t>g</w:t>
      </w:r>
      <w:r>
        <w:rPr>
          <w:rFonts w:ascii="Arial" w:hAnsi="Arial" w:cs="Arial"/>
          <w:b/>
          <w:bCs/>
          <w:spacing w:val="-5"/>
          <w:sz w:val="28"/>
          <w:szCs w:val="28"/>
        </w:rPr>
        <w:t xml:space="preserve"> </w:t>
      </w:r>
      <w:r>
        <w:rPr>
          <w:rFonts w:ascii="Arial" w:hAnsi="Arial" w:cs="Arial"/>
          <w:b/>
          <w:bCs/>
          <w:sz w:val="28"/>
          <w:szCs w:val="28"/>
        </w:rPr>
        <w:t>St</w:t>
      </w:r>
      <w:r>
        <w:rPr>
          <w:rFonts w:ascii="Arial" w:hAnsi="Arial" w:cs="Arial"/>
          <w:b/>
          <w:bCs/>
          <w:spacing w:val="-1"/>
          <w:sz w:val="28"/>
          <w:szCs w:val="28"/>
        </w:rPr>
        <w:t>a</w:t>
      </w:r>
      <w:r>
        <w:rPr>
          <w:rFonts w:ascii="Arial" w:hAnsi="Arial" w:cs="Arial"/>
          <w:b/>
          <w:bCs/>
          <w:spacing w:val="-2"/>
          <w:sz w:val="28"/>
          <w:szCs w:val="28"/>
        </w:rPr>
        <w:t>nd</w:t>
      </w:r>
      <w:r>
        <w:rPr>
          <w:rFonts w:ascii="Arial" w:hAnsi="Arial" w:cs="Arial"/>
          <w:b/>
          <w:bCs/>
          <w:sz w:val="28"/>
          <w:szCs w:val="28"/>
        </w:rPr>
        <w:t>a</w:t>
      </w:r>
      <w:r>
        <w:rPr>
          <w:rFonts w:ascii="Arial" w:hAnsi="Arial" w:cs="Arial"/>
          <w:b/>
          <w:bCs/>
          <w:spacing w:val="1"/>
          <w:sz w:val="28"/>
          <w:szCs w:val="28"/>
        </w:rPr>
        <w:t>r</w:t>
      </w:r>
      <w:r>
        <w:rPr>
          <w:rFonts w:ascii="Arial" w:hAnsi="Arial" w:cs="Arial"/>
          <w:b/>
          <w:bCs/>
          <w:spacing w:val="-2"/>
          <w:sz w:val="28"/>
          <w:szCs w:val="28"/>
        </w:rPr>
        <w:t>ds</w:t>
      </w:r>
    </w:p>
    <w:p w:rsidR="00FE7D1B" w:rsidRDefault="00FE7D1B" w:rsidP="00FE7D1B">
      <w:pPr>
        <w:kinsoku w:val="0"/>
        <w:overflowPunct w:val="0"/>
        <w:spacing w:before="4" w:line="160" w:lineRule="exact"/>
        <w:rPr>
          <w:sz w:val="16"/>
          <w:szCs w:val="16"/>
        </w:rPr>
      </w:pPr>
    </w:p>
    <w:p w:rsidR="00785E25" w:rsidRPr="00FC7BD1" w:rsidRDefault="00785E25" w:rsidP="00785E25">
      <w:pPr>
        <w:pStyle w:val="BodyText"/>
        <w:kinsoku w:val="0"/>
        <w:overflowPunct w:val="0"/>
        <w:spacing w:before="120" w:after="0"/>
        <w:ind w:left="144" w:right="144"/>
        <w:rPr>
          <w:rFonts w:ascii="Arial" w:hAnsi="Arial" w:cs="Arial"/>
        </w:rPr>
      </w:pPr>
      <w:r w:rsidRPr="00FC7BD1">
        <w:rPr>
          <w:rFonts w:ascii="Arial" w:hAnsi="Arial" w:cs="Arial"/>
          <w:spacing w:val="-1"/>
        </w:rPr>
        <w:t>F</w:t>
      </w:r>
      <w:r w:rsidRPr="00FC7BD1">
        <w:rPr>
          <w:rFonts w:ascii="Arial" w:hAnsi="Arial" w:cs="Arial"/>
        </w:rPr>
        <w:t>a</w:t>
      </w:r>
      <w:r w:rsidRPr="00FC7BD1">
        <w:rPr>
          <w:rFonts w:ascii="Arial" w:hAnsi="Arial" w:cs="Arial"/>
          <w:spacing w:val="1"/>
        </w:rPr>
        <w:t>m</w:t>
      </w:r>
      <w:r w:rsidRPr="00FC7BD1">
        <w:rPr>
          <w:rFonts w:ascii="Arial" w:hAnsi="Arial" w:cs="Arial"/>
          <w:spacing w:val="-1"/>
        </w:rPr>
        <w:t>il</w:t>
      </w:r>
      <w:r w:rsidRPr="00FC7BD1">
        <w:rPr>
          <w:rFonts w:ascii="Arial" w:hAnsi="Arial" w:cs="Arial"/>
        </w:rPr>
        <w:t>y</w:t>
      </w:r>
      <w:r w:rsidRPr="00FC7BD1">
        <w:rPr>
          <w:rFonts w:ascii="Arial" w:hAnsi="Arial" w:cs="Arial"/>
          <w:spacing w:val="-2"/>
        </w:rPr>
        <w:t xml:space="preserve"> </w:t>
      </w:r>
      <w:r w:rsidRPr="00FC7BD1">
        <w:rPr>
          <w:rFonts w:ascii="Arial" w:hAnsi="Arial" w:cs="Arial"/>
          <w:spacing w:val="2"/>
        </w:rPr>
        <w:t>T</w:t>
      </w:r>
      <w:r w:rsidRPr="00FC7BD1">
        <w:rPr>
          <w:rFonts w:ascii="Arial" w:hAnsi="Arial" w:cs="Arial"/>
        </w:rPr>
        <w:t>e</w:t>
      </w:r>
      <w:r w:rsidRPr="00FC7BD1">
        <w:rPr>
          <w:rFonts w:ascii="Arial" w:hAnsi="Arial" w:cs="Arial"/>
          <w:spacing w:val="-2"/>
        </w:rPr>
        <w:t>a</w:t>
      </w:r>
      <w:r w:rsidRPr="00FC7BD1">
        <w:rPr>
          <w:rFonts w:ascii="Arial" w:hAnsi="Arial" w:cs="Arial"/>
        </w:rPr>
        <w:t>m</w:t>
      </w:r>
      <w:r w:rsidRPr="00FC7BD1">
        <w:rPr>
          <w:rFonts w:ascii="Arial" w:hAnsi="Arial" w:cs="Arial"/>
          <w:spacing w:val="2"/>
        </w:rPr>
        <w:t xml:space="preserve"> </w:t>
      </w:r>
      <w:r w:rsidRPr="00FC7BD1">
        <w:rPr>
          <w:rFonts w:ascii="Arial" w:hAnsi="Arial" w:cs="Arial"/>
          <w:spacing w:val="-1"/>
        </w:rPr>
        <w:t>D</w:t>
      </w:r>
      <w:r w:rsidRPr="00FC7BD1">
        <w:rPr>
          <w:rFonts w:ascii="Arial" w:hAnsi="Arial" w:cs="Arial"/>
        </w:rPr>
        <w:t>ec</w:t>
      </w:r>
      <w:r w:rsidRPr="00FC7BD1">
        <w:rPr>
          <w:rFonts w:ascii="Arial" w:hAnsi="Arial" w:cs="Arial"/>
          <w:spacing w:val="-1"/>
        </w:rPr>
        <w:t>i</w:t>
      </w:r>
      <w:r w:rsidRPr="00FC7BD1">
        <w:rPr>
          <w:rFonts w:ascii="Arial" w:hAnsi="Arial" w:cs="Arial"/>
        </w:rPr>
        <w:t>s</w:t>
      </w:r>
      <w:r w:rsidRPr="00FC7BD1">
        <w:rPr>
          <w:rFonts w:ascii="Arial" w:hAnsi="Arial" w:cs="Arial"/>
          <w:spacing w:val="-1"/>
        </w:rPr>
        <w:t>i</w:t>
      </w:r>
      <w:r w:rsidRPr="00FC7BD1">
        <w:rPr>
          <w:rFonts w:ascii="Arial" w:hAnsi="Arial" w:cs="Arial"/>
          <w:spacing w:val="-2"/>
        </w:rPr>
        <w:t>o</w:t>
      </w:r>
      <w:r w:rsidRPr="00FC7BD1">
        <w:rPr>
          <w:rFonts w:ascii="Arial" w:hAnsi="Arial" w:cs="Arial"/>
        </w:rPr>
        <w:t>n</w:t>
      </w:r>
      <w:r w:rsidR="00EE1241" w:rsidRPr="00FC7BD1">
        <w:rPr>
          <w:rFonts w:ascii="Arial" w:hAnsi="Arial" w:cs="Arial"/>
          <w:spacing w:val="-4"/>
          <w:lang w:val="en-US"/>
        </w:rPr>
        <w:t xml:space="preserve"> </w:t>
      </w:r>
      <w:r w:rsidRPr="00FC7BD1">
        <w:rPr>
          <w:rFonts w:ascii="Arial" w:hAnsi="Arial" w:cs="Arial"/>
          <w:spacing w:val="-1"/>
        </w:rPr>
        <w:t>M</w:t>
      </w:r>
      <w:r w:rsidRPr="00FC7BD1">
        <w:rPr>
          <w:rFonts w:ascii="Arial" w:hAnsi="Arial" w:cs="Arial"/>
        </w:rPr>
        <w:t>ak</w:t>
      </w:r>
      <w:r w:rsidRPr="00FC7BD1">
        <w:rPr>
          <w:rFonts w:ascii="Arial" w:hAnsi="Arial" w:cs="Arial"/>
          <w:spacing w:val="-1"/>
        </w:rPr>
        <w:t>i</w:t>
      </w:r>
      <w:r w:rsidRPr="00FC7BD1">
        <w:rPr>
          <w:rFonts w:ascii="Arial" w:hAnsi="Arial" w:cs="Arial"/>
        </w:rPr>
        <w:t>ng</w:t>
      </w:r>
      <w:r w:rsidRPr="00FC7BD1">
        <w:rPr>
          <w:rFonts w:ascii="Arial" w:hAnsi="Arial" w:cs="Arial"/>
          <w:spacing w:val="-1"/>
        </w:rPr>
        <w:t xml:space="preserve"> (F</w:t>
      </w:r>
      <w:r w:rsidRPr="00FC7BD1">
        <w:rPr>
          <w:rFonts w:ascii="Arial" w:hAnsi="Arial" w:cs="Arial"/>
          <w:spacing w:val="2"/>
        </w:rPr>
        <w:t>T</w:t>
      </w:r>
      <w:r w:rsidRPr="00FC7BD1">
        <w:rPr>
          <w:rFonts w:ascii="Arial" w:hAnsi="Arial" w:cs="Arial"/>
          <w:spacing w:val="-1"/>
        </w:rPr>
        <w:t>DM</w:t>
      </w:r>
      <w:r w:rsidRPr="00FC7BD1">
        <w:rPr>
          <w:rFonts w:ascii="Arial" w:hAnsi="Arial" w:cs="Arial"/>
        </w:rPr>
        <w:t>)</w:t>
      </w:r>
      <w:r w:rsidRPr="00FC7BD1">
        <w:rPr>
          <w:rFonts w:ascii="Arial" w:hAnsi="Arial" w:cs="Arial"/>
          <w:spacing w:val="-1"/>
        </w:rPr>
        <w:t xml:space="preserve"> i</w:t>
      </w:r>
      <w:r w:rsidRPr="00FC7BD1">
        <w:rPr>
          <w:rFonts w:ascii="Arial" w:hAnsi="Arial" w:cs="Arial"/>
        </w:rPr>
        <w:t>s both</w:t>
      </w:r>
      <w:r w:rsidRPr="00FC7BD1">
        <w:rPr>
          <w:rFonts w:ascii="Arial" w:hAnsi="Arial" w:cs="Arial"/>
          <w:spacing w:val="-1"/>
        </w:rPr>
        <w:t xml:space="preserve"> </w:t>
      </w:r>
      <w:r w:rsidRPr="00FC7BD1">
        <w:rPr>
          <w:rFonts w:ascii="Arial" w:hAnsi="Arial" w:cs="Arial"/>
        </w:rPr>
        <w:t>a</w:t>
      </w:r>
      <w:r w:rsidRPr="00FC7BD1">
        <w:rPr>
          <w:rFonts w:ascii="Arial" w:hAnsi="Arial" w:cs="Arial"/>
          <w:spacing w:val="1"/>
        </w:rPr>
        <w:t xml:space="preserve"> </w:t>
      </w:r>
      <w:r w:rsidRPr="00FC7BD1">
        <w:rPr>
          <w:rFonts w:ascii="Arial" w:hAnsi="Arial" w:cs="Arial"/>
          <w:spacing w:val="-2"/>
        </w:rPr>
        <w:t>p</w:t>
      </w:r>
      <w:r w:rsidRPr="00FC7BD1">
        <w:rPr>
          <w:rFonts w:ascii="Arial" w:hAnsi="Arial" w:cs="Arial"/>
        </w:rPr>
        <w:t>h</w:t>
      </w:r>
      <w:r w:rsidRPr="00FC7BD1">
        <w:rPr>
          <w:rFonts w:ascii="Arial" w:hAnsi="Arial" w:cs="Arial"/>
          <w:spacing w:val="-1"/>
        </w:rPr>
        <w:t>il</w:t>
      </w:r>
      <w:r w:rsidRPr="00FC7BD1">
        <w:rPr>
          <w:rFonts w:ascii="Arial" w:hAnsi="Arial" w:cs="Arial"/>
        </w:rPr>
        <w:t>oso</w:t>
      </w:r>
      <w:r w:rsidRPr="00FC7BD1">
        <w:rPr>
          <w:rFonts w:ascii="Arial" w:hAnsi="Arial" w:cs="Arial"/>
          <w:spacing w:val="-2"/>
        </w:rPr>
        <w:t>p</w:t>
      </w:r>
      <w:r w:rsidRPr="00FC7BD1">
        <w:rPr>
          <w:rFonts w:ascii="Arial" w:hAnsi="Arial" w:cs="Arial"/>
        </w:rPr>
        <w:t>hy</w:t>
      </w:r>
      <w:r w:rsidRPr="00FC7BD1">
        <w:rPr>
          <w:rFonts w:ascii="Arial" w:hAnsi="Arial" w:cs="Arial"/>
          <w:spacing w:val="-2"/>
        </w:rPr>
        <w:t xml:space="preserve"> </w:t>
      </w:r>
      <w:r w:rsidRPr="00FC7BD1">
        <w:rPr>
          <w:rFonts w:ascii="Arial" w:hAnsi="Arial" w:cs="Arial"/>
        </w:rPr>
        <w:t>and</w:t>
      </w:r>
      <w:r w:rsidRPr="00FC7BD1">
        <w:rPr>
          <w:rFonts w:ascii="Arial" w:hAnsi="Arial" w:cs="Arial"/>
          <w:spacing w:val="-1"/>
        </w:rPr>
        <w:t xml:space="preserve"> </w:t>
      </w:r>
      <w:r w:rsidRPr="00FC7BD1">
        <w:rPr>
          <w:rFonts w:ascii="Arial" w:hAnsi="Arial" w:cs="Arial"/>
        </w:rPr>
        <w:t>a</w:t>
      </w:r>
      <w:r w:rsidRPr="00FC7BD1">
        <w:rPr>
          <w:rFonts w:ascii="Arial" w:hAnsi="Arial" w:cs="Arial"/>
          <w:spacing w:val="1"/>
        </w:rPr>
        <w:t xml:space="preserve"> </w:t>
      </w:r>
      <w:r w:rsidRPr="00FC7BD1">
        <w:rPr>
          <w:rFonts w:ascii="Arial" w:hAnsi="Arial" w:cs="Arial"/>
        </w:rPr>
        <w:t>p</w:t>
      </w:r>
      <w:r w:rsidRPr="00FC7BD1">
        <w:rPr>
          <w:rFonts w:ascii="Arial" w:hAnsi="Arial" w:cs="Arial"/>
          <w:spacing w:val="-4"/>
        </w:rPr>
        <w:t>r</w:t>
      </w:r>
      <w:r w:rsidRPr="00FC7BD1">
        <w:rPr>
          <w:rFonts w:ascii="Arial" w:hAnsi="Arial" w:cs="Arial"/>
        </w:rPr>
        <w:t>act</w:t>
      </w:r>
      <w:r w:rsidRPr="00FC7BD1">
        <w:rPr>
          <w:rFonts w:ascii="Arial" w:hAnsi="Arial" w:cs="Arial"/>
          <w:spacing w:val="-1"/>
        </w:rPr>
        <w:t>i</w:t>
      </w:r>
      <w:r w:rsidRPr="00FC7BD1">
        <w:rPr>
          <w:rFonts w:ascii="Arial" w:hAnsi="Arial" w:cs="Arial"/>
        </w:rPr>
        <w:t>ce</w:t>
      </w:r>
      <w:r w:rsidRPr="00FC7BD1">
        <w:rPr>
          <w:rFonts w:ascii="Arial" w:hAnsi="Arial" w:cs="Arial"/>
          <w:spacing w:val="1"/>
        </w:rPr>
        <w:t xml:space="preserve"> </w:t>
      </w:r>
      <w:r w:rsidRPr="00FC7BD1">
        <w:rPr>
          <w:rFonts w:ascii="Arial" w:hAnsi="Arial" w:cs="Arial"/>
        </w:rPr>
        <w:t>st</w:t>
      </w:r>
      <w:r w:rsidRPr="00FC7BD1">
        <w:rPr>
          <w:rFonts w:ascii="Arial" w:hAnsi="Arial" w:cs="Arial"/>
          <w:spacing w:val="-1"/>
        </w:rPr>
        <w:t>r</w:t>
      </w:r>
      <w:r w:rsidRPr="00FC7BD1">
        <w:rPr>
          <w:rFonts w:ascii="Arial" w:hAnsi="Arial" w:cs="Arial"/>
        </w:rPr>
        <w:t>a</w:t>
      </w:r>
      <w:r w:rsidRPr="00FC7BD1">
        <w:rPr>
          <w:rFonts w:ascii="Arial" w:hAnsi="Arial" w:cs="Arial"/>
          <w:spacing w:val="-2"/>
        </w:rPr>
        <w:t>t</w:t>
      </w:r>
      <w:r w:rsidRPr="00FC7BD1">
        <w:rPr>
          <w:rFonts w:ascii="Arial" w:hAnsi="Arial" w:cs="Arial"/>
        </w:rPr>
        <w:t>e</w:t>
      </w:r>
      <w:r w:rsidRPr="00FC7BD1">
        <w:rPr>
          <w:rFonts w:ascii="Arial" w:hAnsi="Arial" w:cs="Arial"/>
          <w:spacing w:val="-2"/>
        </w:rPr>
        <w:t>g</w:t>
      </w:r>
      <w:r w:rsidRPr="00FC7BD1">
        <w:rPr>
          <w:rFonts w:ascii="Arial" w:hAnsi="Arial" w:cs="Arial"/>
        </w:rPr>
        <w:t>y</w:t>
      </w:r>
      <w:r w:rsidRPr="00FC7BD1">
        <w:rPr>
          <w:rFonts w:ascii="Arial" w:hAnsi="Arial" w:cs="Arial"/>
          <w:spacing w:val="-2"/>
        </w:rPr>
        <w:t xml:space="preserve"> </w:t>
      </w:r>
      <w:r w:rsidRPr="00FC7BD1">
        <w:rPr>
          <w:rFonts w:ascii="Arial" w:hAnsi="Arial" w:cs="Arial"/>
          <w:spacing w:val="2"/>
        </w:rPr>
        <w:t>f</w:t>
      </w:r>
      <w:r w:rsidRPr="00FC7BD1">
        <w:rPr>
          <w:rFonts w:ascii="Arial" w:hAnsi="Arial" w:cs="Arial"/>
        </w:rPr>
        <w:t>or</w:t>
      </w:r>
      <w:r w:rsidRPr="00FC7BD1">
        <w:rPr>
          <w:rFonts w:ascii="Arial" w:hAnsi="Arial" w:cs="Arial"/>
          <w:lang w:val="en-US"/>
        </w:rPr>
        <w:br/>
      </w:r>
      <w:r w:rsidRPr="00FC7BD1">
        <w:rPr>
          <w:rFonts w:ascii="Arial" w:hAnsi="Arial" w:cs="Arial"/>
        </w:rPr>
        <w:t>de</w:t>
      </w:r>
      <w:r w:rsidRPr="00FC7BD1">
        <w:rPr>
          <w:rFonts w:ascii="Arial" w:hAnsi="Arial" w:cs="Arial"/>
          <w:spacing w:val="-1"/>
        </w:rPr>
        <w:t>li</w:t>
      </w:r>
      <w:r w:rsidRPr="00FC7BD1">
        <w:rPr>
          <w:rFonts w:ascii="Arial" w:hAnsi="Arial" w:cs="Arial"/>
          <w:spacing w:val="-3"/>
        </w:rPr>
        <w:t>v</w:t>
      </w:r>
      <w:r w:rsidRPr="00FC7BD1">
        <w:rPr>
          <w:rFonts w:ascii="Arial" w:hAnsi="Arial" w:cs="Arial"/>
        </w:rPr>
        <w:t>e</w:t>
      </w:r>
      <w:r w:rsidRPr="00FC7BD1">
        <w:rPr>
          <w:rFonts w:ascii="Arial" w:hAnsi="Arial" w:cs="Arial"/>
          <w:spacing w:val="-1"/>
        </w:rPr>
        <w:t>ri</w:t>
      </w:r>
      <w:r w:rsidRPr="00FC7BD1">
        <w:rPr>
          <w:rFonts w:ascii="Arial" w:hAnsi="Arial" w:cs="Arial"/>
        </w:rPr>
        <w:t>ng</w:t>
      </w:r>
      <w:r w:rsidRPr="00FC7BD1">
        <w:rPr>
          <w:rFonts w:ascii="Arial" w:hAnsi="Arial" w:cs="Arial"/>
          <w:spacing w:val="-1"/>
        </w:rPr>
        <w:t xml:space="preserve"> </w:t>
      </w:r>
      <w:r w:rsidRPr="00FC7BD1">
        <w:rPr>
          <w:rFonts w:ascii="Arial" w:hAnsi="Arial" w:cs="Arial"/>
        </w:rPr>
        <w:t xml:space="preserve">child welfare services.  The Department </w:t>
      </w:r>
      <w:r w:rsidRPr="00FC7BD1">
        <w:rPr>
          <w:rFonts w:ascii="Arial" w:hAnsi="Arial" w:cs="Arial"/>
          <w:spacing w:val="-2"/>
        </w:rPr>
        <w:t>o</w:t>
      </w:r>
      <w:r w:rsidRPr="00FC7BD1">
        <w:rPr>
          <w:rFonts w:ascii="Arial" w:hAnsi="Arial" w:cs="Arial"/>
        </w:rPr>
        <w:t xml:space="preserve">f </w:t>
      </w:r>
      <w:r w:rsidRPr="00FC7BD1">
        <w:rPr>
          <w:rFonts w:ascii="Arial" w:hAnsi="Arial" w:cs="Arial"/>
          <w:spacing w:val="-1"/>
        </w:rPr>
        <w:t>H</w:t>
      </w:r>
      <w:r w:rsidRPr="00FC7BD1">
        <w:rPr>
          <w:rFonts w:ascii="Arial" w:hAnsi="Arial" w:cs="Arial"/>
          <w:spacing w:val="-2"/>
        </w:rPr>
        <w:t>u</w:t>
      </w:r>
      <w:r w:rsidRPr="00FC7BD1">
        <w:rPr>
          <w:rFonts w:ascii="Arial" w:hAnsi="Arial" w:cs="Arial"/>
          <w:spacing w:val="1"/>
        </w:rPr>
        <w:t>m</w:t>
      </w:r>
      <w:r w:rsidRPr="00FC7BD1">
        <w:rPr>
          <w:rFonts w:ascii="Arial" w:hAnsi="Arial" w:cs="Arial"/>
        </w:rPr>
        <w:t>an</w:t>
      </w:r>
      <w:r w:rsidRPr="00FC7BD1">
        <w:rPr>
          <w:rFonts w:ascii="Arial" w:hAnsi="Arial" w:cs="Arial"/>
          <w:spacing w:val="-1"/>
        </w:rPr>
        <w:t xml:space="preserve"> </w:t>
      </w:r>
      <w:r w:rsidRPr="00FC7BD1">
        <w:rPr>
          <w:rFonts w:ascii="Arial" w:hAnsi="Arial" w:cs="Arial"/>
        </w:rPr>
        <w:t>Se</w:t>
      </w:r>
      <w:r w:rsidRPr="00FC7BD1">
        <w:rPr>
          <w:rFonts w:ascii="Arial" w:hAnsi="Arial" w:cs="Arial"/>
          <w:spacing w:val="-1"/>
        </w:rPr>
        <w:t>r</w:t>
      </w:r>
      <w:r w:rsidRPr="00FC7BD1">
        <w:rPr>
          <w:rFonts w:ascii="Arial" w:hAnsi="Arial" w:cs="Arial"/>
          <w:spacing w:val="-3"/>
        </w:rPr>
        <w:t>v</w:t>
      </w:r>
      <w:r w:rsidRPr="00FC7BD1">
        <w:rPr>
          <w:rFonts w:ascii="Arial" w:hAnsi="Arial" w:cs="Arial"/>
          <w:spacing w:val="-1"/>
        </w:rPr>
        <w:t>i</w:t>
      </w:r>
      <w:r w:rsidRPr="00FC7BD1">
        <w:rPr>
          <w:rFonts w:ascii="Arial" w:hAnsi="Arial" w:cs="Arial"/>
        </w:rPr>
        <w:t xml:space="preserve">ces </w:t>
      </w:r>
      <w:r w:rsidRPr="00FC7BD1">
        <w:rPr>
          <w:rFonts w:ascii="Arial" w:hAnsi="Arial" w:cs="Arial"/>
          <w:spacing w:val="-1"/>
        </w:rPr>
        <w:t>(DH</w:t>
      </w:r>
      <w:r w:rsidRPr="00FC7BD1">
        <w:rPr>
          <w:rFonts w:ascii="Arial" w:hAnsi="Arial" w:cs="Arial"/>
        </w:rPr>
        <w:t>S)</w:t>
      </w:r>
      <w:r w:rsidRPr="00FC7BD1">
        <w:rPr>
          <w:rFonts w:ascii="Arial" w:hAnsi="Arial" w:cs="Arial"/>
          <w:spacing w:val="-1"/>
        </w:rPr>
        <w:t xml:space="preserve"> </w:t>
      </w:r>
      <w:r w:rsidRPr="00FC7BD1">
        <w:rPr>
          <w:rFonts w:ascii="Arial" w:hAnsi="Arial" w:cs="Arial"/>
        </w:rPr>
        <w:t>ch</w:t>
      </w:r>
      <w:r w:rsidRPr="00FC7BD1">
        <w:rPr>
          <w:rFonts w:ascii="Arial" w:hAnsi="Arial" w:cs="Arial"/>
          <w:spacing w:val="-1"/>
        </w:rPr>
        <w:t>il</w:t>
      </w:r>
      <w:r w:rsidRPr="00FC7BD1">
        <w:rPr>
          <w:rFonts w:ascii="Arial" w:hAnsi="Arial" w:cs="Arial"/>
        </w:rPr>
        <w:t>d</w:t>
      </w:r>
      <w:r w:rsidRPr="00FC7BD1">
        <w:rPr>
          <w:rFonts w:ascii="Arial" w:hAnsi="Arial" w:cs="Arial"/>
          <w:spacing w:val="1"/>
        </w:rPr>
        <w:t xml:space="preserve"> </w:t>
      </w:r>
      <w:r w:rsidRPr="00FC7BD1">
        <w:rPr>
          <w:rFonts w:ascii="Arial" w:hAnsi="Arial" w:cs="Arial"/>
          <w:spacing w:val="-3"/>
        </w:rPr>
        <w:t>w</w:t>
      </w:r>
      <w:r w:rsidRPr="00FC7BD1">
        <w:rPr>
          <w:rFonts w:ascii="Arial" w:hAnsi="Arial" w:cs="Arial"/>
        </w:rPr>
        <w:t>e</w:t>
      </w:r>
      <w:r w:rsidRPr="00FC7BD1">
        <w:rPr>
          <w:rFonts w:ascii="Arial" w:hAnsi="Arial" w:cs="Arial"/>
          <w:spacing w:val="-1"/>
        </w:rPr>
        <w:t>l</w:t>
      </w:r>
      <w:r w:rsidRPr="00FC7BD1">
        <w:rPr>
          <w:rFonts w:ascii="Arial" w:hAnsi="Arial" w:cs="Arial"/>
          <w:spacing w:val="2"/>
        </w:rPr>
        <w:t>f</w:t>
      </w:r>
      <w:r w:rsidRPr="00FC7BD1">
        <w:rPr>
          <w:rFonts w:ascii="Arial" w:hAnsi="Arial" w:cs="Arial"/>
        </w:rPr>
        <w:t>a</w:t>
      </w:r>
      <w:r w:rsidRPr="00FC7BD1">
        <w:rPr>
          <w:rFonts w:ascii="Arial" w:hAnsi="Arial" w:cs="Arial"/>
          <w:spacing w:val="-1"/>
        </w:rPr>
        <w:t>r</w:t>
      </w:r>
      <w:r w:rsidRPr="00FC7BD1">
        <w:rPr>
          <w:rFonts w:ascii="Arial" w:hAnsi="Arial" w:cs="Arial"/>
        </w:rPr>
        <w:t>e</w:t>
      </w:r>
      <w:r w:rsidRPr="00FC7BD1">
        <w:rPr>
          <w:rFonts w:ascii="Arial" w:hAnsi="Arial" w:cs="Arial"/>
          <w:spacing w:val="-1"/>
        </w:rPr>
        <w:t xml:space="preserve"> </w:t>
      </w:r>
      <w:r w:rsidRPr="00FC7BD1">
        <w:rPr>
          <w:rFonts w:ascii="Arial" w:hAnsi="Arial" w:cs="Arial"/>
        </w:rPr>
        <w:t xml:space="preserve">focus </w:t>
      </w:r>
      <w:r w:rsidRPr="00FC7BD1">
        <w:rPr>
          <w:rFonts w:ascii="Arial" w:hAnsi="Arial" w:cs="Arial"/>
          <w:spacing w:val="-1"/>
        </w:rPr>
        <w:t>i</w:t>
      </w:r>
      <w:r w:rsidRPr="00FC7BD1">
        <w:rPr>
          <w:rFonts w:ascii="Arial" w:hAnsi="Arial" w:cs="Arial"/>
        </w:rPr>
        <w:t>s on</w:t>
      </w:r>
      <w:r w:rsidRPr="00FC7BD1">
        <w:rPr>
          <w:rFonts w:ascii="Arial" w:hAnsi="Arial" w:cs="Arial"/>
          <w:spacing w:val="1"/>
        </w:rPr>
        <w:t xml:space="preserve"> </w:t>
      </w:r>
      <w:r w:rsidRPr="00FC7BD1">
        <w:rPr>
          <w:rFonts w:ascii="Arial" w:hAnsi="Arial" w:cs="Arial"/>
        </w:rPr>
        <w:t>se</w:t>
      </w:r>
      <w:r w:rsidRPr="00FC7BD1">
        <w:rPr>
          <w:rFonts w:ascii="Arial" w:hAnsi="Arial" w:cs="Arial"/>
          <w:spacing w:val="-1"/>
        </w:rPr>
        <w:t>r</w:t>
      </w:r>
      <w:r w:rsidRPr="00FC7BD1">
        <w:rPr>
          <w:rFonts w:ascii="Arial" w:hAnsi="Arial" w:cs="Arial"/>
          <w:spacing w:val="-3"/>
        </w:rPr>
        <w:t>v</w:t>
      </w:r>
      <w:r w:rsidRPr="00FC7BD1">
        <w:rPr>
          <w:rFonts w:ascii="Arial" w:hAnsi="Arial" w:cs="Arial"/>
          <w:spacing w:val="-1"/>
        </w:rPr>
        <w:t>i</w:t>
      </w:r>
      <w:r w:rsidRPr="00FC7BD1">
        <w:rPr>
          <w:rFonts w:ascii="Arial" w:hAnsi="Arial" w:cs="Arial"/>
        </w:rPr>
        <w:t>ng</w:t>
      </w:r>
      <w:r w:rsidRPr="00FC7BD1">
        <w:rPr>
          <w:rFonts w:ascii="Arial" w:hAnsi="Arial" w:cs="Arial"/>
          <w:spacing w:val="-1"/>
        </w:rPr>
        <w:t xml:space="preserve"> </w:t>
      </w:r>
      <w:r w:rsidRPr="00FC7BD1">
        <w:rPr>
          <w:rFonts w:ascii="Arial" w:hAnsi="Arial" w:cs="Arial"/>
          <w:spacing w:val="2"/>
        </w:rPr>
        <w:t>f</w:t>
      </w:r>
      <w:r w:rsidRPr="00FC7BD1">
        <w:rPr>
          <w:rFonts w:ascii="Arial" w:hAnsi="Arial" w:cs="Arial"/>
          <w:spacing w:val="-2"/>
        </w:rPr>
        <w:t>a</w:t>
      </w:r>
      <w:r w:rsidRPr="00FC7BD1">
        <w:rPr>
          <w:rFonts w:ascii="Arial" w:hAnsi="Arial" w:cs="Arial"/>
          <w:spacing w:val="1"/>
        </w:rPr>
        <w:t>m</w:t>
      </w:r>
      <w:r w:rsidRPr="00FC7BD1">
        <w:rPr>
          <w:rFonts w:ascii="Arial" w:hAnsi="Arial" w:cs="Arial"/>
          <w:spacing w:val="-1"/>
        </w:rPr>
        <w:t>ili</w:t>
      </w:r>
      <w:r w:rsidRPr="00FC7BD1">
        <w:rPr>
          <w:rFonts w:ascii="Arial" w:hAnsi="Arial" w:cs="Arial"/>
        </w:rPr>
        <w:t>es</w:t>
      </w:r>
      <w:r w:rsidRPr="00FC7BD1">
        <w:rPr>
          <w:rFonts w:ascii="Arial" w:hAnsi="Arial" w:cs="Arial"/>
          <w:spacing w:val="-2"/>
        </w:rPr>
        <w:t xml:space="preserve"> </w:t>
      </w:r>
      <w:r w:rsidRPr="00FC7BD1">
        <w:rPr>
          <w:rFonts w:ascii="Arial" w:hAnsi="Arial" w:cs="Arial"/>
          <w:spacing w:val="-3"/>
        </w:rPr>
        <w:t>w</w:t>
      </w:r>
      <w:r w:rsidRPr="00FC7BD1">
        <w:rPr>
          <w:rFonts w:ascii="Arial" w:hAnsi="Arial" w:cs="Arial"/>
          <w:spacing w:val="-1"/>
        </w:rPr>
        <w:t>i</w:t>
      </w:r>
      <w:r w:rsidRPr="00FC7BD1">
        <w:rPr>
          <w:rFonts w:ascii="Arial" w:hAnsi="Arial" w:cs="Arial"/>
        </w:rPr>
        <w:t>th</w:t>
      </w:r>
      <w:r w:rsidRPr="00FC7BD1">
        <w:rPr>
          <w:rFonts w:ascii="Arial" w:hAnsi="Arial" w:cs="Arial"/>
          <w:spacing w:val="1"/>
        </w:rPr>
        <w:t xml:space="preserve"> </w:t>
      </w:r>
      <w:r w:rsidRPr="00FC7BD1">
        <w:rPr>
          <w:rFonts w:ascii="Arial" w:hAnsi="Arial" w:cs="Arial"/>
        </w:rPr>
        <w:t>ch</w:t>
      </w:r>
      <w:r w:rsidRPr="00FC7BD1">
        <w:rPr>
          <w:rFonts w:ascii="Arial" w:hAnsi="Arial" w:cs="Arial"/>
          <w:spacing w:val="-1"/>
        </w:rPr>
        <w:t>il</w:t>
      </w:r>
      <w:r w:rsidRPr="00FC7BD1">
        <w:rPr>
          <w:rFonts w:ascii="Arial" w:hAnsi="Arial" w:cs="Arial"/>
        </w:rPr>
        <w:t>d</w:t>
      </w:r>
      <w:r w:rsidRPr="00FC7BD1">
        <w:rPr>
          <w:rFonts w:ascii="Arial" w:hAnsi="Arial" w:cs="Arial"/>
          <w:spacing w:val="-1"/>
        </w:rPr>
        <w:t>r</w:t>
      </w:r>
      <w:r w:rsidRPr="00FC7BD1">
        <w:rPr>
          <w:rFonts w:ascii="Arial" w:hAnsi="Arial" w:cs="Arial"/>
        </w:rPr>
        <w:t>en</w:t>
      </w:r>
      <w:r w:rsidRPr="00FC7BD1">
        <w:rPr>
          <w:rFonts w:ascii="Arial" w:hAnsi="Arial" w:cs="Arial"/>
          <w:spacing w:val="1"/>
        </w:rPr>
        <w:t xml:space="preserve"> </w:t>
      </w:r>
      <w:r w:rsidRPr="00FC7BD1">
        <w:rPr>
          <w:rFonts w:ascii="Arial" w:hAnsi="Arial" w:cs="Arial"/>
        </w:rPr>
        <w:t xml:space="preserve">at </w:t>
      </w:r>
      <w:r w:rsidRPr="00FC7BD1">
        <w:rPr>
          <w:rFonts w:ascii="Arial" w:hAnsi="Arial" w:cs="Arial"/>
          <w:spacing w:val="-3"/>
        </w:rPr>
        <w:t>s</w:t>
      </w:r>
      <w:r w:rsidRPr="00FC7BD1">
        <w:rPr>
          <w:rFonts w:ascii="Arial" w:hAnsi="Arial" w:cs="Arial"/>
        </w:rPr>
        <w:t>e</w:t>
      </w:r>
      <w:r w:rsidRPr="00FC7BD1">
        <w:rPr>
          <w:rFonts w:ascii="Arial" w:hAnsi="Arial" w:cs="Arial"/>
          <w:spacing w:val="-1"/>
        </w:rPr>
        <w:t>ri</w:t>
      </w:r>
      <w:r w:rsidRPr="00FC7BD1">
        <w:rPr>
          <w:rFonts w:ascii="Arial" w:hAnsi="Arial" w:cs="Arial"/>
        </w:rPr>
        <w:t>ous</w:t>
      </w:r>
      <w:r w:rsidRPr="00FC7BD1">
        <w:rPr>
          <w:rFonts w:ascii="Arial" w:hAnsi="Arial" w:cs="Arial"/>
          <w:spacing w:val="-2"/>
        </w:rPr>
        <w:t xml:space="preserve"> </w:t>
      </w:r>
      <w:r w:rsidRPr="00FC7BD1">
        <w:rPr>
          <w:rFonts w:ascii="Arial" w:hAnsi="Arial" w:cs="Arial"/>
          <w:spacing w:val="-1"/>
        </w:rPr>
        <w:t>ri</w:t>
      </w:r>
      <w:r w:rsidRPr="00FC7BD1">
        <w:rPr>
          <w:rFonts w:ascii="Arial" w:hAnsi="Arial" w:cs="Arial"/>
        </w:rPr>
        <w:t>sk of ha</w:t>
      </w:r>
      <w:r w:rsidRPr="00FC7BD1">
        <w:rPr>
          <w:rFonts w:ascii="Arial" w:hAnsi="Arial" w:cs="Arial"/>
          <w:spacing w:val="-4"/>
        </w:rPr>
        <w:t>r</w:t>
      </w:r>
      <w:r w:rsidRPr="00FC7BD1">
        <w:rPr>
          <w:rFonts w:ascii="Arial" w:hAnsi="Arial" w:cs="Arial"/>
        </w:rPr>
        <w:t>m</w:t>
      </w:r>
      <w:r w:rsidRPr="00FC7BD1">
        <w:rPr>
          <w:rFonts w:ascii="Arial" w:hAnsi="Arial" w:cs="Arial"/>
          <w:spacing w:val="-1"/>
        </w:rPr>
        <w:t xml:space="preserve"> </w:t>
      </w:r>
      <w:r w:rsidRPr="00FC7BD1">
        <w:rPr>
          <w:rFonts w:ascii="Arial" w:hAnsi="Arial" w:cs="Arial"/>
          <w:spacing w:val="2"/>
        </w:rPr>
        <w:t>f</w:t>
      </w:r>
      <w:r w:rsidRPr="00FC7BD1">
        <w:rPr>
          <w:rFonts w:ascii="Arial" w:hAnsi="Arial" w:cs="Arial"/>
          <w:spacing w:val="-1"/>
        </w:rPr>
        <w:t>r</w:t>
      </w:r>
      <w:r w:rsidRPr="00FC7BD1">
        <w:rPr>
          <w:rFonts w:ascii="Arial" w:hAnsi="Arial" w:cs="Arial"/>
          <w:spacing w:val="-2"/>
        </w:rPr>
        <w:t>o</w:t>
      </w:r>
      <w:r w:rsidRPr="00FC7BD1">
        <w:rPr>
          <w:rFonts w:ascii="Arial" w:hAnsi="Arial" w:cs="Arial"/>
        </w:rPr>
        <w:t>m</w:t>
      </w:r>
      <w:r w:rsidRPr="00FC7BD1">
        <w:rPr>
          <w:rFonts w:ascii="Arial" w:hAnsi="Arial" w:cs="Arial"/>
          <w:spacing w:val="-1"/>
        </w:rPr>
        <w:t xml:space="preserve"> </w:t>
      </w:r>
      <w:r w:rsidRPr="00FC7BD1">
        <w:rPr>
          <w:rFonts w:ascii="Arial" w:hAnsi="Arial" w:cs="Arial"/>
        </w:rPr>
        <w:t>abu</w:t>
      </w:r>
      <w:r w:rsidRPr="00FC7BD1">
        <w:rPr>
          <w:rFonts w:ascii="Arial" w:hAnsi="Arial" w:cs="Arial"/>
          <w:spacing w:val="-3"/>
        </w:rPr>
        <w:t>s</w:t>
      </w:r>
      <w:r w:rsidRPr="00FC7BD1">
        <w:rPr>
          <w:rFonts w:ascii="Arial" w:hAnsi="Arial" w:cs="Arial"/>
        </w:rPr>
        <w:t>e</w:t>
      </w:r>
      <w:r w:rsidRPr="00FC7BD1">
        <w:rPr>
          <w:rFonts w:ascii="Arial" w:hAnsi="Arial" w:cs="Arial"/>
          <w:spacing w:val="1"/>
        </w:rPr>
        <w:t xml:space="preserve"> </w:t>
      </w:r>
      <w:r w:rsidRPr="00FC7BD1">
        <w:rPr>
          <w:rFonts w:ascii="Arial" w:hAnsi="Arial" w:cs="Arial"/>
        </w:rPr>
        <w:t>a</w:t>
      </w:r>
      <w:r w:rsidRPr="00FC7BD1">
        <w:rPr>
          <w:rFonts w:ascii="Arial" w:hAnsi="Arial" w:cs="Arial"/>
          <w:spacing w:val="-2"/>
        </w:rPr>
        <w:t>n</w:t>
      </w:r>
      <w:r w:rsidRPr="00FC7BD1">
        <w:rPr>
          <w:rFonts w:ascii="Arial" w:hAnsi="Arial" w:cs="Arial"/>
        </w:rPr>
        <w:t>d</w:t>
      </w:r>
      <w:r w:rsidRPr="00FC7BD1">
        <w:rPr>
          <w:rFonts w:ascii="Arial" w:hAnsi="Arial" w:cs="Arial"/>
          <w:spacing w:val="1"/>
        </w:rPr>
        <w:t xml:space="preserve"> </w:t>
      </w:r>
      <w:r w:rsidRPr="00FC7BD1">
        <w:rPr>
          <w:rFonts w:ascii="Arial" w:hAnsi="Arial" w:cs="Arial"/>
          <w:spacing w:val="-2"/>
        </w:rPr>
        <w:t>n</w:t>
      </w:r>
      <w:r w:rsidRPr="00FC7BD1">
        <w:rPr>
          <w:rFonts w:ascii="Arial" w:hAnsi="Arial" w:cs="Arial"/>
        </w:rPr>
        <w:t>e</w:t>
      </w:r>
      <w:r w:rsidRPr="00FC7BD1">
        <w:rPr>
          <w:rFonts w:ascii="Arial" w:hAnsi="Arial" w:cs="Arial"/>
          <w:spacing w:val="-2"/>
        </w:rPr>
        <w:t>g</w:t>
      </w:r>
      <w:r w:rsidRPr="00FC7BD1">
        <w:rPr>
          <w:rFonts w:ascii="Arial" w:hAnsi="Arial" w:cs="Arial"/>
          <w:spacing w:val="-1"/>
        </w:rPr>
        <w:t>l</w:t>
      </w:r>
      <w:r w:rsidRPr="00FC7BD1">
        <w:rPr>
          <w:rFonts w:ascii="Arial" w:hAnsi="Arial" w:cs="Arial"/>
        </w:rPr>
        <w:t xml:space="preserve">ect. </w:t>
      </w:r>
      <w:r w:rsidRPr="00FC7BD1">
        <w:rPr>
          <w:rFonts w:ascii="Arial" w:hAnsi="Arial" w:cs="Arial"/>
          <w:spacing w:val="1"/>
        </w:rPr>
        <w:t xml:space="preserve"> </w:t>
      </w:r>
      <w:r w:rsidRPr="00FC7BD1">
        <w:rPr>
          <w:rFonts w:ascii="Arial" w:hAnsi="Arial" w:cs="Arial"/>
          <w:spacing w:val="-2"/>
        </w:rPr>
        <w:t>B</w:t>
      </w:r>
      <w:r w:rsidRPr="00FC7BD1">
        <w:rPr>
          <w:rFonts w:ascii="Arial" w:hAnsi="Arial" w:cs="Arial"/>
        </w:rPr>
        <w:t>u</w:t>
      </w:r>
      <w:r w:rsidRPr="00FC7BD1">
        <w:rPr>
          <w:rFonts w:ascii="Arial" w:hAnsi="Arial" w:cs="Arial"/>
          <w:spacing w:val="-1"/>
        </w:rPr>
        <w:t>il</w:t>
      </w:r>
      <w:r w:rsidRPr="00FC7BD1">
        <w:rPr>
          <w:rFonts w:ascii="Arial" w:hAnsi="Arial" w:cs="Arial"/>
        </w:rPr>
        <w:t>d</w:t>
      </w:r>
      <w:r w:rsidRPr="00FC7BD1">
        <w:rPr>
          <w:rFonts w:ascii="Arial" w:hAnsi="Arial" w:cs="Arial"/>
          <w:spacing w:val="-1"/>
        </w:rPr>
        <w:t>i</w:t>
      </w:r>
      <w:r w:rsidRPr="00FC7BD1">
        <w:rPr>
          <w:rFonts w:ascii="Arial" w:hAnsi="Arial" w:cs="Arial"/>
          <w:spacing w:val="-2"/>
        </w:rPr>
        <w:t>n</w:t>
      </w:r>
      <w:r w:rsidRPr="00FC7BD1">
        <w:rPr>
          <w:rFonts w:ascii="Arial" w:hAnsi="Arial" w:cs="Arial"/>
        </w:rPr>
        <w:t>g te</w:t>
      </w:r>
      <w:r w:rsidRPr="00FC7BD1">
        <w:rPr>
          <w:rFonts w:ascii="Arial" w:hAnsi="Arial" w:cs="Arial"/>
          <w:spacing w:val="-2"/>
        </w:rPr>
        <w:t>a</w:t>
      </w:r>
      <w:r w:rsidRPr="00FC7BD1">
        <w:rPr>
          <w:rFonts w:ascii="Arial" w:hAnsi="Arial" w:cs="Arial"/>
          <w:spacing w:val="1"/>
        </w:rPr>
        <w:t>m</w:t>
      </w:r>
      <w:r w:rsidRPr="00FC7BD1">
        <w:rPr>
          <w:rFonts w:ascii="Arial" w:hAnsi="Arial" w:cs="Arial"/>
        </w:rPr>
        <w:t>s at</w:t>
      </w:r>
      <w:r w:rsidRPr="00FC7BD1">
        <w:rPr>
          <w:rFonts w:ascii="Arial" w:hAnsi="Arial" w:cs="Arial"/>
          <w:spacing w:val="-2"/>
        </w:rPr>
        <w:t xml:space="preserve"> </w:t>
      </w:r>
      <w:r w:rsidRPr="00FC7BD1">
        <w:rPr>
          <w:rFonts w:ascii="Arial" w:hAnsi="Arial" w:cs="Arial"/>
        </w:rPr>
        <w:t>t</w:t>
      </w:r>
      <w:r w:rsidRPr="00FC7BD1">
        <w:rPr>
          <w:rFonts w:ascii="Arial" w:hAnsi="Arial" w:cs="Arial"/>
          <w:spacing w:val="-2"/>
        </w:rPr>
        <w:t>h</w:t>
      </w:r>
      <w:r w:rsidRPr="00FC7BD1">
        <w:rPr>
          <w:rFonts w:ascii="Arial" w:hAnsi="Arial" w:cs="Arial"/>
        </w:rPr>
        <w:t>e</w:t>
      </w:r>
      <w:r w:rsidRPr="00FC7BD1">
        <w:rPr>
          <w:rFonts w:ascii="Arial" w:hAnsi="Arial" w:cs="Arial"/>
          <w:spacing w:val="1"/>
        </w:rPr>
        <w:t xml:space="preserve"> </w:t>
      </w:r>
      <w:r w:rsidRPr="00FC7BD1">
        <w:rPr>
          <w:rFonts w:ascii="Arial" w:hAnsi="Arial" w:cs="Arial"/>
        </w:rPr>
        <w:t>t</w:t>
      </w:r>
      <w:r w:rsidRPr="00FC7BD1">
        <w:rPr>
          <w:rFonts w:ascii="Arial" w:hAnsi="Arial" w:cs="Arial"/>
          <w:spacing w:val="-3"/>
        </w:rPr>
        <w:t>i</w:t>
      </w:r>
      <w:r w:rsidRPr="00FC7BD1">
        <w:rPr>
          <w:rFonts w:ascii="Arial" w:hAnsi="Arial" w:cs="Arial"/>
          <w:spacing w:val="1"/>
        </w:rPr>
        <w:t>m</w:t>
      </w:r>
      <w:r w:rsidRPr="00FC7BD1">
        <w:rPr>
          <w:rFonts w:ascii="Arial" w:hAnsi="Arial" w:cs="Arial"/>
        </w:rPr>
        <w:t>e</w:t>
      </w:r>
      <w:r w:rsidRPr="00FC7BD1">
        <w:rPr>
          <w:rFonts w:ascii="Arial" w:hAnsi="Arial" w:cs="Arial"/>
          <w:spacing w:val="-1"/>
        </w:rPr>
        <w:t xml:space="preserve"> </w:t>
      </w:r>
      <w:r w:rsidRPr="00FC7BD1">
        <w:rPr>
          <w:rFonts w:ascii="Arial" w:hAnsi="Arial" w:cs="Arial"/>
          <w:spacing w:val="-2"/>
        </w:rPr>
        <w:t>o</w:t>
      </w:r>
      <w:r w:rsidRPr="00FC7BD1">
        <w:rPr>
          <w:rFonts w:ascii="Arial" w:hAnsi="Arial" w:cs="Arial"/>
        </w:rPr>
        <w:t>f</w:t>
      </w:r>
      <w:r w:rsidRPr="00FC7BD1">
        <w:rPr>
          <w:rFonts w:ascii="Arial" w:hAnsi="Arial" w:cs="Arial"/>
          <w:spacing w:val="3"/>
        </w:rPr>
        <w:t xml:space="preserve"> </w:t>
      </w:r>
      <w:r w:rsidRPr="00FC7BD1">
        <w:rPr>
          <w:rFonts w:ascii="Arial" w:hAnsi="Arial" w:cs="Arial"/>
        </w:rPr>
        <w:t>c</w:t>
      </w:r>
      <w:r w:rsidRPr="00FC7BD1">
        <w:rPr>
          <w:rFonts w:ascii="Arial" w:hAnsi="Arial" w:cs="Arial"/>
          <w:spacing w:val="-1"/>
        </w:rPr>
        <w:t>ri</w:t>
      </w:r>
      <w:r w:rsidRPr="00FC7BD1">
        <w:rPr>
          <w:rFonts w:ascii="Arial" w:hAnsi="Arial" w:cs="Arial"/>
        </w:rPr>
        <w:t>s</w:t>
      </w:r>
      <w:r w:rsidRPr="00FC7BD1">
        <w:rPr>
          <w:rFonts w:ascii="Arial" w:hAnsi="Arial" w:cs="Arial"/>
          <w:spacing w:val="-1"/>
        </w:rPr>
        <w:t>i</w:t>
      </w:r>
      <w:r w:rsidRPr="00FC7BD1">
        <w:rPr>
          <w:rFonts w:ascii="Arial" w:hAnsi="Arial" w:cs="Arial"/>
        </w:rPr>
        <w:t>s to</w:t>
      </w:r>
      <w:r w:rsidRPr="00FC7BD1">
        <w:rPr>
          <w:rFonts w:ascii="Arial" w:hAnsi="Arial" w:cs="Arial"/>
          <w:spacing w:val="1"/>
        </w:rPr>
        <w:t xml:space="preserve"> </w:t>
      </w:r>
      <w:r w:rsidRPr="00FC7BD1">
        <w:rPr>
          <w:rFonts w:ascii="Arial" w:hAnsi="Arial" w:cs="Arial"/>
        </w:rPr>
        <w:t>s</w:t>
      </w:r>
      <w:r w:rsidRPr="00FC7BD1">
        <w:rPr>
          <w:rFonts w:ascii="Arial" w:hAnsi="Arial" w:cs="Arial"/>
          <w:spacing w:val="-2"/>
        </w:rPr>
        <w:t>u</w:t>
      </w:r>
      <w:r w:rsidRPr="00FC7BD1">
        <w:rPr>
          <w:rFonts w:ascii="Arial" w:hAnsi="Arial" w:cs="Arial"/>
        </w:rPr>
        <w:t>ppo</w:t>
      </w:r>
      <w:r w:rsidRPr="00FC7BD1">
        <w:rPr>
          <w:rFonts w:ascii="Arial" w:hAnsi="Arial" w:cs="Arial"/>
          <w:spacing w:val="-1"/>
        </w:rPr>
        <w:t>r</w:t>
      </w:r>
      <w:r w:rsidRPr="00FC7BD1">
        <w:rPr>
          <w:rFonts w:ascii="Arial" w:hAnsi="Arial" w:cs="Arial"/>
        </w:rPr>
        <w:t>t</w:t>
      </w:r>
      <w:r w:rsidRPr="00FC7BD1">
        <w:rPr>
          <w:rFonts w:ascii="Arial" w:hAnsi="Arial" w:cs="Arial"/>
          <w:spacing w:val="-2"/>
        </w:rPr>
        <w:t xml:space="preserve"> </w:t>
      </w:r>
      <w:r w:rsidRPr="00FC7BD1">
        <w:rPr>
          <w:rFonts w:ascii="Arial" w:hAnsi="Arial" w:cs="Arial"/>
        </w:rPr>
        <w:t>f</w:t>
      </w:r>
      <w:r w:rsidRPr="00FC7BD1">
        <w:rPr>
          <w:rFonts w:ascii="Arial" w:hAnsi="Arial" w:cs="Arial"/>
          <w:spacing w:val="-2"/>
        </w:rPr>
        <w:t>a</w:t>
      </w:r>
      <w:r w:rsidRPr="00FC7BD1">
        <w:rPr>
          <w:rFonts w:ascii="Arial" w:hAnsi="Arial" w:cs="Arial"/>
          <w:spacing w:val="1"/>
        </w:rPr>
        <w:t>m</w:t>
      </w:r>
      <w:r w:rsidRPr="00FC7BD1">
        <w:rPr>
          <w:rFonts w:ascii="Arial" w:hAnsi="Arial" w:cs="Arial"/>
          <w:spacing w:val="-1"/>
        </w:rPr>
        <w:t>ili</w:t>
      </w:r>
      <w:r w:rsidRPr="00FC7BD1">
        <w:rPr>
          <w:rFonts w:ascii="Arial" w:hAnsi="Arial" w:cs="Arial"/>
        </w:rPr>
        <w:t>es</w:t>
      </w:r>
      <w:r w:rsidRPr="00FC7BD1">
        <w:rPr>
          <w:rFonts w:ascii="Arial" w:hAnsi="Arial" w:cs="Arial"/>
          <w:spacing w:val="-2"/>
        </w:rPr>
        <w:t xml:space="preserve"> </w:t>
      </w:r>
      <w:r w:rsidRPr="00FC7BD1">
        <w:rPr>
          <w:rFonts w:ascii="Arial" w:hAnsi="Arial" w:cs="Arial"/>
          <w:spacing w:val="-3"/>
        </w:rPr>
        <w:t>w</w:t>
      </w:r>
      <w:r w:rsidRPr="00FC7BD1">
        <w:rPr>
          <w:rFonts w:ascii="Arial" w:hAnsi="Arial" w:cs="Arial"/>
        </w:rPr>
        <w:t>he</w:t>
      </w:r>
      <w:r w:rsidRPr="00FC7BD1">
        <w:rPr>
          <w:rFonts w:ascii="Arial" w:hAnsi="Arial" w:cs="Arial"/>
          <w:spacing w:val="-1"/>
        </w:rPr>
        <w:t>r</w:t>
      </w:r>
      <w:r w:rsidRPr="00FC7BD1">
        <w:rPr>
          <w:rFonts w:ascii="Arial" w:hAnsi="Arial" w:cs="Arial"/>
        </w:rPr>
        <w:t>e</w:t>
      </w:r>
      <w:r w:rsidRPr="00FC7BD1">
        <w:rPr>
          <w:rFonts w:ascii="Arial" w:hAnsi="Arial" w:cs="Arial"/>
          <w:spacing w:val="1"/>
        </w:rPr>
        <w:t xml:space="preserve"> </w:t>
      </w:r>
      <w:r w:rsidRPr="00FC7BD1">
        <w:rPr>
          <w:rFonts w:ascii="Arial" w:hAnsi="Arial" w:cs="Arial"/>
        </w:rPr>
        <w:t>the</w:t>
      </w:r>
      <w:r w:rsidRPr="00FC7BD1">
        <w:rPr>
          <w:rFonts w:ascii="Arial" w:hAnsi="Arial" w:cs="Arial"/>
          <w:spacing w:val="-1"/>
        </w:rPr>
        <w:t>r</w:t>
      </w:r>
      <w:r w:rsidRPr="00FC7BD1">
        <w:rPr>
          <w:rFonts w:ascii="Arial" w:hAnsi="Arial" w:cs="Arial"/>
        </w:rPr>
        <w:t>e</w:t>
      </w:r>
      <w:r w:rsidRPr="00FC7BD1">
        <w:rPr>
          <w:rFonts w:ascii="Arial" w:hAnsi="Arial" w:cs="Arial"/>
          <w:spacing w:val="1"/>
        </w:rPr>
        <w:t xml:space="preserve"> </w:t>
      </w:r>
      <w:r w:rsidRPr="00FC7BD1">
        <w:rPr>
          <w:rFonts w:ascii="Arial" w:hAnsi="Arial" w:cs="Arial"/>
          <w:spacing w:val="-1"/>
        </w:rPr>
        <w:t>i</w:t>
      </w:r>
      <w:r w:rsidRPr="00FC7BD1">
        <w:rPr>
          <w:rFonts w:ascii="Arial" w:hAnsi="Arial" w:cs="Arial"/>
        </w:rPr>
        <w:t>s a</w:t>
      </w:r>
      <w:r w:rsidRPr="00FC7BD1">
        <w:rPr>
          <w:rFonts w:ascii="Arial" w:hAnsi="Arial" w:cs="Arial"/>
          <w:spacing w:val="-1"/>
        </w:rPr>
        <w:t xml:space="preserve"> ri</w:t>
      </w:r>
      <w:r w:rsidRPr="00FC7BD1">
        <w:rPr>
          <w:rFonts w:ascii="Arial" w:hAnsi="Arial" w:cs="Arial"/>
        </w:rPr>
        <w:t xml:space="preserve">sk </w:t>
      </w:r>
      <w:r w:rsidRPr="00FC7BD1">
        <w:rPr>
          <w:rFonts w:ascii="Arial" w:hAnsi="Arial" w:cs="Arial"/>
          <w:spacing w:val="-2"/>
        </w:rPr>
        <w:t>o</w:t>
      </w:r>
      <w:r w:rsidRPr="00FC7BD1">
        <w:rPr>
          <w:rFonts w:ascii="Arial" w:hAnsi="Arial" w:cs="Arial"/>
        </w:rPr>
        <w:t>f se</w:t>
      </w:r>
      <w:r w:rsidRPr="00FC7BD1">
        <w:rPr>
          <w:rFonts w:ascii="Arial" w:hAnsi="Arial" w:cs="Arial"/>
          <w:spacing w:val="-1"/>
        </w:rPr>
        <w:t>ri</w:t>
      </w:r>
      <w:r w:rsidRPr="00FC7BD1">
        <w:rPr>
          <w:rFonts w:ascii="Arial" w:hAnsi="Arial" w:cs="Arial"/>
        </w:rPr>
        <w:t xml:space="preserve">ous </w:t>
      </w:r>
      <w:r w:rsidRPr="00FC7BD1">
        <w:rPr>
          <w:rFonts w:ascii="Arial" w:hAnsi="Arial" w:cs="Arial"/>
          <w:spacing w:val="-2"/>
        </w:rPr>
        <w:t>h</w:t>
      </w:r>
      <w:r w:rsidRPr="00FC7BD1">
        <w:rPr>
          <w:rFonts w:ascii="Arial" w:hAnsi="Arial" w:cs="Arial"/>
        </w:rPr>
        <w:t>a</w:t>
      </w:r>
      <w:r w:rsidRPr="00FC7BD1">
        <w:rPr>
          <w:rFonts w:ascii="Arial" w:hAnsi="Arial" w:cs="Arial"/>
          <w:spacing w:val="-1"/>
        </w:rPr>
        <w:t>r</w:t>
      </w:r>
      <w:r w:rsidRPr="00FC7BD1">
        <w:rPr>
          <w:rFonts w:ascii="Arial" w:hAnsi="Arial" w:cs="Arial"/>
        </w:rPr>
        <w:t>m</w:t>
      </w:r>
      <w:r w:rsidRPr="00FC7BD1">
        <w:rPr>
          <w:rFonts w:ascii="Arial" w:hAnsi="Arial" w:cs="Arial"/>
          <w:spacing w:val="-1"/>
        </w:rPr>
        <w:t xml:space="preserve"> </w:t>
      </w:r>
      <w:r w:rsidRPr="00FC7BD1">
        <w:rPr>
          <w:rFonts w:ascii="Arial" w:hAnsi="Arial" w:cs="Arial"/>
        </w:rPr>
        <w:t>to</w:t>
      </w:r>
      <w:r w:rsidRPr="00FC7BD1">
        <w:rPr>
          <w:rFonts w:ascii="Arial" w:hAnsi="Arial" w:cs="Arial"/>
          <w:spacing w:val="1"/>
        </w:rPr>
        <w:t xml:space="preserve"> </w:t>
      </w:r>
      <w:r w:rsidRPr="00FC7BD1">
        <w:rPr>
          <w:rFonts w:ascii="Arial" w:hAnsi="Arial" w:cs="Arial"/>
          <w:spacing w:val="-2"/>
        </w:rPr>
        <w:t>t</w:t>
      </w:r>
      <w:r w:rsidRPr="00FC7BD1">
        <w:rPr>
          <w:rFonts w:ascii="Arial" w:hAnsi="Arial" w:cs="Arial"/>
        </w:rPr>
        <w:t>he</w:t>
      </w:r>
      <w:r w:rsidRPr="00FC7BD1">
        <w:rPr>
          <w:rFonts w:ascii="Arial" w:hAnsi="Arial" w:cs="Arial"/>
          <w:spacing w:val="1"/>
        </w:rPr>
        <w:t xml:space="preserve"> </w:t>
      </w:r>
      <w:r w:rsidRPr="00FC7BD1">
        <w:rPr>
          <w:rFonts w:ascii="Arial" w:hAnsi="Arial" w:cs="Arial"/>
          <w:spacing w:val="-3"/>
        </w:rPr>
        <w:t>c</w:t>
      </w:r>
      <w:r w:rsidRPr="00FC7BD1">
        <w:rPr>
          <w:rFonts w:ascii="Arial" w:hAnsi="Arial" w:cs="Arial"/>
          <w:spacing w:val="-2"/>
        </w:rPr>
        <w:t>h</w:t>
      </w:r>
      <w:r w:rsidRPr="00FC7BD1">
        <w:rPr>
          <w:rFonts w:ascii="Arial" w:hAnsi="Arial" w:cs="Arial"/>
          <w:spacing w:val="-1"/>
        </w:rPr>
        <w:t>il</w:t>
      </w:r>
      <w:r w:rsidRPr="00FC7BD1">
        <w:rPr>
          <w:rFonts w:ascii="Arial" w:hAnsi="Arial" w:cs="Arial"/>
        </w:rPr>
        <w:t xml:space="preserve">d has </w:t>
      </w:r>
      <w:r w:rsidRPr="00FC7BD1">
        <w:rPr>
          <w:rFonts w:ascii="Arial" w:hAnsi="Arial" w:cs="Arial"/>
          <w:spacing w:val="-2"/>
        </w:rPr>
        <w:t>b</w:t>
      </w:r>
      <w:r w:rsidRPr="00FC7BD1">
        <w:rPr>
          <w:rFonts w:ascii="Arial" w:hAnsi="Arial" w:cs="Arial"/>
        </w:rPr>
        <w:t>een</w:t>
      </w:r>
      <w:r w:rsidRPr="00FC7BD1">
        <w:rPr>
          <w:rFonts w:ascii="Arial" w:hAnsi="Arial" w:cs="Arial"/>
          <w:spacing w:val="-1"/>
        </w:rPr>
        <w:t xml:space="preserve"> i</w:t>
      </w:r>
      <w:r w:rsidRPr="00FC7BD1">
        <w:rPr>
          <w:rFonts w:ascii="Arial" w:hAnsi="Arial" w:cs="Arial"/>
        </w:rPr>
        <w:t>d</w:t>
      </w:r>
      <w:r w:rsidRPr="00FC7BD1">
        <w:rPr>
          <w:rFonts w:ascii="Arial" w:hAnsi="Arial" w:cs="Arial"/>
          <w:spacing w:val="-2"/>
        </w:rPr>
        <w:t>e</w:t>
      </w:r>
      <w:r w:rsidRPr="00FC7BD1">
        <w:rPr>
          <w:rFonts w:ascii="Arial" w:hAnsi="Arial" w:cs="Arial"/>
        </w:rPr>
        <w:t>nt</w:t>
      </w:r>
      <w:r w:rsidRPr="00FC7BD1">
        <w:rPr>
          <w:rFonts w:ascii="Arial" w:hAnsi="Arial" w:cs="Arial"/>
          <w:spacing w:val="-3"/>
        </w:rPr>
        <w:t>i</w:t>
      </w:r>
      <w:r w:rsidRPr="00FC7BD1">
        <w:rPr>
          <w:rFonts w:ascii="Arial" w:hAnsi="Arial" w:cs="Arial"/>
          <w:spacing w:val="2"/>
        </w:rPr>
        <w:t>f</w:t>
      </w:r>
      <w:r w:rsidRPr="00FC7BD1">
        <w:rPr>
          <w:rFonts w:ascii="Arial" w:hAnsi="Arial" w:cs="Arial"/>
          <w:spacing w:val="-1"/>
        </w:rPr>
        <w:t>i</w:t>
      </w:r>
      <w:r w:rsidRPr="00FC7BD1">
        <w:rPr>
          <w:rFonts w:ascii="Arial" w:hAnsi="Arial" w:cs="Arial"/>
        </w:rPr>
        <w:t>ed</w:t>
      </w:r>
      <w:r w:rsidRPr="00FC7BD1">
        <w:rPr>
          <w:rFonts w:ascii="Arial" w:hAnsi="Arial" w:cs="Arial"/>
          <w:spacing w:val="-1"/>
        </w:rPr>
        <w:t xml:space="preserve"> </w:t>
      </w:r>
      <w:r w:rsidRPr="00FC7BD1">
        <w:rPr>
          <w:rFonts w:ascii="Arial" w:hAnsi="Arial" w:cs="Arial"/>
        </w:rPr>
        <w:t>as</w:t>
      </w:r>
      <w:r w:rsidRPr="00FC7BD1">
        <w:rPr>
          <w:rFonts w:ascii="Arial" w:hAnsi="Arial" w:cs="Arial"/>
          <w:spacing w:val="-2"/>
        </w:rPr>
        <w:t xml:space="preserve"> </w:t>
      </w:r>
      <w:r w:rsidRPr="00FC7BD1">
        <w:rPr>
          <w:rFonts w:ascii="Arial" w:hAnsi="Arial" w:cs="Arial"/>
        </w:rPr>
        <w:t>a</w:t>
      </w:r>
      <w:r w:rsidRPr="00FC7BD1">
        <w:rPr>
          <w:rFonts w:ascii="Arial" w:hAnsi="Arial" w:cs="Arial"/>
          <w:spacing w:val="1"/>
        </w:rPr>
        <w:t xml:space="preserve"> </w:t>
      </w:r>
      <w:r w:rsidRPr="00FC7BD1">
        <w:rPr>
          <w:rFonts w:ascii="Arial" w:hAnsi="Arial" w:cs="Arial"/>
          <w:spacing w:val="-1"/>
        </w:rPr>
        <w:t>m</w:t>
      </w:r>
      <w:r w:rsidRPr="00FC7BD1">
        <w:rPr>
          <w:rFonts w:ascii="Arial" w:hAnsi="Arial" w:cs="Arial"/>
        </w:rPr>
        <w:t>eans</w:t>
      </w:r>
      <w:r w:rsidRPr="00FC7BD1">
        <w:rPr>
          <w:rFonts w:ascii="Arial" w:hAnsi="Arial" w:cs="Arial"/>
          <w:spacing w:val="-2"/>
        </w:rPr>
        <w:t xml:space="preserve"> </w:t>
      </w:r>
      <w:r w:rsidRPr="00FC7BD1">
        <w:rPr>
          <w:rFonts w:ascii="Arial" w:hAnsi="Arial" w:cs="Arial"/>
        </w:rPr>
        <w:t>to</w:t>
      </w:r>
      <w:r w:rsidRPr="00FC7BD1">
        <w:rPr>
          <w:rFonts w:ascii="Arial" w:hAnsi="Arial" w:cs="Arial"/>
          <w:spacing w:val="-1"/>
        </w:rPr>
        <w:t xml:space="preserve"> </w:t>
      </w:r>
      <w:r w:rsidRPr="00FC7BD1">
        <w:rPr>
          <w:rFonts w:ascii="Arial" w:hAnsi="Arial" w:cs="Arial"/>
        </w:rPr>
        <w:t>a</w:t>
      </w:r>
      <w:r w:rsidRPr="00FC7BD1">
        <w:rPr>
          <w:rFonts w:ascii="Arial" w:hAnsi="Arial" w:cs="Arial"/>
          <w:spacing w:val="-2"/>
        </w:rPr>
        <w:t>d</w:t>
      </w:r>
      <w:r w:rsidRPr="00FC7BD1">
        <w:rPr>
          <w:rFonts w:ascii="Arial" w:hAnsi="Arial" w:cs="Arial"/>
        </w:rPr>
        <w:t>d</w:t>
      </w:r>
      <w:r w:rsidRPr="00FC7BD1">
        <w:rPr>
          <w:rFonts w:ascii="Arial" w:hAnsi="Arial" w:cs="Arial"/>
          <w:spacing w:val="-1"/>
        </w:rPr>
        <w:t>r</w:t>
      </w:r>
      <w:r w:rsidRPr="00FC7BD1">
        <w:rPr>
          <w:rFonts w:ascii="Arial" w:hAnsi="Arial" w:cs="Arial"/>
        </w:rPr>
        <w:t>ess t</w:t>
      </w:r>
      <w:r w:rsidRPr="00FC7BD1">
        <w:rPr>
          <w:rFonts w:ascii="Arial" w:hAnsi="Arial" w:cs="Arial"/>
          <w:spacing w:val="-2"/>
        </w:rPr>
        <w:t>h</w:t>
      </w:r>
      <w:r w:rsidRPr="00FC7BD1">
        <w:rPr>
          <w:rFonts w:ascii="Arial" w:hAnsi="Arial" w:cs="Arial"/>
        </w:rPr>
        <w:t>e</w:t>
      </w:r>
      <w:r w:rsidRPr="00FC7BD1">
        <w:rPr>
          <w:rFonts w:ascii="Arial" w:hAnsi="Arial" w:cs="Arial"/>
          <w:spacing w:val="-1"/>
        </w:rPr>
        <w:t xml:space="preserve"> </w:t>
      </w:r>
      <w:r w:rsidRPr="00FC7BD1">
        <w:rPr>
          <w:rFonts w:ascii="Arial" w:hAnsi="Arial" w:cs="Arial"/>
          <w:spacing w:val="2"/>
        </w:rPr>
        <w:t>f</w:t>
      </w:r>
      <w:r w:rsidRPr="00FC7BD1">
        <w:rPr>
          <w:rFonts w:ascii="Arial" w:hAnsi="Arial" w:cs="Arial"/>
        </w:rPr>
        <w:t>ac</w:t>
      </w:r>
      <w:r w:rsidRPr="00FC7BD1">
        <w:rPr>
          <w:rFonts w:ascii="Arial" w:hAnsi="Arial" w:cs="Arial"/>
          <w:spacing w:val="-2"/>
        </w:rPr>
        <w:t>t</w:t>
      </w:r>
      <w:r w:rsidRPr="00FC7BD1">
        <w:rPr>
          <w:rFonts w:ascii="Arial" w:hAnsi="Arial" w:cs="Arial"/>
        </w:rPr>
        <w:t>o</w:t>
      </w:r>
      <w:r w:rsidRPr="00FC7BD1">
        <w:rPr>
          <w:rFonts w:ascii="Arial" w:hAnsi="Arial" w:cs="Arial"/>
          <w:spacing w:val="-1"/>
        </w:rPr>
        <w:t>r</w:t>
      </w:r>
      <w:r w:rsidRPr="00FC7BD1">
        <w:rPr>
          <w:rFonts w:ascii="Arial" w:hAnsi="Arial" w:cs="Arial"/>
        </w:rPr>
        <w:t>s t</w:t>
      </w:r>
      <w:r w:rsidRPr="00FC7BD1">
        <w:rPr>
          <w:rFonts w:ascii="Arial" w:hAnsi="Arial" w:cs="Arial"/>
          <w:spacing w:val="-2"/>
        </w:rPr>
        <w:t>h</w:t>
      </w:r>
      <w:r w:rsidRPr="00FC7BD1">
        <w:rPr>
          <w:rFonts w:ascii="Arial" w:hAnsi="Arial" w:cs="Arial"/>
        </w:rPr>
        <w:t>at:</w:t>
      </w:r>
    </w:p>
    <w:p w:rsidR="00785E25" w:rsidRPr="00FC7BD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FC7BD1">
        <w:rPr>
          <w:rFonts w:ascii="Arial" w:hAnsi="Arial" w:cs="Arial"/>
          <w:spacing w:val="2"/>
        </w:rPr>
        <w:t>T</w:t>
      </w:r>
      <w:r w:rsidRPr="00FC7BD1">
        <w:rPr>
          <w:rFonts w:ascii="Arial" w:hAnsi="Arial" w:cs="Arial"/>
        </w:rPr>
        <w:t>h</w:t>
      </w:r>
      <w:r w:rsidRPr="00FC7BD1">
        <w:rPr>
          <w:rFonts w:ascii="Arial" w:hAnsi="Arial" w:cs="Arial"/>
          <w:spacing w:val="-1"/>
        </w:rPr>
        <w:t>r</w:t>
      </w:r>
      <w:r w:rsidRPr="00FC7BD1">
        <w:rPr>
          <w:rFonts w:ascii="Arial" w:hAnsi="Arial" w:cs="Arial"/>
          <w:spacing w:val="-2"/>
        </w:rPr>
        <w:t>e</w:t>
      </w:r>
      <w:r w:rsidRPr="00FC7BD1">
        <w:rPr>
          <w:rFonts w:ascii="Arial" w:hAnsi="Arial" w:cs="Arial"/>
        </w:rPr>
        <w:t>at</w:t>
      </w:r>
      <w:r w:rsidRPr="00FC7BD1">
        <w:rPr>
          <w:rFonts w:ascii="Arial" w:hAnsi="Arial" w:cs="Arial"/>
          <w:spacing w:val="-2"/>
        </w:rPr>
        <w:t>e</w:t>
      </w:r>
      <w:r w:rsidRPr="00FC7BD1">
        <w:rPr>
          <w:rFonts w:ascii="Arial" w:hAnsi="Arial" w:cs="Arial"/>
        </w:rPr>
        <w:t>n</w:t>
      </w:r>
      <w:r w:rsidRPr="00FC7BD1">
        <w:rPr>
          <w:rFonts w:ascii="Arial" w:hAnsi="Arial" w:cs="Arial"/>
          <w:spacing w:val="1"/>
        </w:rPr>
        <w:t xml:space="preserve"> </w:t>
      </w:r>
      <w:r w:rsidRPr="00FC7BD1">
        <w:rPr>
          <w:rFonts w:ascii="Arial" w:hAnsi="Arial" w:cs="Arial"/>
          <w:spacing w:val="-2"/>
        </w:rPr>
        <w:t>t</w:t>
      </w:r>
      <w:r w:rsidRPr="00FC7BD1">
        <w:rPr>
          <w:rFonts w:ascii="Arial" w:hAnsi="Arial" w:cs="Arial"/>
        </w:rPr>
        <w:t>he</w:t>
      </w:r>
      <w:r w:rsidRPr="00FC7BD1">
        <w:rPr>
          <w:rFonts w:ascii="Arial" w:hAnsi="Arial" w:cs="Arial"/>
          <w:spacing w:val="1"/>
        </w:rPr>
        <w:t xml:space="preserve"> </w:t>
      </w:r>
      <w:r w:rsidRPr="00FC7BD1">
        <w:rPr>
          <w:rFonts w:ascii="Arial" w:hAnsi="Arial" w:cs="Arial"/>
          <w:spacing w:val="-3"/>
        </w:rPr>
        <w:t>c</w:t>
      </w:r>
      <w:r w:rsidRPr="00FC7BD1">
        <w:rPr>
          <w:rFonts w:ascii="Arial" w:hAnsi="Arial" w:cs="Arial"/>
        </w:rPr>
        <w:t>h</w:t>
      </w:r>
      <w:r w:rsidRPr="00FC7BD1">
        <w:rPr>
          <w:rFonts w:ascii="Arial" w:hAnsi="Arial" w:cs="Arial"/>
          <w:spacing w:val="-1"/>
        </w:rPr>
        <w:t>il</w:t>
      </w:r>
      <w:r w:rsidRPr="00FC7BD1">
        <w:rPr>
          <w:rFonts w:ascii="Arial" w:hAnsi="Arial" w:cs="Arial"/>
        </w:rPr>
        <w:t>d</w:t>
      </w:r>
      <w:r w:rsidRPr="00FC7BD1">
        <w:rPr>
          <w:rFonts w:ascii="Arial" w:hAnsi="Arial" w:cs="Arial"/>
          <w:spacing w:val="-1"/>
        </w:rPr>
        <w:t>’</w:t>
      </w:r>
      <w:r w:rsidRPr="00FC7BD1">
        <w:rPr>
          <w:rFonts w:ascii="Arial" w:hAnsi="Arial" w:cs="Arial"/>
        </w:rPr>
        <w:t>s s</w:t>
      </w:r>
      <w:r w:rsidRPr="00FC7BD1">
        <w:rPr>
          <w:rFonts w:ascii="Arial" w:hAnsi="Arial" w:cs="Arial"/>
          <w:spacing w:val="-2"/>
        </w:rPr>
        <w:t>a</w:t>
      </w:r>
      <w:r w:rsidRPr="00FC7BD1">
        <w:rPr>
          <w:rFonts w:ascii="Arial" w:hAnsi="Arial" w:cs="Arial"/>
        </w:rPr>
        <w:t>fet</w:t>
      </w:r>
      <w:r w:rsidRPr="00FC7BD1">
        <w:rPr>
          <w:rFonts w:ascii="Arial" w:hAnsi="Arial" w:cs="Arial"/>
          <w:spacing w:val="-3"/>
        </w:rPr>
        <w:t>y</w:t>
      </w:r>
      <w:r w:rsidRPr="00FC7BD1">
        <w:rPr>
          <w:rFonts w:ascii="Arial" w:hAnsi="Arial" w:cs="Arial"/>
        </w:rPr>
        <w:t>,</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Estab</w:t>
      </w:r>
      <w:r w:rsidRPr="00FC7BD1">
        <w:rPr>
          <w:rFonts w:ascii="Arial" w:hAnsi="Arial" w:cs="Arial"/>
          <w:spacing w:val="-1"/>
        </w:rPr>
        <w:t>li</w:t>
      </w:r>
      <w:r w:rsidRPr="00FC7BD1">
        <w:rPr>
          <w:rFonts w:ascii="Arial" w:hAnsi="Arial" w:cs="Arial"/>
        </w:rPr>
        <w:t>sh</w:t>
      </w:r>
      <w:r w:rsidRPr="00FC7BD1">
        <w:rPr>
          <w:rFonts w:ascii="Arial" w:hAnsi="Arial" w:cs="Arial"/>
          <w:spacing w:val="-1"/>
        </w:rPr>
        <w:t xml:space="preserve"> </w:t>
      </w:r>
      <w:r w:rsidRPr="00FC7BD1">
        <w:rPr>
          <w:rFonts w:ascii="Arial" w:hAnsi="Arial" w:cs="Arial"/>
        </w:rPr>
        <w:t>pe</w:t>
      </w:r>
      <w:r w:rsidRPr="00FC7BD1">
        <w:rPr>
          <w:rFonts w:ascii="Arial" w:hAnsi="Arial" w:cs="Arial"/>
          <w:spacing w:val="-4"/>
        </w:rPr>
        <w:t>r</w:t>
      </w:r>
      <w:r w:rsidRPr="00FC7BD1">
        <w:rPr>
          <w:rFonts w:ascii="Arial" w:hAnsi="Arial" w:cs="Arial"/>
          <w:spacing w:val="1"/>
        </w:rPr>
        <w:t>m</w:t>
      </w:r>
      <w:r w:rsidRPr="00FC7BD1">
        <w:rPr>
          <w:rFonts w:ascii="Arial" w:hAnsi="Arial" w:cs="Arial"/>
        </w:rPr>
        <w:t>a</w:t>
      </w:r>
      <w:r w:rsidRPr="00FC7BD1">
        <w:rPr>
          <w:rFonts w:ascii="Arial" w:hAnsi="Arial" w:cs="Arial"/>
          <w:spacing w:val="-2"/>
        </w:rPr>
        <w:t>n</w:t>
      </w:r>
      <w:r w:rsidRPr="00FC7BD1">
        <w:rPr>
          <w:rFonts w:ascii="Arial" w:hAnsi="Arial" w:cs="Arial"/>
        </w:rPr>
        <w:t>ency</w:t>
      </w:r>
      <w:r w:rsidRPr="00FC7BD1">
        <w:rPr>
          <w:rFonts w:ascii="Arial" w:hAnsi="Arial" w:cs="Arial"/>
          <w:spacing w:val="-2"/>
        </w:rPr>
        <w:t xml:space="preserve"> </w:t>
      </w:r>
      <w:r w:rsidRPr="00FC7BD1">
        <w:rPr>
          <w:rFonts w:ascii="Arial" w:hAnsi="Arial" w:cs="Arial"/>
        </w:rPr>
        <w:t>for</w:t>
      </w:r>
      <w:r w:rsidRPr="00FC7BD1">
        <w:rPr>
          <w:rFonts w:ascii="Arial" w:hAnsi="Arial" w:cs="Arial"/>
          <w:spacing w:val="-1"/>
        </w:rPr>
        <w:t xml:space="preserve"> </w:t>
      </w:r>
      <w:r w:rsidRPr="00FC7BD1">
        <w:rPr>
          <w:rFonts w:ascii="Arial" w:hAnsi="Arial" w:cs="Arial"/>
        </w:rPr>
        <w:t>the</w:t>
      </w:r>
      <w:r w:rsidRPr="00FC7BD1">
        <w:rPr>
          <w:rFonts w:ascii="Arial" w:hAnsi="Arial" w:cs="Arial"/>
          <w:spacing w:val="-1"/>
        </w:rPr>
        <w:t xml:space="preserve"> </w:t>
      </w:r>
      <w:r w:rsidRPr="00FC7BD1">
        <w:rPr>
          <w:rFonts w:ascii="Arial" w:hAnsi="Arial" w:cs="Arial"/>
        </w:rPr>
        <w:t>ch</w:t>
      </w:r>
      <w:r w:rsidRPr="00FC7BD1">
        <w:rPr>
          <w:rFonts w:ascii="Arial" w:hAnsi="Arial" w:cs="Arial"/>
          <w:spacing w:val="-1"/>
        </w:rPr>
        <w:t>il</w:t>
      </w:r>
      <w:r w:rsidRPr="00FC7BD1">
        <w:rPr>
          <w:rFonts w:ascii="Arial" w:hAnsi="Arial" w:cs="Arial"/>
        </w:rPr>
        <w:t>d,</w:t>
      </w:r>
      <w:r w:rsidRPr="00FC7BD1">
        <w:rPr>
          <w:rFonts w:ascii="Arial" w:hAnsi="Arial" w:cs="Arial"/>
          <w:spacing w:val="-2"/>
        </w:rPr>
        <w:t xml:space="preserve"> </w:t>
      </w:r>
      <w:r w:rsidRPr="00FC7BD1">
        <w:rPr>
          <w:rFonts w:ascii="Arial" w:hAnsi="Arial" w:cs="Arial"/>
        </w:rPr>
        <w:t>a</w:t>
      </w:r>
      <w:r w:rsidRPr="00FC7BD1">
        <w:rPr>
          <w:rFonts w:ascii="Arial" w:hAnsi="Arial" w:cs="Arial"/>
          <w:spacing w:val="-2"/>
        </w:rPr>
        <w:t>n</w:t>
      </w:r>
      <w:r w:rsidRPr="00FC7BD1">
        <w:rPr>
          <w:rFonts w:ascii="Arial" w:hAnsi="Arial" w:cs="Arial"/>
        </w:rPr>
        <w:t>d</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P</w:t>
      </w:r>
      <w:r w:rsidRPr="00FC7BD1">
        <w:rPr>
          <w:rFonts w:ascii="Arial" w:hAnsi="Arial" w:cs="Arial"/>
          <w:spacing w:val="-1"/>
        </w:rPr>
        <w:t>r</w:t>
      </w:r>
      <w:r w:rsidRPr="00FC7BD1">
        <w:rPr>
          <w:rFonts w:ascii="Arial" w:hAnsi="Arial" w:cs="Arial"/>
        </w:rPr>
        <w:t>o</w:t>
      </w:r>
      <w:r w:rsidRPr="00FC7BD1">
        <w:rPr>
          <w:rFonts w:ascii="Arial" w:hAnsi="Arial" w:cs="Arial"/>
          <w:spacing w:val="1"/>
        </w:rPr>
        <w:t>m</w:t>
      </w:r>
      <w:r w:rsidRPr="00FC7BD1">
        <w:rPr>
          <w:rFonts w:ascii="Arial" w:hAnsi="Arial" w:cs="Arial"/>
          <w:spacing w:val="-2"/>
        </w:rPr>
        <w:t>o</w:t>
      </w:r>
      <w:r w:rsidRPr="00FC7BD1">
        <w:rPr>
          <w:rFonts w:ascii="Arial" w:hAnsi="Arial" w:cs="Arial"/>
        </w:rPr>
        <w:t>te</w:t>
      </w:r>
      <w:r w:rsidRPr="00FC7BD1">
        <w:rPr>
          <w:rFonts w:ascii="Arial" w:hAnsi="Arial" w:cs="Arial"/>
          <w:spacing w:val="1"/>
        </w:rPr>
        <w:t xml:space="preserve"> </w:t>
      </w:r>
      <w:r w:rsidRPr="00FC7BD1">
        <w:rPr>
          <w:rFonts w:ascii="Arial" w:hAnsi="Arial" w:cs="Arial"/>
          <w:spacing w:val="-3"/>
        </w:rPr>
        <w:t>w</w:t>
      </w:r>
      <w:r w:rsidRPr="00FC7BD1">
        <w:rPr>
          <w:rFonts w:ascii="Arial" w:hAnsi="Arial" w:cs="Arial"/>
        </w:rPr>
        <w:t>e</w:t>
      </w:r>
      <w:r w:rsidRPr="00FC7BD1">
        <w:rPr>
          <w:rFonts w:ascii="Arial" w:hAnsi="Arial" w:cs="Arial"/>
          <w:spacing w:val="-1"/>
        </w:rPr>
        <w:t>ll-</w:t>
      </w:r>
      <w:r w:rsidRPr="00FC7BD1">
        <w:rPr>
          <w:rFonts w:ascii="Arial" w:hAnsi="Arial" w:cs="Arial"/>
        </w:rPr>
        <w:t>be</w:t>
      </w:r>
      <w:r w:rsidRPr="00FC7BD1">
        <w:rPr>
          <w:rFonts w:ascii="Arial" w:hAnsi="Arial" w:cs="Arial"/>
          <w:spacing w:val="-1"/>
        </w:rPr>
        <w:t>i</w:t>
      </w:r>
      <w:r w:rsidRPr="00FC7BD1">
        <w:rPr>
          <w:rFonts w:ascii="Arial" w:hAnsi="Arial" w:cs="Arial"/>
        </w:rPr>
        <w:t>ng</w:t>
      </w:r>
      <w:r w:rsidRPr="00FC7BD1">
        <w:rPr>
          <w:rFonts w:ascii="Arial" w:hAnsi="Arial" w:cs="Arial"/>
          <w:spacing w:val="-1"/>
        </w:rPr>
        <w:t xml:space="preserve"> </w:t>
      </w:r>
      <w:r w:rsidRPr="00FC7BD1">
        <w:rPr>
          <w:rFonts w:ascii="Arial" w:hAnsi="Arial" w:cs="Arial"/>
          <w:spacing w:val="-3"/>
        </w:rPr>
        <w:t>w</w:t>
      </w:r>
      <w:r w:rsidRPr="00FC7BD1">
        <w:rPr>
          <w:rFonts w:ascii="Arial" w:hAnsi="Arial" w:cs="Arial"/>
          <w:spacing w:val="3"/>
        </w:rPr>
        <w:t>h</w:t>
      </w:r>
      <w:r w:rsidRPr="00FC7BD1">
        <w:rPr>
          <w:rFonts w:ascii="Arial" w:hAnsi="Arial" w:cs="Arial"/>
          <w:spacing w:val="-1"/>
        </w:rPr>
        <w:t>i</w:t>
      </w:r>
      <w:r w:rsidRPr="00FC7BD1">
        <w:rPr>
          <w:rFonts w:ascii="Arial" w:hAnsi="Arial" w:cs="Arial"/>
        </w:rPr>
        <w:t>ch</w:t>
      </w:r>
      <w:r w:rsidRPr="00FC7BD1">
        <w:rPr>
          <w:rFonts w:ascii="Arial" w:hAnsi="Arial" w:cs="Arial"/>
          <w:spacing w:val="1"/>
        </w:rPr>
        <w:t xml:space="preserve"> </w:t>
      </w:r>
      <w:r w:rsidRPr="00FC7BD1">
        <w:rPr>
          <w:rFonts w:ascii="Arial" w:hAnsi="Arial" w:cs="Arial"/>
        </w:rPr>
        <w:t>a</w:t>
      </w:r>
      <w:r w:rsidRPr="00FC7BD1">
        <w:rPr>
          <w:rFonts w:ascii="Arial" w:hAnsi="Arial" w:cs="Arial"/>
          <w:spacing w:val="-1"/>
        </w:rPr>
        <w:t>r</w:t>
      </w:r>
      <w:r w:rsidRPr="00FC7BD1">
        <w:rPr>
          <w:rFonts w:ascii="Arial" w:hAnsi="Arial" w:cs="Arial"/>
        </w:rPr>
        <w:t>e</w:t>
      </w:r>
      <w:r w:rsidRPr="00FC7BD1">
        <w:rPr>
          <w:rFonts w:ascii="Arial" w:hAnsi="Arial" w:cs="Arial"/>
          <w:spacing w:val="1"/>
        </w:rPr>
        <w:t xml:space="preserve"> </w:t>
      </w:r>
      <w:r w:rsidRPr="00FC7BD1">
        <w:rPr>
          <w:rFonts w:ascii="Arial" w:hAnsi="Arial" w:cs="Arial"/>
        </w:rPr>
        <w:t>c</w:t>
      </w:r>
      <w:r w:rsidRPr="00FC7BD1">
        <w:rPr>
          <w:rFonts w:ascii="Arial" w:hAnsi="Arial" w:cs="Arial"/>
          <w:spacing w:val="-2"/>
        </w:rPr>
        <w:t>e</w:t>
      </w:r>
      <w:r w:rsidRPr="00FC7BD1">
        <w:rPr>
          <w:rFonts w:ascii="Arial" w:hAnsi="Arial" w:cs="Arial"/>
        </w:rPr>
        <w:t>nt</w:t>
      </w:r>
      <w:r w:rsidRPr="00FC7BD1">
        <w:rPr>
          <w:rFonts w:ascii="Arial" w:hAnsi="Arial" w:cs="Arial"/>
          <w:spacing w:val="-1"/>
        </w:rPr>
        <w:t>r</w:t>
      </w:r>
      <w:r w:rsidRPr="00FC7BD1">
        <w:rPr>
          <w:rFonts w:ascii="Arial" w:hAnsi="Arial" w:cs="Arial"/>
        </w:rPr>
        <w:t>al e</w:t>
      </w:r>
      <w:r w:rsidRPr="00FC7BD1">
        <w:rPr>
          <w:rFonts w:ascii="Arial" w:hAnsi="Arial" w:cs="Arial"/>
          <w:spacing w:val="-3"/>
        </w:rPr>
        <w:t>x</w:t>
      </w:r>
      <w:r w:rsidRPr="00FC7BD1">
        <w:rPr>
          <w:rFonts w:ascii="Arial" w:hAnsi="Arial" w:cs="Arial"/>
        </w:rPr>
        <w:t>pec</w:t>
      </w:r>
      <w:r w:rsidRPr="00FC7BD1">
        <w:rPr>
          <w:rFonts w:ascii="Arial" w:hAnsi="Arial" w:cs="Arial"/>
          <w:spacing w:val="-2"/>
        </w:rPr>
        <w:t>ta</w:t>
      </w:r>
      <w:r w:rsidRPr="00FC7BD1">
        <w:rPr>
          <w:rFonts w:ascii="Arial" w:hAnsi="Arial" w:cs="Arial"/>
        </w:rPr>
        <w:t>t</w:t>
      </w:r>
      <w:r w:rsidRPr="00FC7BD1">
        <w:rPr>
          <w:rFonts w:ascii="Arial" w:hAnsi="Arial" w:cs="Arial"/>
          <w:spacing w:val="-1"/>
        </w:rPr>
        <w:t>i</w:t>
      </w:r>
      <w:r w:rsidRPr="00FC7BD1">
        <w:rPr>
          <w:rFonts w:ascii="Arial" w:hAnsi="Arial" w:cs="Arial"/>
        </w:rPr>
        <w:t xml:space="preserve">ons </w:t>
      </w:r>
      <w:r w:rsidRPr="00FC7BD1">
        <w:rPr>
          <w:rFonts w:ascii="Arial" w:hAnsi="Arial" w:cs="Arial"/>
          <w:spacing w:val="-1"/>
        </w:rPr>
        <w:t>i</w:t>
      </w:r>
      <w:r w:rsidRPr="00FC7BD1">
        <w:rPr>
          <w:rFonts w:ascii="Arial" w:hAnsi="Arial" w:cs="Arial"/>
        </w:rPr>
        <w:t>n</w:t>
      </w:r>
      <w:r w:rsidRPr="00FC7BD1">
        <w:rPr>
          <w:rFonts w:ascii="Arial" w:hAnsi="Arial" w:cs="Arial"/>
          <w:spacing w:val="-1"/>
        </w:rPr>
        <w:t xml:space="preserve"> </w:t>
      </w:r>
      <w:r w:rsidRPr="00FC7BD1">
        <w:rPr>
          <w:rFonts w:ascii="Arial" w:hAnsi="Arial" w:cs="Arial"/>
        </w:rPr>
        <w:t>the</w:t>
      </w:r>
      <w:r w:rsidRPr="00FC7BD1">
        <w:rPr>
          <w:rFonts w:ascii="Arial" w:hAnsi="Arial" w:cs="Arial"/>
          <w:spacing w:val="-1"/>
        </w:rPr>
        <w:t xml:space="preserve"> </w:t>
      </w:r>
      <w:r w:rsidRPr="00FC7BD1">
        <w:rPr>
          <w:rFonts w:ascii="Arial" w:hAnsi="Arial" w:cs="Arial"/>
        </w:rPr>
        <w:t>p</w:t>
      </w:r>
      <w:r w:rsidRPr="00FC7BD1">
        <w:rPr>
          <w:rFonts w:ascii="Arial" w:hAnsi="Arial" w:cs="Arial"/>
          <w:spacing w:val="-1"/>
        </w:rPr>
        <w:t>r</w:t>
      </w:r>
      <w:r w:rsidRPr="00FC7BD1">
        <w:rPr>
          <w:rFonts w:ascii="Arial" w:hAnsi="Arial" w:cs="Arial"/>
        </w:rPr>
        <w:t>o</w:t>
      </w:r>
      <w:r w:rsidRPr="00FC7BD1">
        <w:rPr>
          <w:rFonts w:ascii="Arial" w:hAnsi="Arial" w:cs="Arial"/>
          <w:spacing w:val="-3"/>
        </w:rPr>
        <w:t>v</w:t>
      </w:r>
      <w:r w:rsidRPr="00FC7BD1">
        <w:rPr>
          <w:rFonts w:ascii="Arial" w:hAnsi="Arial" w:cs="Arial"/>
          <w:spacing w:val="-1"/>
        </w:rPr>
        <w:t>i</w:t>
      </w:r>
      <w:r w:rsidRPr="00FC7BD1">
        <w:rPr>
          <w:rFonts w:ascii="Arial" w:hAnsi="Arial" w:cs="Arial"/>
        </w:rPr>
        <w:t>s</w:t>
      </w:r>
      <w:r w:rsidRPr="00FC7BD1">
        <w:rPr>
          <w:rFonts w:ascii="Arial" w:hAnsi="Arial" w:cs="Arial"/>
          <w:spacing w:val="-1"/>
        </w:rPr>
        <w:t>i</w:t>
      </w:r>
      <w:r w:rsidRPr="00FC7BD1">
        <w:rPr>
          <w:rFonts w:ascii="Arial" w:hAnsi="Arial" w:cs="Arial"/>
        </w:rPr>
        <w:t>on</w:t>
      </w:r>
      <w:r w:rsidRPr="00FC7BD1">
        <w:rPr>
          <w:rFonts w:ascii="Arial" w:hAnsi="Arial" w:cs="Arial"/>
          <w:spacing w:val="1"/>
        </w:rPr>
        <w:t xml:space="preserve"> </w:t>
      </w:r>
      <w:r w:rsidRPr="00FC7BD1">
        <w:rPr>
          <w:rFonts w:ascii="Arial" w:hAnsi="Arial" w:cs="Arial"/>
          <w:spacing w:val="-2"/>
        </w:rPr>
        <w:t>o</w:t>
      </w:r>
      <w:r w:rsidRPr="00FC7BD1">
        <w:rPr>
          <w:rFonts w:ascii="Arial" w:hAnsi="Arial" w:cs="Arial"/>
        </w:rPr>
        <w:t>f ch</w:t>
      </w:r>
      <w:r w:rsidRPr="00FC7BD1">
        <w:rPr>
          <w:rFonts w:ascii="Arial" w:hAnsi="Arial" w:cs="Arial"/>
          <w:spacing w:val="-1"/>
        </w:rPr>
        <w:t>il</w:t>
      </w:r>
      <w:r w:rsidRPr="00FC7BD1">
        <w:rPr>
          <w:rFonts w:ascii="Arial" w:hAnsi="Arial" w:cs="Arial"/>
        </w:rPr>
        <w:t>d</w:t>
      </w:r>
      <w:r w:rsidRPr="00FC7BD1">
        <w:rPr>
          <w:rFonts w:ascii="Arial" w:hAnsi="Arial" w:cs="Arial"/>
          <w:spacing w:val="1"/>
        </w:rPr>
        <w:t xml:space="preserve"> </w:t>
      </w:r>
      <w:r w:rsidRPr="00FC7BD1">
        <w:rPr>
          <w:rFonts w:ascii="Arial" w:hAnsi="Arial" w:cs="Arial"/>
          <w:spacing w:val="-3"/>
        </w:rPr>
        <w:t>w</w:t>
      </w:r>
      <w:r w:rsidRPr="00FC7BD1">
        <w:rPr>
          <w:rFonts w:ascii="Arial" w:hAnsi="Arial" w:cs="Arial"/>
        </w:rPr>
        <w:t>e</w:t>
      </w:r>
      <w:r w:rsidRPr="00FC7BD1">
        <w:rPr>
          <w:rFonts w:ascii="Arial" w:hAnsi="Arial" w:cs="Arial"/>
          <w:spacing w:val="-1"/>
        </w:rPr>
        <w:t>l</w:t>
      </w:r>
      <w:r w:rsidRPr="00FC7BD1">
        <w:rPr>
          <w:rFonts w:ascii="Arial" w:hAnsi="Arial" w:cs="Arial"/>
          <w:spacing w:val="2"/>
        </w:rPr>
        <w:t>f</w:t>
      </w:r>
      <w:r w:rsidRPr="00FC7BD1">
        <w:rPr>
          <w:rFonts w:ascii="Arial" w:hAnsi="Arial" w:cs="Arial"/>
        </w:rPr>
        <w:t>a</w:t>
      </w:r>
      <w:r w:rsidRPr="00FC7BD1">
        <w:rPr>
          <w:rFonts w:ascii="Arial" w:hAnsi="Arial" w:cs="Arial"/>
          <w:spacing w:val="-1"/>
        </w:rPr>
        <w:t>r</w:t>
      </w:r>
      <w:r w:rsidRPr="00FC7BD1">
        <w:rPr>
          <w:rFonts w:ascii="Arial" w:hAnsi="Arial" w:cs="Arial"/>
        </w:rPr>
        <w:t>e se</w:t>
      </w:r>
      <w:r w:rsidRPr="00FC7BD1">
        <w:rPr>
          <w:rFonts w:ascii="Arial" w:hAnsi="Arial" w:cs="Arial"/>
          <w:spacing w:val="-1"/>
        </w:rPr>
        <w:t>r</w:t>
      </w:r>
      <w:r w:rsidRPr="00FC7BD1">
        <w:rPr>
          <w:rFonts w:ascii="Arial" w:hAnsi="Arial" w:cs="Arial"/>
          <w:spacing w:val="-3"/>
        </w:rPr>
        <w:t>v</w:t>
      </w:r>
      <w:r w:rsidRPr="00FC7BD1">
        <w:rPr>
          <w:rFonts w:ascii="Arial" w:hAnsi="Arial" w:cs="Arial"/>
          <w:spacing w:val="-1"/>
        </w:rPr>
        <w:t>i</w:t>
      </w:r>
      <w:r w:rsidRPr="00FC7BD1">
        <w:rPr>
          <w:rFonts w:ascii="Arial" w:hAnsi="Arial" w:cs="Arial"/>
        </w:rPr>
        <w:t>ces.</w:t>
      </w:r>
    </w:p>
    <w:p w:rsidR="00785E25" w:rsidRPr="00FC7BD1" w:rsidRDefault="00785E25" w:rsidP="00785E25">
      <w:pPr>
        <w:pStyle w:val="BodyText"/>
        <w:kinsoku w:val="0"/>
        <w:overflowPunct w:val="0"/>
        <w:spacing w:before="240" w:after="0"/>
        <w:ind w:left="144" w:right="144"/>
        <w:rPr>
          <w:rFonts w:ascii="Arial" w:hAnsi="Arial" w:cs="Arial"/>
        </w:rPr>
      </w:pPr>
      <w:r w:rsidRPr="00FC7BD1">
        <w:rPr>
          <w:rFonts w:ascii="Arial" w:hAnsi="Arial" w:cs="Arial"/>
          <w:spacing w:val="2"/>
        </w:rPr>
        <w:t>T</w:t>
      </w:r>
      <w:r w:rsidRPr="00FC7BD1">
        <w:rPr>
          <w:rFonts w:ascii="Arial" w:hAnsi="Arial" w:cs="Arial"/>
          <w:spacing w:val="-2"/>
        </w:rPr>
        <w:t>h</w:t>
      </w:r>
      <w:r w:rsidRPr="00FC7BD1">
        <w:rPr>
          <w:rFonts w:ascii="Arial" w:hAnsi="Arial" w:cs="Arial"/>
        </w:rPr>
        <w:t>e</w:t>
      </w:r>
      <w:r w:rsidRPr="00FC7BD1">
        <w:rPr>
          <w:rFonts w:ascii="Arial" w:hAnsi="Arial" w:cs="Arial"/>
          <w:spacing w:val="1"/>
        </w:rPr>
        <w:t xml:space="preserve"> </w:t>
      </w:r>
      <w:r w:rsidRPr="00FC7BD1">
        <w:rPr>
          <w:rFonts w:ascii="Arial" w:hAnsi="Arial" w:cs="Arial"/>
          <w:spacing w:val="-3"/>
        </w:rPr>
        <w:t>F</w:t>
      </w:r>
      <w:r w:rsidRPr="00FC7BD1">
        <w:rPr>
          <w:rFonts w:ascii="Arial" w:hAnsi="Arial" w:cs="Arial"/>
          <w:spacing w:val="2"/>
        </w:rPr>
        <w:t>T</w:t>
      </w:r>
      <w:r w:rsidRPr="00FC7BD1">
        <w:rPr>
          <w:rFonts w:ascii="Arial" w:hAnsi="Arial" w:cs="Arial"/>
          <w:spacing w:val="-1"/>
        </w:rPr>
        <w:t>D</w:t>
      </w:r>
      <w:r w:rsidRPr="00FC7BD1">
        <w:rPr>
          <w:rFonts w:ascii="Arial" w:hAnsi="Arial" w:cs="Arial"/>
        </w:rPr>
        <w:t>M</w:t>
      </w:r>
      <w:r w:rsidRPr="00FC7BD1">
        <w:rPr>
          <w:rFonts w:ascii="Arial" w:hAnsi="Arial" w:cs="Arial"/>
          <w:spacing w:val="-1"/>
        </w:rPr>
        <w:t xml:space="preserve"> </w:t>
      </w:r>
      <w:r w:rsidRPr="00FC7BD1">
        <w:rPr>
          <w:rFonts w:ascii="Arial" w:hAnsi="Arial" w:cs="Arial"/>
        </w:rPr>
        <w:t>p</w:t>
      </w:r>
      <w:r w:rsidRPr="00FC7BD1">
        <w:rPr>
          <w:rFonts w:ascii="Arial" w:hAnsi="Arial" w:cs="Arial"/>
          <w:spacing w:val="-1"/>
        </w:rPr>
        <w:t>r</w:t>
      </w:r>
      <w:r w:rsidRPr="00FC7BD1">
        <w:rPr>
          <w:rFonts w:ascii="Arial" w:hAnsi="Arial" w:cs="Arial"/>
        </w:rPr>
        <w:t xml:space="preserve">ocess </w:t>
      </w:r>
      <w:r w:rsidRPr="00FC7BD1">
        <w:rPr>
          <w:rFonts w:ascii="Arial" w:hAnsi="Arial" w:cs="Arial"/>
          <w:spacing w:val="-3"/>
        </w:rPr>
        <w:t>c</w:t>
      </w:r>
      <w:r w:rsidRPr="00FC7BD1">
        <w:rPr>
          <w:rFonts w:ascii="Arial" w:hAnsi="Arial" w:cs="Arial"/>
          <w:spacing w:val="-2"/>
        </w:rPr>
        <w:t>a</w:t>
      </w:r>
      <w:r w:rsidRPr="00FC7BD1">
        <w:rPr>
          <w:rFonts w:ascii="Arial" w:hAnsi="Arial" w:cs="Arial"/>
        </w:rPr>
        <w:t>n</w:t>
      </w:r>
      <w:r w:rsidRPr="00FC7BD1">
        <w:rPr>
          <w:rFonts w:ascii="Arial" w:hAnsi="Arial" w:cs="Arial"/>
          <w:spacing w:val="1"/>
        </w:rPr>
        <w:t xml:space="preserve"> </w:t>
      </w:r>
      <w:r w:rsidRPr="00FC7BD1">
        <w:rPr>
          <w:rFonts w:ascii="Arial" w:hAnsi="Arial" w:cs="Arial"/>
        </w:rPr>
        <w:t>be</w:t>
      </w:r>
      <w:r w:rsidRPr="00FC7BD1">
        <w:rPr>
          <w:rFonts w:ascii="Arial" w:hAnsi="Arial" w:cs="Arial"/>
          <w:spacing w:val="-1"/>
        </w:rPr>
        <w:t xml:space="preserve"> </w:t>
      </w:r>
      <w:r w:rsidRPr="00FC7BD1">
        <w:rPr>
          <w:rFonts w:ascii="Arial" w:hAnsi="Arial" w:cs="Arial"/>
        </w:rPr>
        <w:t>us</w:t>
      </w:r>
      <w:r w:rsidRPr="00FC7BD1">
        <w:rPr>
          <w:rFonts w:ascii="Arial" w:hAnsi="Arial" w:cs="Arial"/>
          <w:spacing w:val="-2"/>
        </w:rPr>
        <w:t>e</w:t>
      </w:r>
      <w:r w:rsidRPr="00FC7BD1">
        <w:rPr>
          <w:rFonts w:ascii="Arial" w:hAnsi="Arial" w:cs="Arial"/>
        </w:rPr>
        <w:t>d</w:t>
      </w:r>
      <w:r w:rsidRPr="00FC7BD1">
        <w:rPr>
          <w:rFonts w:ascii="Arial" w:hAnsi="Arial" w:cs="Arial"/>
          <w:spacing w:val="1"/>
        </w:rPr>
        <w:t xml:space="preserve"> </w:t>
      </w:r>
      <w:r w:rsidRPr="00FC7BD1">
        <w:rPr>
          <w:rFonts w:ascii="Arial" w:hAnsi="Arial" w:cs="Arial"/>
          <w:spacing w:val="-2"/>
        </w:rPr>
        <w:t>t</w:t>
      </w:r>
      <w:r w:rsidRPr="00FC7BD1">
        <w:rPr>
          <w:rFonts w:ascii="Arial" w:hAnsi="Arial" w:cs="Arial"/>
        </w:rPr>
        <w:t>o</w:t>
      </w:r>
      <w:r w:rsidRPr="00FC7BD1">
        <w:rPr>
          <w:rFonts w:ascii="Arial" w:hAnsi="Arial" w:cs="Arial"/>
          <w:spacing w:val="1"/>
        </w:rPr>
        <w:t xml:space="preserve"> </w:t>
      </w:r>
      <w:r w:rsidRPr="00FC7BD1">
        <w:rPr>
          <w:rFonts w:ascii="Arial" w:hAnsi="Arial" w:cs="Arial"/>
        </w:rPr>
        <w:t>e</w:t>
      </w:r>
      <w:r w:rsidRPr="00FC7BD1">
        <w:rPr>
          <w:rFonts w:ascii="Arial" w:hAnsi="Arial" w:cs="Arial"/>
          <w:spacing w:val="-2"/>
        </w:rPr>
        <w:t>n</w:t>
      </w:r>
      <w:r w:rsidRPr="00FC7BD1">
        <w:rPr>
          <w:rFonts w:ascii="Arial" w:hAnsi="Arial" w:cs="Arial"/>
        </w:rPr>
        <w:t>h</w:t>
      </w:r>
      <w:r w:rsidRPr="00FC7BD1">
        <w:rPr>
          <w:rFonts w:ascii="Arial" w:hAnsi="Arial" w:cs="Arial"/>
          <w:spacing w:val="-2"/>
        </w:rPr>
        <w:t>a</w:t>
      </w:r>
      <w:r w:rsidRPr="00FC7BD1">
        <w:rPr>
          <w:rFonts w:ascii="Arial" w:hAnsi="Arial" w:cs="Arial"/>
        </w:rPr>
        <w:t>nce</w:t>
      </w:r>
      <w:r w:rsidRPr="00FC7BD1">
        <w:rPr>
          <w:rFonts w:ascii="Arial" w:hAnsi="Arial" w:cs="Arial"/>
          <w:spacing w:val="1"/>
        </w:rPr>
        <w:t xml:space="preserve"> </w:t>
      </w:r>
      <w:r w:rsidRPr="00FC7BD1">
        <w:rPr>
          <w:rFonts w:ascii="Arial" w:hAnsi="Arial" w:cs="Arial"/>
          <w:spacing w:val="-2"/>
        </w:rPr>
        <w:t>t</w:t>
      </w:r>
      <w:r w:rsidRPr="00FC7BD1">
        <w:rPr>
          <w:rFonts w:ascii="Arial" w:hAnsi="Arial" w:cs="Arial"/>
        </w:rPr>
        <w:t>he</w:t>
      </w:r>
      <w:r w:rsidRPr="00FC7BD1">
        <w:rPr>
          <w:rFonts w:ascii="Arial" w:hAnsi="Arial" w:cs="Arial"/>
          <w:spacing w:val="1"/>
        </w:rPr>
        <w:t xml:space="preserve"> </w:t>
      </w:r>
      <w:r w:rsidRPr="00FC7BD1">
        <w:rPr>
          <w:rFonts w:ascii="Arial" w:hAnsi="Arial" w:cs="Arial"/>
        </w:rPr>
        <w:t>co</w:t>
      </w:r>
      <w:r w:rsidRPr="00FC7BD1">
        <w:rPr>
          <w:rFonts w:ascii="Arial" w:hAnsi="Arial" w:cs="Arial"/>
          <w:spacing w:val="-1"/>
        </w:rPr>
        <w:t>r</w:t>
      </w:r>
      <w:r w:rsidRPr="00FC7BD1">
        <w:rPr>
          <w:rFonts w:ascii="Arial" w:hAnsi="Arial" w:cs="Arial"/>
        </w:rPr>
        <w:t>e</w:t>
      </w:r>
      <w:r w:rsidRPr="00FC7BD1">
        <w:rPr>
          <w:rFonts w:ascii="Arial" w:hAnsi="Arial" w:cs="Arial"/>
          <w:spacing w:val="-1"/>
        </w:rPr>
        <w:t xml:space="preserve"> </w:t>
      </w:r>
      <w:r w:rsidRPr="00FC7BD1">
        <w:rPr>
          <w:rFonts w:ascii="Arial" w:hAnsi="Arial" w:cs="Arial"/>
        </w:rPr>
        <w:t>st</w:t>
      </w:r>
      <w:r w:rsidRPr="00FC7BD1">
        <w:rPr>
          <w:rFonts w:ascii="Arial" w:hAnsi="Arial" w:cs="Arial"/>
          <w:spacing w:val="-1"/>
        </w:rPr>
        <w:t>r</w:t>
      </w:r>
      <w:r w:rsidRPr="00FC7BD1">
        <w:rPr>
          <w:rFonts w:ascii="Arial" w:hAnsi="Arial" w:cs="Arial"/>
        </w:rPr>
        <w:t>en</w:t>
      </w:r>
      <w:r w:rsidRPr="00FC7BD1">
        <w:rPr>
          <w:rFonts w:ascii="Arial" w:hAnsi="Arial" w:cs="Arial"/>
          <w:spacing w:val="-2"/>
        </w:rPr>
        <w:t>g</w:t>
      </w:r>
      <w:r w:rsidRPr="00FC7BD1">
        <w:rPr>
          <w:rFonts w:ascii="Arial" w:hAnsi="Arial" w:cs="Arial"/>
        </w:rPr>
        <w:t>th</w:t>
      </w:r>
      <w:r w:rsidRPr="00FC7BD1">
        <w:rPr>
          <w:rFonts w:ascii="Arial" w:hAnsi="Arial" w:cs="Arial"/>
          <w:spacing w:val="-1"/>
        </w:rPr>
        <w:t xml:space="preserve"> </w:t>
      </w:r>
      <w:r w:rsidRPr="00FC7BD1">
        <w:rPr>
          <w:rFonts w:ascii="Arial" w:hAnsi="Arial" w:cs="Arial"/>
        </w:rPr>
        <w:t>ba</w:t>
      </w:r>
      <w:r w:rsidRPr="00FC7BD1">
        <w:rPr>
          <w:rFonts w:ascii="Arial" w:hAnsi="Arial" w:cs="Arial"/>
          <w:spacing w:val="-3"/>
        </w:rPr>
        <w:t>s</w:t>
      </w:r>
      <w:r w:rsidRPr="00FC7BD1">
        <w:rPr>
          <w:rFonts w:ascii="Arial" w:hAnsi="Arial" w:cs="Arial"/>
        </w:rPr>
        <w:t>ed</w:t>
      </w:r>
      <w:r w:rsidRPr="00FC7BD1">
        <w:rPr>
          <w:rFonts w:ascii="Arial" w:hAnsi="Arial" w:cs="Arial"/>
          <w:spacing w:val="-1"/>
        </w:rPr>
        <w:t xml:space="preserve"> </w:t>
      </w:r>
      <w:r w:rsidRPr="00FC7BD1">
        <w:rPr>
          <w:rFonts w:ascii="Arial" w:hAnsi="Arial" w:cs="Arial"/>
        </w:rPr>
        <w:t>case</w:t>
      </w:r>
      <w:r w:rsidRPr="00FC7BD1">
        <w:rPr>
          <w:rFonts w:ascii="Arial" w:hAnsi="Arial" w:cs="Arial"/>
          <w:spacing w:val="-3"/>
        </w:rPr>
        <w:t>w</w:t>
      </w:r>
      <w:r w:rsidRPr="00FC7BD1">
        <w:rPr>
          <w:rFonts w:ascii="Arial" w:hAnsi="Arial" w:cs="Arial"/>
        </w:rPr>
        <w:t>o</w:t>
      </w:r>
      <w:r w:rsidRPr="00FC7BD1">
        <w:rPr>
          <w:rFonts w:ascii="Arial" w:hAnsi="Arial" w:cs="Arial"/>
          <w:spacing w:val="-1"/>
        </w:rPr>
        <w:t>r</w:t>
      </w:r>
      <w:r w:rsidRPr="00FC7BD1">
        <w:rPr>
          <w:rFonts w:ascii="Arial" w:hAnsi="Arial" w:cs="Arial"/>
        </w:rPr>
        <w:t>k funct</w:t>
      </w:r>
      <w:r w:rsidRPr="00FC7BD1">
        <w:rPr>
          <w:rFonts w:ascii="Arial" w:hAnsi="Arial" w:cs="Arial"/>
          <w:spacing w:val="-1"/>
        </w:rPr>
        <w:t>i</w:t>
      </w:r>
      <w:r w:rsidRPr="00FC7BD1">
        <w:rPr>
          <w:rFonts w:ascii="Arial" w:hAnsi="Arial" w:cs="Arial"/>
          <w:spacing w:val="-2"/>
        </w:rPr>
        <w:t>o</w:t>
      </w:r>
      <w:r w:rsidRPr="00FC7BD1">
        <w:rPr>
          <w:rFonts w:ascii="Arial" w:hAnsi="Arial" w:cs="Arial"/>
        </w:rPr>
        <w:t xml:space="preserve">ns </w:t>
      </w:r>
      <w:r w:rsidRPr="00FC7BD1">
        <w:rPr>
          <w:rFonts w:ascii="Arial" w:hAnsi="Arial" w:cs="Arial"/>
          <w:spacing w:val="-2"/>
        </w:rPr>
        <w:t>o</w:t>
      </w:r>
      <w:r w:rsidRPr="00FC7BD1">
        <w:rPr>
          <w:rFonts w:ascii="Arial" w:hAnsi="Arial" w:cs="Arial"/>
        </w:rPr>
        <w:t>f:</w:t>
      </w:r>
    </w:p>
    <w:p w:rsidR="00785E25" w:rsidRPr="00FC7BD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FC7BD1">
        <w:rPr>
          <w:rFonts w:ascii="Arial" w:hAnsi="Arial" w:cs="Arial"/>
          <w:spacing w:val="-1"/>
        </w:rPr>
        <w:t>F</w:t>
      </w:r>
      <w:r w:rsidRPr="00FC7BD1">
        <w:rPr>
          <w:rFonts w:ascii="Arial" w:hAnsi="Arial" w:cs="Arial"/>
        </w:rPr>
        <w:t>a</w:t>
      </w:r>
      <w:r w:rsidRPr="00FC7BD1">
        <w:rPr>
          <w:rFonts w:ascii="Arial" w:hAnsi="Arial" w:cs="Arial"/>
          <w:spacing w:val="1"/>
        </w:rPr>
        <w:t>m</w:t>
      </w:r>
      <w:r w:rsidRPr="00FC7BD1">
        <w:rPr>
          <w:rFonts w:ascii="Arial" w:hAnsi="Arial" w:cs="Arial"/>
          <w:spacing w:val="-1"/>
        </w:rPr>
        <w:t>il</w:t>
      </w:r>
      <w:r w:rsidRPr="00FC7BD1">
        <w:rPr>
          <w:rFonts w:ascii="Arial" w:hAnsi="Arial" w:cs="Arial"/>
        </w:rPr>
        <w:t>y</w:t>
      </w:r>
      <w:r w:rsidRPr="00FC7BD1">
        <w:rPr>
          <w:rFonts w:ascii="Arial" w:hAnsi="Arial" w:cs="Arial"/>
          <w:spacing w:val="-2"/>
        </w:rPr>
        <w:t xml:space="preserve"> </w:t>
      </w:r>
      <w:r w:rsidRPr="00FC7BD1">
        <w:rPr>
          <w:rFonts w:ascii="Arial" w:hAnsi="Arial" w:cs="Arial"/>
        </w:rPr>
        <w:t>engagement,</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Assessment,</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Service planning,</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Monitoring, and</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Coordination</w:t>
      </w:r>
      <w:r w:rsidRPr="00FC7BD1">
        <w:rPr>
          <w:rFonts w:ascii="Arial" w:hAnsi="Arial" w:cs="Arial"/>
          <w:spacing w:val="1"/>
        </w:rPr>
        <w:t xml:space="preserve"> </w:t>
      </w:r>
      <w:r w:rsidRPr="00FC7BD1">
        <w:rPr>
          <w:rFonts w:ascii="Arial" w:hAnsi="Arial" w:cs="Arial"/>
          <w:spacing w:val="-1"/>
        </w:rPr>
        <w:t>r</w:t>
      </w:r>
      <w:r w:rsidRPr="00FC7BD1">
        <w:rPr>
          <w:rFonts w:ascii="Arial" w:hAnsi="Arial" w:cs="Arial"/>
        </w:rPr>
        <w:t>e</w:t>
      </w:r>
      <w:r w:rsidRPr="00FC7BD1">
        <w:rPr>
          <w:rFonts w:ascii="Arial" w:hAnsi="Arial" w:cs="Arial"/>
          <w:spacing w:val="-3"/>
        </w:rPr>
        <w:t>s</w:t>
      </w:r>
      <w:r w:rsidRPr="00FC7BD1">
        <w:rPr>
          <w:rFonts w:ascii="Arial" w:hAnsi="Arial" w:cs="Arial"/>
        </w:rPr>
        <w:t>u</w:t>
      </w:r>
      <w:r w:rsidRPr="00FC7BD1">
        <w:rPr>
          <w:rFonts w:ascii="Arial" w:hAnsi="Arial" w:cs="Arial"/>
          <w:spacing w:val="-1"/>
        </w:rPr>
        <w:t>l</w:t>
      </w:r>
      <w:r w:rsidRPr="00FC7BD1">
        <w:rPr>
          <w:rFonts w:ascii="Arial" w:hAnsi="Arial" w:cs="Arial"/>
        </w:rPr>
        <w:t>t</w:t>
      </w:r>
      <w:r w:rsidRPr="00FC7BD1">
        <w:rPr>
          <w:rFonts w:ascii="Arial" w:hAnsi="Arial" w:cs="Arial"/>
          <w:spacing w:val="-1"/>
        </w:rPr>
        <w:t>i</w:t>
      </w:r>
      <w:r w:rsidRPr="00FC7BD1">
        <w:rPr>
          <w:rFonts w:ascii="Arial" w:hAnsi="Arial" w:cs="Arial"/>
        </w:rPr>
        <w:t>ng</w:t>
      </w:r>
      <w:r w:rsidRPr="00FC7BD1">
        <w:rPr>
          <w:rFonts w:ascii="Arial" w:hAnsi="Arial" w:cs="Arial"/>
          <w:spacing w:val="-1"/>
        </w:rPr>
        <w:t xml:space="preserve"> i</w:t>
      </w:r>
      <w:r w:rsidRPr="00FC7BD1">
        <w:rPr>
          <w:rFonts w:ascii="Arial" w:hAnsi="Arial" w:cs="Arial"/>
        </w:rPr>
        <w:t>n</w:t>
      </w:r>
      <w:r w:rsidRPr="00FC7BD1">
        <w:rPr>
          <w:rFonts w:ascii="Arial" w:hAnsi="Arial" w:cs="Arial"/>
          <w:spacing w:val="1"/>
        </w:rPr>
        <w:t xml:space="preserve"> </w:t>
      </w:r>
      <w:r w:rsidRPr="00FC7BD1">
        <w:rPr>
          <w:rFonts w:ascii="Arial" w:hAnsi="Arial" w:cs="Arial"/>
        </w:rPr>
        <w:t>a</w:t>
      </w:r>
      <w:r w:rsidRPr="00FC7BD1">
        <w:rPr>
          <w:rFonts w:ascii="Arial" w:hAnsi="Arial" w:cs="Arial"/>
          <w:spacing w:val="1"/>
        </w:rPr>
        <w:t xml:space="preserve"> </w:t>
      </w:r>
      <w:r w:rsidRPr="00FC7BD1">
        <w:rPr>
          <w:rFonts w:ascii="Arial" w:hAnsi="Arial" w:cs="Arial"/>
          <w:spacing w:val="-3"/>
        </w:rPr>
        <w:t>F</w:t>
      </w:r>
      <w:r w:rsidRPr="00FC7BD1">
        <w:rPr>
          <w:rFonts w:ascii="Arial" w:hAnsi="Arial" w:cs="Arial"/>
          <w:spacing w:val="2"/>
        </w:rPr>
        <w:t>T</w:t>
      </w:r>
      <w:r w:rsidRPr="00FC7BD1">
        <w:rPr>
          <w:rFonts w:ascii="Arial" w:hAnsi="Arial" w:cs="Arial"/>
          <w:spacing w:val="-1"/>
        </w:rPr>
        <w:t>D</w:t>
      </w:r>
      <w:r w:rsidRPr="00FC7BD1">
        <w:rPr>
          <w:rFonts w:ascii="Arial" w:hAnsi="Arial" w:cs="Arial"/>
        </w:rPr>
        <w:t>M</w:t>
      </w:r>
      <w:r w:rsidRPr="00FC7BD1">
        <w:rPr>
          <w:rFonts w:ascii="Arial" w:hAnsi="Arial" w:cs="Arial"/>
          <w:spacing w:val="-3"/>
        </w:rPr>
        <w:t xml:space="preserve"> </w:t>
      </w:r>
      <w:r w:rsidRPr="00FC7BD1">
        <w:rPr>
          <w:rFonts w:ascii="Arial" w:hAnsi="Arial" w:cs="Arial"/>
          <w:spacing w:val="2"/>
        </w:rPr>
        <w:t>f</w:t>
      </w:r>
      <w:r w:rsidRPr="00FC7BD1">
        <w:rPr>
          <w:rFonts w:ascii="Arial" w:hAnsi="Arial" w:cs="Arial"/>
          <w:spacing w:val="-2"/>
        </w:rPr>
        <w:t>a</w:t>
      </w:r>
      <w:r w:rsidRPr="00FC7BD1">
        <w:rPr>
          <w:rFonts w:ascii="Arial" w:hAnsi="Arial" w:cs="Arial"/>
          <w:spacing w:val="1"/>
        </w:rPr>
        <w:t>m</w:t>
      </w:r>
      <w:r w:rsidRPr="00FC7BD1">
        <w:rPr>
          <w:rFonts w:ascii="Arial" w:hAnsi="Arial" w:cs="Arial"/>
          <w:spacing w:val="-1"/>
        </w:rPr>
        <w:t>il</w:t>
      </w:r>
      <w:r w:rsidRPr="00FC7BD1">
        <w:rPr>
          <w:rFonts w:ascii="Arial" w:hAnsi="Arial" w:cs="Arial"/>
        </w:rPr>
        <w:t>y</w:t>
      </w:r>
      <w:r w:rsidRPr="00FC7BD1">
        <w:rPr>
          <w:rFonts w:ascii="Arial" w:hAnsi="Arial" w:cs="Arial"/>
          <w:spacing w:val="-2"/>
        </w:rPr>
        <w:t xml:space="preserve"> </w:t>
      </w:r>
      <w:r w:rsidRPr="00FC7BD1">
        <w:rPr>
          <w:rFonts w:ascii="Arial" w:hAnsi="Arial" w:cs="Arial"/>
        </w:rPr>
        <w:t>p</w:t>
      </w:r>
      <w:r w:rsidRPr="00FC7BD1">
        <w:rPr>
          <w:rFonts w:ascii="Arial" w:hAnsi="Arial" w:cs="Arial"/>
          <w:spacing w:val="-1"/>
        </w:rPr>
        <w:t>l</w:t>
      </w:r>
      <w:r w:rsidRPr="00FC7BD1">
        <w:rPr>
          <w:rFonts w:ascii="Arial" w:hAnsi="Arial" w:cs="Arial"/>
        </w:rPr>
        <w:t>an.</w:t>
      </w:r>
    </w:p>
    <w:p w:rsidR="00785E25" w:rsidRPr="00FC7BD1" w:rsidRDefault="00785E25" w:rsidP="00785E25">
      <w:pPr>
        <w:pStyle w:val="BodyText"/>
        <w:kinsoku w:val="0"/>
        <w:overflowPunct w:val="0"/>
        <w:spacing w:before="240" w:after="0"/>
        <w:ind w:left="144" w:right="144"/>
        <w:rPr>
          <w:rFonts w:ascii="Arial" w:hAnsi="Arial" w:cs="Arial"/>
        </w:rPr>
      </w:pPr>
      <w:r w:rsidRPr="00FC7BD1">
        <w:rPr>
          <w:rFonts w:ascii="Arial" w:hAnsi="Arial" w:cs="Arial"/>
          <w:spacing w:val="6"/>
        </w:rPr>
        <w:t>W</w:t>
      </w:r>
      <w:r w:rsidRPr="00FC7BD1">
        <w:rPr>
          <w:rFonts w:ascii="Arial" w:hAnsi="Arial" w:cs="Arial"/>
          <w:spacing w:val="-2"/>
        </w:rPr>
        <w:t>he</w:t>
      </w:r>
      <w:r w:rsidRPr="00FC7BD1">
        <w:rPr>
          <w:rFonts w:ascii="Arial" w:hAnsi="Arial" w:cs="Arial"/>
        </w:rPr>
        <w:t>n</w:t>
      </w:r>
      <w:r w:rsidRPr="00FC7BD1">
        <w:rPr>
          <w:rFonts w:ascii="Arial" w:hAnsi="Arial" w:cs="Arial"/>
          <w:spacing w:val="-1"/>
        </w:rPr>
        <w:t xml:space="preserve"> </w:t>
      </w:r>
      <w:r w:rsidRPr="00FC7BD1">
        <w:rPr>
          <w:rFonts w:ascii="Arial" w:hAnsi="Arial" w:cs="Arial"/>
        </w:rPr>
        <w:t>p</w:t>
      </w:r>
      <w:r w:rsidRPr="00FC7BD1">
        <w:rPr>
          <w:rFonts w:ascii="Arial" w:hAnsi="Arial" w:cs="Arial"/>
          <w:spacing w:val="-1"/>
        </w:rPr>
        <w:t>r</w:t>
      </w:r>
      <w:r w:rsidRPr="00FC7BD1">
        <w:rPr>
          <w:rFonts w:ascii="Arial" w:hAnsi="Arial" w:cs="Arial"/>
          <w:spacing w:val="-2"/>
        </w:rPr>
        <w:t>o</w:t>
      </w:r>
      <w:r w:rsidRPr="00FC7BD1">
        <w:rPr>
          <w:rFonts w:ascii="Arial" w:hAnsi="Arial" w:cs="Arial"/>
        </w:rPr>
        <w:t>pe</w:t>
      </w:r>
      <w:r w:rsidRPr="00FC7BD1">
        <w:rPr>
          <w:rFonts w:ascii="Arial" w:hAnsi="Arial" w:cs="Arial"/>
          <w:spacing w:val="-1"/>
        </w:rPr>
        <w:t>rl</w:t>
      </w:r>
      <w:r w:rsidRPr="00FC7BD1">
        <w:rPr>
          <w:rFonts w:ascii="Arial" w:hAnsi="Arial" w:cs="Arial"/>
        </w:rPr>
        <w:t>y</w:t>
      </w:r>
      <w:r w:rsidRPr="00FC7BD1">
        <w:rPr>
          <w:rFonts w:ascii="Arial" w:hAnsi="Arial" w:cs="Arial"/>
          <w:spacing w:val="-2"/>
        </w:rPr>
        <w:t xml:space="preserve"> </w:t>
      </w:r>
      <w:r w:rsidRPr="00FC7BD1">
        <w:rPr>
          <w:rFonts w:ascii="Arial" w:hAnsi="Arial" w:cs="Arial"/>
        </w:rPr>
        <w:t>app</w:t>
      </w:r>
      <w:r w:rsidRPr="00FC7BD1">
        <w:rPr>
          <w:rFonts w:ascii="Arial" w:hAnsi="Arial" w:cs="Arial"/>
          <w:spacing w:val="-1"/>
        </w:rPr>
        <w:t>li</w:t>
      </w:r>
      <w:r w:rsidRPr="00FC7BD1">
        <w:rPr>
          <w:rFonts w:ascii="Arial" w:hAnsi="Arial" w:cs="Arial"/>
        </w:rPr>
        <w:t>e</w:t>
      </w:r>
      <w:r w:rsidRPr="00FC7BD1">
        <w:rPr>
          <w:rFonts w:ascii="Arial" w:hAnsi="Arial" w:cs="Arial"/>
          <w:spacing w:val="-2"/>
        </w:rPr>
        <w:t>d</w:t>
      </w:r>
      <w:r w:rsidRPr="00FC7BD1">
        <w:rPr>
          <w:rFonts w:ascii="Arial" w:hAnsi="Arial" w:cs="Arial"/>
        </w:rPr>
        <w:t>, the</w:t>
      </w:r>
      <w:r w:rsidRPr="00FC7BD1">
        <w:rPr>
          <w:rFonts w:ascii="Arial" w:hAnsi="Arial" w:cs="Arial"/>
          <w:spacing w:val="-1"/>
        </w:rPr>
        <w:t xml:space="preserve"> </w:t>
      </w:r>
      <w:r w:rsidRPr="00FC7BD1">
        <w:rPr>
          <w:rFonts w:ascii="Arial" w:hAnsi="Arial" w:cs="Arial"/>
        </w:rPr>
        <w:t>FTDM</w:t>
      </w:r>
      <w:r w:rsidRPr="00FC7BD1">
        <w:rPr>
          <w:rFonts w:ascii="Arial" w:hAnsi="Arial" w:cs="Arial"/>
          <w:spacing w:val="-3"/>
        </w:rPr>
        <w:t xml:space="preserve"> </w:t>
      </w:r>
      <w:r w:rsidRPr="00FC7BD1">
        <w:rPr>
          <w:rFonts w:ascii="Arial" w:hAnsi="Arial" w:cs="Arial"/>
        </w:rPr>
        <w:t>p</w:t>
      </w:r>
      <w:r w:rsidRPr="00FC7BD1">
        <w:rPr>
          <w:rFonts w:ascii="Arial" w:hAnsi="Arial" w:cs="Arial"/>
          <w:spacing w:val="-1"/>
        </w:rPr>
        <w:t>r</w:t>
      </w:r>
      <w:r w:rsidRPr="00FC7BD1">
        <w:rPr>
          <w:rFonts w:ascii="Arial" w:hAnsi="Arial" w:cs="Arial"/>
        </w:rPr>
        <w:t>ocess:</w:t>
      </w:r>
    </w:p>
    <w:p w:rsidR="00785E25" w:rsidRPr="00FC7BD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FC7BD1">
        <w:rPr>
          <w:rFonts w:ascii="Arial" w:hAnsi="Arial" w:cs="Arial"/>
        </w:rPr>
        <w:t>Supports a trust-based relationship,</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Facilitates family engagement, and</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Sustains the family’s interest and</w:t>
      </w:r>
      <w:r w:rsidRPr="00FC7BD1">
        <w:rPr>
          <w:rFonts w:ascii="Arial" w:hAnsi="Arial" w:cs="Arial"/>
          <w:spacing w:val="1"/>
        </w:rPr>
        <w:t xml:space="preserve"> </w:t>
      </w:r>
      <w:r w:rsidRPr="00FC7BD1">
        <w:rPr>
          <w:rFonts w:ascii="Arial" w:hAnsi="Arial" w:cs="Arial"/>
          <w:spacing w:val="-3"/>
        </w:rPr>
        <w:t>i</w:t>
      </w:r>
      <w:r w:rsidRPr="00FC7BD1">
        <w:rPr>
          <w:rFonts w:ascii="Arial" w:hAnsi="Arial" w:cs="Arial"/>
        </w:rPr>
        <w:t>n</w:t>
      </w:r>
      <w:r w:rsidRPr="00FC7BD1">
        <w:rPr>
          <w:rFonts w:ascii="Arial" w:hAnsi="Arial" w:cs="Arial"/>
          <w:spacing w:val="-3"/>
        </w:rPr>
        <w:t>v</w:t>
      </w:r>
      <w:r w:rsidRPr="00FC7BD1">
        <w:rPr>
          <w:rFonts w:ascii="Arial" w:hAnsi="Arial" w:cs="Arial"/>
        </w:rPr>
        <w:t>o</w:t>
      </w:r>
      <w:r w:rsidRPr="00FC7BD1">
        <w:rPr>
          <w:rFonts w:ascii="Arial" w:hAnsi="Arial" w:cs="Arial"/>
          <w:spacing w:val="-1"/>
        </w:rPr>
        <w:t>l</w:t>
      </w:r>
      <w:r w:rsidRPr="00FC7BD1">
        <w:rPr>
          <w:rFonts w:ascii="Arial" w:hAnsi="Arial" w:cs="Arial"/>
          <w:spacing w:val="-3"/>
        </w:rPr>
        <w:t>v</w:t>
      </w:r>
      <w:r w:rsidRPr="00FC7BD1">
        <w:rPr>
          <w:rFonts w:ascii="Arial" w:hAnsi="Arial" w:cs="Arial"/>
        </w:rPr>
        <w:t>e</w:t>
      </w:r>
      <w:r w:rsidRPr="00FC7BD1">
        <w:rPr>
          <w:rFonts w:ascii="Arial" w:hAnsi="Arial" w:cs="Arial"/>
          <w:spacing w:val="1"/>
        </w:rPr>
        <w:t>m</w:t>
      </w:r>
      <w:r w:rsidRPr="00FC7BD1">
        <w:rPr>
          <w:rFonts w:ascii="Arial" w:hAnsi="Arial" w:cs="Arial"/>
        </w:rPr>
        <w:t>ent</w:t>
      </w:r>
      <w:r w:rsidRPr="00FC7BD1">
        <w:rPr>
          <w:rFonts w:ascii="Arial" w:hAnsi="Arial" w:cs="Arial"/>
          <w:spacing w:val="-2"/>
        </w:rPr>
        <w:t xml:space="preserve"> </w:t>
      </w:r>
      <w:r w:rsidRPr="00FC7BD1">
        <w:rPr>
          <w:rFonts w:ascii="Arial" w:hAnsi="Arial" w:cs="Arial"/>
          <w:spacing w:val="-1"/>
        </w:rPr>
        <w:t>i</w:t>
      </w:r>
      <w:r w:rsidRPr="00FC7BD1">
        <w:rPr>
          <w:rFonts w:ascii="Arial" w:hAnsi="Arial" w:cs="Arial"/>
        </w:rPr>
        <w:t>n</w:t>
      </w:r>
      <w:r w:rsidRPr="00FC7BD1">
        <w:rPr>
          <w:rFonts w:ascii="Arial" w:hAnsi="Arial" w:cs="Arial"/>
          <w:spacing w:val="1"/>
        </w:rPr>
        <w:t xml:space="preserve"> </w:t>
      </w:r>
      <w:r w:rsidRPr="00FC7BD1">
        <w:rPr>
          <w:rFonts w:ascii="Arial" w:hAnsi="Arial" w:cs="Arial"/>
        </w:rPr>
        <w:t>a</w:t>
      </w:r>
      <w:r w:rsidRPr="00FC7BD1">
        <w:rPr>
          <w:rFonts w:ascii="Arial" w:hAnsi="Arial" w:cs="Arial"/>
          <w:spacing w:val="1"/>
        </w:rPr>
        <w:t xml:space="preserve"> </w:t>
      </w:r>
      <w:r w:rsidRPr="00FC7BD1">
        <w:rPr>
          <w:rFonts w:ascii="Arial" w:hAnsi="Arial" w:cs="Arial"/>
          <w:spacing w:val="-3"/>
        </w:rPr>
        <w:t>c</w:t>
      </w:r>
      <w:r w:rsidRPr="00FC7BD1">
        <w:rPr>
          <w:rFonts w:ascii="Arial" w:hAnsi="Arial" w:cs="Arial"/>
        </w:rPr>
        <w:t>han</w:t>
      </w:r>
      <w:r w:rsidRPr="00FC7BD1">
        <w:rPr>
          <w:rFonts w:ascii="Arial" w:hAnsi="Arial" w:cs="Arial"/>
          <w:spacing w:val="-2"/>
        </w:rPr>
        <w:t>g</w:t>
      </w:r>
      <w:r w:rsidRPr="00FC7BD1">
        <w:rPr>
          <w:rFonts w:ascii="Arial" w:hAnsi="Arial" w:cs="Arial"/>
        </w:rPr>
        <w:t>e</w:t>
      </w:r>
      <w:r w:rsidRPr="00FC7BD1">
        <w:rPr>
          <w:rFonts w:ascii="Arial" w:hAnsi="Arial" w:cs="Arial"/>
          <w:spacing w:val="-1"/>
        </w:rPr>
        <w:t xml:space="preserve"> </w:t>
      </w:r>
      <w:r w:rsidRPr="00FC7BD1">
        <w:rPr>
          <w:rFonts w:ascii="Arial" w:hAnsi="Arial" w:cs="Arial"/>
        </w:rPr>
        <w:t>p</w:t>
      </w:r>
      <w:r w:rsidRPr="00FC7BD1">
        <w:rPr>
          <w:rFonts w:ascii="Arial" w:hAnsi="Arial" w:cs="Arial"/>
          <w:spacing w:val="-1"/>
        </w:rPr>
        <w:t>r</w:t>
      </w:r>
      <w:r w:rsidRPr="00FC7BD1">
        <w:rPr>
          <w:rFonts w:ascii="Arial" w:hAnsi="Arial" w:cs="Arial"/>
        </w:rPr>
        <w:t>ocess.</w:t>
      </w:r>
    </w:p>
    <w:p w:rsidR="00785E25" w:rsidRPr="00FC7BD1" w:rsidRDefault="00785E25" w:rsidP="00785E25">
      <w:pPr>
        <w:pStyle w:val="BodyText"/>
        <w:kinsoku w:val="0"/>
        <w:overflowPunct w:val="0"/>
        <w:spacing w:before="240" w:after="0"/>
        <w:ind w:left="144" w:right="144"/>
        <w:rPr>
          <w:rFonts w:ascii="Arial" w:hAnsi="Arial" w:cs="Arial"/>
        </w:rPr>
      </w:pPr>
      <w:r w:rsidRPr="00FC7BD1">
        <w:rPr>
          <w:rFonts w:ascii="Arial" w:hAnsi="Arial" w:cs="Arial"/>
          <w:spacing w:val="6"/>
        </w:rPr>
        <w:t>W</w:t>
      </w:r>
      <w:r w:rsidRPr="00FC7BD1">
        <w:rPr>
          <w:rFonts w:ascii="Arial" w:hAnsi="Arial" w:cs="Arial"/>
          <w:spacing w:val="-3"/>
        </w:rPr>
        <w:t>i</w:t>
      </w:r>
      <w:r w:rsidRPr="00FC7BD1">
        <w:rPr>
          <w:rFonts w:ascii="Arial" w:hAnsi="Arial" w:cs="Arial"/>
          <w:spacing w:val="-2"/>
        </w:rPr>
        <w:t>t</w:t>
      </w:r>
      <w:r w:rsidRPr="00FC7BD1">
        <w:rPr>
          <w:rFonts w:ascii="Arial" w:hAnsi="Arial" w:cs="Arial"/>
        </w:rPr>
        <w:t>h</w:t>
      </w:r>
      <w:r w:rsidRPr="00FC7BD1">
        <w:rPr>
          <w:rFonts w:ascii="Arial" w:hAnsi="Arial" w:cs="Arial"/>
          <w:spacing w:val="-1"/>
        </w:rPr>
        <w:t>i</w:t>
      </w:r>
      <w:r w:rsidRPr="00FC7BD1">
        <w:rPr>
          <w:rFonts w:ascii="Arial" w:hAnsi="Arial" w:cs="Arial"/>
        </w:rPr>
        <w:t>n</w:t>
      </w:r>
      <w:r w:rsidRPr="00FC7BD1">
        <w:rPr>
          <w:rFonts w:ascii="Arial" w:hAnsi="Arial" w:cs="Arial"/>
          <w:spacing w:val="-1"/>
        </w:rPr>
        <w:t xml:space="preserve"> </w:t>
      </w:r>
      <w:r w:rsidRPr="00FC7BD1">
        <w:rPr>
          <w:rFonts w:ascii="Arial" w:hAnsi="Arial" w:cs="Arial"/>
        </w:rPr>
        <w:t>the</w:t>
      </w:r>
      <w:r w:rsidRPr="00FC7BD1">
        <w:rPr>
          <w:rFonts w:ascii="Arial" w:hAnsi="Arial" w:cs="Arial"/>
          <w:spacing w:val="-1"/>
        </w:rPr>
        <w:t xml:space="preserve"> </w:t>
      </w:r>
      <w:r w:rsidRPr="00FC7BD1">
        <w:rPr>
          <w:rFonts w:ascii="Arial" w:hAnsi="Arial" w:cs="Arial"/>
        </w:rPr>
        <w:t>co</w:t>
      </w:r>
      <w:r w:rsidRPr="00FC7BD1">
        <w:rPr>
          <w:rFonts w:ascii="Arial" w:hAnsi="Arial" w:cs="Arial"/>
          <w:spacing w:val="-2"/>
        </w:rPr>
        <w:t>n</w:t>
      </w:r>
      <w:r w:rsidRPr="00FC7BD1">
        <w:rPr>
          <w:rFonts w:ascii="Arial" w:hAnsi="Arial" w:cs="Arial"/>
        </w:rPr>
        <w:t>te</w:t>
      </w:r>
      <w:r w:rsidRPr="00FC7BD1">
        <w:rPr>
          <w:rFonts w:ascii="Arial" w:hAnsi="Arial" w:cs="Arial"/>
          <w:spacing w:val="-3"/>
        </w:rPr>
        <w:t>x</w:t>
      </w:r>
      <w:r w:rsidRPr="00FC7BD1">
        <w:rPr>
          <w:rFonts w:ascii="Arial" w:hAnsi="Arial" w:cs="Arial"/>
        </w:rPr>
        <w:t xml:space="preserve">t </w:t>
      </w:r>
      <w:r w:rsidRPr="00FC7BD1">
        <w:rPr>
          <w:rFonts w:ascii="Arial" w:hAnsi="Arial" w:cs="Arial"/>
          <w:spacing w:val="-2"/>
        </w:rPr>
        <w:t>o</w:t>
      </w:r>
      <w:r w:rsidRPr="00FC7BD1">
        <w:rPr>
          <w:rFonts w:ascii="Arial" w:hAnsi="Arial" w:cs="Arial"/>
        </w:rPr>
        <w:t>f p</w:t>
      </w:r>
      <w:r w:rsidRPr="00FC7BD1">
        <w:rPr>
          <w:rFonts w:ascii="Arial" w:hAnsi="Arial" w:cs="Arial"/>
          <w:spacing w:val="-1"/>
        </w:rPr>
        <w:t>r</w:t>
      </w:r>
      <w:r w:rsidRPr="00FC7BD1">
        <w:rPr>
          <w:rFonts w:ascii="Arial" w:hAnsi="Arial" w:cs="Arial"/>
        </w:rPr>
        <w:t>act</w:t>
      </w:r>
      <w:r w:rsidRPr="00FC7BD1">
        <w:rPr>
          <w:rFonts w:ascii="Arial" w:hAnsi="Arial" w:cs="Arial"/>
          <w:spacing w:val="-1"/>
        </w:rPr>
        <w:t>i</w:t>
      </w:r>
      <w:r w:rsidRPr="00FC7BD1">
        <w:rPr>
          <w:rFonts w:ascii="Arial" w:hAnsi="Arial" w:cs="Arial"/>
        </w:rPr>
        <w:t>ce,</w:t>
      </w:r>
      <w:r w:rsidRPr="00FC7BD1">
        <w:rPr>
          <w:rFonts w:ascii="Arial" w:hAnsi="Arial" w:cs="Arial"/>
          <w:spacing w:val="-2"/>
        </w:rPr>
        <w:t xml:space="preserve"> </w:t>
      </w:r>
      <w:r w:rsidRPr="00FC7BD1">
        <w:rPr>
          <w:rFonts w:ascii="Arial" w:hAnsi="Arial" w:cs="Arial"/>
        </w:rPr>
        <w:t>fa</w:t>
      </w:r>
      <w:r w:rsidRPr="00FC7BD1">
        <w:rPr>
          <w:rFonts w:ascii="Arial" w:hAnsi="Arial" w:cs="Arial"/>
          <w:spacing w:val="1"/>
        </w:rPr>
        <w:t>m</w:t>
      </w:r>
      <w:r w:rsidRPr="00FC7BD1">
        <w:rPr>
          <w:rFonts w:ascii="Arial" w:hAnsi="Arial" w:cs="Arial"/>
          <w:spacing w:val="-1"/>
        </w:rPr>
        <w:t>il</w:t>
      </w:r>
      <w:r w:rsidRPr="00FC7BD1">
        <w:rPr>
          <w:rFonts w:ascii="Arial" w:hAnsi="Arial" w:cs="Arial"/>
        </w:rPr>
        <w:t>y</w:t>
      </w:r>
      <w:r w:rsidRPr="00FC7BD1">
        <w:rPr>
          <w:rFonts w:ascii="Arial" w:hAnsi="Arial" w:cs="Arial"/>
          <w:spacing w:val="-2"/>
        </w:rPr>
        <w:t xml:space="preserve"> </w:t>
      </w:r>
      <w:r w:rsidRPr="00FC7BD1">
        <w:rPr>
          <w:rFonts w:ascii="Arial" w:hAnsi="Arial" w:cs="Arial"/>
        </w:rPr>
        <w:t>te</w:t>
      </w:r>
      <w:r w:rsidRPr="00FC7BD1">
        <w:rPr>
          <w:rFonts w:ascii="Arial" w:hAnsi="Arial" w:cs="Arial"/>
          <w:spacing w:val="-2"/>
        </w:rPr>
        <w:t>a</w:t>
      </w:r>
      <w:r w:rsidRPr="00FC7BD1">
        <w:rPr>
          <w:rFonts w:ascii="Arial" w:hAnsi="Arial" w:cs="Arial"/>
        </w:rPr>
        <w:t>m</w:t>
      </w:r>
      <w:r w:rsidRPr="00FC7BD1">
        <w:rPr>
          <w:rFonts w:ascii="Arial" w:hAnsi="Arial" w:cs="Arial"/>
          <w:spacing w:val="-1"/>
        </w:rPr>
        <w:t xml:space="preserve"> </w:t>
      </w:r>
      <w:r w:rsidRPr="00FC7BD1">
        <w:rPr>
          <w:rFonts w:ascii="Arial" w:hAnsi="Arial" w:cs="Arial"/>
          <w:spacing w:val="1"/>
        </w:rPr>
        <w:t>m</w:t>
      </w:r>
      <w:r w:rsidRPr="00FC7BD1">
        <w:rPr>
          <w:rFonts w:ascii="Arial" w:hAnsi="Arial" w:cs="Arial"/>
          <w:spacing w:val="-2"/>
        </w:rPr>
        <w:t>e</w:t>
      </w:r>
      <w:r w:rsidRPr="00FC7BD1">
        <w:rPr>
          <w:rFonts w:ascii="Arial" w:hAnsi="Arial" w:cs="Arial"/>
        </w:rPr>
        <w:t>et</w:t>
      </w:r>
      <w:r w:rsidRPr="00FC7BD1">
        <w:rPr>
          <w:rFonts w:ascii="Arial" w:hAnsi="Arial" w:cs="Arial"/>
          <w:spacing w:val="-1"/>
        </w:rPr>
        <w:t>i</w:t>
      </w:r>
      <w:r w:rsidRPr="00FC7BD1">
        <w:rPr>
          <w:rFonts w:ascii="Arial" w:hAnsi="Arial" w:cs="Arial"/>
        </w:rPr>
        <w:t>n</w:t>
      </w:r>
      <w:r w:rsidRPr="00FC7BD1">
        <w:rPr>
          <w:rFonts w:ascii="Arial" w:hAnsi="Arial" w:cs="Arial"/>
          <w:spacing w:val="-2"/>
        </w:rPr>
        <w:t>g</w:t>
      </w:r>
      <w:r w:rsidRPr="00FC7BD1">
        <w:rPr>
          <w:rFonts w:ascii="Arial" w:hAnsi="Arial" w:cs="Arial"/>
        </w:rPr>
        <w:t>s a</w:t>
      </w:r>
      <w:r w:rsidRPr="00FC7BD1">
        <w:rPr>
          <w:rFonts w:ascii="Arial" w:hAnsi="Arial" w:cs="Arial"/>
          <w:spacing w:val="-1"/>
        </w:rPr>
        <w:t>ll</w:t>
      </w:r>
      <w:r w:rsidRPr="00FC7BD1">
        <w:rPr>
          <w:rFonts w:ascii="Arial" w:hAnsi="Arial" w:cs="Arial"/>
        </w:rPr>
        <w:t>ow</w:t>
      </w:r>
      <w:r w:rsidRPr="00FC7BD1">
        <w:rPr>
          <w:rFonts w:ascii="Arial" w:hAnsi="Arial" w:cs="Arial"/>
          <w:spacing w:val="-3"/>
        </w:rPr>
        <w:t xml:space="preserve"> </w:t>
      </w:r>
      <w:r w:rsidRPr="00FC7BD1">
        <w:rPr>
          <w:rFonts w:ascii="Arial" w:hAnsi="Arial" w:cs="Arial"/>
          <w:spacing w:val="2"/>
        </w:rPr>
        <w:t>f</w:t>
      </w:r>
      <w:r w:rsidRPr="00FC7BD1">
        <w:rPr>
          <w:rFonts w:ascii="Arial" w:hAnsi="Arial" w:cs="Arial"/>
        </w:rPr>
        <w:t>o</w:t>
      </w:r>
      <w:r w:rsidRPr="00FC7BD1">
        <w:rPr>
          <w:rFonts w:ascii="Arial" w:hAnsi="Arial" w:cs="Arial"/>
          <w:spacing w:val="-1"/>
        </w:rPr>
        <w:t>r</w:t>
      </w:r>
      <w:r w:rsidRPr="00FC7BD1">
        <w:rPr>
          <w:rFonts w:ascii="Arial" w:hAnsi="Arial" w:cs="Arial"/>
        </w:rPr>
        <w:t>:</w:t>
      </w:r>
    </w:p>
    <w:p w:rsidR="00785E25" w:rsidRPr="00FC7BD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FC7BD1">
        <w:rPr>
          <w:rFonts w:ascii="Arial" w:hAnsi="Arial" w:cs="Arial"/>
        </w:rPr>
        <w:t>Regular</w:t>
      </w:r>
      <w:r w:rsidRPr="00FC7BD1">
        <w:rPr>
          <w:rFonts w:ascii="Arial" w:hAnsi="Arial" w:cs="Arial"/>
          <w:spacing w:val="-1"/>
        </w:rPr>
        <w:t xml:space="preserve"> </w:t>
      </w:r>
      <w:r w:rsidRPr="00FC7BD1">
        <w:rPr>
          <w:rFonts w:ascii="Arial" w:hAnsi="Arial" w:cs="Arial"/>
          <w:spacing w:val="1"/>
        </w:rPr>
        <w:t>m</w:t>
      </w:r>
      <w:r w:rsidRPr="00FC7BD1">
        <w:rPr>
          <w:rFonts w:ascii="Arial" w:hAnsi="Arial" w:cs="Arial"/>
        </w:rPr>
        <w:t>on</w:t>
      </w:r>
      <w:r w:rsidRPr="00FC7BD1">
        <w:rPr>
          <w:rFonts w:ascii="Arial" w:hAnsi="Arial" w:cs="Arial"/>
          <w:spacing w:val="-1"/>
        </w:rPr>
        <w:t>i</w:t>
      </w:r>
      <w:r w:rsidRPr="00FC7BD1">
        <w:rPr>
          <w:rFonts w:ascii="Arial" w:hAnsi="Arial" w:cs="Arial"/>
          <w:spacing w:val="-2"/>
        </w:rPr>
        <w:t>t</w:t>
      </w:r>
      <w:r w:rsidRPr="00FC7BD1">
        <w:rPr>
          <w:rFonts w:ascii="Arial" w:hAnsi="Arial" w:cs="Arial"/>
        </w:rPr>
        <w:t>o</w:t>
      </w:r>
      <w:r w:rsidRPr="00FC7BD1">
        <w:rPr>
          <w:rFonts w:ascii="Arial" w:hAnsi="Arial" w:cs="Arial"/>
          <w:spacing w:val="-1"/>
        </w:rPr>
        <w:t>ri</w:t>
      </w:r>
      <w:r w:rsidRPr="00FC7BD1">
        <w:rPr>
          <w:rFonts w:ascii="Arial" w:hAnsi="Arial" w:cs="Arial"/>
        </w:rPr>
        <w:t>ng</w:t>
      </w:r>
      <w:r w:rsidRPr="00FC7BD1">
        <w:rPr>
          <w:rFonts w:ascii="Arial" w:hAnsi="Arial" w:cs="Arial"/>
          <w:spacing w:val="-1"/>
        </w:rPr>
        <w:t xml:space="preserve"> </w:t>
      </w:r>
      <w:r w:rsidRPr="00FC7BD1">
        <w:rPr>
          <w:rFonts w:ascii="Arial" w:hAnsi="Arial" w:cs="Arial"/>
          <w:spacing w:val="-2"/>
        </w:rPr>
        <w:t>o</w:t>
      </w:r>
      <w:r w:rsidRPr="00FC7BD1">
        <w:rPr>
          <w:rFonts w:ascii="Arial" w:hAnsi="Arial" w:cs="Arial"/>
        </w:rPr>
        <w:t>f</w:t>
      </w:r>
      <w:r w:rsidRPr="00FC7BD1">
        <w:rPr>
          <w:rFonts w:ascii="Arial" w:hAnsi="Arial" w:cs="Arial"/>
          <w:spacing w:val="3"/>
        </w:rPr>
        <w:t xml:space="preserve"> </w:t>
      </w:r>
      <w:r w:rsidRPr="00FC7BD1">
        <w:rPr>
          <w:rFonts w:ascii="Arial" w:hAnsi="Arial" w:cs="Arial"/>
          <w:spacing w:val="-2"/>
        </w:rPr>
        <w:t>t</w:t>
      </w:r>
      <w:r w:rsidRPr="00FC7BD1">
        <w:rPr>
          <w:rFonts w:ascii="Arial" w:hAnsi="Arial" w:cs="Arial"/>
        </w:rPr>
        <w:t>he</w:t>
      </w:r>
      <w:r w:rsidRPr="00FC7BD1">
        <w:rPr>
          <w:rFonts w:ascii="Arial" w:hAnsi="Arial" w:cs="Arial"/>
          <w:spacing w:val="1"/>
        </w:rPr>
        <w:t xml:space="preserve"> </w:t>
      </w:r>
      <w:r w:rsidRPr="00FC7BD1">
        <w:rPr>
          <w:rFonts w:ascii="Arial" w:hAnsi="Arial" w:cs="Arial"/>
        </w:rPr>
        <w:t>ca</w:t>
      </w:r>
      <w:r w:rsidRPr="00FC7BD1">
        <w:rPr>
          <w:rFonts w:ascii="Arial" w:hAnsi="Arial" w:cs="Arial"/>
          <w:spacing w:val="-3"/>
        </w:rPr>
        <w:t>s</w:t>
      </w:r>
      <w:r w:rsidRPr="00FC7BD1">
        <w:rPr>
          <w:rFonts w:ascii="Arial" w:hAnsi="Arial" w:cs="Arial"/>
        </w:rPr>
        <w:t>e</w:t>
      </w:r>
      <w:r w:rsidRPr="00FC7BD1">
        <w:rPr>
          <w:rFonts w:ascii="Arial" w:hAnsi="Arial" w:cs="Arial"/>
          <w:spacing w:val="1"/>
        </w:rPr>
        <w:t xml:space="preserve"> </w:t>
      </w:r>
      <w:r w:rsidRPr="00FC7BD1">
        <w:rPr>
          <w:rFonts w:ascii="Arial" w:hAnsi="Arial" w:cs="Arial"/>
        </w:rPr>
        <w:t>p</w:t>
      </w:r>
      <w:r w:rsidRPr="00FC7BD1">
        <w:rPr>
          <w:rFonts w:ascii="Arial" w:hAnsi="Arial" w:cs="Arial"/>
          <w:spacing w:val="-1"/>
        </w:rPr>
        <w:t>l</w:t>
      </w:r>
      <w:r w:rsidRPr="00FC7BD1">
        <w:rPr>
          <w:rFonts w:ascii="Arial" w:hAnsi="Arial" w:cs="Arial"/>
          <w:spacing w:val="-2"/>
        </w:rPr>
        <w:t>a</w:t>
      </w:r>
      <w:r w:rsidRPr="00FC7BD1">
        <w:rPr>
          <w:rFonts w:ascii="Arial" w:hAnsi="Arial" w:cs="Arial"/>
        </w:rPr>
        <w:t>n,</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On</w:t>
      </w:r>
      <w:r w:rsidRPr="00FC7BD1">
        <w:rPr>
          <w:rFonts w:ascii="Arial" w:hAnsi="Arial" w:cs="Arial"/>
          <w:spacing w:val="-2"/>
        </w:rPr>
        <w:t>g</w:t>
      </w:r>
      <w:r w:rsidRPr="00FC7BD1">
        <w:rPr>
          <w:rFonts w:ascii="Arial" w:hAnsi="Arial" w:cs="Arial"/>
        </w:rPr>
        <w:t>o</w:t>
      </w:r>
      <w:r w:rsidRPr="00FC7BD1">
        <w:rPr>
          <w:rFonts w:ascii="Arial" w:hAnsi="Arial" w:cs="Arial"/>
          <w:spacing w:val="-1"/>
        </w:rPr>
        <w:t>i</w:t>
      </w:r>
      <w:r w:rsidRPr="00FC7BD1">
        <w:rPr>
          <w:rFonts w:ascii="Arial" w:hAnsi="Arial" w:cs="Arial"/>
        </w:rPr>
        <w:t>ng</w:t>
      </w:r>
      <w:r w:rsidRPr="00FC7BD1">
        <w:rPr>
          <w:rFonts w:ascii="Arial" w:hAnsi="Arial" w:cs="Arial"/>
          <w:spacing w:val="-1"/>
        </w:rPr>
        <w:t xml:space="preserve"> </w:t>
      </w:r>
      <w:r w:rsidRPr="00FC7BD1">
        <w:rPr>
          <w:rFonts w:ascii="Arial" w:hAnsi="Arial" w:cs="Arial"/>
        </w:rPr>
        <w:t>e</w:t>
      </w:r>
      <w:r w:rsidRPr="00FC7BD1">
        <w:rPr>
          <w:rFonts w:ascii="Arial" w:hAnsi="Arial" w:cs="Arial"/>
          <w:spacing w:val="-3"/>
        </w:rPr>
        <w:t>v</w:t>
      </w:r>
      <w:r w:rsidRPr="00FC7BD1">
        <w:rPr>
          <w:rFonts w:ascii="Arial" w:hAnsi="Arial" w:cs="Arial"/>
        </w:rPr>
        <w:t>a</w:t>
      </w:r>
      <w:r w:rsidRPr="00FC7BD1">
        <w:rPr>
          <w:rFonts w:ascii="Arial" w:hAnsi="Arial" w:cs="Arial"/>
          <w:spacing w:val="-1"/>
        </w:rPr>
        <w:t>l</w:t>
      </w:r>
      <w:r w:rsidRPr="00FC7BD1">
        <w:rPr>
          <w:rFonts w:ascii="Arial" w:hAnsi="Arial" w:cs="Arial"/>
        </w:rPr>
        <w:t>uat</w:t>
      </w:r>
      <w:r w:rsidRPr="00FC7BD1">
        <w:rPr>
          <w:rFonts w:ascii="Arial" w:hAnsi="Arial" w:cs="Arial"/>
          <w:spacing w:val="-1"/>
        </w:rPr>
        <w:t>i</w:t>
      </w:r>
      <w:r w:rsidRPr="00FC7BD1">
        <w:rPr>
          <w:rFonts w:ascii="Arial" w:hAnsi="Arial" w:cs="Arial"/>
        </w:rPr>
        <w:t>on</w:t>
      </w:r>
      <w:r w:rsidRPr="00FC7BD1">
        <w:rPr>
          <w:rFonts w:ascii="Arial" w:hAnsi="Arial" w:cs="Arial"/>
          <w:spacing w:val="-1"/>
        </w:rPr>
        <w:t xml:space="preserve"> </w:t>
      </w:r>
      <w:r w:rsidRPr="00FC7BD1">
        <w:rPr>
          <w:rFonts w:ascii="Arial" w:hAnsi="Arial" w:cs="Arial"/>
          <w:spacing w:val="-2"/>
        </w:rPr>
        <w:t>o</w:t>
      </w:r>
      <w:r w:rsidRPr="00FC7BD1">
        <w:rPr>
          <w:rFonts w:ascii="Arial" w:hAnsi="Arial" w:cs="Arial"/>
        </w:rPr>
        <w:t>f benchmarks and goals,</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What is working and what is not working so that intervention strategies can be</w:t>
      </w:r>
      <w:r w:rsidRPr="00FC7BD1">
        <w:rPr>
          <w:rFonts w:ascii="Arial" w:hAnsi="Arial" w:cs="Arial"/>
          <w:lang w:val="en-US"/>
        </w:rPr>
        <w:br/>
      </w:r>
      <w:r w:rsidRPr="00FC7BD1">
        <w:rPr>
          <w:rFonts w:ascii="Arial" w:hAnsi="Arial" w:cs="Arial"/>
        </w:rPr>
        <w:t xml:space="preserve">changed or modified as circumstances </w:t>
      </w:r>
      <w:r w:rsidRPr="00FC7BD1">
        <w:rPr>
          <w:rFonts w:ascii="Arial" w:hAnsi="Arial" w:cs="Arial"/>
          <w:spacing w:val="-3"/>
        </w:rPr>
        <w:t>c</w:t>
      </w:r>
      <w:r w:rsidRPr="00FC7BD1">
        <w:rPr>
          <w:rFonts w:ascii="Arial" w:hAnsi="Arial" w:cs="Arial"/>
        </w:rPr>
        <w:t>han</w:t>
      </w:r>
      <w:r w:rsidRPr="00FC7BD1">
        <w:rPr>
          <w:rFonts w:ascii="Arial" w:hAnsi="Arial" w:cs="Arial"/>
          <w:spacing w:val="-4"/>
        </w:rPr>
        <w:t>g</w:t>
      </w:r>
      <w:r w:rsidRPr="00FC7BD1">
        <w:rPr>
          <w:rFonts w:ascii="Arial" w:hAnsi="Arial" w:cs="Arial"/>
        </w:rPr>
        <w:t>e.</w:t>
      </w:r>
    </w:p>
    <w:p w:rsidR="00785E25" w:rsidRPr="00FC7BD1" w:rsidRDefault="00785E25" w:rsidP="00785E25">
      <w:pPr>
        <w:pStyle w:val="BodyText"/>
        <w:kinsoku w:val="0"/>
        <w:overflowPunct w:val="0"/>
        <w:spacing w:before="240" w:after="0"/>
        <w:ind w:left="144" w:right="144"/>
        <w:rPr>
          <w:rFonts w:ascii="Arial" w:hAnsi="Arial" w:cs="Arial"/>
        </w:rPr>
      </w:pPr>
      <w:r w:rsidRPr="00FC7BD1">
        <w:rPr>
          <w:rFonts w:ascii="Arial" w:hAnsi="Arial" w:cs="Arial"/>
          <w:spacing w:val="2"/>
        </w:rPr>
        <w:t>T</w:t>
      </w:r>
      <w:r w:rsidRPr="00FC7BD1">
        <w:rPr>
          <w:rFonts w:ascii="Arial" w:hAnsi="Arial" w:cs="Arial"/>
          <w:spacing w:val="-2"/>
        </w:rPr>
        <w:t>h</w:t>
      </w:r>
      <w:r w:rsidRPr="00FC7BD1">
        <w:rPr>
          <w:rFonts w:ascii="Arial" w:hAnsi="Arial" w:cs="Arial"/>
        </w:rPr>
        <w:t>e</w:t>
      </w:r>
      <w:r w:rsidRPr="00FC7BD1">
        <w:rPr>
          <w:rFonts w:ascii="Arial" w:hAnsi="Arial" w:cs="Arial"/>
          <w:spacing w:val="1"/>
        </w:rPr>
        <w:t xml:space="preserve"> </w:t>
      </w:r>
      <w:r w:rsidRPr="00FC7BD1">
        <w:rPr>
          <w:rFonts w:ascii="Arial" w:hAnsi="Arial" w:cs="Arial"/>
          <w:spacing w:val="-2"/>
        </w:rPr>
        <w:t>o</w:t>
      </w:r>
      <w:r w:rsidRPr="00FC7BD1">
        <w:rPr>
          <w:rFonts w:ascii="Arial" w:hAnsi="Arial" w:cs="Arial"/>
        </w:rPr>
        <w:t>utc</w:t>
      </w:r>
      <w:r w:rsidRPr="00FC7BD1">
        <w:rPr>
          <w:rFonts w:ascii="Arial" w:hAnsi="Arial" w:cs="Arial"/>
          <w:spacing w:val="-2"/>
        </w:rPr>
        <w:t>o</w:t>
      </w:r>
      <w:r w:rsidRPr="00FC7BD1">
        <w:rPr>
          <w:rFonts w:ascii="Arial" w:hAnsi="Arial" w:cs="Arial"/>
          <w:spacing w:val="1"/>
        </w:rPr>
        <w:t>m</w:t>
      </w:r>
      <w:r w:rsidRPr="00FC7BD1">
        <w:rPr>
          <w:rFonts w:ascii="Arial" w:hAnsi="Arial" w:cs="Arial"/>
        </w:rPr>
        <w:t>es</w:t>
      </w:r>
      <w:r w:rsidRPr="00FC7BD1">
        <w:rPr>
          <w:rFonts w:ascii="Arial" w:hAnsi="Arial" w:cs="Arial"/>
          <w:spacing w:val="-2"/>
        </w:rPr>
        <w:t xml:space="preserve"> o</w:t>
      </w:r>
      <w:r w:rsidRPr="00FC7BD1">
        <w:rPr>
          <w:rFonts w:ascii="Arial" w:hAnsi="Arial" w:cs="Arial"/>
        </w:rPr>
        <w:t>f the</w:t>
      </w:r>
      <w:r w:rsidRPr="00FC7BD1">
        <w:rPr>
          <w:rFonts w:ascii="Arial" w:hAnsi="Arial" w:cs="Arial"/>
          <w:spacing w:val="-4"/>
        </w:rPr>
        <w:t xml:space="preserve"> </w:t>
      </w:r>
      <w:r w:rsidRPr="00FC7BD1">
        <w:rPr>
          <w:rFonts w:ascii="Arial" w:hAnsi="Arial" w:cs="Arial"/>
        </w:rPr>
        <w:t>family</w:t>
      </w:r>
      <w:r w:rsidRPr="00FC7BD1">
        <w:rPr>
          <w:rFonts w:ascii="Arial" w:hAnsi="Arial" w:cs="Arial"/>
          <w:spacing w:val="-2"/>
        </w:rPr>
        <w:t xml:space="preserve"> </w:t>
      </w:r>
      <w:r w:rsidRPr="00FC7BD1">
        <w:rPr>
          <w:rFonts w:ascii="Arial" w:hAnsi="Arial" w:cs="Arial"/>
        </w:rPr>
        <w:t>team</w:t>
      </w:r>
      <w:r w:rsidRPr="00FC7BD1">
        <w:rPr>
          <w:rFonts w:ascii="Arial" w:hAnsi="Arial" w:cs="Arial"/>
          <w:spacing w:val="-1"/>
        </w:rPr>
        <w:t xml:space="preserve"> </w:t>
      </w:r>
      <w:r w:rsidRPr="00FC7BD1">
        <w:rPr>
          <w:rFonts w:ascii="Arial" w:hAnsi="Arial" w:cs="Arial"/>
        </w:rPr>
        <w:t>meetings a</w:t>
      </w:r>
      <w:r w:rsidRPr="00FC7BD1">
        <w:rPr>
          <w:rFonts w:ascii="Arial" w:hAnsi="Arial" w:cs="Arial"/>
          <w:spacing w:val="-4"/>
        </w:rPr>
        <w:t>r</w:t>
      </w:r>
      <w:r w:rsidRPr="00FC7BD1">
        <w:rPr>
          <w:rFonts w:ascii="Arial" w:hAnsi="Arial" w:cs="Arial"/>
        </w:rPr>
        <w:t>e:</w:t>
      </w:r>
    </w:p>
    <w:p w:rsidR="00785E25" w:rsidRPr="00FC7BD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FC7BD1">
        <w:rPr>
          <w:rFonts w:ascii="Arial" w:hAnsi="Arial" w:cs="Arial"/>
          <w:spacing w:val="-1"/>
        </w:rPr>
        <w:t>C</w:t>
      </w:r>
      <w:r w:rsidRPr="00FC7BD1">
        <w:rPr>
          <w:rFonts w:ascii="Arial" w:hAnsi="Arial" w:cs="Arial"/>
        </w:rPr>
        <w:t>h</w:t>
      </w:r>
      <w:r w:rsidRPr="00FC7BD1">
        <w:rPr>
          <w:rFonts w:ascii="Arial" w:hAnsi="Arial" w:cs="Arial"/>
          <w:spacing w:val="-1"/>
        </w:rPr>
        <w:t>il</w:t>
      </w:r>
      <w:r w:rsidRPr="00FC7BD1">
        <w:rPr>
          <w:rFonts w:ascii="Arial" w:hAnsi="Arial" w:cs="Arial"/>
        </w:rPr>
        <w:t>d</w:t>
      </w:r>
      <w:r w:rsidRPr="00FC7BD1">
        <w:rPr>
          <w:rFonts w:ascii="Arial" w:hAnsi="Arial" w:cs="Arial"/>
          <w:spacing w:val="1"/>
        </w:rPr>
        <w:t xml:space="preserve"> </w:t>
      </w:r>
      <w:r w:rsidRPr="00FC7BD1">
        <w:rPr>
          <w:rFonts w:ascii="Arial" w:hAnsi="Arial" w:cs="Arial"/>
        </w:rPr>
        <w:t>and</w:t>
      </w:r>
      <w:r w:rsidRPr="00FC7BD1">
        <w:rPr>
          <w:rFonts w:ascii="Arial" w:hAnsi="Arial" w:cs="Arial"/>
          <w:spacing w:val="-4"/>
        </w:rPr>
        <w:t xml:space="preserve"> </w:t>
      </w:r>
      <w:r w:rsidRPr="00FC7BD1">
        <w:rPr>
          <w:rFonts w:ascii="Arial" w:hAnsi="Arial" w:cs="Arial"/>
        </w:rPr>
        <w:t>family stability,</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Safety,</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rPr>
        <w:t>Permanency, and</w:t>
      </w:r>
    </w:p>
    <w:p w:rsidR="00785E25" w:rsidRPr="00FC7BD1"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FC7BD1">
        <w:rPr>
          <w:rFonts w:ascii="Arial" w:hAnsi="Arial" w:cs="Arial"/>
          <w:spacing w:val="6"/>
        </w:rPr>
        <w:t>W</w:t>
      </w:r>
      <w:r w:rsidRPr="00FC7BD1">
        <w:rPr>
          <w:rFonts w:ascii="Arial" w:hAnsi="Arial" w:cs="Arial"/>
          <w:spacing w:val="-2"/>
        </w:rPr>
        <w:t>e</w:t>
      </w:r>
      <w:r w:rsidRPr="00FC7BD1">
        <w:rPr>
          <w:rFonts w:ascii="Arial" w:hAnsi="Arial" w:cs="Arial"/>
          <w:spacing w:val="-3"/>
        </w:rPr>
        <w:t>l</w:t>
      </w:r>
      <w:r w:rsidRPr="00FC7BD1">
        <w:rPr>
          <w:rFonts w:ascii="Arial" w:hAnsi="Arial" w:cs="Arial"/>
          <w:spacing w:val="-1"/>
        </w:rPr>
        <w:t>l-</w:t>
      </w:r>
      <w:r w:rsidRPr="00FC7BD1">
        <w:rPr>
          <w:rFonts w:ascii="Arial" w:hAnsi="Arial" w:cs="Arial"/>
        </w:rPr>
        <w:t>be</w:t>
      </w:r>
      <w:r w:rsidRPr="00FC7BD1">
        <w:rPr>
          <w:rFonts w:ascii="Arial" w:hAnsi="Arial" w:cs="Arial"/>
          <w:spacing w:val="-1"/>
        </w:rPr>
        <w:t>i</w:t>
      </w:r>
      <w:r w:rsidRPr="00FC7BD1">
        <w:rPr>
          <w:rFonts w:ascii="Arial" w:hAnsi="Arial" w:cs="Arial"/>
        </w:rPr>
        <w:t>ng</w:t>
      </w:r>
      <w:r w:rsidRPr="00FC7BD1">
        <w:rPr>
          <w:rFonts w:ascii="Arial" w:hAnsi="Arial" w:cs="Arial"/>
          <w:spacing w:val="-1"/>
        </w:rPr>
        <w:t xml:space="preserve"> </w:t>
      </w:r>
      <w:r w:rsidRPr="00FC7BD1">
        <w:rPr>
          <w:rFonts w:ascii="Arial" w:hAnsi="Arial" w:cs="Arial"/>
          <w:spacing w:val="-2"/>
        </w:rPr>
        <w:t>d</w:t>
      </w:r>
      <w:r w:rsidRPr="00FC7BD1">
        <w:rPr>
          <w:rFonts w:ascii="Arial" w:hAnsi="Arial" w:cs="Arial"/>
        </w:rPr>
        <w:t>u</w:t>
      </w:r>
      <w:r w:rsidRPr="00FC7BD1">
        <w:rPr>
          <w:rFonts w:ascii="Arial" w:hAnsi="Arial" w:cs="Arial"/>
          <w:spacing w:val="-1"/>
        </w:rPr>
        <w:t>ri</w:t>
      </w:r>
      <w:r w:rsidRPr="00FC7BD1">
        <w:rPr>
          <w:rFonts w:ascii="Arial" w:hAnsi="Arial" w:cs="Arial"/>
        </w:rPr>
        <w:t>ng</w:t>
      </w:r>
      <w:r w:rsidRPr="00FC7BD1">
        <w:rPr>
          <w:rFonts w:ascii="Arial" w:hAnsi="Arial" w:cs="Arial"/>
          <w:spacing w:val="-1"/>
        </w:rPr>
        <w:t xml:space="preserve"> </w:t>
      </w:r>
      <w:r w:rsidRPr="00FC7BD1">
        <w:rPr>
          <w:rFonts w:ascii="Arial" w:hAnsi="Arial" w:cs="Arial"/>
        </w:rPr>
        <w:t>the</w:t>
      </w:r>
      <w:r w:rsidRPr="00FC7BD1">
        <w:rPr>
          <w:rFonts w:ascii="Arial" w:hAnsi="Arial" w:cs="Arial"/>
          <w:spacing w:val="-1"/>
        </w:rPr>
        <w:t xml:space="preserve"> </w:t>
      </w:r>
      <w:r w:rsidRPr="00FC7BD1">
        <w:rPr>
          <w:rFonts w:ascii="Arial" w:hAnsi="Arial" w:cs="Arial"/>
        </w:rPr>
        <w:t>fa</w:t>
      </w:r>
      <w:r w:rsidRPr="00FC7BD1">
        <w:rPr>
          <w:rFonts w:ascii="Arial" w:hAnsi="Arial" w:cs="Arial"/>
          <w:spacing w:val="1"/>
        </w:rPr>
        <w:t>m</w:t>
      </w:r>
      <w:r w:rsidRPr="00FC7BD1">
        <w:rPr>
          <w:rFonts w:ascii="Arial" w:hAnsi="Arial" w:cs="Arial"/>
          <w:spacing w:val="-1"/>
        </w:rPr>
        <w:t>il</w:t>
      </w:r>
      <w:r w:rsidRPr="00FC7BD1">
        <w:rPr>
          <w:rFonts w:ascii="Arial" w:hAnsi="Arial" w:cs="Arial"/>
          <w:spacing w:val="-3"/>
        </w:rPr>
        <w:t>y</w:t>
      </w:r>
      <w:r w:rsidRPr="00FC7BD1">
        <w:rPr>
          <w:rFonts w:ascii="Arial" w:hAnsi="Arial" w:cs="Arial"/>
          <w:spacing w:val="-1"/>
        </w:rPr>
        <w:t>’</w:t>
      </w:r>
      <w:r w:rsidRPr="00FC7BD1">
        <w:rPr>
          <w:rFonts w:ascii="Arial" w:hAnsi="Arial" w:cs="Arial"/>
        </w:rPr>
        <w:t xml:space="preserve">s </w:t>
      </w:r>
      <w:r w:rsidRPr="00FC7BD1">
        <w:rPr>
          <w:rFonts w:ascii="Arial" w:hAnsi="Arial" w:cs="Arial"/>
          <w:spacing w:val="-1"/>
        </w:rPr>
        <w:t>i</w:t>
      </w:r>
      <w:r w:rsidRPr="00FC7BD1">
        <w:rPr>
          <w:rFonts w:ascii="Arial" w:hAnsi="Arial" w:cs="Arial"/>
        </w:rPr>
        <w:t>n</w:t>
      </w:r>
      <w:r w:rsidRPr="00FC7BD1">
        <w:rPr>
          <w:rFonts w:ascii="Arial" w:hAnsi="Arial" w:cs="Arial"/>
          <w:spacing w:val="-3"/>
        </w:rPr>
        <w:t>v</w:t>
      </w:r>
      <w:r w:rsidRPr="00FC7BD1">
        <w:rPr>
          <w:rFonts w:ascii="Arial" w:hAnsi="Arial" w:cs="Arial"/>
        </w:rPr>
        <w:t>o</w:t>
      </w:r>
      <w:r w:rsidRPr="00FC7BD1">
        <w:rPr>
          <w:rFonts w:ascii="Arial" w:hAnsi="Arial" w:cs="Arial"/>
          <w:spacing w:val="1"/>
        </w:rPr>
        <w:t>l</w:t>
      </w:r>
      <w:r w:rsidRPr="00FC7BD1">
        <w:rPr>
          <w:rFonts w:ascii="Arial" w:hAnsi="Arial" w:cs="Arial"/>
          <w:spacing w:val="-3"/>
        </w:rPr>
        <w:t>v</w:t>
      </w:r>
      <w:r w:rsidRPr="00FC7BD1">
        <w:rPr>
          <w:rFonts w:ascii="Arial" w:hAnsi="Arial" w:cs="Arial"/>
        </w:rPr>
        <w:t>e</w:t>
      </w:r>
      <w:r w:rsidRPr="00FC7BD1">
        <w:rPr>
          <w:rFonts w:ascii="Arial" w:hAnsi="Arial" w:cs="Arial"/>
          <w:spacing w:val="1"/>
        </w:rPr>
        <w:t>m</w:t>
      </w:r>
      <w:r w:rsidRPr="00FC7BD1">
        <w:rPr>
          <w:rFonts w:ascii="Arial" w:hAnsi="Arial" w:cs="Arial"/>
        </w:rPr>
        <w:t xml:space="preserve">ent </w:t>
      </w:r>
      <w:r w:rsidRPr="00FC7BD1">
        <w:rPr>
          <w:rFonts w:ascii="Arial" w:hAnsi="Arial" w:cs="Arial"/>
          <w:spacing w:val="-3"/>
        </w:rPr>
        <w:t>w</w:t>
      </w:r>
      <w:r w:rsidRPr="00FC7BD1">
        <w:rPr>
          <w:rFonts w:ascii="Arial" w:hAnsi="Arial" w:cs="Arial"/>
          <w:spacing w:val="-1"/>
        </w:rPr>
        <w:t>i</w:t>
      </w:r>
      <w:r w:rsidRPr="00FC7BD1">
        <w:rPr>
          <w:rFonts w:ascii="Arial" w:hAnsi="Arial" w:cs="Arial"/>
        </w:rPr>
        <w:t>th</w:t>
      </w:r>
      <w:r w:rsidRPr="00FC7BD1">
        <w:rPr>
          <w:rFonts w:ascii="Arial" w:hAnsi="Arial" w:cs="Arial"/>
          <w:spacing w:val="1"/>
        </w:rPr>
        <w:t xml:space="preserve"> </w:t>
      </w:r>
      <w:r w:rsidRPr="00FC7BD1">
        <w:rPr>
          <w:rFonts w:ascii="Arial" w:hAnsi="Arial" w:cs="Arial"/>
        </w:rPr>
        <w:t>t</w:t>
      </w:r>
      <w:r w:rsidRPr="00FC7BD1">
        <w:rPr>
          <w:rFonts w:ascii="Arial" w:hAnsi="Arial" w:cs="Arial"/>
          <w:spacing w:val="-2"/>
        </w:rPr>
        <w:t>h</w:t>
      </w:r>
      <w:r w:rsidRPr="00FC7BD1">
        <w:rPr>
          <w:rFonts w:ascii="Arial" w:hAnsi="Arial" w:cs="Arial"/>
        </w:rPr>
        <w:t>e</w:t>
      </w:r>
      <w:r w:rsidRPr="00FC7BD1">
        <w:rPr>
          <w:rFonts w:ascii="Arial" w:hAnsi="Arial" w:cs="Arial"/>
          <w:spacing w:val="1"/>
        </w:rPr>
        <w:t xml:space="preserve"> </w:t>
      </w:r>
      <w:r w:rsidRPr="00FC7BD1">
        <w:rPr>
          <w:rFonts w:ascii="Arial" w:hAnsi="Arial" w:cs="Arial"/>
          <w:spacing w:val="-1"/>
        </w:rPr>
        <w:t>D</w:t>
      </w:r>
      <w:r w:rsidRPr="00FC7BD1">
        <w:rPr>
          <w:rFonts w:ascii="Arial" w:hAnsi="Arial" w:cs="Arial"/>
        </w:rPr>
        <w:t>e</w:t>
      </w:r>
      <w:r w:rsidRPr="00FC7BD1">
        <w:rPr>
          <w:rFonts w:ascii="Arial" w:hAnsi="Arial" w:cs="Arial"/>
          <w:spacing w:val="-2"/>
        </w:rPr>
        <w:t>p</w:t>
      </w:r>
      <w:r w:rsidRPr="00FC7BD1">
        <w:rPr>
          <w:rFonts w:ascii="Arial" w:hAnsi="Arial" w:cs="Arial"/>
        </w:rPr>
        <w:t>a</w:t>
      </w:r>
      <w:r w:rsidRPr="00FC7BD1">
        <w:rPr>
          <w:rFonts w:ascii="Arial" w:hAnsi="Arial" w:cs="Arial"/>
          <w:spacing w:val="-1"/>
        </w:rPr>
        <w:t>r</w:t>
      </w:r>
      <w:r w:rsidRPr="00FC7BD1">
        <w:rPr>
          <w:rFonts w:ascii="Arial" w:hAnsi="Arial" w:cs="Arial"/>
        </w:rPr>
        <w:t>t</w:t>
      </w:r>
      <w:r w:rsidRPr="00FC7BD1">
        <w:rPr>
          <w:rFonts w:ascii="Arial" w:hAnsi="Arial" w:cs="Arial"/>
          <w:spacing w:val="-1"/>
        </w:rPr>
        <w:t>m</w:t>
      </w:r>
      <w:r w:rsidRPr="00FC7BD1">
        <w:rPr>
          <w:rFonts w:ascii="Arial" w:hAnsi="Arial" w:cs="Arial"/>
        </w:rPr>
        <w:t>ent</w:t>
      </w:r>
      <w:r w:rsidRPr="00FC7BD1">
        <w:rPr>
          <w:rFonts w:ascii="Arial" w:hAnsi="Arial" w:cs="Arial"/>
          <w:spacing w:val="-2"/>
        </w:rPr>
        <w:t xml:space="preserve"> </w:t>
      </w:r>
      <w:r w:rsidRPr="00FC7BD1">
        <w:rPr>
          <w:rFonts w:ascii="Arial" w:hAnsi="Arial" w:cs="Arial"/>
        </w:rPr>
        <w:t>a</w:t>
      </w:r>
      <w:r w:rsidRPr="00FC7BD1">
        <w:rPr>
          <w:rFonts w:ascii="Arial" w:hAnsi="Arial" w:cs="Arial"/>
          <w:spacing w:val="-2"/>
        </w:rPr>
        <w:t>n</w:t>
      </w:r>
      <w:r w:rsidRPr="00FC7BD1">
        <w:rPr>
          <w:rFonts w:ascii="Arial" w:hAnsi="Arial" w:cs="Arial"/>
        </w:rPr>
        <w:t>d</w:t>
      </w:r>
      <w:r w:rsidRPr="00FC7BD1">
        <w:rPr>
          <w:rFonts w:ascii="Arial" w:hAnsi="Arial" w:cs="Arial"/>
          <w:spacing w:val="-1"/>
        </w:rPr>
        <w:t xml:space="preserve"> </w:t>
      </w:r>
      <w:r w:rsidRPr="00FC7BD1">
        <w:rPr>
          <w:rFonts w:ascii="Arial" w:hAnsi="Arial" w:cs="Arial"/>
        </w:rPr>
        <w:t>fo</w:t>
      </w:r>
      <w:r w:rsidRPr="00FC7BD1">
        <w:rPr>
          <w:rFonts w:ascii="Arial" w:hAnsi="Arial" w:cs="Arial"/>
          <w:spacing w:val="-1"/>
        </w:rPr>
        <w:t>ll</w:t>
      </w:r>
      <w:r w:rsidRPr="00FC7BD1">
        <w:rPr>
          <w:rFonts w:ascii="Arial" w:hAnsi="Arial" w:cs="Arial"/>
        </w:rPr>
        <w:t>o</w:t>
      </w:r>
      <w:r w:rsidRPr="00FC7BD1">
        <w:rPr>
          <w:rFonts w:ascii="Arial" w:hAnsi="Arial" w:cs="Arial"/>
          <w:spacing w:val="-3"/>
        </w:rPr>
        <w:t>w</w:t>
      </w:r>
      <w:r w:rsidRPr="00FC7BD1">
        <w:rPr>
          <w:rFonts w:ascii="Arial" w:hAnsi="Arial" w:cs="Arial"/>
          <w:spacing w:val="-1"/>
        </w:rPr>
        <w:t>i</w:t>
      </w:r>
      <w:r w:rsidRPr="00FC7BD1">
        <w:rPr>
          <w:rFonts w:ascii="Arial" w:hAnsi="Arial" w:cs="Arial"/>
        </w:rPr>
        <w:t>ng</w:t>
      </w:r>
      <w:r w:rsidRPr="00FC7BD1">
        <w:rPr>
          <w:rFonts w:ascii="Arial" w:hAnsi="Arial" w:cs="Arial"/>
          <w:spacing w:val="-1"/>
        </w:rPr>
        <w:t xml:space="preserve"> </w:t>
      </w:r>
      <w:r w:rsidRPr="00FC7BD1">
        <w:rPr>
          <w:rFonts w:ascii="Arial" w:hAnsi="Arial" w:cs="Arial"/>
        </w:rPr>
        <w:t>case c</w:t>
      </w:r>
      <w:r w:rsidRPr="00FC7BD1">
        <w:rPr>
          <w:rFonts w:ascii="Arial" w:hAnsi="Arial" w:cs="Arial"/>
          <w:spacing w:val="-1"/>
        </w:rPr>
        <w:t>l</w:t>
      </w:r>
      <w:r w:rsidRPr="00FC7BD1">
        <w:rPr>
          <w:rFonts w:ascii="Arial" w:hAnsi="Arial" w:cs="Arial"/>
        </w:rPr>
        <w:t>osu</w:t>
      </w:r>
      <w:r w:rsidRPr="00FC7BD1">
        <w:rPr>
          <w:rFonts w:ascii="Arial" w:hAnsi="Arial" w:cs="Arial"/>
          <w:spacing w:val="-1"/>
        </w:rPr>
        <w:t>r</w:t>
      </w:r>
      <w:r w:rsidRPr="00FC7BD1">
        <w:rPr>
          <w:rFonts w:ascii="Arial" w:hAnsi="Arial" w:cs="Arial"/>
        </w:rPr>
        <w:t>e.</w:t>
      </w:r>
    </w:p>
    <w:p w:rsidR="00785E25" w:rsidRPr="00FC7BD1" w:rsidRDefault="00785E25" w:rsidP="00785E25">
      <w:pPr>
        <w:pStyle w:val="BodyText"/>
        <w:kinsoku w:val="0"/>
        <w:overflowPunct w:val="0"/>
        <w:spacing w:before="240" w:after="0"/>
        <w:ind w:left="144" w:right="144"/>
        <w:rPr>
          <w:rFonts w:ascii="Arial" w:hAnsi="Arial" w:cs="Arial"/>
        </w:rPr>
      </w:pPr>
      <w:r w:rsidRPr="00FC7BD1">
        <w:rPr>
          <w:rFonts w:ascii="Arial" w:hAnsi="Arial" w:cs="Arial"/>
        </w:rPr>
        <w:t xml:space="preserve">The FTDM process promotes unity of effort and provides an opportunity for all helping professionals to develop a shared understanding of the family’s situation, which are critical elements in attaining positive results.  The FTDM process should be a proportional response to the needs of the child and family that is coordinated across systems involved with the family.  The FTDM process provides an opportunity to build an informal </w:t>
      </w:r>
      <w:r w:rsidRPr="00FC7BD1">
        <w:rPr>
          <w:rFonts w:ascii="Arial" w:hAnsi="Arial" w:cs="Arial"/>
          <w:spacing w:val="-2"/>
        </w:rPr>
        <w:t>n</w:t>
      </w:r>
      <w:r w:rsidRPr="00FC7BD1">
        <w:rPr>
          <w:rFonts w:ascii="Arial" w:hAnsi="Arial" w:cs="Arial"/>
        </w:rPr>
        <w:t>e</w:t>
      </w:r>
      <w:r w:rsidRPr="00FC7BD1">
        <w:rPr>
          <w:rFonts w:ascii="Arial" w:hAnsi="Arial" w:cs="Arial"/>
          <w:spacing w:val="-2"/>
        </w:rPr>
        <w:t>t</w:t>
      </w:r>
      <w:r w:rsidRPr="00FC7BD1">
        <w:rPr>
          <w:rFonts w:ascii="Arial" w:hAnsi="Arial" w:cs="Arial"/>
          <w:spacing w:val="-3"/>
        </w:rPr>
        <w:t>w</w:t>
      </w:r>
      <w:r w:rsidRPr="00FC7BD1">
        <w:rPr>
          <w:rFonts w:ascii="Arial" w:hAnsi="Arial" w:cs="Arial"/>
        </w:rPr>
        <w:t>o</w:t>
      </w:r>
      <w:r w:rsidRPr="00FC7BD1">
        <w:rPr>
          <w:rFonts w:ascii="Arial" w:hAnsi="Arial" w:cs="Arial"/>
          <w:spacing w:val="-1"/>
        </w:rPr>
        <w:t>r</w:t>
      </w:r>
      <w:r w:rsidRPr="00FC7BD1">
        <w:rPr>
          <w:rFonts w:ascii="Arial" w:hAnsi="Arial" w:cs="Arial"/>
        </w:rPr>
        <w:t xml:space="preserve">k of </w:t>
      </w:r>
      <w:r w:rsidRPr="00FC7BD1">
        <w:rPr>
          <w:rFonts w:ascii="Arial" w:hAnsi="Arial" w:cs="Arial"/>
          <w:spacing w:val="2"/>
        </w:rPr>
        <w:t>f</w:t>
      </w:r>
      <w:r w:rsidRPr="00FC7BD1">
        <w:rPr>
          <w:rFonts w:ascii="Arial" w:hAnsi="Arial" w:cs="Arial"/>
          <w:spacing w:val="-1"/>
        </w:rPr>
        <w:t>ri</w:t>
      </w:r>
      <w:r w:rsidRPr="00FC7BD1">
        <w:rPr>
          <w:rFonts w:ascii="Arial" w:hAnsi="Arial" w:cs="Arial"/>
        </w:rPr>
        <w:t>e</w:t>
      </w:r>
      <w:r w:rsidRPr="00FC7BD1">
        <w:rPr>
          <w:rFonts w:ascii="Arial" w:hAnsi="Arial" w:cs="Arial"/>
          <w:spacing w:val="-2"/>
        </w:rPr>
        <w:t>n</w:t>
      </w:r>
      <w:r w:rsidRPr="00FC7BD1">
        <w:rPr>
          <w:rFonts w:ascii="Arial" w:hAnsi="Arial" w:cs="Arial"/>
        </w:rPr>
        <w:t xml:space="preserve">ds </w:t>
      </w:r>
      <w:r w:rsidRPr="00FC7BD1">
        <w:rPr>
          <w:rFonts w:ascii="Arial" w:hAnsi="Arial" w:cs="Arial"/>
          <w:spacing w:val="-2"/>
        </w:rPr>
        <w:t>a</w:t>
      </w:r>
      <w:r w:rsidRPr="00FC7BD1">
        <w:rPr>
          <w:rFonts w:ascii="Arial" w:hAnsi="Arial" w:cs="Arial"/>
        </w:rPr>
        <w:t>nd</w:t>
      </w:r>
      <w:r w:rsidRPr="00FC7BD1">
        <w:rPr>
          <w:rFonts w:ascii="Arial" w:hAnsi="Arial" w:cs="Arial"/>
          <w:spacing w:val="-1"/>
        </w:rPr>
        <w:t xml:space="preserve"> </w:t>
      </w:r>
      <w:r w:rsidRPr="00FC7BD1">
        <w:rPr>
          <w:rFonts w:ascii="Arial" w:hAnsi="Arial" w:cs="Arial"/>
        </w:rPr>
        <w:t>f</w:t>
      </w:r>
      <w:r w:rsidRPr="00FC7BD1">
        <w:rPr>
          <w:rFonts w:ascii="Arial" w:hAnsi="Arial" w:cs="Arial"/>
          <w:spacing w:val="-2"/>
        </w:rPr>
        <w:t>a</w:t>
      </w:r>
      <w:r w:rsidRPr="00FC7BD1">
        <w:rPr>
          <w:rFonts w:ascii="Arial" w:hAnsi="Arial" w:cs="Arial"/>
          <w:spacing w:val="1"/>
        </w:rPr>
        <w:t>m</w:t>
      </w:r>
      <w:r w:rsidRPr="00FC7BD1">
        <w:rPr>
          <w:rFonts w:ascii="Arial" w:hAnsi="Arial" w:cs="Arial"/>
          <w:spacing w:val="-1"/>
        </w:rPr>
        <w:t>il</w:t>
      </w:r>
      <w:r w:rsidRPr="00FC7BD1">
        <w:rPr>
          <w:rFonts w:ascii="Arial" w:hAnsi="Arial" w:cs="Arial"/>
        </w:rPr>
        <w:t xml:space="preserve">y that </w:t>
      </w:r>
      <w:r w:rsidRPr="00FC7BD1">
        <w:rPr>
          <w:rFonts w:ascii="Arial" w:hAnsi="Arial" w:cs="Arial"/>
          <w:spacing w:val="-3"/>
        </w:rPr>
        <w:t>c</w:t>
      </w:r>
      <w:r w:rsidRPr="00FC7BD1">
        <w:rPr>
          <w:rFonts w:ascii="Arial" w:hAnsi="Arial" w:cs="Arial"/>
        </w:rPr>
        <w:t>an</w:t>
      </w:r>
      <w:r w:rsidRPr="00FC7BD1">
        <w:rPr>
          <w:rFonts w:ascii="Arial" w:hAnsi="Arial" w:cs="Arial"/>
          <w:spacing w:val="-1"/>
        </w:rPr>
        <w:t xml:space="preserve"> </w:t>
      </w:r>
      <w:r w:rsidRPr="00FC7BD1">
        <w:rPr>
          <w:rFonts w:ascii="Arial" w:hAnsi="Arial" w:cs="Arial"/>
        </w:rPr>
        <w:t>p</w:t>
      </w:r>
      <w:r w:rsidRPr="00FC7BD1">
        <w:rPr>
          <w:rFonts w:ascii="Arial" w:hAnsi="Arial" w:cs="Arial"/>
          <w:spacing w:val="-1"/>
        </w:rPr>
        <w:t>r</w:t>
      </w:r>
      <w:r w:rsidRPr="00FC7BD1">
        <w:rPr>
          <w:rFonts w:ascii="Arial" w:hAnsi="Arial" w:cs="Arial"/>
        </w:rPr>
        <w:t>o</w:t>
      </w:r>
      <w:r w:rsidRPr="00FC7BD1">
        <w:rPr>
          <w:rFonts w:ascii="Arial" w:hAnsi="Arial" w:cs="Arial"/>
          <w:spacing w:val="-3"/>
        </w:rPr>
        <w:t>v</w:t>
      </w:r>
      <w:r w:rsidRPr="00FC7BD1">
        <w:rPr>
          <w:rFonts w:ascii="Arial" w:hAnsi="Arial" w:cs="Arial"/>
          <w:spacing w:val="-1"/>
        </w:rPr>
        <w:t>i</w:t>
      </w:r>
      <w:r w:rsidRPr="00FC7BD1">
        <w:rPr>
          <w:rFonts w:ascii="Arial" w:hAnsi="Arial" w:cs="Arial"/>
        </w:rPr>
        <w:t>de</w:t>
      </w:r>
      <w:r w:rsidRPr="00FC7BD1">
        <w:rPr>
          <w:rFonts w:ascii="Arial" w:hAnsi="Arial" w:cs="Arial"/>
          <w:spacing w:val="1"/>
        </w:rPr>
        <w:t xml:space="preserve"> </w:t>
      </w:r>
      <w:r w:rsidRPr="00FC7BD1">
        <w:rPr>
          <w:rFonts w:ascii="Arial" w:hAnsi="Arial" w:cs="Arial"/>
        </w:rPr>
        <w:t>su</w:t>
      </w:r>
      <w:r w:rsidRPr="00FC7BD1">
        <w:rPr>
          <w:rFonts w:ascii="Arial" w:hAnsi="Arial" w:cs="Arial"/>
          <w:spacing w:val="-2"/>
        </w:rPr>
        <w:t>p</w:t>
      </w:r>
      <w:r w:rsidRPr="00FC7BD1">
        <w:rPr>
          <w:rFonts w:ascii="Arial" w:hAnsi="Arial" w:cs="Arial"/>
        </w:rPr>
        <w:t>p</w:t>
      </w:r>
      <w:r w:rsidRPr="00FC7BD1">
        <w:rPr>
          <w:rFonts w:ascii="Arial" w:hAnsi="Arial" w:cs="Arial"/>
          <w:spacing w:val="-2"/>
        </w:rPr>
        <w:t>o</w:t>
      </w:r>
      <w:r w:rsidRPr="00FC7BD1">
        <w:rPr>
          <w:rFonts w:ascii="Arial" w:hAnsi="Arial" w:cs="Arial"/>
          <w:spacing w:val="-1"/>
        </w:rPr>
        <w:t>r</w:t>
      </w:r>
      <w:r w:rsidRPr="00FC7BD1">
        <w:rPr>
          <w:rFonts w:ascii="Arial" w:hAnsi="Arial" w:cs="Arial"/>
        </w:rPr>
        <w:t>t du</w:t>
      </w:r>
      <w:r w:rsidRPr="00FC7BD1">
        <w:rPr>
          <w:rFonts w:ascii="Arial" w:hAnsi="Arial" w:cs="Arial"/>
          <w:spacing w:val="-1"/>
        </w:rPr>
        <w:t>ri</w:t>
      </w:r>
      <w:r w:rsidRPr="00FC7BD1">
        <w:rPr>
          <w:rFonts w:ascii="Arial" w:hAnsi="Arial" w:cs="Arial"/>
        </w:rPr>
        <w:t>ng</w:t>
      </w:r>
      <w:r w:rsidRPr="00FC7BD1">
        <w:rPr>
          <w:rFonts w:ascii="Arial" w:hAnsi="Arial" w:cs="Arial"/>
          <w:spacing w:val="-1"/>
        </w:rPr>
        <w:t xml:space="preserve"> </w:t>
      </w:r>
      <w:r w:rsidRPr="00FC7BD1">
        <w:rPr>
          <w:rFonts w:ascii="Arial" w:hAnsi="Arial" w:cs="Arial"/>
        </w:rPr>
        <w:t>and</w:t>
      </w:r>
      <w:r w:rsidRPr="00FC7BD1">
        <w:rPr>
          <w:rFonts w:ascii="Arial" w:hAnsi="Arial" w:cs="Arial"/>
          <w:spacing w:val="-1"/>
        </w:rPr>
        <w:t xml:space="preserve"> </w:t>
      </w:r>
      <w:r w:rsidRPr="00FC7BD1">
        <w:rPr>
          <w:rFonts w:ascii="Arial" w:hAnsi="Arial" w:cs="Arial"/>
          <w:spacing w:val="-2"/>
        </w:rPr>
        <w:t>a</w:t>
      </w:r>
      <w:r w:rsidRPr="00FC7BD1">
        <w:rPr>
          <w:rFonts w:ascii="Arial" w:hAnsi="Arial" w:cs="Arial"/>
        </w:rPr>
        <w:t>fter</w:t>
      </w:r>
      <w:r w:rsidRPr="00FC7BD1">
        <w:rPr>
          <w:rFonts w:ascii="Arial" w:hAnsi="Arial" w:cs="Arial"/>
          <w:spacing w:val="-1"/>
        </w:rPr>
        <w:t xml:space="preserve"> </w:t>
      </w:r>
      <w:r w:rsidRPr="00FC7BD1">
        <w:rPr>
          <w:rFonts w:ascii="Arial" w:hAnsi="Arial" w:cs="Arial"/>
        </w:rPr>
        <w:t>t</w:t>
      </w:r>
      <w:r w:rsidRPr="00FC7BD1">
        <w:rPr>
          <w:rFonts w:ascii="Arial" w:hAnsi="Arial" w:cs="Arial"/>
          <w:spacing w:val="-2"/>
        </w:rPr>
        <w:t>h</w:t>
      </w:r>
      <w:r w:rsidRPr="00FC7BD1">
        <w:rPr>
          <w:rFonts w:ascii="Arial" w:hAnsi="Arial" w:cs="Arial"/>
        </w:rPr>
        <w:t>e</w:t>
      </w:r>
      <w:r w:rsidRPr="00FC7BD1">
        <w:rPr>
          <w:rFonts w:ascii="Arial" w:hAnsi="Arial" w:cs="Arial"/>
          <w:spacing w:val="-1"/>
        </w:rPr>
        <w:t xml:space="preserve"> </w:t>
      </w:r>
      <w:r w:rsidRPr="00FC7BD1">
        <w:rPr>
          <w:rFonts w:ascii="Arial" w:hAnsi="Arial" w:cs="Arial"/>
        </w:rPr>
        <w:t>fa</w:t>
      </w:r>
      <w:r w:rsidRPr="00FC7BD1">
        <w:rPr>
          <w:rFonts w:ascii="Arial" w:hAnsi="Arial" w:cs="Arial"/>
          <w:spacing w:val="1"/>
        </w:rPr>
        <w:t>m</w:t>
      </w:r>
      <w:r w:rsidRPr="00FC7BD1">
        <w:rPr>
          <w:rFonts w:ascii="Arial" w:hAnsi="Arial" w:cs="Arial"/>
          <w:spacing w:val="-1"/>
        </w:rPr>
        <w:t>il</w:t>
      </w:r>
      <w:r w:rsidRPr="00FC7BD1">
        <w:rPr>
          <w:rFonts w:ascii="Arial" w:hAnsi="Arial" w:cs="Arial"/>
          <w:spacing w:val="-3"/>
        </w:rPr>
        <w:t>y</w:t>
      </w:r>
      <w:r w:rsidRPr="00FC7BD1">
        <w:rPr>
          <w:rFonts w:ascii="Arial" w:hAnsi="Arial" w:cs="Arial"/>
          <w:spacing w:val="-1"/>
        </w:rPr>
        <w:t>’</w:t>
      </w:r>
      <w:r w:rsidRPr="00FC7BD1">
        <w:rPr>
          <w:rFonts w:ascii="Arial" w:hAnsi="Arial" w:cs="Arial"/>
        </w:rPr>
        <w:t xml:space="preserve">s </w:t>
      </w:r>
      <w:r w:rsidRPr="00FC7BD1">
        <w:rPr>
          <w:rFonts w:ascii="Arial" w:hAnsi="Arial" w:cs="Arial"/>
          <w:spacing w:val="-1"/>
        </w:rPr>
        <w:t>i</w:t>
      </w:r>
      <w:r w:rsidRPr="00FC7BD1">
        <w:rPr>
          <w:rFonts w:ascii="Arial" w:hAnsi="Arial" w:cs="Arial"/>
        </w:rPr>
        <w:t>n</w:t>
      </w:r>
      <w:r w:rsidRPr="00FC7BD1">
        <w:rPr>
          <w:rFonts w:ascii="Arial" w:hAnsi="Arial" w:cs="Arial"/>
          <w:spacing w:val="-3"/>
        </w:rPr>
        <w:t>v</w:t>
      </w:r>
      <w:r w:rsidRPr="00FC7BD1">
        <w:rPr>
          <w:rFonts w:ascii="Arial" w:hAnsi="Arial" w:cs="Arial"/>
        </w:rPr>
        <w:t>o</w:t>
      </w:r>
      <w:r w:rsidRPr="00FC7BD1">
        <w:rPr>
          <w:rFonts w:ascii="Arial" w:hAnsi="Arial" w:cs="Arial"/>
          <w:spacing w:val="1"/>
        </w:rPr>
        <w:t>l</w:t>
      </w:r>
      <w:r w:rsidRPr="00FC7BD1">
        <w:rPr>
          <w:rFonts w:ascii="Arial" w:hAnsi="Arial" w:cs="Arial"/>
          <w:spacing w:val="-3"/>
        </w:rPr>
        <w:t>v</w:t>
      </w:r>
      <w:r w:rsidRPr="00FC7BD1">
        <w:rPr>
          <w:rFonts w:ascii="Arial" w:hAnsi="Arial" w:cs="Arial"/>
        </w:rPr>
        <w:t>e</w:t>
      </w:r>
      <w:r w:rsidRPr="00FC7BD1">
        <w:rPr>
          <w:rFonts w:ascii="Arial" w:hAnsi="Arial" w:cs="Arial"/>
          <w:spacing w:val="1"/>
        </w:rPr>
        <w:t>m</w:t>
      </w:r>
      <w:r w:rsidRPr="00FC7BD1">
        <w:rPr>
          <w:rFonts w:ascii="Arial" w:hAnsi="Arial" w:cs="Arial"/>
        </w:rPr>
        <w:t xml:space="preserve">ent </w:t>
      </w:r>
      <w:r w:rsidRPr="00FC7BD1">
        <w:rPr>
          <w:rFonts w:ascii="Arial" w:hAnsi="Arial" w:cs="Arial"/>
          <w:spacing w:val="-3"/>
        </w:rPr>
        <w:t>w</w:t>
      </w:r>
      <w:r w:rsidRPr="00FC7BD1">
        <w:rPr>
          <w:rFonts w:ascii="Arial" w:hAnsi="Arial" w:cs="Arial"/>
          <w:spacing w:val="-1"/>
        </w:rPr>
        <w:t>i</w:t>
      </w:r>
      <w:r w:rsidRPr="00FC7BD1">
        <w:rPr>
          <w:rFonts w:ascii="Arial" w:hAnsi="Arial" w:cs="Arial"/>
        </w:rPr>
        <w:t>th</w:t>
      </w:r>
      <w:r w:rsidRPr="00FC7BD1">
        <w:rPr>
          <w:rFonts w:ascii="Arial" w:hAnsi="Arial" w:cs="Arial"/>
          <w:spacing w:val="1"/>
        </w:rPr>
        <w:t xml:space="preserve"> </w:t>
      </w:r>
      <w:r w:rsidRPr="00FC7BD1">
        <w:rPr>
          <w:rFonts w:ascii="Arial" w:hAnsi="Arial" w:cs="Arial"/>
          <w:spacing w:val="-1"/>
        </w:rPr>
        <w:t>DH</w:t>
      </w:r>
      <w:r w:rsidRPr="00FC7BD1">
        <w:rPr>
          <w:rFonts w:ascii="Arial" w:hAnsi="Arial" w:cs="Arial"/>
        </w:rPr>
        <w:t>S.</w:t>
      </w:r>
    </w:p>
    <w:p w:rsidR="00785E25" w:rsidRPr="000B20D9" w:rsidRDefault="00785E25" w:rsidP="00785E25">
      <w:pPr>
        <w:pStyle w:val="BodyText"/>
        <w:kinsoku w:val="0"/>
        <w:overflowPunct w:val="0"/>
        <w:ind w:left="108" w:right="152"/>
        <w:rPr>
          <w:rFonts w:ascii="Arial" w:hAnsi="Arial" w:cs="Arial"/>
        </w:rPr>
      </w:pPr>
      <w:r w:rsidRPr="009637DB">
        <w:rPr>
          <w:sz w:val="22"/>
          <w:szCs w:val="22"/>
        </w:rPr>
        <w:br w:type="page"/>
      </w:r>
      <w:r w:rsidRPr="006E06B0">
        <w:rPr>
          <w:rFonts w:ascii="Arial" w:hAnsi="Arial" w:cs="Arial"/>
        </w:rPr>
        <w:t>For those youth transitioning into adulthoo</w:t>
      </w:r>
      <w:r w:rsidR="00EE1241">
        <w:rPr>
          <w:rFonts w:ascii="Arial" w:hAnsi="Arial" w:cs="Arial"/>
        </w:rPr>
        <w:t>d the Youth Transition Decision</w:t>
      </w:r>
      <w:r w:rsidR="00946254">
        <w:rPr>
          <w:rFonts w:ascii="Arial" w:hAnsi="Arial" w:cs="Arial"/>
          <w:lang w:val="en-US"/>
        </w:rPr>
        <w:t>-</w:t>
      </w:r>
      <w:r w:rsidRPr="006E06B0">
        <w:rPr>
          <w:rFonts w:ascii="Arial" w:hAnsi="Arial" w:cs="Arial"/>
        </w:rPr>
        <w:t>Making (YTDM) model will be used.  The model has two key components:  Engagement/Stabilization and the Dream Path process to promote self-sufficiency</w:t>
      </w:r>
      <w:r w:rsidRPr="000B20D9">
        <w:rPr>
          <w:rFonts w:ascii="Arial" w:hAnsi="Arial" w:cs="Arial"/>
        </w:rPr>
        <w:t>.</w:t>
      </w:r>
    </w:p>
    <w:p w:rsidR="00785E25" w:rsidRPr="000B20D9" w:rsidRDefault="00785E25" w:rsidP="00785E25">
      <w:pPr>
        <w:pStyle w:val="BodyText"/>
        <w:kinsoku w:val="0"/>
        <w:overflowPunct w:val="0"/>
        <w:spacing w:before="240" w:after="0"/>
        <w:ind w:left="144" w:right="144"/>
        <w:rPr>
          <w:rFonts w:ascii="Arial" w:hAnsi="Arial" w:cs="Arial"/>
        </w:rPr>
      </w:pPr>
      <w:r w:rsidRPr="000B20D9">
        <w:rPr>
          <w:rFonts w:ascii="Arial" w:hAnsi="Arial" w:cs="Arial"/>
          <w:spacing w:val="-2"/>
        </w:rPr>
        <w:t>Y</w:t>
      </w:r>
      <w:r w:rsidRPr="006E06B0">
        <w:rPr>
          <w:rFonts w:ascii="Arial" w:hAnsi="Arial" w:cs="Arial"/>
          <w:spacing w:val="-2"/>
        </w:rPr>
        <w:t xml:space="preserve">TDM applies </w:t>
      </w:r>
      <w:r w:rsidRPr="000B20D9">
        <w:rPr>
          <w:rFonts w:ascii="Arial" w:hAnsi="Arial" w:cs="Arial"/>
          <w:spacing w:val="-2"/>
        </w:rPr>
        <w:t>t</w:t>
      </w:r>
      <w:r w:rsidRPr="006E06B0">
        <w:rPr>
          <w:rFonts w:ascii="Arial" w:hAnsi="Arial" w:cs="Arial"/>
          <w:spacing w:val="-2"/>
        </w:rPr>
        <w:t>he FTDM process,</w:t>
      </w:r>
      <w:r w:rsidRPr="000B20D9">
        <w:rPr>
          <w:rFonts w:ascii="Arial" w:hAnsi="Arial" w:cs="Arial"/>
          <w:spacing w:val="-2"/>
        </w:rPr>
        <w:t xml:space="preserve"> </w:t>
      </w:r>
      <w:r w:rsidRPr="006E06B0">
        <w:rPr>
          <w:rFonts w:ascii="Arial" w:hAnsi="Arial" w:cs="Arial"/>
          <w:spacing w:val="-2"/>
        </w:rPr>
        <w:t>philos</w:t>
      </w:r>
      <w:r w:rsidRPr="000B20D9">
        <w:rPr>
          <w:rFonts w:ascii="Arial" w:hAnsi="Arial" w:cs="Arial"/>
          <w:spacing w:val="-2"/>
        </w:rPr>
        <w:t>o</w:t>
      </w:r>
      <w:r w:rsidRPr="006E06B0">
        <w:rPr>
          <w:rFonts w:ascii="Arial" w:hAnsi="Arial" w:cs="Arial"/>
          <w:spacing w:val="-2"/>
        </w:rPr>
        <w:t>phy, and practice strate</w:t>
      </w:r>
      <w:r w:rsidRPr="000B20D9">
        <w:rPr>
          <w:rFonts w:ascii="Arial" w:hAnsi="Arial" w:cs="Arial"/>
          <w:spacing w:val="-2"/>
        </w:rPr>
        <w:t>g</w:t>
      </w:r>
      <w:r w:rsidRPr="006E06B0">
        <w:rPr>
          <w:rFonts w:ascii="Arial" w:hAnsi="Arial" w:cs="Arial"/>
          <w:spacing w:val="-2"/>
        </w:rPr>
        <w:t>y</w:t>
      </w:r>
      <w:r w:rsidRPr="000B20D9">
        <w:rPr>
          <w:rFonts w:ascii="Arial" w:hAnsi="Arial" w:cs="Arial"/>
          <w:spacing w:val="-2"/>
        </w:rPr>
        <w:t xml:space="preserve"> </w:t>
      </w:r>
      <w:r w:rsidRPr="006E06B0">
        <w:rPr>
          <w:rFonts w:ascii="Arial" w:hAnsi="Arial" w:cs="Arial"/>
          <w:spacing w:val="-2"/>
        </w:rPr>
        <w:t>for youth tr</w:t>
      </w:r>
      <w:r w:rsidRPr="000B20D9">
        <w:rPr>
          <w:rFonts w:ascii="Arial" w:hAnsi="Arial" w:cs="Arial"/>
          <w:spacing w:val="-2"/>
        </w:rPr>
        <w:t>a</w:t>
      </w:r>
      <w:r w:rsidRPr="006E06B0">
        <w:rPr>
          <w:rFonts w:ascii="Arial" w:hAnsi="Arial" w:cs="Arial"/>
          <w:spacing w:val="-2"/>
        </w:rPr>
        <w:t>nsitioning into adul</w:t>
      </w:r>
      <w:r w:rsidRPr="000B20D9">
        <w:rPr>
          <w:rFonts w:ascii="Arial" w:hAnsi="Arial" w:cs="Arial"/>
          <w:spacing w:val="-2"/>
        </w:rPr>
        <w:t>t</w:t>
      </w:r>
      <w:r w:rsidRPr="006E06B0">
        <w:rPr>
          <w:rFonts w:ascii="Arial" w:hAnsi="Arial" w:cs="Arial"/>
          <w:spacing w:val="-2"/>
        </w:rPr>
        <w:t>ho</w:t>
      </w:r>
      <w:r w:rsidRPr="000B20D9">
        <w:rPr>
          <w:rFonts w:ascii="Arial" w:hAnsi="Arial" w:cs="Arial"/>
          <w:spacing w:val="-2"/>
        </w:rPr>
        <w:t>o</w:t>
      </w:r>
      <w:r w:rsidRPr="006E06B0">
        <w:rPr>
          <w:rFonts w:ascii="Arial" w:hAnsi="Arial" w:cs="Arial"/>
          <w:spacing w:val="-2"/>
        </w:rPr>
        <w:t>d.  Building t</w:t>
      </w:r>
      <w:r w:rsidRPr="000B20D9">
        <w:rPr>
          <w:rFonts w:ascii="Arial" w:hAnsi="Arial" w:cs="Arial"/>
          <w:spacing w:val="-2"/>
        </w:rPr>
        <w:t>e</w:t>
      </w:r>
      <w:r w:rsidRPr="006E06B0">
        <w:rPr>
          <w:rFonts w:ascii="Arial" w:hAnsi="Arial" w:cs="Arial"/>
          <w:spacing w:val="-2"/>
        </w:rPr>
        <w:t xml:space="preserve">ams </w:t>
      </w:r>
      <w:r w:rsidRPr="000B20D9">
        <w:rPr>
          <w:rFonts w:ascii="Arial" w:hAnsi="Arial" w:cs="Arial"/>
          <w:spacing w:val="-2"/>
        </w:rPr>
        <w:t>t</w:t>
      </w:r>
      <w:r w:rsidRPr="006E06B0">
        <w:rPr>
          <w:rFonts w:ascii="Arial" w:hAnsi="Arial" w:cs="Arial"/>
          <w:spacing w:val="-2"/>
        </w:rPr>
        <w:t>o s</w:t>
      </w:r>
      <w:r w:rsidRPr="000B20D9">
        <w:rPr>
          <w:rFonts w:ascii="Arial" w:hAnsi="Arial" w:cs="Arial"/>
          <w:spacing w:val="-2"/>
        </w:rPr>
        <w:t>u</w:t>
      </w:r>
      <w:r w:rsidRPr="006E06B0">
        <w:rPr>
          <w:rFonts w:ascii="Arial" w:hAnsi="Arial" w:cs="Arial"/>
          <w:spacing w:val="-2"/>
        </w:rPr>
        <w:t>p</w:t>
      </w:r>
      <w:r w:rsidRPr="000B20D9">
        <w:rPr>
          <w:rFonts w:ascii="Arial" w:hAnsi="Arial" w:cs="Arial"/>
          <w:spacing w:val="-2"/>
        </w:rPr>
        <w:t>p</w:t>
      </w:r>
      <w:r w:rsidRPr="006E06B0">
        <w:rPr>
          <w:rFonts w:ascii="Arial" w:hAnsi="Arial" w:cs="Arial"/>
          <w:spacing w:val="-2"/>
        </w:rPr>
        <w:t xml:space="preserve">ort youth </w:t>
      </w:r>
      <w:r w:rsidRPr="000B20D9">
        <w:rPr>
          <w:rFonts w:ascii="Arial" w:hAnsi="Arial" w:cs="Arial"/>
          <w:spacing w:val="-2"/>
        </w:rPr>
        <w:t>a</w:t>
      </w:r>
      <w:r w:rsidRPr="006E06B0">
        <w:rPr>
          <w:rFonts w:ascii="Arial" w:hAnsi="Arial" w:cs="Arial"/>
          <w:spacing w:val="-2"/>
        </w:rPr>
        <w:t>nd young a</w:t>
      </w:r>
      <w:r w:rsidRPr="000B20D9">
        <w:rPr>
          <w:rFonts w:ascii="Arial" w:hAnsi="Arial" w:cs="Arial"/>
          <w:spacing w:val="-2"/>
        </w:rPr>
        <w:t>d</w:t>
      </w:r>
      <w:r w:rsidRPr="006E06B0">
        <w:rPr>
          <w:rFonts w:ascii="Arial" w:hAnsi="Arial" w:cs="Arial"/>
          <w:spacing w:val="-2"/>
        </w:rPr>
        <w:t xml:space="preserve">ults who </w:t>
      </w:r>
      <w:r w:rsidRPr="000B20D9">
        <w:rPr>
          <w:rFonts w:ascii="Arial" w:hAnsi="Arial" w:cs="Arial"/>
          <w:spacing w:val="-2"/>
        </w:rPr>
        <w:t>a</w:t>
      </w:r>
      <w:r w:rsidRPr="006E06B0">
        <w:rPr>
          <w:rFonts w:ascii="Arial" w:hAnsi="Arial" w:cs="Arial"/>
          <w:spacing w:val="-2"/>
        </w:rPr>
        <w:t xml:space="preserve">re at risk </w:t>
      </w:r>
      <w:r w:rsidRPr="000B20D9">
        <w:rPr>
          <w:rFonts w:ascii="Arial" w:hAnsi="Arial" w:cs="Arial"/>
          <w:spacing w:val="-2"/>
        </w:rPr>
        <w:t>o</w:t>
      </w:r>
      <w:r w:rsidRPr="006E06B0">
        <w:rPr>
          <w:rFonts w:ascii="Arial" w:hAnsi="Arial" w:cs="Arial"/>
          <w:spacing w:val="-2"/>
        </w:rPr>
        <w:t>f h</w:t>
      </w:r>
      <w:r w:rsidRPr="000B20D9">
        <w:rPr>
          <w:rFonts w:ascii="Arial" w:hAnsi="Arial" w:cs="Arial"/>
          <w:spacing w:val="-2"/>
        </w:rPr>
        <w:t>o</w:t>
      </w:r>
      <w:r w:rsidRPr="006E06B0">
        <w:rPr>
          <w:rFonts w:ascii="Arial" w:hAnsi="Arial" w:cs="Arial"/>
          <w:spacing w:val="-2"/>
        </w:rPr>
        <w:t>meless</w:t>
      </w:r>
      <w:r w:rsidRPr="000B20D9">
        <w:rPr>
          <w:rFonts w:ascii="Arial" w:hAnsi="Arial" w:cs="Arial"/>
          <w:spacing w:val="-2"/>
        </w:rPr>
        <w:t>n</w:t>
      </w:r>
      <w:r w:rsidRPr="006E06B0">
        <w:rPr>
          <w:rFonts w:ascii="Arial" w:hAnsi="Arial" w:cs="Arial"/>
          <w:spacing w:val="-2"/>
        </w:rPr>
        <w:t>ess, un</w:t>
      </w:r>
      <w:r w:rsidRPr="000B20D9">
        <w:rPr>
          <w:rFonts w:ascii="Arial" w:hAnsi="Arial" w:cs="Arial"/>
          <w:spacing w:val="-2"/>
        </w:rPr>
        <w:t>e</w:t>
      </w:r>
      <w:r w:rsidRPr="006E06B0">
        <w:rPr>
          <w:rFonts w:ascii="Arial" w:hAnsi="Arial" w:cs="Arial"/>
          <w:spacing w:val="-2"/>
        </w:rPr>
        <w:t>mploym</w:t>
      </w:r>
      <w:r w:rsidRPr="000B20D9">
        <w:rPr>
          <w:rFonts w:ascii="Arial" w:hAnsi="Arial" w:cs="Arial"/>
          <w:spacing w:val="-2"/>
        </w:rPr>
        <w:t>e</w:t>
      </w:r>
      <w:r w:rsidRPr="006E06B0">
        <w:rPr>
          <w:rFonts w:ascii="Arial" w:hAnsi="Arial" w:cs="Arial"/>
          <w:spacing w:val="-2"/>
        </w:rPr>
        <w:t>nt,</w:t>
      </w:r>
      <w:r w:rsidRPr="000B20D9">
        <w:rPr>
          <w:rFonts w:ascii="Arial" w:hAnsi="Arial" w:cs="Arial"/>
          <w:spacing w:val="-2"/>
        </w:rPr>
        <w:t xml:space="preserve"> </w:t>
      </w:r>
      <w:r w:rsidRPr="006E06B0">
        <w:rPr>
          <w:rFonts w:ascii="Arial" w:hAnsi="Arial" w:cs="Arial"/>
          <w:spacing w:val="-2"/>
        </w:rPr>
        <w:t>a</w:t>
      </w:r>
      <w:r w:rsidRPr="000B20D9">
        <w:rPr>
          <w:rFonts w:ascii="Arial" w:hAnsi="Arial" w:cs="Arial"/>
          <w:spacing w:val="-2"/>
        </w:rPr>
        <w:t>n</w:t>
      </w:r>
      <w:r w:rsidRPr="006E06B0">
        <w:rPr>
          <w:rFonts w:ascii="Arial" w:hAnsi="Arial" w:cs="Arial"/>
          <w:spacing w:val="-2"/>
        </w:rPr>
        <w:t xml:space="preserve">d </w:t>
      </w:r>
      <w:r w:rsidRPr="000B20D9">
        <w:rPr>
          <w:rFonts w:ascii="Arial" w:hAnsi="Arial" w:cs="Arial"/>
          <w:spacing w:val="-2"/>
        </w:rPr>
        <w:t>po</w:t>
      </w:r>
      <w:r w:rsidRPr="006E06B0">
        <w:rPr>
          <w:rFonts w:ascii="Arial" w:hAnsi="Arial" w:cs="Arial"/>
          <w:spacing w:val="-2"/>
        </w:rPr>
        <w:t>or heal</w:t>
      </w:r>
      <w:r w:rsidRPr="000B20D9">
        <w:rPr>
          <w:rFonts w:ascii="Arial" w:hAnsi="Arial" w:cs="Arial"/>
          <w:spacing w:val="-2"/>
        </w:rPr>
        <w:t>t</w:t>
      </w:r>
      <w:r w:rsidRPr="006E06B0">
        <w:rPr>
          <w:rFonts w:ascii="Arial" w:hAnsi="Arial" w:cs="Arial"/>
          <w:spacing w:val="-2"/>
        </w:rPr>
        <w:t xml:space="preserve">h </w:t>
      </w:r>
      <w:r w:rsidRPr="000B20D9">
        <w:rPr>
          <w:rFonts w:ascii="Arial" w:hAnsi="Arial" w:cs="Arial"/>
          <w:spacing w:val="-2"/>
        </w:rPr>
        <w:t>h</w:t>
      </w:r>
      <w:r w:rsidRPr="006E06B0">
        <w:rPr>
          <w:rFonts w:ascii="Arial" w:hAnsi="Arial" w:cs="Arial"/>
          <w:spacing w:val="-2"/>
        </w:rPr>
        <w:t xml:space="preserve">as </w:t>
      </w:r>
      <w:r w:rsidRPr="000B20D9">
        <w:rPr>
          <w:rFonts w:ascii="Arial" w:hAnsi="Arial" w:cs="Arial"/>
          <w:spacing w:val="-2"/>
        </w:rPr>
        <w:t>b</w:t>
      </w:r>
      <w:r w:rsidRPr="006E06B0">
        <w:rPr>
          <w:rFonts w:ascii="Arial" w:hAnsi="Arial" w:cs="Arial"/>
          <w:spacing w:val="-2"/>
        </w:rPr>
        <w:t>e</w:t>
      </w:r>
      <w:r w:rsidRPr="000B20D9">
        <w:rPr>
          <w:rFonts w:ascii="Arial" w:hAnsi="Arial" w:cs="Arial"/>
          <w:spacing w:val="-2"/>
        </w:rPr>
        <w:t>e</w:t>
      </w:r>
      <w:r w:rsidRPr="006E06B0">
        <w:rPr>
          <w:rFonts w:ascii="Arial" w:hAnsi="Arial" w:cs="Arial"/>
          <w:spacing w:val="-2"/>
        </w:rPr>
        <w:t>n</w:t>
      </w:r>
      <w:r w:rsidRPr="000B20D9">
        <w:rPr>
          <w:rFonts w:ascii="Arial" w:hAnsi="Arial" w:cs="Arial"/>
          <w:spacing w:val="1"/>
        </w:rPr>
        <w:t xml:space="preserve"> </w:t>
      </w:r>
      <w:r w:rsidRPr="000B20D9">
        <w:rPr>
          <w:rFonts w:ascii="Arial" w:hAnsi="Arial" w:cs="Arial"/>
          <w:spacing w:val="-1"/>
        </w:rPr>
        <w:t>i</w:t>
      </w:r>
      <w:r w:rsidRPr="000B20D9">
        <w:rPr>
          <w:rFonts w:ascii="Arial" w:hAnsi="Arial" w:cs="Arial"/>
        </w:rPr>
        <w:t>d</w:t>
      </w:r>
      <w:r w:rsidRPr="000B20D9">
        <w:rPr>
          <w:rFonts w:ascii="Arial" w:hAnsi="Arial" w:cs="Arial"/>
          <w:spacing w:val="-2"/>
        </w:rPr>
        <w:t>e</w:t>
      </w:r>
      <w:r w:rsidRPr="000B20D9">
        <w:rPr>
          <w:rFonts w:ascii="Arial" w:hAnsi="Arial" w:cs="Arial"/>
        </w:rPr>
        <w:t>nt</w:t>
      </w:r>
      <w:r w:rsidRPr="000B20D9">
        <w:rPr>
          <w:rFonts w:ascii="Arial" w:hAnsi="Arial" w:cs="Arial"/>
          <w:spacing w:val="-3"/>
        </w:rPr>
        <w:t>i</w:t>
      </w:r>
      <w:r w:rsidRPr="000B20D9">
        <w:rPr>
          <w:rFonts w:ascii="Arial" w:hAnsi="Arial" w:cs="Arial"/>
          <w:spacing w:val="2"/>
        </w:rPr>
        <w:t>f</w:t>
      </w:r>
      <w:r w:rsidRPr="000B20D9">
        <w:rPr>
          <w:rFonts w:ascii="Arial" w:hAnsi="Arial" w:cs="Arial"/>
          <w:spacing w:val="-1"/>
        </w:rPr>
        <w:t>i</w:t>
      </w:r>
      <w:r w:rsidRPr="000B20D9">
        <w:rPr>
          <w:rFonts w:ascii="Arial" w:hAnsi="Arial" w:cs="Arial"/>
        </w:rPr>
        <w:t>ed</w:t>
      </w:r>
      <w:r w:rsidRPr="000B20D9">
        <w:rPr>
          <w:rFonts w:ascii="Arial" w:hAnsi="Arial" w:cs="Arial"/>
          <w:spacing w:val="-1"/>
        </w:rPr>
        <w:t xml:space="preserve"> </w:t>
      </w:r>
      <w:r w:rsidRPr="000B20D9">
        <w:rPr>
          <w:rFonts w:ascii="Arial" w:hAnsi="Arial" w:cs="Arial"/>
        </w:rPr>
        <w:t xml:space="preserve">as </w:t>
      </w:r>
      <w:r w:rsidRPr="000B20D9">
        <w:rPr>
          <w:rFonts w:ascii="Arial" w:hAnsi="Arial" w:cs="Arial"/>
          <w:spacing w:val="-2"/>
        </w:rPr>
        <w:t>a</w:t>
      </w:r>
      <w:r w:rsidRPr="000B20D9">
        <w:rPr>
          <w:rFonts w:ascii="Arial" w:hAnsi="Arial" w:cs="Arial"/>
        </w:rPr>
        <w:t>n</w:t>
      </w:r>
      <w:r w:rsidRPr="000B20D9">
        <w:rPr>
          <w:rFonts w:ascii="Arial" w:hAnsi="Arial" w:cs="Arial"/>
          <w:spacing w:val="1"/>
        </w:rPr>
        <w:t xml:space="preserve"> </w:t>
      </w:r>
      <w:r w:rsidRPr="000B20D9">
        <w:rPr>
          <w:rFonts w:ascii="Arial" w:hAnsi="Arial" w:cs="Arial"/>
          <w:spacing w:val="-2"/>
        </w:rPr>
        <w:t>e</w:t>
      </w:r>
      <w:r w:rsidRPr="000B20D9">
        <w:rPr>
          <w:rFonts w:ascii="Arial" w:hAnsi="Arial" w:cs="Arial"/>
        </w:rPr>
        <w:t>ffect</w:t>
      </w:r>
      <w:r w:rsidRPr="000B20D9">
        <w:rPr>
          <w:rFonts w:ascii="Arial" w:hAnsi="Arial" w:cs="Arial"/>
          <w:spacing w:val="-1"/>
        </w:rPr>
        <w:t>i</w:t>
      </w:r>
      <w:r w:rsidRPr="000B20D9">
        <w:rPr>
          <w:rFonts w:ascii="Arial" w:hAnsi="Arial" w:cs="Arial"/>
          <w:spacing w:val="-3"/>
        </w:rPr>
        <w:t>v</w:t>
      </w:r>
      <w:r w:rsidRPr="000B20D9">
        <w:rPr>
          <w:rFonts w:ascii="Arial" w:hAnsi="Arial" w:cs="Arial"/>
        </w:rPr>
        <w:t>e</w:t>
      </w:r>
      <w:r w:rsidRPr="000B20D9">
        <w:rPr>
          <w:rFonts w:ascii="Arial" w:hAnsi="Arial" w:cs="Arial"/>
          <w:spacing w:val="-1"/>
        </w:rPr>
        <w:t xml:space="preserve"> </w:t>
      </w:r>
      <w:r w:rsidRPr="000B20D9">
        <w:rPr>
          <w:rFonts w:ascii="Arial" w:hAnsi="Arial" w:cs="Arial"/>
          <w:spacing w:val="1"/>
        </w:rPr>
        <w:t>m</w:t>
      </w:r>
      <w:r w:rsidRPr="000B20D9">
        <w:rPr>
          <w:rFonts w:ascii="Arial" w:hAnsi="Arial" w:cs="Arial"/>
        </w:rPr>
        <w:t>e</w:t>
      </w:r>
      <w:r w:rsidRPr="000B20D9">
        <w:rPr>
          <w:rFonts w:ascii="Arial" w:hAnsi="Arial" w:cs="Arial"/>
          <w:spacing w:val="-2"/>
        </w:rPr>
        <w:t>a</w:t>
      </w:r>
      <w:r w:rsidRPr="000B20D9">
        <w:rPr>
          <w:rFonts w:ascii="Arial" w:hAnsi="Arial" w:cs="Arial"/>
        </w:rPr>
        <w:t xml:space="preserve">ns </w:t>
      </w:r>
      <w:r w:rsidRPr="000B20D9">
        <w:rPr>
          <w:rFonts w:ascii="Arial" w:hAnsi="Arial" w:cs="Arial"/>
          <w:spacing w:val="-2"/>
        </w:rPr>
        <w:t>t</w:t>
      </w:r>
      <w:r w:rsidRPr="000B20D9">
        <w:rPr>
          <w:rFonts w:ascii="Arial" w:hAnsi="Arial" w:cs="Arial"/>
        </w:rPr>
        <w:t>o</w:t>
      </w:r>
      <w:r w:rsidRPr="000B20D9">
        <w:rPr>
          <w:rFonts w:ascii="Arial" w:hAnsi="Arial" w:cs="Arial"/>
          <w:spacing w:val="1"/>
        </w:rPr>
        <w:t xml:space="preserve"> </w:t>
      </w:r>
      <w:r w:rsidRPr="000B20D9">
        <w:rPr>
          <w:rFonts w:ascii="Arial" w:hAnsi="Arial" w:cs="Arial"/>
          <w:spacing w:val="-2"/>
        </w:rPr>
        <w:t>a</w:t>
      </w:r>
      <w:r w:rsidRPr="000B20D9">
        <w:rPr>
          <w:rFonts w:ascii="Arial" w:hAnsi="Arial" w:cs="Arial"/>
        </w:rPr>
        <w:t>dd</w:t>
      </w:r>
      <w:r w:rsidRPr="000B20D9">
        <w:rPr>
          <w:rFonts w:ascii="Arial" w:hAnsi="Arial" w:cs="Arial"/>
          <w:spacing w:val="-1"/>
        </w:rPr>
        <w:t>r</w:t>
      </w:r>
      <w:r w:rsidRPr="000B20D9">
        <w:rPr>
          <w:rFonts w:ascii="Arial" w:hAnsi="Arial" w:cs="Arial"/>
        </w:rPr>
        <w:t xml:space="preserve">ess </w:t>
      </w:r>
      <w:r w:rsidRPr="000B20D9">
        <w:rPr>
          <w:rFonts w:ascii="Arial" w:hAnsi="Arial" w:cs="Arial"/>
          <w:spacing w:val="-2"/>
        </w:rPr>
        <w:t>t</w:t>
      </w:r>
      <w:r w:rsidR="007A4640">
        <w:rPr>
          <w:rFonts w:ascii="Arial" w:hAnsi="Arial" w:cs="Arial"/>
        </w:rPr>
        <w:t>he</w:t>
      </w:r>
      <w:r w:rsidR="007A4640">
        <w:rPr>
          <w:rFonts w:ascii="Arial" w:hAnsi="Arial" w:cs="Arial"/>
          <w:lang w:val="en-US"/>
        </w:rPr>
        <w:br/>
      </w:r>
      <w:r w:rsidRPr="000B20D9">
        <w:rPr>
          <w:rFonts w:ascii="Arial" w:hAnsi="Arial" w:cs="Arial"/>
        </w:rPr>
        <w:t>facto</w:t>
      </w:r>
      <w:r w:rsidRPr="000B20D9">
        <w:rPr>
          <w:rFonts w:ascii="Arial" w:hAnsi="Arial" w:cs="Arial"/>
          <w:spacing w:val="-1"/>
        </w:rPr>
        <w:t>r</w:t>
      </w:r>
      <w:r w:rsidRPr="000B20D9">
        <w:rPr>
          <w:rFonts w:ascii="Arial" w:hAnsi="Arial" w:cs="Arial"/>
        </w:rPr>
        <w:t xml:space="preserve">s </w:t>
      </w:r>
      <w:r w:rsidRPr="000B20D9">
        <w:rPr>
          <w:rFonts w:ascii="Arial" w:hAnsi="Arial" w:cs="Arial"/>
          <w:spacing w:val="-2"/>
        </w:rPr>
        <w:t>t</w:t>
      </w:r>
      <w:r w:rsidRPr="000B20D9">
        <w:rPr>
          <w:rFonts w:ascii="Arial" w:hAnsi="Arial" w:cs="Arial"/>
        </w:rPr>
        <w:t>hat</w:t>
      </w:r>
      <w:r w:rsidRPr="000B20D9">
        <w:rPr>
          <w:rFonts w:ascii="Arial" w:hAnsi="Arial" w:cs="Arial"/>
          <w:spacing w:val="-2"/>
        </w:rPr>
        <w:t xml:space="preserve"> </w:t>
      </w:r>
      <w:r w:rsidRPr="000B20D9">
        <w:rPr>
          <w:rFonts w:ascii="Arial" w:hAnsi="Arial" w:cs="Arial"/>
        </w:rPr>
        <w:t>th</w:t>
      </w:r>
      <w:r w:rsidRPr="000B20D9">
        <w:rPr>
          <w:rFonts w:ascii="Arial" w:hAnsi="Arial" w:cs="Arial"/>
          <w:spacing w:val="-1"/>
        </w:rPr>
        <w:t>r</w:t>
      </w:r>
      <w:r w:rsidRPr="000B20D9">
        <w:rPr>
          <w:rFonts w:ascii="Arial" w:hAnsi="Arial" w:cs="Arial"/>
          <w:spacing w:val="-2"/>
        </w:rPr>
        <w:t>e</w:t>
      </w:r>
      <w:r w:rsidRPr="000B20D9">
        <w:rPr>
          <w:rFonts w:ascii="Arial" w:hAnsi="Arial" w:cs="Arial"/>
        </w:rPr>
        <w:t>at</w:t>
      </w:r>
      <w:r w:rsidRPr="000B20D9">
        <w:rPr>
          <w:rFonts w:ascii="Arial" w:hAnsi="Arial" w:cs="Arial"/>
          <w:spacing w:val="-2"/>
        </w:rPr>
        <w:t>e</w:t>
      </w:r>
      <w:r w:rsidRPr="000B20D9">
        <w:rPr>
          <w:rFonts w:ascii="Arial" w:hAnsi="Arial" w:cs="Arial"/>
        </w:rPr>
        <w:t>n</w:t>
      </w:r>
      <w:r w:rsidRPr="000B20D9">
        <w:rPr>
          <w:rFonts w:ascii="Arial" w:hAnsi="Arial" w:cs="Arial"/>
          <w:spacing w:val="1"/>
        </w:rPr>
        <w:t xml:space="preserve"> </w:t>
      </w:r>
      <w:r w:rsidRPr="000B20D9">
        <w:rPr>
          <w:rFonts w:ascii="Arial" w:hAnsi="Arial" w:cs="Arial"/>
        </w:rPr>
        <w:t>a</w:t>
      </w:r>
      <w:r w:rsidRPr="000B20D9">
        <w:rPr>
          <w:rFonts w:ascii="Arial" w:hAnsi="Arial" w:cs="Arial"/>
          <w:spacing w:val="-1"/>
        </w:rPr>
        <w:t xml:space="preserve"> </w:t>
      </w:r>
      <w:r w:rsidRPr="000B20D9">
        <w:rPr>
          <w:rFonts w:ascii="Arial" w:hAnsi="Arial" w:cs="Arial"/>
        </w:rPr>
        <w:t>succes</w:t>
      </w:r>
      <w:r w:rsidRPr="000B20D9">
        <w:rPr>
          <w:rFonts w:ascii="Arial" w:hAnsi="Arial" w:cs="Arial"/>
          <w:spacing w:val="-3"/>
        </w:rPr>
        <w:t>s</w:t>
      </w:r>
      <w:r w:rsidRPr="000B20D9">
        <w:rPr>
          <w:rFonts w:ascii="Arial" w:hAnsi="Arial" w:cs="Arial"/>
          <w:spacing w:val="2"/>
        </w:rPr>
        <w:t>f</w:t>
      </w:r>
      <w:r w:rsidRPr="000B20D9">
        <w:rPr>
          <w:rFonts w:ascii="Arial" w:hAnsi="Arial" w:cs="Arial"/>
        </w:rPr>
        <w:t>ul</w:t>
      </w:r>
      <w:r w:rsidRPr="000B20D9">
        <w:rPr>
          <w:rFonts w:ascii="Arial" w:hAnsi="Arial" w:cs="Arial"/>
          <w:spacing w:val="-3"/>
        </w:rPr>
        <w:t xml:space="preserve"> </w:t>
      </w:r>
      <w:r w:rsidRPr="000B20D9">
        <w:rPr>
          <w:rFonts w:ascii="Arial" w:hAnsi="Arial" w:cs="Arial"/>
        </w:rPr>
        <w:t>t</w:t>
      </w:r>
      <w:r w:rsidRPr="000B20D9">
        <w:rPr>
          <w:rFonts w:ascii="Arial" w:hAnsi="Arial" w:cs="Arial"/>
          <w:spacing w:val="-1"/>
        </w:rPr>
        <w:t>r</w:t>
      </w:r>
      <w:r w:rsidRPr="000B20D9">
        <w:rPr>
          <w:rFonts w:ascii="Arial" w:hAnsi="Arial" w:cs="Arial"/>
        </w:rPr>
        <w:t>ans</w:t>
      </w:r>
      <w:r w:rsidRPr="000B20D9">
        <w:rPr>
          <w:rFonts w:ascii="Arial" w:hAnsi="Arial" w:cs="Arial"/>
          <w:spacing w:val="-1"/>
        </w:rPr>
        <w:t>i</w:t>
      </w:r>
      <w:r w:rsidRPr="000B20D9">
        <w:rPr>
          <w:rFonts w:ascii="Arial" w:hAnsi="Arial" w:cs="Arial"/>
        </w:rPr>
        <w:t>t</w:t>
      </w:r>
      <w:r w:rsidRPr="000B20D9">
        <w:rPr>
          <w:rFonts w:ascii="Arial" w:hAnsi="Arial" w:cs="Arial"/>
          <w:spacing w:val="-1"/>
        </w:rPr>
        <w:t>i</w:t>
      </w:r>
      <w:r w:rsidRPr="000B20D9">
        <w:rPr>
          <w:rFonts w:ascii="Arial" w:hAnsi="Arial" w:cs="Arial"/>
          <w:spacing w:val="-2"/>
        </w:rPr>
        <w:t>o</w:t>
      </w:r>
      <w:r w:rsidRPr="000B20D9">
        <w:rPr>
          <w:rFonts w:ascii="Arial" w:hAnsi="Arial" w:cs="Arial"/>
        </w:rPr>
        <w:t>n.</w:t>
      </w:r>
    </w:p>
    <w:p w:rsidR="00785E25" w:rsidRPr="000B20D9" w:rsidRDefault="00785E25" w:rsidP="00785E25">
      <w:pPr>
        <w:pStyle w:val="BodyText"/>
        <w:kinsoku w:val="0"/>
        <w:overflowPunct w:val="0"/>
        <w:spacing w:before="240" w:after="0"/>
        <w:ind w:left="144" w:right="144"/>
        <w:rPr>
          <w:rFonts w:ascii="Arial" w:hAnsi="Arial" w:cs="Arial"/>
        </w:rPr>
      </w:pPr>
      <w:r w:rsidRPr="000B20D9">
        <w:rPr>
          <w:rFonts w:ascii="Arial" w:hAnsi="Arial" w:cs="Arial"/>
          <w:spacing w:val="-2"/>
        </w:rPr>
        <w:t>Y</w:t>
      </w:r>
      <w:r w:rsidRPr="000B20D9">
        <w:rPr>
          <w:rFonts w:ascii="Arial" w:hAnsi="Arial" w:cs="Arial"/>
          <w:spacing w:val="2"/>
        </w:rPr>
        <w:t>T</w:t>
      </w:r>
      <w:r w:rsidRPr="000B20D9">
        <w:rPr>
          <w:rFonts w:ascii="Arial" w:hAnsi="Arial" w:cs="Arial"/>
          <w:spacing w:val="-1"/>
        </w:rPr>
        <w:t>D</w:t>
      </w:r>
      <w:r w:rsidRPr="000B20D9">
        <w:rPr>
          <w:rFonts w:ascii="Arial" w:hAnsi="Arial" w:cs="Arial"/>
        </w:rPr>
        <w:t>M</w:t>
      </w:r>
      <w:r w:rsidRPr="000B20D9">
        <w:rPr>
          <w:rFonts w:ascii="Arial" w:hAnsi="Arial" w:cs="Arial"/>
          <w:spacing w:val="-1"/>
        </w:rPr>
        <w:t xml:space="preserve"> </w:t>
      </w:r>
      <w:r w:rsidRPr="000B20D9">
        <w:rPr>
          <w:rFonts w:ascii="Arial" w:hAnsi="Arial" w:cs="Arial"/>
        </w:rPr>
        <w:t>can</w:t>
      </w:r>
      <w:r w:rsidRPr="000B20D9">
        <w:rPr>
          <w:rFonts w:ascii="Arial" w:hAnsi="Arial" w:cs="Arial"/>
          <w:spacing w:val="1"/>
        </w:rPr>
        <w:t xml:space="preserve"> </w:t>
      </w:r>
      <w:r w:rsidRPr="00E162A6">
        <w:rPr>
          <w:rFonts w:ascii="Arial" w:hAnsi="Arial" w:cs="Arial"/>
        </w:rPr>
        <w:t>b</w:t>
      </w:r>
      <w:r w:rsidRPr="000B20D9">
        <w:rPr>
          <w:rFonts w:ascii="Arial" w:hAnsi="Arial" w:cs="Arial"/>
        </w:rPr>
        <w:t>e</w:t>
      </w:r>
      <w:r w:rsidRPr="00E162A6">
        <w:rPr>
          <w:rFonts w:ascii="Arial" w:hAnsi="Arial" w:cs="Arial"/>
        </w:rPr>
        <w:t xml:space="preserve"> </w:t>
      </w:r>
      <w:r w:rsidRPr="000B20D9">
        <w:rPr>
          <w:rFonts w:ascii="Arial" w:hAnsi="Arial" w:cs="Arial"/>
        </w:rPr>
        <w:t>u</w:t>
      </w:r>
      <w:r w:rsidRPr="00E162A6">
        <w:rPr>
          <w:rFonts w:ascii="Arial" w:hAnsi="Arial" w:cs="Arial"/>
        </w:rPr>
        <w:t>s</w:t>
      </w:r>
      <w:r w:rsidRPr="000B20D9">
        <w:rPr>
          <w:rFonts w:ascii="Arial" w:hAnsi="Arial" w:cs="Arial"/>
        </w:rPr>
        <w:t>ed</w:t>
      </w:r>
      <w:r w:rsidRPr="000B20D9">
        <w:rPr>
          <w:rFonts w:ascii="Arial" w:hAnsi="Arial" w:cs="Arial"/>
          <w:spacing w:val="1"/>
        </w:rPr>
        <w:t xml:space="preserve"> </w:t>
      </w:r>
      <w:r w:rsidRPr="000B20D9">
        <w:rPr>
          <w:rFonts w:ascii="Arial" w:hAnsi="Arial" w:cs="Arial"/>
          <w:spacing w:val="-2"/>
        </w:rPr>
        <w:t>t</w:t>
      </w:r>
      <w:r w:rsidRPr="000B20D9">
        <w:rPr>
          <w:rFonts w:ascii="Arial" w:hAnsi="Arial" w:cs="Arial"/>
        </w:rPr>
        <w:t>o</w:t>
      </w:r>
      <w:r w:rsidRPr="000B20D9">
        <w:rPr>
          <w:rFonts w:ascii="Arial" w:hAnsi="Arial" w:cs="Arial"/>
          <w:spacing w:val="-1"/>
        </w:rPr>
        <w:t xml:space="preserve"> </w:t>
      </w:r>
      <w:r w:rsidRPr="000B20D9">
        <w:rPr>
          <w:rFonts w:ascii="Arial" w:hAnsi="Arial" w:cs="Arial"/>
        </w:rPr>
        <w:t>en</w:t>
      </w:r>
      <w:r w:rsidRPr="000B20D9">
        <w:rPr>
          <w:rFonts w:ascii="Arial" w:hAnsi="Arial" w:cs="Arial"/>
          <w:spacing w:val="-2"/>
        </w:rPr>
        <w:t>h</w:t>
      </w:r>
      <w:r w:rsidRPr="000B20D9">
        <w:rPr>
          <w:rFonts w:ascii="Arial" w:hAnsi="Arial" w:cs="Arial"/>
        </w:rPr>
        <w:t>ance</w:t>
      </w:r>
      <w:r w:rsidRPr="000B20D9">
        <w:rPr>
          <w:rFonts w:ascii="Arial" w:hAnsi="Arial" w:cs="Arial"/>
          <w:spacing w:val="1"/>
        </w:rPr>
        <w:t xml:space="preserve"> </w:t>
      </w:r>
      <w:r w:rsidRPr="000B20D9">
        <w:rPr>
          <w:rFonts w:ascii="Arial" w:hAnsi="Arial" w:cs="Arial"/>
          <w:spacing w:val="-3"/>
        </w:rPr>
        <w:t>c</w:t>
      </w:r>
      <w:r w:rsidRPr="000B20D9">
        <w:rPr>
          <w:rFonts w:ascii="Arial" w:hAnsi="Arial" w:cs="Arial"/>
        </w:rPr>
        <w:t>o</w:t>
      </w:r>
      <w:r w:rsidRPr="000B20D9">
        <w:rPr>
          <w:rFonts w:ascii="Arial" w:hAnsi="Arial" w:cs="Arial"/>
          <w:spacing w:val="-1"/>
        </w:rPr>
        <w:t>r</w:t>
      </w:r>
      <w:r w:rsidRPr="000B20D9">
        <w:rPr>
          <w:rFonts w:ascii="Arial" w:hAnsi="Arial" w:cs="Arial"/>
        </w:rPr>
        <w:t>e</w:t>
      </w:r>
      <w:r w:rsidRPr="000B20D9">
        <w:rPr>
          <w:rFonts w:ascii="Arial" w:hAnsi="Arial" w:cs="Arial"/>
          <w:spacing w:val="1"/>
        </w:rPr>
        <w:t xml:space="preserve"> </w:t>
      </w:r>
      <w:r w:rsidRPr="000B20D9">
        <w:rPr>
          <w:rFonts w:ascii="Arial" w:hAnsi="Arial" w:cs="Arial"/>
          <w:spacing w:val="-3"/>
        </w:rPr>
        <w:t>c</w:t>
      </w:r>
      <w:r w:rsidRPr="000B20D9">
        <w:rPr>
          <w:rFonts w:ascii="Arial" w:hAnsi="Arial" w:cs="Arial"/>
        </w:rPr>
        <w:t>ase</w:t>
      </w:r>
      <w:r w:rsidRPr="000B20D9">
        <w:rPr>
          <w:rFonts w:ascii="Arial" w:hAnsi="Arial" w:cs="Arial"/>
          <w:spacing w:val="-3"/>
        </w:rPr>
        <w:t>w</w:t>
      </w:r>
      <w:r w:rsidRPr="000B20D9">
        <w:rPr>
          <w:rFonts w:ascii="Arial" w:hAnsi="Arial" w:cs="Arial"/>
        </w:rPr>
        <w:t>o</w:t>
      </w:r>
      <w:r w:rsidRPr="000B20D9">
        <w:rPr>
          <w:rFonts w:ascii="Arial" w:hAnsi="Arial" w:cs="Arial"/>
          <w:spacing w:val="-1"/>
        </w:rPr>
        <w:t>r</w:t>
      </w:r>
      <w:r w:rsidRPr="000B20D9">
        <w:rPr>
          <w:rFonts w:ascii="Arial" w:hAnsi="Arial" w:cs="Arial"/>
        </w:rPr>
        <w:t>k funct</w:t>
      </w:r>
      <w:r w:rsidRPr="000B20D9">
        <w:rPr>
          <w:rFonts w:ascii="Arial" w:hAnsi="Arial" w:cs="Arial"/>
          <w:spacing w:val="-3"/>
        </w:rPr>
        <w:t>i</w:t>
      </w:r>
      <w:r w:rsidRPr="000B20D9">
        <w:rPr>
          <w:rFonts w:ascii="Arial" w:hAnsi="Arial" w:cs="Arial"/>
        </w:rPr>
        <w:t>ons</w:t>
      </w:r>
      <w:r w:rsidRPr="000B20D9">
        <w:rPr>
          <w:rFonts w:ascii="Arial" w:hAnsi="Arial" w:cs="Arial"/>
          <w:spacing w:val="-2"/>
        </w:rPr>
        <w:t xml:space="preserve"> o</w:t>
      </w:r>
      <w:r w:rsidRPr="000B20D9">
        <w:rPr>
          <w:rFonts w:ascii="Arial" w:hAnsi="Arial" w:cs="Arial"/>
          <w:spacing w:val="2"/>
        </w:rPr>
        <w:t>f</w:t>
      </w:r>
      <w:r w:rsidRPr="000B20D9">
        <w:rPr>
          <w:rFonts w:ascii="Arial" w:hAnsi="Arial" w:cs="Arial"/>
        </w:rPr>
        <w:t>:</w:t>
      </w:r>
    </w:p>
    <w:p w:rsidR="00785E25" w:rsidRPr="000B20D9"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0B20D9">
        <w:rPr>
          <w:rFonts w:ascii="Arial" w:hAnsi="Arial" w:cs="Arial"/>
          <w:spacing w:val="-2"/>
        </w:rPr>
        <w:t>Y</w:t>
      </w:r>
      <w:r w:rsidRPr="000B20D9">
        <w:rPr>
          <w:rFonts w:ascii="Arial" w:hAnsi="Arial" w:cs="Arial"/>
        </w:rPr>
        <w:t>outh</w:t>
      </w:r>
      <w:r w:rsidRPr="000B20D9">
        <w:rPr>
          <w:rFonts w:ascii="Arial" w:hAnsi="Arial" w:cs="Arial"/>
          <w:spacing w:val="1"/>
        </w:rPr>
        <w:t xml:space="preserve"> </w:t>
      </w:r>
      <w:r w:rsidRPr="000B20D9">
        <w:rPr>
          <w:rFonts w:ascii="Arial" w:hAnsi="Arial" w:cs="Arial"/>
          <w:spacing w:val="-2"/>
        </w:rPr>
        <w:t>e</w:t>
      </w:r>
      <w:r w:rsidRPr="000B20D9">
        <w:rPr>
          <w:rFonts w:ascii="Arial" w:hAnsi="Arial" w:cs="Arial"/>
        </w:rPr>
        <w:t>n</w:t>
      </w:r>
      <w:r w:rsidRPr="000B20D9">
        <w:rPr>
          <w:rFonts w:ascii="Arial" w:hAnsi="Arial" w:cs="Arial"/>
          <w:spacing w:val="-2"/>
        </w:rPr>
        <w:t>g</w:t>
      </w:r>
      <w:r w:rsidRPr="000B20D9">
        <w:rPr>
          <w:rFonts w:ascii="Arial" w:hAnsi="Arial" w:cs="Arial"/>
        </w:rPr>
        <w:t>a</w:t>
      </w:r>
      <w:r w:rsidRPr="000B20D9">
        <w:rPr>
          <w:rFonts w:ascii="Arial" w:hAnsi="Arial" w:cs="Arial"/>
          <w:spacing w:val="-2"/>
        </w:rPr>
        <w:t>g</w:t>
      </w:r>
      <w:r w:rsidRPr="000B20D9">
        <w:rPr>
          <w:rFonts w:ascii="Arial" w:hAnsi="Arial" w:cs="Arial"/>
        </w:rPr>
        <w:t>e</w:t>
      </w:r>
      <w:r w:rsidRPr="000B20D9">
        <w:rPr>
          <w:rFonts w:ascii="Arial" w:hAnsi="Arial" w:cs="Arial"/>
          <w:spacing w:val="1"/>
        </w:rPr>
        <w:t>m</w:t>
      </w:r>
      <w:r w:rsidRPr="000B20D9">
        <w:rPr>
          <w:rFonts w:ascii="Arial" w:hAnsi="Arial" w:cs="Arial"/>
          <w:spacing w:val="-2"/>
        </w:rPr>
        <w:t>e</w:t>
      </w:r>
      <w:r w:rsidRPr="000B20D9">
        <w:rPr>
          <w:rFonts w:ascii="Arial" w:hAnsi="Arial" w:cs="Arial"/>
        </w:rPr>
        <w:t>nt,</w:t>
      </w:r>
    </w:p>
    <w:p w:rsidR="00785E25" w:rsidRPr="000B20D9"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0B20D9">
        <w:rPr>
          <w:rFonts w:ascii="Arial" w:hAnsi="Arial" w:cs="Arial"/>
        </w:rPr>
        <w:t>Assess</w:t>
      </w:r>
      <w:r w:rsidRPr="000B20D9">
        <w:rPr>
          <w:rFonts w:ascii="Arial" w:hAnsi="Arial" w:cs="Arial"/>
          <w:spacing w:val="-1"/>
        </w:rPr>
        <w:t>m</w:t>
      </w:r>
      <w:r w:rsidRPr="000B20D9">
        <w:rPr>
          <w:rFonts w:ascii="Arial" w:hAnsi="Arial" w:cs="Arial"/>
        </w:rPr>
        <w:t>en</w:t>
      </w:r>
      <w:r w:rsidRPr="000B20D9">
        <w:rPr>
          <w:rFonts w:ascii="Arial" w:hAnsi="Arial" w:cs="Arial"/>
          <w:spacing w:val="-2"/>
        </w:rPr>
        <w:t>t</w:t>
      </w:r>
      <w:r w:rsidRPr="000B20D9">
        <w:rPr>
          <w:rFonts w:ascii="Arial" w:hAnsi="Arial" w:cs="Arial"/>
        </w:rPr>
        <w:t>,</w:t>
      </w:r>
    </w:p>
    <w:p w:rsidR="00785E25" w:rsidRPr="000B20D9"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0B20D9">
        <w:rPr>
          <w:rFonts w:ascii="Arial" w:hAnsi="Arial" w:cs="Arial"/>
        </w:rPr>
        <w:t>Se</w:t>
      </w:r>
      <w:r w:rsidRPr="000B20D9">
        <w:rPr>
          <w:rFonts w:ascii="Arial" w:hAnsi="Arial" w:cs="Arial"/>
          <w:spacing w:val="-1"/>
        </w:rPr>
        <w:t>r</w:t>
      </w:r>
      <w:r w:rsidRPr="000B20D9">
        <w:rPr>
          <w:rFonts w:ascii="Arial" w:hAnsi="Arial" w:cs="Arial"/>
          <w:spacing w:val="-3"/>
        </w:rPr>
        <w:t>v</w:t>
      </w:r>
      <w:r w:rsidRPr="000B20D9">
        <w:rPr>
          <w:rFonts w:ascii="Arial" w:hAnsi="Arial" w:cs="Arial"/>
          <w:spacing w:val="-1"/>
        </w:rPr>
        <w:t>i</w:t>
      </w:r>
      <w:r w:rsidRPr="000B20D9">
        <w:rPr>
          <w:rFonts w:ascii="Arial" w:hAnsi="Arial" w:cs="Arial"/>
        </w:rPr>
        <w:t>ce</w:t>
      </w:r>
      <w:r w:rsidRPr="000B20D9">
        <w:rPr>
          <w:rFonts w:ascii="Arial" w:hAnsi="Arial" w:cs="Arial"/>
          <w:spacing w:val="1"/>
        </w:rPr>
        <w:t xml:space="preserve"> </w:t>
      </w:r>
      <w:r w:rsidRPr="000B20D9">
        <w:rPr>
          <w:rFonts w:ascii="Arial" w:hAnsi="Arial" w:cs="Arial"/>
        </w:rPr>
        <w:t>p</w:t>
      </w:r>
      <w:r w:rsidRPr="000B20D9">
        <w:rPr>
          <w:rFonts w:ascii="Arial" w:hAnsi="Arial" w:cs="Arial"/>
          <w:spacing w:val="-1"/>
        </w:rPr>
        <w:t>l</w:t>
      </w:r>
      <w:r w:rsidRPr="000B20D9">
        <w:rPr>
          <w:rFonts w:ascii="Arial" w:hAnsi="Arial" w:cs="Arial"/>
        </w:rPr>
        <w:t>ann</w:t>
      </w:r>
      <w:r w:rsidRPr="000B20D9">
        <w:rPr>
          <w:rFonts w:ascii="Arial" w:hAnsi="Arial" w:cs="Arial"/>
          <w:spacing w:val="-1"/>
        </w:rPr>
        <w:t>i</w:t>
      </w:r>
      <w:r w:rsidRPr="000B20D9">
        <w:rPr>
          <w:rFonts w:ascii="Arial" w:hAnsi="Arial" w:cs="Arial"/>
        </w:rPr>
        <w:t>n</w:t>
      </w:r>
      <w:r w:rsidRPr="000B20D9">
        <w:rPr>
          <w:rFonts w:ascii="Arial" w:hAnsi="Arial" w:cs="Arial"/>
          <w:spacing w:val="-2"/>
        </w:rPr>
        <w:t>g</w:t>
      </w:r>
      <w:r w:rsidRPr="000B20D9">
        <w:rPr>
          <w:rFonts w:ascii="Arial" w:hAnsi="Arial" w:cs="Arial"/>
        </w:rPr>
        <w:t>,</w:t>
      </w:r>
    </w:p>
    <w:p w:rsidR="00785E25" w:rsidRPr="000B20D9"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0B20D9">
        <w:rPr>
          <w:rFonts w:ascii="Arial" w:hAnsi="Arial" w:cs="Arial"/>
          <w:spacing w:val="-1"/>
        </w:rPr>
        <w:t>M</w:t>
      </w:r>
      <w:r w:rsidRPr="000B20D9">
        <w:rPr>
          <w:rFonts w:ascii="Arial" w:hAnsi="Arial" w:cs="Arial"/>
        </w:rPr>
        <w:t>on</w:t>
      </w:r>
      <w:r w:rsidRPr="000B20D9">
        <w:rPr>
          <w:rFonts w:ascii="Arial" w:hAnsi="Arial" w:cs="Arial"/>
          <w:spacing w:val="-1"/>
        </w:rPr>
        <w:t>i</w:t>
      </w:r>
      <w:r w:rsidRPr="000B20D9">
        <w:rPr>
          <w:rFonts w:ascii="Arial" w:hAnsi="Arial" w:cs="Arial"/>
        </w:rPr>
        <w:t>to</w:t>
      </w:r>
      <w:r w:rsidRPr="000B20D9">
        <w:rPr>
          <w:rFonts w:ascii="Arial" w:hAnsi="Arial" w:cs="Arial"/>
          <w:spacing w:val="-1"/>
        </w:rPr>
        <w:t>ri</w:t>
      </w:r>
      <w:r w:rsidRPr="000B20D9">
        <w:rPr>
          <w:rFonts w:ascii="Arial" w:hAnsi="Arial" w:cs="Arial"/>
        </w:rPr>
        <w:t>n</w:t>
      </w:r>
      <w:r w:rsidRPr="000B20D9">
        <w:rPr>
          <w:rFonts w:ascii="Arial" w:hAnsi="Arial" w:cs="Arial"/>
          <w:spacing w:val="-2"/>
        </w:rPr>
        <w:t>g</w:t>
      </w:r>
      <w:r w:rsidRPr="000B20D9">
        <w:rPr>
          <w:rFonts w:ascii="Arial" w:hAnsi="Arial" w:cs="Arial"/>
        </w:rPr>
        <w:t>, a</w:t>
      </w:r>
      <w:r w:rsidRPr="000B20D9">
        <w:rPr>
          <w:rFonts w:ascii="Arial" w:hAnsi="Arial" w:cs="Arial"/>
          <w:spacing w:val="-2"/>
        </w:rPr>
        <w:t>nd</w:t>
      </w:r>
    </w:p>
    <w:p w:rsidR="00785E25" w:rsidRPr="000B20D9"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0B20D9">
        <w:rPr>
          <w:rFonts w:ascii="Arial" w:hAnsi="Arial" w:cs="Arial"/>
          <w:spacing w:val="-1"/>
        </w:rPr>
        <w:t>C</w:t>
      </w:r>
      <w:r w:rsidRPr="000B20D9">
        <w:rPr>
          <w:rFonts w:ascii="Arial" w:hAnsi="Arial" w:cs="Arial"/>
        </w:rPr>
        <w:t>oo</w:t>
      </w:r>
      <w:r w:rsidRPr="000B20D9">
        <w:rPr>
          <w:rFonts w:ascii="Arial" w:hAnsi="Arial" w:cs="Arial"/>
          <w:spacing w:val="-1"/>
        </w:rPr>
        <w:t>r</w:t>
      </w:r>
      <w:r w:rsidRPr="000B20D9">
        <w:rPr>
          <w:rFonts w:ascii="Arial" w:hAnsi="Arial" w:cs="Arial"/>
        </w:rPr>
        <w:t>d</w:t>
      </w:r>
      <w:r w:rsidRPr="000B20D9">
        <w:rPr>
          <w:rFonts w:ascii="Arial" w:hAnsi="Arial" w:cs="Arial"/>
          <w:spacing w:val="-1"/>
        </w:rPr>
        <w:t>i</w:t>
      </w:r>
      <w:r w:rsidRPr="000B20D9">
        <w:rPr>
          <w:rFonts w:ascii="Arial" w:hAnsi="Arial" w:cs="Arial"/>
        </w:rPr>
        <w:t>nat</w:t>
      </w:r>
      <w:r w:rsidRPr="000B20D9">
        <w:rPr>
          <w:rFonts w:ascii="Arial" w:hAnsi="Arial" w:cs="Arial"/>
          <w:spacing w:val="-3"/>
        </w:rPr>
        <w:t>i</w:t>
      </w:r>
      <w:r w:rsidRPr="000B20D9">
        <w:rPr>
          <w:rFonts w:ascii="Arial" w:hAnsi="Arial" w:cs="Arial"/>
        </w:rPr>
        <w:t>on.</w:t>
      </w:r>
    </w:p>
    <w:p w:rsidR="00785E25" w:rsidRPr="000B20D9" w:rsidRDefault="00785E25" w:rsidP="00785E25">
      <w:pPr>
        <w:pStyle w:val="BodyText"/>
        <w:kinsoku w:val="0"/>
        <w:overflowPunct w:val="0"/>
        <w:spacing w:before="240" w:after="0"/>
        <w:ind w:left="144" w:right="144"/>
        <w:rPr>
          <w:rFonts w:ascii="Arial" w:hAnsi="Arial" w:cs="Arial"/>
        </w:rPr>
      </w:pPr>
      <w:r w:rsidRPr="000B20D9">
        <w:rPr>
          <w:rFonts w:ascii="Arial" w:hAnsi="Arial" w:cs="Arial"/>
          <w:spacing w:val="6"/>
        </w:rPr>
        <w:t>W</w:t>
      </w:r>
      <w:r w:rsidRPr="000B20D9">
        <w:rPr>
          <w:rFonts w:ascii="Arial" w:hAnsi="Arial" w:cs="Arial"/>
          <w:spacing w:val="-2"/>
        </w:rPr>
        <w:t>he</w:t>
      </w:r>
      <w:r w:rsidRPr="000B20D9">
        <w:rPr>
          <w:rFonts w:ascii="Arial" w:hAnsi="Arial" w:cs="Arial"/>
        </w:rPr>
        <w:t>n</w:t>
      </w:r>
      <w:r w:rsidRPr="000B20D9">
        <w:rPr>
          <w:rFonts w:ascii="Arial" w:hAnsi="Arial" w:cs="Arial"/>
          <w:spacing w:val="-1"/>
        </w:rPr>
        <w:t xml:space="preserve"> </w:t>
      </w:r>
      <w:r w:rsidRPr="000B20D9">
        <w:rPr>
          <w:rFonts w:ascii="Arial" w:hAnsi="Arial" w:cs="Arial"/>
        </w:rPr>
        <w:t>p</w:t>
      </w:r>
      <w:r w:rsidRPr="00E162A6">
        <w:rPr>
          <w:rFonts w:ascii="Arial" w:hAnsi="Arial" w:cs="Arial"/>
        </w:rPr>
        <w:t>ro</w:t>
      </w:r>
      <w:r w:rsidRPr="000B20D9">
        <w:rPr>
          <w:rFonts w:ascii="Arial" w:hAnsi="Arial" w:cs="Arial"/>
        </w:rPr>
        <w:t>pe</w:t>
      </w:r>
      <w:r w:rsidRPr="00E162A6">
        <w:rPr>
          <w:rFonts w:ascii="Arial" w:hAnsi="Arial" w:cs="Arial"/>
        </w:rPr>
        <w:t>rl</w:t>
      </w:r>
      <w:r w:rsidRPr="000B20D9">
        <w:rPr>
          <w:rFonts w:ascii="Arial" w:hAnsi="Arial" w:cs="Arial"/>
        </w:rPr>
        <w:t>y</w:t>
      </w:r>
      <w:r w:rsidRPr="00E162A6">
        <w:rPr>
          <w:rFonts w:ascii="Arial" w:hAnsi="Arial" w:cs="Arial"/>
        </w:rPr>
        <w:t xml:space="preserve"> f</w:t>
      </w:r>
      <w:r w:rsidRPr="000B20D9">
        <w:rPr>
          <w:rFonts w:ascii="Arial" w:hAnsi="Arial" w:cs="Arial"/>
        </w:rPr>
        <w:t>ac</w:t>
      </w:r>
      <w:r w:rsidRPr="00E162A6">
        <w:rPr>
          <w:rFonts w:ascii="Arial" w:hAnsi="Arial" w:cs="Arial"/>
        </w:rPr>
        <w:t>ili</w:t>
      </w:r>
      <w:r w:rsidRPr="000B20D9">
        <w:rPr>
          <w:rFonts w:ascii="Arial" w:hAnsi="Arial" w:cs="Arial"/>
        </w:rPr>
        <w:t>t</w:t>
      </w:r>
      <w:r w:rsidRPr="00E162A6">
        <w:rPr>
          <w:rFonts w:ascii="Arial" w:hAnsi="Arial" w:cs="Arial"/>
        </w:rPr>
        <w:t>at</w:t>
      </w:r>
      <w:r w:rsidRPr="000B20D9">
        <w:rPr>
          <w:rFonts w:ascii="Arial" w:hAnsi="Arial" w:cs="Arial"/>
        </w:rPr>
        <w:t xml:space="preserve">ed, </w:t>
      </w:r>
      <w:r w:rsidRPr="000B20D9">
        <w:rPr>
          <w:rFonts w:ascii="Arial" w:hAnsi="Arial" w:cs="Arial"/>
          <w:spacing w:val="-2"/>
        </w:rPr>
        <w:t>t</w:t>
      </w:r>
      <w:r w:rsidRPr="000B20D9">
        <w:rPr>
          <w:rFonts w:ascii="Arial" w:hAnsi="Arial" w:cs="Arial"/>
        </w:rPr>
        <w:t>he</w:t>
      </w:r>
      <w:r w:rsidRPr="000B20D9">
        <w:rPr>
          <w:rFonts w:ascii="Arial" w:hAnsi="Arial" w:cs="Arial"/>
          <w:spacing w:val="1"/>
        </w:rPr>
        <w:t xml:space="preserve"> </w:t>
      </w:r>
      <w:r w:rsidRPr="000B20D9">
        <w:rPr>
          <w:rFonts w:ascii="Arial" w:hAnsi="Arial" w:cs="Arial"/>
        </w:rPr>
        <w:t>YTDM</w:t>
      </w:r>
      <w:r w:rsidRPr="000B20D9">
        <w:rPr>
          <w:rFonts w:ascii="Arial" w:hAnsi="Arial" w:cs="Arial"/>
          <w:spacing w:val="-1"/>
        </w:rPr>
        <w:t xml:space="preserve"> </w:t>
      </w:r>
      <w:r w:rsidRPr="000B20D9">
        <w:rPr>
          <w:rFonts w:ascii="Arial" w:hAnsi="Arial" w:cs="Arial"/>
        </w:rPr>
        <w:t>p</w:t>
      </w:r>
      <w:r w:rsidRPr="000B20D9">
        <w:rPr>
          <w:rFonts w:ascii="Arial" w:hAnsi="Arial" w:cs="Arial"/>
          <w:spacing w:val="-1"/>
        </w:rPr>
        <w:t>l</w:t>
      </w:r>
      <w:r w:rsidRPr="000B20D9">
        <w:rPr>
          <w:rFonts w:ascii="Arial" w:hAnsi="Arial" w:cs="Arial"/>
        </w:rPr>
        <w:t>a</w:t>
      </w:r>
      <w:r w:rsidRPr="000B20D9">
        <w:rPr>
          <w:rFonts w:ascii="Arial" w:hAnsi="Arial" w:cs="Arial"/>
          <w:spacing w:val="-2"/>
        </w:rPr>
        <w:t>n</w:t>
      </w:r>
      <w:r w:rsidRPr="000B20D9">
        <w:rPr>
          <w:rFonts w:ascii="Arial" w:hAnsi="Arial" w:cs="Arial"/>
        </w:rPr>
        <w:t>n</w:t>
      </w:r>
      <w:r w:rsidRPr="000B20D9">
        <w:rPr>
          <w:rFonts w:ascii="Arial" w:hAnsi="Arial" w:cs="Arial"/>
          <w:spacing w:val="-1"/>
        </w:rPr>
        <w:t>i</w:t>
      </w:r>
      <w:r w:rsidRPr="000B20D9">
        <w:rPr>
          <w:rFonts w:ascii="Arial" w:hAnsi="Arial" w:cs="Arial"/>
        </w:rPr>
        <w:t>ng</w:t>
      </w:r>
      <w:r w:rsidRPr="000B20D9">
        <w:rPr>
          <w:rFonts w:ascii="Arial" w:hAnsi="Arial" w:cs="Arial"/>
          <w:spacing w:val="-1"/>
        </w:rPr>
        <w:t xml:space="preserve"> </w:t>
      </w:r>
      <w:r w:rsidRPr="000B20D9">
        <w:rPr>
          <w:rFonts w:ascii="Arial" w:hAnsi="Arial" w:cs="Arial"/>
        </w:rPr>
        <w:t>p</w:t>
      </w:r>
      <w:r w:rsidRPr="000B20D9">
        <w:rPr>
          <w:rFonts w:ascii="Arial" w:hAnsi="Arial" w:cs="Arial"/>
          <w:spacing w:val="-1"/>
        </w:rPr>
        <w:t>r</w:t>
      </w:r>
      <w:r w:rsidRPr="000B20D9">
        <w:rPr>
          <w:rFonts w:ascii="Arial" w:hAnsi="Arial" w:cs="Arial"/>
        </w:rPr>
        <w:t>ocess:</w:t>
      </w:r>
    </w:p>
    <w:p w:rsidR="00785E25" w:rsidRPr="000B20D9" w:rsidRDefault="00785E25" w:rsidP="007A4640">
      <w:pPr>
        <w:pStyle w:val="BodyText"/>
        <w:widowControl w:val="0"/>
        <w:numPr>
          <w:ilvl w:val="0"/>
          <w:numId w:val="39"/>
        </w:numPr>
        <w:kinsoku w:val="0"/>
        <w:overflowPunct w:val="0"/>
        <w:autoSpaceDE w:val="0"/>
        <w:autoSpaceDN w:val="0"/>
        <w:adjustRightInd w:val="0"/>
        <w:spacing w:before="120" w:after="0"/>
        <w:ind w:left="1224"/>
        <w:rPr>
          <w:rFonts w:ascii="Arial" w:hAnsi="Arial" w:cs="Arial"/>
        </w:rPr>
      </w:pPr>
      <w:r w:rsidRPr="000B20D9">
        <w:rPr>
          <w:rFonts w:ascii="Arial" w:hAnsi="Arial" w:cs="Arial"/>
        </w:rPr>
        <w:t>Sup</w:t>
      </w:r>
      <w:r w:rsidRPr="000B20D9">
        <w:rPr>
          <w:rFonts w:ascii="Arial" w:hAnsi="Arial" w:cs="Arial"/>
          <w:spacing w:val="-2"/>
        </w:rPr>
        <w:t>p</w:t>
      </w:r>
      <w:r w:rsidRPr="000B20D9">
        <w:rPr>
          <w:rFonts w:ascii="Arial" w:hAnsi="Arial" w:cs="Arial"/>
        </w:rPr>
        <w:t>o</w:t>
      </w:r>
      <w:r w:rsidRPr="000B20D9">
        <w:rPr>
          <w:rFonts w:ascii="Arial" w:hAnsi="Arial" w:cs="Arial"/>
          <w:spacing w:val="-1"/>
        </w:rPr>
        <w:t>r</w:t>
      </w:r>
      <w:r w:rsidRPr="000B20D9">
        <w:rPr>
          <w:rFonts w:ascii="Arial" w:hAnsi="Arial" w:cs="Arial"/>
        </w:rPr>
        <w:t>ts a</w:t>
      </w:r>
      <w:r w:rsidRPr="000B20D9">
        <w:rPr>
          <w:rFonts w:ascii="Arial" w:hAnsi="Arial" w:cs="Arial"/>
          <w:spacing w:val="-1"/>
        </w:rPr>
        <w:t xml:space="preserve"> </w:t>
      </w:r>
      <w:r w:rsidRPr="000B20D9">
        <w:rPr>
          <w:rFonts w:ascii="Arial" w:hAnsi="Arial" w:cs="Arial"/>
        </w:rPr>
        <w:t>t</w:t>
      </w:r>
      <w:r w:rsidRPr="000B20D9">
        <w:rPr>
          <w:rFonts w:ascii="Arial" w:hAnsi="Arial" w:cs="Arial"/>
          <w:spacing w:val="-1"/>
        </w:rPr>
        <w:t>r</w:t>
      </w:r>
      <w:r w:rsidRPr="000B20D9">
        <w:rPr>
          <w:rFonts w:ascii="Arial" w:hAnsi="Arial" w:cs="Arial"/>
        </w:rPr>
        <w:t>ust</w:t>
      </w:r>
      <w:r w:rsidRPr="000B20D9">
        <w:rPr>
          <w:rFonts w:ascii="Arial" w:hAnsi="Arial" w:cs="Arial"/>
          <w:spacing w:val="-1"/>
        </w:rPr>
        <w:t>-</w:t>
      </w:r>
      <w:r w:rsidRPr="000B20D9">
        <w:rPr>
          <w:rFonts w:ascii="Arial" w:hAnsi="Arial" w:cs="Arial"/>
        </w:rPr>
        <w:t>ba</w:t>
      </w:r>
      <w:r w:rsidRPr="000B20D9">
        <w:rPr>
          <w:rFonts w:ascii="Arial" w:hAnsi="Arial" w:cs="Arial"/>
          <w:spacing w:val="-3"/>
        </w:rPr>
        <w:t>s</w:t>
      </w:r>
      <w:r w:rsidRPr="000B20D9">
        <w:rPr>
          <w:rFonts w:ascii="Arial" w:hAnsi="Arial" w:cs="Arial"/>
        </w:rPr>
        <w:t>ed</w:t>
      </w:r>
      <w:r w:rsidRPr="000B20D9">
        <w:rPr>
          <w:rFonts w:ascii="Arial" w:hAnsi="Arial" w:cs="Arial"/>
          <w:spacing w:val="-1"/>
        </w:rPr>
        <w:t xml:space="preserve"> r</w:t>
      </w:r>
      <w:r w:rsidRPr="000B20D9">
        <w:rPr>
          <w:rFonts w:ascii="Arial" w:hAnsi="Arial" w:cs="Arial"/>
        </w:rPr>
        <w:t>e</w:t>
      </w:r>
      <w:r w:rsidRPr="000B20D9">
        <w:rPr>
          <w:rFonts w:ascii="Arial" w:hAnsi="Arial" w:cs="Arial"/>
          <w:spacing w:val="-1"/>
        </w:rPr>
        <w:t>l</w:t>
      </w:r>
      <w:r w:rsidRPr="000B20D9">
        <w:rPr>
          <w:rFonts w:ascii="Arial" w:hAnsi="Arial" w:cs="Arial"/>
        </w:rPr>
        <w:t>at</w:t>
      </w:r>
      <w:r w:rsidRPr="000B20D9">
        <w:rPr>
          <w:rFonts w:ascii="Arial" w:hAnsi="Arial" w:cs="Arial"/>
          <w:spacing w:val="-1"/>
        </w:rPr>
        <w:t>i</w:t>
      </w:r>
      <w:r w:rsidRPr="000B20D9">
        <w:rPr>
          <w:rFonts w:ascii="Arial" w:hAnsi="Arial" w:cs="Arial"/>
        </w:rPr>
        <w:t>on</w:t>
      </w:r>
      <w:r w:rsidRPr="000B20D9">
        <w:rPr>
          <w:rFonts w:ascii="Arial" w:hAnsi="Arial" w:cs="Arial"/>
          <w:spacing w:val="-3"/>
        </w:rPr>
        <w:t>s</w:t>
      </w:r>
      <w:r w:rsidRPr="000B20D9">
        <w:rPr>
          <w:rFonts w:ascii="Arial" w:hAnsi="Arial" w:cs="Arial"/>
        </w:rPr>
        <w:t>h</w:t>
      </w:r>
      <w:r w:rsidRPr="000B20D9">
        <w:rPr>
          <w:rFonts w:ascii="Arial" w:hAnsi="Arial" w:cs="Arial"/>
          <w:spacing w:val="-1"/>
        </w:rPr>
        <w:t>i</w:t>
      </w:r>
      <w:r w:rsidRPr="000B20D9">
        <w:rPr>
          <w:rFonts w:ascii="Arial" w:hAnsi="Arial" w:cs="Arial"/>
        </w:rPr>
        <w:t>p,</w:t>
      </w:r>
    </w:p>
    <w:p w:rsidR="00785E25" w:rsidRPr="000B20D9" w:rsidRDefault="00785E25" w:rsidP="007A4640">
      <w:pPr>
        <w:pStyle w:val="BodyText"/>
        <w:widowControl w:val="0"/>
        <w:numPr>
          <w:ilvl w:val="0"/>
          <w:numId w:val="39"/>
        </w:numPr>
        <w:kinsoku w:val="0"/>
        <w:overflowPunct w:val="0"/>
        <w:autoSpaceDE w:val="0"/>
        <w:autoSpaceDN w:val="0"/>
        <w:adjustRightInd w:val="0"/>
        <w:spacing w:after="0"/>
        <w:ind w:left="1224"/>
        <w:rPr>
          <w:rFonts w:ascii="Arial" w:hAnsi="Arial" w:cs="Arial"/>
        </w:rPr>
      </w:pPr>
      <w:r w:rsidRPr="000B20D9">
        <w:rPr>
          <w:rFonts w:ascii="Arial" w:hAnsi="Arial" w:cs="Arial"/>
          <w:spacing w:val="-1"/>
        </w:rPr>
        <w:t>F</w:t>
      </w:r>
      <w:r w:rsidRPr="000B20D9">
        <w:rPr>
          <w:rFonts w:ascii="Arial" w:hAnsi="Arial" w:cs="Arial"/>
        </w:rPr>
        <w:t>ac</w:t>
      </w:r>
      <w:r w:rsidRPr="000B20D9">
        <w:rPr>
          <w:rFonts w:ascii="Arial" w:hAnsi="Arial" w:cs="Arial"/>
          <w:spacing w:val="-1"/>
        </w:rPr>
        <w:t>ili</w:t>
      </w:r>
      <w:r w:rsidRPr="000B20D9">
        <w:rPr>
          <w:rFonts w:ascii="Arial" w:hAnsi="Arial" w:cs="Arial"/>
        </w:rPr>
        <w:t xml:space="preserve">tates </w:t>
      </w:r>
      <w:r w:rsidRPr="000B20D9">
        <w:rPr>
          <w:rFonts w:ascii="Arial" w:hAnsi="Arial" w:cs="Arial"/>
          <w:spacing w:val="-3"/>
        </w:rPr>
        <w:t>y</w:t>
      </w:r>
      <w:r w:rsidRPr="000B20D9">
        <w:rPr>
          <w:rFonts w:ascii="Arial" w:hAnsi="Arial" w:cs="Arial"/>
        </w:rPr>
        <w:t>outh</w:t>
      </w:r>
      <w:r w:rsidRPr="000B20D9">
        <w:rPr>
          <w:rFonts w:ascii="Arial" w:hAnsi="Arial" w:cs="Arial"/>
          <w:spacing w:val="-1"/>
        </w:rPr>
        <w:t xml:space="preserve"> </w:t>
      </w:r>
      <w:r w:rsidRPr="000B20D9">
        <w:rPr>
          <w:rFonts w:ascii="Arial" w:hAnsi="Arial" w:cs="Arial"/>
        </w:rPr>
        <w:t>en</w:t>
      </w:r>
      <w:r w:rsidRPr="000B20D9">
        <w:rPr>
          <w:rFonts w:ascii="Arial" w:hAnsi="Arial" w:cs="Arial"/>
          <w:spacing w:val="-2"/>
        </w:rPr>
        <w:t>gag</w:t>
      </w:r>
      <w:r w:rsidRPr="000B20D9">
        <w:rPr>
          <w:rFonts w:ascii="Arial" w:hAnsi="Arial" w:cs="Arial"/>
        </w:rPr>
        <w:t>e</w:t>
      </w:r>
      <w:r w:rsidRPr="000B20D9">
        <w:rPr>
          <w:rFonts w:ascii="Arial" w:hAnsi="Arial" w:cs="Arial"/>
          <w:spacing w:val="1"/>
        </w:rPr>
        <w:t>m</w:t>
      </w:r>
      <w:r w:rsidRPr="000B20D9">
        <w:rPr>
          <w:rFonts w:ascii="Arial" w:hAnsi="Arial" w:cs="Arial"/>
        </w:rPr>
        <w:t>en</w:t>
      </w:r>
      <w:r w:rsidRPr="000B20D9">
        <w:rPr>
          <w:rFonts w:ascii="Arial" w:hAnsi="Arial" w:cs="Arial"/>
          <w:spacing w:val="-2"/>
        </w:rPr>
        <w:t>t</w:t>
      </w:r>
      <w:r w:rsidRPr="000B20D9">
        <w:rPr>
          <w:rFonts w:ascii="Arial" w:hAnsi="Arial" w:cs="Arial"/>
        </w:rPr>
        <w:t xml:space="preserve">, </w:t>
      </w:r>
      <w:r w:rsidRPr="000B20D9">
        <w:rPr>
          <w:rFonts w:ascii="Arial" w:hAnsi="Arial" w:cs="Arial"/>
          <w:spacing w:val="-2"/>
        </w:rPr>
        <w:t>a</w:t>
      </w:r>
      <w:r w:rsidRPr="000B20D9">
        <w:rPr>
          <w:rFonts w:ascii="Arial" w:hAnsi="Arial" w:cs="Arial"/>
        </w:rPr>
        <w:t>nd</w:t>
      </w:r>
    </w:p>
    <w:p w:rsidR="00785E25" w:rsidRPr="000B20D9" w:rsidRDefault="00785E25" w:rsidP="007A4640">
      <w:pPr>
        <w:pStyle w:val="BodyText"/>
        <w:widowControl w:val="0"/>
        <w:numPr>
          <w:ilvl w:val="0"/>
          <w:numId w:val="39"/>
        </w:numPr>
        <w:kinsoku w:val="0"/>
        <w:overflowPunct w:val="0"/>
        <w:autoSpaceDE w:val="0"/>
        <w:autoSpaceDN w:val="0"/>
        <w:adjustRightInd w:val="0"/>
        <w:spacing w:after="0"/>
        <w:ind w:left="1224"/>
        <w:rPr>
          <w:rFonts w:ascii="Arial" w:hAnsi="Arial" w:cs="Arial"/>
        </w:rPr>
      </w:pPr>
      <w:r w:rsidRPr="000B20D9">
        <w:rPr>
          <w:rFonts w:ascii="Arial" w:hAnsi="Arial" w:cs="Arial"/>
        </w:rPr>
        <w:t>Susta</w:t>
      </w:r>
      <w:r w:rsidRPr="000B20D9">
        <w:rPr>
          <w:rFonts w:ascii="Arial" w:hAnsi="Arial" w:cs="Arial"/>
          <w:spacing w:val="-1"/>
        </w:rPr>
        <w:t>i</w:t>
      </w:r>
      <w:r w:rsidRPr="000B20D9">
        <w:rPr>
          <w:rFonts w:ascii="Arial" w:hAnsi="Arial" w:cs="Arial"/>
        </w:rPr>
        <w:t>ns</w:t>
      </w:r>
      <w:r w:rsidRPr="000B20D9">
        <w:rPr>
          <w:rFonts w:ascii="Arial" w:hAnsi="Arial" w:cs="Arial"/>
          <w:spacing w:val="-2"/>
        </w:rPr>
        <w:t xml:space="preserve"> </w:t>
      </w:r>
      <w:r w:rsidRPr="000B20D9">
        <w:rPr>
          <w:rFonts w:ascii="Arial" w:hAnsi="Arial" w:cs="Arial"/>
        </w:rPr>
        <w:t>t</w:t>
      </w:r>
      <w:r w:rsidRPr="000B20D9">
        <w:rPr>
          <w:rFonts w:ascii="Arial" w:hAnsi="Arial" w:cs="Arial"/>
          <w:spacing w:val="-2"/>
        </w:rPr>
        <w:t>h</w:t>
      </w:r>
      <w:r w:rsidRPr="000B20D9">
        <w:rPr>
          <w:rFonts w:ascii="Arial" w:hAnsi="Arial" w:cs="Arial"/>
        </w:rPr>
        <w:t>e</w:t>
      </w:r>
      <w:r w:rsidRPr="000B20D9">
        <w:rPr>
          <w:rFonts w:ascii="Arial" w:hAnsi="Arial" w:cs="Arial"/>
          <w:spacing w:val="1"/>
        </w:rPr>
        <w:t xml:space="preserve"> </w:t>
      </w:r>
      <w:r w:rsidRPr="000B20D9">
        <w:rPr>
          <w:rFonts w:ascii="Arial" w:hAnsi="Arial" w:cs="Arial"/>
          <w:spacing w:val="-3"/>
        </w:rPr>
        <w:t>y</w:t>
      </w:r>
      <w:r w:rsidRPr="000B20D9">
        <w:rPr>
          <w:rFonts w:ascii="Arial" w:hAnsi="Arial" w:cs="Arial"/>
        </w:rPr>
        <w:t>outh</w:t>
      </w:r>
      <w:r w:rsidRPr="000B20D9">
        <w:rPr>
          <w:rFonts w:ascii="Arial" w:hAnsi="Arial" w:cs="Arial"/>
          <w:spacing w:val="-1"/>
        </w:rPr>
        <w:t>’</w:t>
      </w:r>
      <w:r w:rsidRPr="000B20D9">
        <w:rPr>
          <w:rFonts w:ascii="Arial" w:hAnsi="Arial" w:cs="Arial"/>
        </w:rPr>
        <w:t xml:space="preserve">s </w:t>
      </w:r>
      <w:r w:rsidRPr="000B20D9">
        <w:rPr>
          <w:rFonts w:ascii="Arial" w:hAnsi="Arial" w:cs="Arial"/>
          <w:spacing w:val="-1"/>
        </w:rPr>
        <w:t>i</w:t>
      </w:r>
      <w:r w:rsidRPr="000B20D9">
        <w:rPr>
          <w:rFonts w:ascii="Arial" w:hAnsi="Arial" w:cs="Arial"/>
          <w:spacing w:val="-2"/>
        </w:rPr>
        <w:t>n</w:t>
      </w:r>
      <w:r w:rsidRPr="000B20D9">
        <w:rPr>
          <w:rFonts w:ascii="Arial" w:hAnsi="Arial" w:cs="Arial"/>
        </w:rPr>
        <w:t>te</w:t>
      </w:r>
      <w:r w:rsidRPr="000B20D9">
        <w:rPr>
          <w:rFonts w:ascii="Arial" w:hAnsi="Arial" w:cs="Arial"/>
          <w:spacing w:val="-1"/>
        </w:rPr>
        <w:t>r</w:t>
      </w:r>
      <w:r w:rsidRPr="000B20D9">
        <w:rPr>
          <w:rFonts w:ascii="Arial" w:hAnsi="Arial" w:cs="Arial"/>
        </w:rPr>
        <w:t xml:space="preserve">est </w:t>
      </w:r>
      <w:r w:rsidRPr="000B20D9">
        <w:rPr>
          <w:rFonts w:ascii="Arial" w:hAnsi="Arial" w:cs="Arial"/>
          <w:spacing w:val="-2"/>
        </w:rPr>
        <w:t>a</w:t>
      </w:r>
      <w:r w:rsidRPr="000B20D9">
        <w:rPr>
          <w:rFonts w:ascii="Arial" w:hAnsi="Arial" w:cs="Arial"/>
        </w:rPr>
        <w:t>nd</w:t>
      </w:r>
      <w:r w:rsidRPr="000B20D9">
        <w:rPr>
          <w:rFonts w:ascii="Arial" w:hAnsi="Arial" w:cs="Arial"/>
          <w:spacing w:val="1"/>
        </w:rPr>
        <w:t xml:space="preserve"> </w:t>
      </w:r>
      <w:r w:rsidRPr="000B20D9">
        <w:rPr>
          <w:rFonts w:ascii="Arial" w:hAnsi="Arial" w:cs="Arial"/>
          <w:spacing w:val="-3"/>
        </w:rPr>
        <w:t>i</w:t>
      </w:r>
      <w:r w:rsidRPr="000B20D9">
        <w:rPr>
          <w:rFonts w:ascii="Arial" w:hAnsi="Arial" w:cs="Arial"/>
        </w:rPr>
        <w:t>n</w:t>
      </w:r>
      <w:r w:rsidRPr="000B20D9">
        <w:rPr>
          <w:rFonts w:ascii="Arial" w:hAnsi="Arial" w:cs="Arial"/>
          <w:spacing w:val="-3"/>
        </w:rPr>
        <w:t>v</w:t>
      </w:r>
      <w:r w:rsidRPr="000B20D9">
        <w:rPr>
          <w:rFonts w:ascii="Arial" w:hAnsi="Arial" w:cs="Arial"/>
        </w:rPr>
        <w:t>o</w:t>
      </w:r>
      <w:r w:rsidRPr="000B20D9">
        <w:rPr>
          <w:rFonts w:ascii="Arial" w:hAnsi="Arial" w:cs="Arial"/>
          <w:spacing w:val="-1"/>
        </w:rPr>
        <w:t>l</w:t>
      </w:r>
      <w:r w:rsidRPr="000B20D9">
        <w:rPr>
          <w:rFonts w:ascii="Arial" w:hAnsi="Arial" w:cs="Arial"/>
          <w:spacing w:val="-3"/>
        </w:rPr>
        <w:t>v</w:t>
      </w:r>
      <w:r w:rsidRPr="000B20D9">
        <w:rPr>
          <w:rFonts w:ascii="Arial" w:hAnsi="Arial" w:cs="Arial"/>
        </w:rPr>
        <w:t>e</w:t>
      </w:r>
      <w:r w:rsidRPr="000B20D9">
        <w:rPr>
          <w:rFonts w:ascii="Arial" w:hAnsi="Arial" w:cs="Arial"/>
          <w:spacing w:val="1"/>
        </w:rPr>
        <w:t>m</w:t>
      </w:r>
      <w:r w:rsidRPr="000B20D9">
        <w:rPr>
          <w:rFonts w:ascii="Arial" w:hAnsi="Arial" w:cs="Arial"/>
        </w:rPr>
        <w:t>ent</w:t>
      </w:r>
      <w:r w:rsidRPr="000B20D9">
        <w:rPr>
          <w:rFonts w:ascii="Arial" w:hAnsi="Arial" w:cs="Arial"/>
          <w:spacing w:val="-2"/>
        </w:rPr>
        <w:t xml:space="preserve"> </w:t>
      </w:r>
      <w:r w:rsidRPr="000B20D9">
        <w:rPr>
          <w:rFonts w:ascii="Arial" w:hAnsi="Arial" w:cs="Arial"/>
          <w:spacing w:val="-1"/>
        </w:rPr>
        <w:t>i</w:t>
      </w:r>
      <w:r w:rsidRPr="000B20D9">
        <w:rPr>
          <w:rFonts w:ascii="Arial" w:hAnsi="Arial" w:cs="Arial"/>
        </w:rPr>
        <w:t>n</w:t>
      </w:r>
      <w:r w:rsidRPr="000B20D9">
        <w:rPr>
          <w:rFonts w:ascii="Arial" w:hAnsi="Arial" w:cs="Arial"/>
          <w:spacing w:val="1"/>
        </w:rPr>
        <w:t xml:space="preserve"> </w:t>
      </w:r>
      <w:r w:rsidRPr="000B20D9">
        <w:rPr>
          <w:rFonts w:ascii="Arial" w:hAnsi="Arial" w:cs="Arial"/>
        </w:rPr>
        <w:t>a</w:t>
      </w:r>
      <w:r w:rsidRPr="000B20D9">
        <w:rPr>
          <w:rFonts w:ascii="Arial" w:hAnsi="Arial" w:cs="Arial"/>
          <w:spacing w:val="1"/>
        </w:rPr>
        <w:t xml:space="preserve"> </w:t>
      </w:r>
      <w:r w:rsidRPr="000B20D9">
        <w:rPr>
          <w:rFonts w:ascii="Arial" w:hAnsi="Arial" w:cs="Arial"/>
          <w:spacing w:val="-3"/>
        </w:rPr>
        <w:t>s</w:t>
      </w:r>
      <w:r w:rsidRPr="000B20D9">
        <w:rPr>
          <w:rFonts w:ascii="Arial" w:hAnsi="Arial" w:cs="Arial"/>
        </w:rPr>
        <w:t>ucces</w:t>
      </w:r>
      <w:r w:rsidRPr="000B20D9">
        <w:rPr>
          <w:rFonts w:ascii="Arial" w:hAnsi="Arial" w:cs="Arial"/>
          <w:spacing w:val="-3"/>
        </w:rPr>
        <w:t>s</w:t>
      </w:r>
      <w:r w:rsidRPr="000B20D9">
        <w:rPr>
          <w:rFonts w:ascii="Arial" w:hAnsi="Arial" w:cs="Arial"/>
        </w:rPr>
        <w:t>ful t</w:t>
      </w:r>
      <w:r w:rsidRPr="000B20D9">
        <w:rPr>
          <w:rFonts w:ascii="Arial" w:hAnsi="Arial" w:cs="Arial"/>
          <w:spacing w:val="-1"/>
        </w:rPr>
        <w:t>r</w:t>
      </w:r>
      <w:r w:rsidRPr="000B20D9">
        <w:rPr>
          <w:rFonts w:ascii="Arial" w:hAnsi="Arial" w:cs="Arial"/>
        </w:rPr>
        <w:t>ans</w:t>
      </w:r>
      <w:r w:rsidRPr="000B20D9">
        <w:rPr>
          <w:rFonts w:ascii="Arial" w:hAnsi="Arial" w:cs="Arial"/>
          <w:spacing w:val="-1"/>
        </w:rPr>
        <w:t>i</w:t>
      </w:r>
      <w:r w:rsidRPr="000B20D9">
        <w:rPr>
          <w:rFonts w:ascii="Arial" w:hAnsi="Arial" w:cs="Arial"/>
        </w:rPr>
        <w:t>t</w:t>
      </w:r>
      <w:r w:rsidRPr="000B20D9">
        <w:rPr>
          <w:rFonts w:ascii="Arial" w:hAnsi="Arial" w:cs="Arial"/>
          <w:spacing w:val="-3"/>
        </w:rPr>
        <w:t>i</w:t>
      </w:r>
      <w:r w:rsidRPr="000B20D9">
        <w:rPr>
          <w:rFonts w:ascii="Arial" w:hAnsi="Arial" w:cs="Arial"/>
        </w:rPr>
        <w:t>on</w:t>
      </w:r>
      <w:r w:rsidRPr="000B20D9">
        <w:rPr>
          <w:rFonts w:ascii="Arial" w:hAnsi="Arial" w:cs="Arial"/>
          <w:spacing w:val="1"/>
        </w:rPr>
        <w:t xml:space="preserve"> </w:t>
      </w:r>
      <w:r w:rsidRPr="000B20D9">
        <w:rPr>
          <w:rFonts w:ascii="Arial" w:hAnsi="Arial" w:cs="Arial"/>
        </w:rPr>
        <w:t>p</w:t>
      </w:r>
      <w:r w:rsidRPr="000B20D9">
        <w:rPr>
          <w:rFonts w:ascii="Arial" w:hAnsi="Arial" w:cs="Arial"/>
          <w:spacing w:val="-1"/>
        </w:rPr>
        <w:t>r</w:t>
      </w:r>
      <w:r w:rsidRPr="000B20D9">
        <w:rPr>
          <w:rFonts w:ascii="Arial" w:hAnsi="Arial" w:cs="Arial"/>
        </w:rPr>
        <w:t>o</w:t>
      </w:r>
      <w:r w:rsidRPr="000B20D9">
        <w:rPr>
          <w:rFonts w:ascii="Arial" w:hAnsi="Arial" w:cs="Arial"/>
          <w:spacing w:val="-3"/>
        </w:rPr>
        <w:t>c</w:t>
      </w:r>
      <w:r w:rsidRPr="000B20D9">
        <w:rPr>
          <w:rFonts w:ascii="Arial" w:hAnsi="Arial" w:cs="Arial"/>
        </w:rPr>
        <w:t>ess.</w:t>
      </w:r>
    </w:p>
    <w:p w:rsidR="00785E25" w:rsidRPr="000B20D9" w:rsidRDefault="00785E25" w:rsidP="00785E25">
      <w:pPr>
        <w:pStyle w:val="BodyText"/>
        <w:kinsoku w:val="0"/>
        <w:overflowPunct w:val="0"/>
        <w:spacing w:before="240" w:after="0"/>
        <w:ind w:left="144" w:right="144"/>
        <w:rPr>
          <w:rFonts w:ascii="Arial" w:hAnsi="Arial" w:cs="Arial"/>
        </w:rPr>
      </w:pPr>
      <w:r w:rsidRPr="00E162A6">
        <w:rPr>
          <w:rFonts w:ascii="Arial" w:hAnsi="Arial" w:cs="Arial"/>
        </w:rPr>
        <w:t>YTD</w:t>
      </w:r>
      <w:r w:rsidRPr="000B20D9">
        <w:rPr>
          <w:rFonts w:ascii="Arial" w:hAnsi="Arial" w:cs="Arial"/>
        </w:rPr>
        <w:t>M</w:t>
      </w:r>
      <w:r w:rsidRPr="00E162A6">
        <w:rPr>
          <w:rFonts w:ascii="Arial" w:hAnsi="Arial" w:cs="Arial"/>
        </w:rPr>
        <w:t xml:space="preserve"> </w:t>
      </w:r>
      <w:r w:rsidRPr="000B20D9">
        <w:rPr>
          <w:rFonts w:ascii="Arial" w:hAnsi="Arial" w:cs="Arial"/>
        </w:rPr>
        <w:t>p</w:t>
      </w:r>
      <w:r w:rsidRPr="00E162A6">
        <w:rPr>
          <w:rFonts w:ascii="Arial" w:hAnsi="Arial" w:cs="Arial"/>
        </w:rPr>
        <w:t>r</w:t>
      </w:r>
      <w:r w:rsidRPr="000B20D9">
        <w:rPr>
          <w:rFonts w:ascii="Arial" w:hAnsi="Arial" w:cs="Arial"/>
        </w:rPr>
        <w:t>o</w:t>
      </w:r>
      <w:r w:rsidRPr="00E162A6">
        <w:rPr>
          <w:rFonts w:ascii="Arial" w:hAnsi="Arial" w:cs="Arial"/>
        </w:rPr>
        <w:t>vi</w:t>
      </w:r>
      <w:r w:rsidRPr="000B20D9">
        <w:rPr>
          <w:rFonts w:ascii="Arial" w:hAnsi="Arial" w:cs="Arial"/>
        </w:rPr>
        <w:t>des a</w:t>
      </w:r>
      <w:r w:rsidRPr="00E162A6">
        <w:rPr>
          <w:rFonts w:ascii="Arial" w:hAnsi="Arial" w:cs="Arial"/>
        </w:rPr>
        <w:t xml:space="preserve"> </w:t>
      </w:r>
      <w:r w:rsidRPr="000B20D9">
        <w:rPr>
          <w:rFonts w:ascii="Arial" w:hAnsi="Arial" w:cs="Arial"/>
        </w:rPr>
        <w:t>pos</w:t>
      </w:r>
      <w:r w:rsidRPr="00E162A6">
        <w:rPr>
          <w:rFonts w:ascii="Arial" w:hAnsi="Arial" w:cs="Arial"/>
        </w:rPr>
        <w:t>itiv</w:t>
      </w:r>
      <w:r w:rsidRPr="000B20D9">
        <w:rPr>
          <w:rFonts w:ascii="Arial" w:hAnsi="Arial" w:cs="Arial"/>
        </w:rPr>
        <w:t>e</w:t>
      </w:r>
      <w:r w:rsidRPr="00E162A6">
        <w:rPr>
          <w:rFonts w:ascii="Arial" w:hAnsi="Arial" w:cs="Arial"/>
        </w:rPr>
        <w:t xml:space="preserve"> </w:t>
      </w:r>
      <w:r w:rsidRPr="000B20D9">
        <w:rPr>
          <w:rFonts w:ascii="Arial" w:hAnsi="Arial" w:cs="Arial"/>
        </w:rPr>
        <w:t>and</w:t>
      </w:r>
      <w:r w:rsidRPr="00E162A6">
        <w:rPr>
          <w:rFonts w:ascii="Arial" w:hAnsi="Arial" w:cs="Arial"/>
        </w:rPr>
        <w:t xml:space="preserve"> action-oriented response by caring adults and professionals to address the needs and desires of the youth.  The YTDM planning process will help the worker complete case plans through a youth-adult partnership approach.  Planning for education, employment, health, support networks</w:t>
      </w:r>
      <w:r w:rsidRPr="000B20D9">
        <w:rPr>
          <w:rFonts w:ascii="Arial" w:hAnsi="Arial" w:cs="Arial"/>
        </w:rPr>
        <w:t>, and</w:t>
      </w:r>
      <w:r w:rsidRPr="00E162A6">
        <w:rPr>
          <w:rFonts w:ascii="Arial" w:hAnsi="Arial" w:cs="Arial"/>
        </w:rPr>
        <w:t xml:space="preserve"> h</w:t>
      </w:r>
      <w:r w:rsidRPr="000B20D9">
        <w:rPr>
          <w:rFonts w:ascii="Arial" w:hAnsi="Arial" w:cs="Arial"/>
        </w:rPr>
        <w:t>ous</w:t>
      </w:r>
      <w:r w:rsidRPr="00E162A6">
        <w:rPr>
          <w:rFonts w:ascii="Arial" w:hAnsi="Arial" w:cs="Arial"/>
        </w:rPr>
        <w:t>i</w:t>
      </w:r>
      <w:r w:rsidRPr="000B20D9">
        <w:rPr>
          <w:rFonts w:ascii="Arial" w:hAnsi="Arial" w:cs="Arial"/>
        </w:rPr>
        <w:t>ng</w:t>
      </w:r>
      <w:r w:rsidRPr="00E162A6">
        <w:rPr>
          <w:rFonts w:ascii="Arial" w:hAnsi="Arial" w:cs="Arial"/>
        </w:rPr>
        <w:t xml:space="preserve"> wil</w:t>
      </w:r>
      <w:r w:rsidRPr="000B20D9">
        <w:rPr>
          <w:rFonts w:ascii="Arial" w:hAnsi="Arial" w:cs="Arial"/>
        </w:rPr>
        <w:t>l a</w:t>
      </w:r>
      <w:r w:rsidRPr="00E162A6">
        <w:rPr>
          <w:rFonts w:ascii="Arial" w:hAnsi="Arial" w:cs="Arial"/>
        </w:rPr>
        <w:t>l</w:t>
      </w:r>
      <w:r w:rsidRPr="000B20D9">
        <w:rPr>
          <w:rFonts w:ascii="Arial" w:hAnsi="Arial" w:cs="Arial"/>
        </w:rPr>
        <w:t>l be</w:t>
      </w:r>
      <w:r w:rsidRPr="00E162A6">
        <w:rPr>
          <w:rFonts w:ascii="Arial" w:hAnsi="Arial" w:cs="Arial"/>
        </w:rPr>
        <w:t xml:space="preserve"> </w:t>
      </w:r>
      <w:r w:rsidRPr="000B20D9">
        <w:rPr>
          <w:rFonts w:ascii="Arial" w:hAnsi="Arial" w:cs="Arial"/>
        </w:rPr>
        <w:t>add</w:t>
      </w:r>
      <w:r w:rsidRPr="00E162A6">
        <w:rPr>
          <w:rFonts w:ascii="Arial" w:hAnsi="Arial" w:cs="Arial"/>
        </w:rPr>
        <w:t>re</w:t>
      </w:r>
      <w:r w:rsidRPr="000B20D9">
        <w:rPr>
          <w:rFonts w:ascii="Arial" w:hAnsi="Arial" w:cs="Arial"/>
        </w:rPr>
        <w:t>ssed</w:t>
      </w:r>
      <w:r w:rsidRPr="00E162A6">
        <w:rPr>
          <w:rFonts w:ascii="Arial" w:hAnsi="Arial" w:cs="Arial"/>
        </w:rPr>
        <w:t xml:space="preserve"> t</w:t>
      </w:r>
      <w:r w:rsidRPr="000B20D9">
        <w:rPr>
          <w:rFonts w:ascii="Arial" w:hAnsi="Arial" w:cs="Arial"/>
        </w:rPr>
        <w:t>h</w:t>
      </w:r>
      <w:r w:rsidRPr="00E162A6">
        <w:rPr>
          <w:rFonts w:ascii="Arial" w:hAnsi="Arial" w:cs="Arial"/>
        </w:rPr>
        <w:t>r</w:t>
      </w:r>
      <w:r w:rsidRPr="000B20D9">
        <w:rPr>
          <w:rFonts w:ascii="Arial" w:hAnsi="Arial" w:cs="Arial"/>
        </w:rPr>
        <w:t>ou</w:t>
      </w:r>
      <w:r w:rsidRPr="00E162A6">
        <w:rPr>
          <w:rFonts w:ascii="Arial" w:hAnsi="Arial" w:cs="Arial"/>
        </w:rPr>
        <w:t>g</w:t>
      </w:r>
      <w:r w:rsidRPr="000B20D9">
        <w:rPr>
          <w:rFonts w:ascii="Arial" w:hAnsi="Arial" w:cs="Arial"/>
        </w:rPr>
        <w:t>h</w:t>
      </w:r>
      <w:r w:rsidRPr="00E162A6">
        <w:rPr>
          <w:rFonts w:ascii="Arial" w:hAnsi="Arial" w:cs="Arial"/>
        </w:rPr>
        <w:t>o</w:t>
      </w:r>
      <w:r w:rsidRPr="000B20D9">
        <w:rPr>
          <w:rFonts w:ascii="Arial" w:hAnsi="Arial" w:cs="Arial"/>
        </w:rPr>
        <w:t xml:space="preserve">ut </w:t>
      </w:r>
      <w:r w:rsidRPr="00E162A6">
        <w:rPr>
          <w:rFonts w:ascii="Arial" w:hAnsi="Arial" w:cs="Arial"/>
        </w:rPr>
        <w:t>t</w:t>
      </w:r>
      <w:r w:rsidRPr="000B20D9">
        <w:rPr>
          <w:rFonts w:ascii="Arial" w:hAnsi="Arial" w:cs="Arial"/>
        </w:rPr>
        <w:t>he p</w:t>
      </w:r>
      <w:r w:rsidRPr="00E162A6">
        <w:rPr>
          <w:rFonts w:ascii="Arial" w:hAnsi="Arial" w:cs="Arial"/>
        </w:rPr>
        <w:t>r</w:t>
      </w:r>
      <w:r w:rsidRPr="000B20D9">
        <w:rPr>
          <w:rFonts w:ascii="Arial" w:hAnsi="Arial" w:cs="Arial"/>
        </w:rPr>
        <w:t>ocess.</w:t>
      </w:r>
    </w:p>
    <w:p w:rsidR="00785E25" w:rsidRPr="000B20D9" w:rsidRDefault="00785E25" w:rsidP="00785E25">
      <w:pPr>
        <w:pStyle w:val="BodyText"/>
        <w:kinsoku w:val="0"/>
        <w:overflowPunct w:val="0"/>
        <w:spacing w:before="240" w:after="0"/>
        <w:ind w:left="144" w:right="144"/>
        <w:rPr>
          <w:rFonts w:ascii="Arial" w:hAnsi="Arial" w:cs="Arial"/>
        </w:rPr>
      </w:pPr>
      <w:r w:rsidRPr="000B20D9">
        <w:rPr>
          <w:rFonts w:ascii="Arial" w:hAnsi="Arial" w:cs="Arial"/>
        </w:rPr>
        <w:t>In</w:t>
      </w:r>
      <w:r w:rsidRPr="00E162A6">
        <w:rPr>
          <w:rFonts w:ascii="Arial" w:hAnsi="Arial" w:cs="Arial"/>
        </w:rPr>
        <w:t xml:space="preserve"> </w:t>
      </w:r>
      <w:r w:rsidRPr="000B20D9">
        <w:rPr>
          <w:rFonts w:ascii="Arial" w:hAnsi="Arial" w:cs="Arial"/>
        </w:rPr>
        <w:t>o</w:t>
      </w:r>
      <w:r w:rsidRPr="00E162A6">
        <w:rPr>
          <w:rFonts w:ascii="Arial" w:hAnsi="Arial" w:cs="Arial"/>
        </w:rPr>
        <w:t>rd</w:t>
      </w:r>
      <w:r w:rsidRPr="000B20D9">
        <w:rPr>
          <w:rFonts w:ascii="Arial" w:hAnsi="Arial" w:cs="Arial"/>
        </w:rPr>
        <w:t>er</w:t>
      </w:r>
      <w:r w:rsidRPr="00E162A6">
        <w:rPr>
          <w:rFonts w:ascii="Arial" w:hAnsi="Arial" w:cs="Arial"/>
        </w:rPr>
        <w:t xml:space="preserve"> </w:t>
      </w:r>
      <w:r w:rsidRPr="000B20D9">
        <w:rPr>
          <w:rFonts w:ascii="Arial" w:hAnsi="Arial" w:cs="Arial"/>
        </w:rPr>
        <w:t>to</w:t>
      </w:r>
      <w:r w:rsidRPr="00E162A6">
        <w:rPr>
          <w:rFonts w:ascii="Arial" w:hAnsi="Arial" w:cs="Arial"/>
        </w:rPr>
        <w:t xml:space="preserve"> </w:t>
      </w:r>
      <w:r w:rsidRPr="000B20D9">
        <w:rPr>
          <w:rFonts w:ascii="Arial" w:hAnsi="Arial" w:cs="Arial"/>
        </w:rPr>
        <w:t>ach</w:t>
      </w:r>
      <w:r w:rsidRPr="00E162A6">
        <w:rPr>
          <w:rFonts w:ascii="Arial" w:hAnsi="Arial" w:cs="Arial"/>
        </w:rPr>
        <w:t>i</w:t>
      </w:r>
      <w:r w:rsidRPr="000B20D9">
        <w:rPr>
          <w:rFonts w:ascii="Arial" w:hAnsi="Arial" w:cs="Arial"/>
        </w:rPr>
        <w:t>e</w:t>
      </w:r>
      <w:r w:rsidRPr="00E162A6">
        <w:rPr>
          <w:rFonts w:ascii="Arial" w:hAnsi="Arial" w:cs="Arial"/>
        </w:rPr>
        <w:t>v</w:t>
      </w:r>
      <w:r w:rsidRPr="000B20D9">
        <w:rPr>
          <w:rFonts w:ascii="Arial" w:hAnsi="Arial" w:cs="Arial"/>
        </w:rPr>
        <w:t>e</w:t>
      </w:r>
      <w:r w:rsidRPr="00E162A6">
        <w:rPr>
          <w:rFonts w:ascii="Arial" w:hAnsi="Arial" w:cs="Arial"/>
        </w:rPr>
        <w:t xml:space="preserve"> p</w:t>
      </w:r>
      <w:r w:rsidRPr="000B20D9">
        <w:rPr>
          <w:rFonts w:ascii="Arial" w:hAnsi="Arial" w:cs="Arial"/>
        </w:rPr>
        <w:t>o</w:t>
      </w:r>
      <w:r w:rsidRPr="00E162A6">
        <w:rPr>
          <w:rFonts w:ascii="Arial" w:hAnsi="Arial" w:cs="Arial"/>
        </w:rPr>
        <w:t>si</w:t>
      </w:r>
      <w:r w:rsidRPr="000B20D9">
        <w:rPr>
          <w:rFonts w:ascii="Arial" w:hAnsi="Arial" w:cs="Arial"/>
        </w:rPr>
        <w:t>t</w:t>
      </w:r>
      <w:r w:rsidRPr="00E162A6">
        <w:rPr>
          <w:rFonts w:ascii="Arial" w:hAnsi="Arial" w:cs="Arial"/>
        </w:rPr>
        <w:t>iv</w:t>
      </w:r>
      <w:r w:rsidRPr="000B20D9">
        <w:rPr>
          <w:rFonts w:ascii="Arial" w:hAnsi="Arial" w:cs="Arial"/>
        </w:rPr>
        <w:t>e</w:t>
      </w:r>
      <w:r w:rsidRPr="00E162A6">
        <w:rPr>
          <w:rFonts w:ascii="Arial" w:hAnsi="Arial" w:cs="Arial"/>
        </w:rPr>
        <w:t xml:space="preserve"> r</w:t>
      </w:r>
      <w:r w:rsidRPr="000B20D9">
        <w:rPr>
          <w:rFonts w:ascii="Arial" w:hAnsi="Arial" w:cs="Arial"/>
        </w:rPr>
        <w:t>esu</w:t>
      </w:r>
      <w:r w:rsidRPr="00E162A6">
        <w:rPr>
          <w:rFonts w:ascii="Arial" w:hAnsi="Arial" w:cs="Arial"/>
        </w:rPr>
        <w:t>l</w:t>
      </w:r>
      <w:r w:rsidRPr="000B20D9">
        <w:rPr>
          <w:rFonts w:ascii="Arial" w:hAnsi="Arial" w:cs="Arial"/>
        </w:rPr>
        <w:t>ts assoc</w:t>
      </w:r>
      <w:r w:rsidRPr="00E162A6">
        <w:rPr>
          <w:rFonts w:ascii="Arial" w:hAnsi="Arial" w:cs="Arial"/>
        </w:rPr>
        <w:t>i</w:t>
      </w:r>
      <w:r w:rsidRPr="000B20D9">
        <w:rPr>
          <w:rFonts w:ascii="Arial" w:hAnsi="Arial" w:cs="Arial"/>
        </w:rPr>
        <w:t>a</w:t>
      </w:r>
      <w:r w:rsidRPr="00E162A6">
        <w:rPr>
          <w:rFonts w:ascii="Arial" w:hAnsi="Arial" w:cs="Arial"/>
        </w:rPr>
        <w:t>t</w:t>
      </w:r>
      <w:r w:rsidRPr="000B20D9">
        <w:rPr>
          <w:rFonts w:ascii="Arial" w:hAnsi="Arial" w:cs="Arial"/>
        </w:rPr>
        <w:t>ed</w:t>
      </w:r>
      <w:r w:rsidRPr="00E162A6">
        <w:rPr>
          <w:rFonts w:ascii="Arial" w:hAnsi="Arial" w:cs="Arial"/>
        </w:rPr>
        <w:t xml:space="preserve"> wi</w:t>
      </w:r>
      <w:r w:rsidRPr="000B20D9">
        <w:rPr>
          <w:rFonts w:ascii="Arial" w:hAnsi="Arial" w:cs="Arial"/>
        </w:rPr>
        <w:t>th</w:t>
      </w:r>
      <w:r w:rsidRPr="00E162A6">
        <w:rPr>
          <w:rFonts w:ascii="Arial" w:hAnsi="Arial" w:cs="Arial"/>
        </w:rPr>
        <w:t xml:space="preserve"> </w:t>
      </w:r>
      <w:r w:rsidRPr="000B20D9">
        <w:rPr>
          <w:rFonts w:ascii="Arial" w:hAnsi="Arial" w:cs="Arial"/>
        </w:rPr>
        <w:t>the</w:t>
      </w:r>
      <w:r w:rsidRPr="00E162A6">
        <w:rPr>
          <w:rFonts w:ascii="Arial" w:hAnsi="Arial" w:cs="Arial"/>
        </w:rPr>
        <w:t xml:space="preserve"> FTD</w:t>
      </w:r>
      <w:r w:rsidRPr="000B20D9">
        <w:rPr>
          <w:rFonts w:ascii="Arial" w:hAnsi="Arial" w:cs="Arial"/>
        </w:rPr>
        <w:t>M</w:t>
      </w:r>
      <w:r w:rsidRPr="00E162A6">
        <w:rPr>
          <w:rFonts w:ascii="Arial" w:hAnsi="Arial" w:cs="Arial"/>
        </w:rPr>
        <w:t xml:space="preserve"> </w:t>
      </w:r>
      <w:r w:rsidRPr="000B20D9">
        <w:rPr>
          <w:rFonts w:ascii="Arial" w:hAnsi="Arial" w:cs="Arial"/>
        </w:rPr>
        <w:t>and</w:t>
      </w:r>
      <w:r w:rsidRPr="00E162A6">
        <w:rPr>
          <w:rFonts w:ascii="Arial" w:hAnsi="Arial" w:cs="Arial"/>
        </w:rPr>
        <w:t xml:space="preserve"> YTD</w:t>
      </w:r>
      <w:r w:rsidRPr="000B20D9">
        <w:rPr>
          <w:rFonts w:ascii="Arial" w:hAnsi="Arial" w:cs="Arial"/>
        </w:rPr>
        <w:t>M</w:t>
      </w:r>
      <w:r w:rsidRPr="00E162A6">
        <w:rPr>
          <w:rFonts w:ascii="Arial" w:hAnsi="Arial" w:cs="Arial"/>
        </w:rPr>
        <w:t xml:space="preserve"> </w:t>
      </w:r>
      <w:r w:rsidRPr="000B20D9">
        <w:rPr>
          <w:rFonts w:ascii="Arial" w:hAnsi="Arial" w:cs="Arial"/>
        </w:rPr>
        <w:t>p</w:t>
      </w:r>
      <w:r w:rsidRPr="00E162A6">
        <w:rPr>
          <w:rFonts w:ascii="Arial" w:hAnsi="Arial" w:cs="Arial"/>
        </w:rPr>
        <w:t>r</w:t>
      </w:r>
      <w:r w:rsidRPr="000B20D9">
        <w:rPr>
          <w:rFonts w:ascii="Arial" w:hAnsi="Arial" w:cs="Arial"/>
        </w:rPr>
        <w:t>oces</w:t>
      </w:r>
      <w:r w:rsidRPr="00E162A6">
        <w:rPr>
          <w:rFonts w:ascii="Arial" w:hAnsi="Arial" w:cs="Arial"/>
        </w:rPr>
        <w:t>s</w:t>
      </w:r>
      <w:r w:rsidRPr="000B20D9">
        <w:rPr>
          <w:rFonts w:ascii="Arial" w:hAnsi="Arial" w:cs="Arial"/>
        </w:rPr>
        <w:t>; th</w:t>
      </w:r>
      <w:r w:rsidRPr="00E162A6">
        <w:rPr>
          <w:rFonts w:ascii="Arial" w:hAnsi="Arial" w:cs="Arial"/>
        </w:rPr>
        <w:t>i</w:t>
      </w:r>
      <w:r w:rsidRPr="000B20D9">
        <w:rPr>
          <w:rFonts w:ascii="Arial" w:hAnsi="Arial" w:cs="Arial"/>
        </w:rPr>
        <w:t xml:space="preserve">s </w:t>
      </w:r>
      <w:r w:rsidRPr="00E162A6">
        <w:rPr>
          <w:rFonts w:ascii="Arial" w:hAnsi="Arial" w:cs="Arial"/>
        </w:rPr>
        <w:t>s</w:t>
      </w:r>
      <w:r w:rsidRPr="000B20D9">
        <w:rPr>
          <w:rFonts w:ascii="Arial" w:hAnsi="Arial" w:cs="Arial"/>
        </w:rPr>
        <w:t>et</w:t>
      </w:r>
      <w:r w:rsidRPr="00E162A6">
        <w:rPr>
          <w:rFonts w:ascii="Arial" w:hAnsi="Arial" w:cs="Arial"/>
        </w:rPr>
        <w:t xml:space="preserve"> o</w:t>
      </w:r>
      <w:r w:rsidRPr="000B20D9">
        <w:rPr>
          <w:rFonts w:ascii="Arial" w:hAnsi="Arial" w:cs="Arial"/>
        </w:rPr>
        <w:t>f stan</w:t>
      </w:r>
      <w:r w:rsidRPr="00E162A6">
        <w:rPr>
          <w:rFonts w:ascii="Arial" w:hAnsi="Arial" w:cs="Arial"/>
        </w:rPr>
        <w:t>d</w:t>
      </w:r>
      <w:r w:rsidRPr="000B20D9">
        <w:rPr>
          <w:rFonts w:ascii="Arial" w:hAnsi="Arial" w:cs="Arial"/>
        </w:rPr>
        <w:t>a</w:t>
      </w:r>
      <w:r w:rsidRPr="00E162A6">
        <w:rPr>
          <w:rFonts w:ascii="Arial" w:hAnsi="Arial" w:cs="Arial"/>
        </w:rPr>
        <w:t>r</w:t>
      </w:r>
      <w:r w:rsidRPr="000B20D9">
        <w:rPr>
          <w:rFonts w:ascii="Arial" w:hAnsi="Arial" w:cs="Arial"/>
        </w:rPr>
        <w:t xml:space="preserve">ds </w:t>
      </w:r>
      <w:r w:rsidRPr="00E162A6">
        <w:rPr>
          <w:rFonts w:ascii="Arial" w:hAnsi="Arial" w:cs="Arial"/>
        </w:rPr>
        <w:t>a</w:t>
      </w:r>
      <w:r w:rsidRPr="000B20D9">
        <w:rPr>
          <w:rFonts w:ascii="Arial" w:hAnsi="Arial" w:cs="Arial"/>
        </w:rPr>
        <w:t>nd</w:t>
      </w:r>
      <w:r w:rsidRPr="00E162A6">
        <w:rPr>
          <w:rFonts w:ascii="Arial" w:hAnsi="Arial" w:cs="Arial"/>
        </w:rPr>
        <w:t xml:space="preserve"> </w:t>
      </w:r>
      <w:r w:rsidRPr="000B20D9">
        <w:rPr>
          <w:rFonts w:ascii="Arial" w:hAnsi="Arial" w:cs="Arial"/>
        </w:rPr>
        <w:t>p</w:t>
      </w:r>
      <w:r w:rsidRPr="00E162A6">
        <w:rPr>
          <w:rFonts w:ascii="Arial" w:hAnsi="Arial" w:cs="Arial"/>
        </w:rPr>
        <w:t>r</w:t>
      </w:r>
      <w:r w:rsidRPr="000B20D9">
        <w:rPr>
          <w:rFonts w:ascii="Arial" w:hAnsi="Arial" w:cs="Arial"/>
        </w:rPr>
        <w:t>act</w:t>
      </w:r>
      <w:r w:rsidRPr="00E162A6">
        <w:rPr>
          <w:rFonts w:ascii="Arial" w:hAnsi="Arial" w:cs="Arial"/>
        </w:rPr>
        <w:t>i</w:t>
      </w:r>
      <w:r w:rsidRPr="000B20D9">
        <w:rPr>
          <w:rFonts w:ascii="Arial" w:hAnsi="Arial" w:cs="Arial"/>
        </w:rPr>
        <w:t>ce</w:t>
      </w:r>
      <w:r w:rsidRPr="00E162A6">
        <w:rPr>
          <w:rFonts w:ascii="Arial" w:hAnsi="Arial" w:cs="Arial"/>
        </w:rPr>
        <w:t xml:space="preserve"> g</w:t>
      </w:r>
      <w:r w:rsidRPr="000B20D9">
        <w:rPr>
          <w:rFonts w:ascii="Arial" w:hAnsi="Arial" w:cs="Arial"/>
        </w:rPr>
        <w:t>u</w:t>
      </w:r>
      <w:r w:rsidRPr="00E162A6">
        <w:rPr>
          <w:rFonts w:ascii="Arial" w:hAnsi="Arial" w:cs="Arial"/>
        </w:rPr>
        <w:t>i</w:t>
      </w:r>
      <w:r w:rsidRPr="000B20D9">
        <w:rPr>
          <w:rFonts w:ascii="Arial" w:hAnsi="Arial" w:cs="Arial"/>
        </w:rPr>
        <w:t>dance</w:t>
      </w:r>
      <w:r w:rsidRPr="00E162A6">
        <w:rPr>
          <w:rFonts w:ascii="Arial" w:hAnsi="Arial" w:cs="Arial"/>
        </w:rPr>
        <w:t xml:space="preserve"> w</w:t>
      </w:r>
      <w:r w:rsidRPr="000B20D9">
        <w:rPr>
          <w:rFonts w:ascii="Arial" w:hAnsi="Arial" w:cs="Arial"/>
        </w:rPr>
        <w:t xml:space="preserve">as </w:t>
      </w:r>
      <w:r w:rsidRPr="00E162A6">
        <w:rPr>
          <w:rFonts w:ascii="Arial" w:hAnsi="Arial" w:cs="Arial"/>
        </w:rPr>
        <w:t>d</w:t>
      </w:r>
      <w:r w:rsidRPr="000B20D9">
        <w:rPr>
          <w:rFonts w:ascii="Arial" w:hAnsi="Arial" w:cs="Arial"/>
        </w:rPr>
        <w:t>e</w:t>
      </w:r>
      <w:r w:rsidRPr="00E162A6">
        <w:rPr>
          <w:rFonts w:ascii="Arial" w:hAnsi="Arial" w:cs="Arial"/>
        </w:rPr>
        <w:t>v</w:t>
      </w:r>
      <w:r w:rsidRPr="000B20D9">
        <w:rPr>
          <w:rFonts w:ascii="Arial" w:hAnsi="Arial" w:cs="Arial"/>
        </w:rPr>
        <w:t>e</w:t>
      </w:r>
      <w:r w:rsidRPr="00E162A6">
        <w:rPr>
          <w:rFonts w:ascii="Arial" w:hAnsi="Arial" w:cs="Arial"/>
        </w:rPr>
        <w:t>l</w:t>
      </w:r>
      <w:r w:rsidRPr="000B20D9">
        <w:rPr>
          <w:rFonts w:ascii="Arial" w:hAnsi="Arial" w:cs="Arial"/>
        </w:rPr>
        <w:t>o</w:t>
      </w:r>
      <w:r w:rsidRPr="00E162A6">
        <w:rPr>
          <w:rFonts w:ascii="Arial" w:hAnsi="Arial" w:cs="Arial"/>
        </w:rPr>
        <w:t>p</w:t>
      </w:r>
      <w:r w:rsidRPr="000B20D9">
        <w:rPr>
          <w:rFonts w:ascii="Arial" w:hAnsi="Arial" w:cs="Arial"/>
        </w:rPr>
        <w:t>ed</w:t>
      </w:r>
      <w:r w:rsidRPr="00E162A6">
        <w:rPr>
          <w:rFonts w:ascii="Arial" w:hAnsi="Arial" w:cs="Arial"/>
        </w:rPr>
        <w:t xml:space="preserve"> i</w:t>
      </w:r>
      <w:r w:rsidRPr="000B20D9">
        <w:rPr>
          <w:rFonts w:ascii="Arial" w:hAnsi="Arial" w:cs="Arial"/>
        </w:rPr>
        <w:t>n</w:t>
      </w:r>
      <w:r w:rsidRPr="00E162A6">
        <w:rPr>
          <w:rFonts w:ascii="Arial" w:hAnsi="Arial" w:cs="Arial"/>
        </w:rPr>
        <w:t xml:space="preserve"> c</w:t>
      </w:r>
      <w:r w:rsidRPr="000B20D9">
        <w:rPr>
          <w:rFonts w:ascii="Arial" w:hAnsi="Arial" w:cs="Arial"/>
        </w:rPr>
        <w:t>o</w:t>
      </w:r>
      <w:r w:rsidRPr="00E162A6">
        <w:rPr>
          <w:rFonts w:ascii="Arial" w:hAnsi="Arial" w:cs="Arial"/>
        </w:rPr>
        <w:t>ll</w:t>
      </w:r>
      <w:r w:rsidRPr="000B20D9">
        <w:rPr>
          <w:rFonts w:ascii="Arial" w:hAnsi="Arial" w:cs="Arial"/>
        </w:rPr>
        <w:t>abo</w:t>
      </w:r>
      <w:r w:rsidRPr="00E162A6">
        <w:rPr>
          <w:rFonts w:ascii="Arial" w:hAnsi="Arial" w:cs="Arial"/>
        </w:rPr>
        <w:t>r</w:t>
      </w:r>
      <w:r w:rsidRPr="000B20D9">
        <w:rPr>
          <w:rFonts w:ascii="Arial" w:hAnsi="Arial" w:cs="Arial"/>
        </w:rPr>
        <w:t>at</w:t>
      </w:r>
      <w:r w:rsidRPr="00E162A6">
        <w:rPr>
          <w:rFonts w:ascii="Arial" w:hAnsi="Arial" w:cs="Arial"/>
        </w:rPr>
        <w:t>i</w:t>
      </w:r>
      <w:r w:rsidRPr="000B20D9">
        <w:rPr>
          <w:rFonts w:ascii="Arial" w:hAnsi="Arial" w:cs="Arial"/>
        </w:rPr>
        <w:t>on</w:t>
      </w:r>
      <w:r w:rsidRPr="00E162A6">
        <w:rPr>
          <w:rFonts w:ascii="Arial" w:hAnsi="Arial" w:cs="Arial"/>
        </w:rPr>
        <w:t xml:space="preserve"> wi</w:t>
      </w:r>
      <w:r w:rsidRPr="000B20D9">
        <w:rPr>
          <w:rFonts w:ascii="Arial" w:hAnsi="Arial" w:cs="Arial"/>
        </w:rPr>
        <w:t>th</w:t>
      </w:r>
      <w:r w:rsidRPr="00E162A6">
        <w:rPr>
          <w:rFonts w:ascii="Arial" w:hAnsi="Arial" w:cs="Arial"/>
        </w:rPr>
        <w:t xml:space="preserve"> </w:t>
      </w:r>
      <w:r w:rsidRPr="000B20D9">
        <w:rPr>
          <w:rFonts w:ascii="Arial" w:hAnsi="Arial" w:cs="Arial"/>
        </w:rPr>
        <w:t>the</w:t>
      </w:r>
      <w:r w:rsidRPr="00E162A6">
        <w:rPr>
          <w:rFonts w:ascii="Arial" w:hAnsi="Arial" w:cs="Arial"/>
        </w:rPr>
        <w:t xml:space="preserve"> D</w:t>
      </w:r>
      <w:r w:rsidRPr="000B20D9">
        <w:rPr>
          <w:rFonts w:ascii="Arial" w:hAnsi="Arial" w:cs="Arial"/>
        </w:rPr>
        <w:t>epa</w:t>
      </w:r>
      <w:r w:rsidRPr="00E162A6">
        <w:rPr>
          <w:rFonts w:ascii="Arial" w:hAnsi="Arial" w:cs="Arial"/>
        </w:rPr>
        <w:t>rtme</w:t>
      </w:r>
      <w:r w:rsidRPr="000B20D9">
        <w:rPr>
          <w:rFonts w:ascii="Arial" w:hAnsi="Arial" w:cs="Arial"/>
        </w:rPr>
        <w:t xml:space="preserve">nt </w:t>
      </w:r>
      <w:r w:rsidRPr="00E162A6">
        <w:rPr>
          <w:rFonts w:ascii="Arial" w:hAnsi="Arial" w:cs="Arial"/>
        </w:rPr>
        <w:t>o</w:t>
      </w:r>
      <w:r w:rsidRPr="000B20D9">
        <w:rPr>
          <w:rFonts w:ascii="Arial" w:hAnsi="Arial" w:cs="Arial"/>
        </w:rPr>
        <w:t xml:space="preserve">f </w:t>
      </w:r>
      <w:r w:rsidRPr="00E162A6">
        <w:rPr>
          <w:rFonts w:ascii="Arial" w:hAnsi="Arial" w:cs="Arial"/>
        </w:rPr>
        <w:t>Hum</w:t>
      </w:r>
      <w:r w:rsidRPr="000B20D9">
        <w:rPr>
          <w:rFonts w:ascii="Arial" w:hAnsi="Arial" w:cs="Arial"/>
        </w:rPr>
        <w:t>an Se</w:t>
      </w:r>
      <w:r w:rsidRPr="00E162A6">
        <w:rPr>
          <w:rFonts w:ascii="Arial" w:hAnsi="Arial" w:cs="Arial"/>
        </w:rPr>
        <w:t>rvi</w:t>
      </w:r>
      <w:r w:rsidRPr="000B20D9">
        <w:rPr>
          <w:rFonts w:ascii="Arial" w:hAnsi="Arial" w:cs="Arial"/>
        </w:rPr>
        <w:t xml:space="preserve">ces </w:t>
      </w:r>
      <w:r w:rsidRPr="00E162A6">
        <w:rPr>
          <w:rFonts w:ascii="Arial" w:hAnsi="Arial" w:cs="Arial"/>
        </w:rPr>
        <w:t>(DH</w:t>
      </w:r>
      <w:r w:rsidRPr="000B20D9">
        <w:rPr>
          <w:rFonts w:ascii="Arial" w:hAnsi="Arial" w:cs="Arial"/>
        </w:rPr>
        <w:t>S)</w:t>
      </w:r>
      <w:r w:rsidRPr="00E162A6">
        <w:rPr>
          <w:rFonts w:ascii="Arial" w:hAnsi="Arial" w:cs="Arial"/>
        </w:rPr>
        <w:t xml:space="preserve"> </w:t>
      </w:r>
      <w:r w:rsidRPr="000B20D9">
        <w:rPr>
          <w:rFonts w:ascii="Arial" w:hAnsi="Arial" w:cs="Arial"/>
        </w:rPr>
        <w:t>and</w:t>
      </w:r>
      <w:r w:rsidRPr="00E162A6">
        <w:rPr>
          <w:rFonts w:ascii="Arial" w:hAnsi="Arial" w:cs="Arial"/>
        </w:rPr>
        <w:t xml:space="preserve"> </w:t>
      </w:r>
      <w:r w:rsidRPr="000B20D9">
        <w:rPr>
          <w:rFonts w:ascii="Arial" w:hAnsi="Arial" w:cs="Arial"/>
        </w:rPr>
        <w:t>e</w:t>
      </w:r>
      <w:r w:rsidRPr="00E162A6">
        <w:rPr>
          <w:rFonts w:ascii="Arial" w:hAnsi="Arial" w:cs="Arial"/>
        </w:rPr>
        <w:t>x</w:t>
      </w:r>
      <w:r w:rsidRPr="000B20D9">
        <w:rPr>
          <w:rFonts w:ascii="Arial" w:hAnsi="Arial" w:cs="Arial"/>
        </w:rPr>
        <w:t>te</w:t>
      </w:r>
      <w:r w:rsidRPr="00E162A6">
        <w:rPr>
          <w:rFonts w:ascii="Arial" w:hAnsi="Arial" w:cs="Arial"/>
        </w:rPr>
        <w:t>r</w:t>
      </w:r>
      <w:r w:rsidRPr="000B20D9">
        <w:rPr>
          <w:rFonts w:ascii="Arial" w:hAnsi="Arial" w:cs="Arial"/>
        </w:rPr>
        <w:t>nal s</w:t>
      </w:r>
      <w:r w:rsidRPr="00E162A6">
        <w:rPr>
          <w:rFonts w:ascii="Arial" w:hAnsi="Arial" w:cs="Arial"/>
        </w:rPr>
        <w:t>t</w:t>
      </w:r>
      <w:r w:rsidRPr="000B20D9">
        <w:rPr>
          <w:rFonts w:ascii="Arial" w:hAnsi="Arial" w:cs="Arial"/>
        </w:rPr>
        <w:t>ake</w:t>
      </w:r>
      <w:r w:rsidRPr="00E162A6">
        <w:rPr>
          <w:rFonts w:ascii="Arial" w:hAnsi="Arial" w:cs="Arial"/>
        </w:rPr>
        <w:t>h</w:t>
      </w:r>
      <w:r w:rsidRPr="000B20D9">
        <w:rPr>
          <w:rFonts w:ascii="Arial" w:hAnsi="Arial" w:cs="Arial"/>
        </w:rPr>
        <w:t>o</w:t>
      </w:r>
      <w:r w:rsidRPr="00E162A6">
        <w:rPr>
          <w:rFonts w:ascii="Arial" w:hAnsi="Arial" w:cs="Arial"/>
        </w:rPr>
        <w:t>l</w:t>
      </w:r>
      <w:r w:rsidRPr="000B20D9">
        <w:rPr>
          <w:rFonts w:ascii="Arial" w:hAnsi="Arial" w:cs="Arial"/>
        </w:rPr>
        <w:t>de</w:t>
      </w:r>
      <w:r w:rsidRPr="00E162A6">
        <w:rPr>
          <w:rFonts w:ascii="Arial" w:hAnsi="Arial" w:cs="Arial"/>
        </w:rPr>
        <w:t>r</w:t>
      </w:r>
      <w:r w:rsidRPr="000B20D9">
        <w:rPr>
          <w:rFonts w:ascii="Arial" w:hAnsi="Arial" w:cs="Arial"/>
        </w:rPr>
        <w:t xml:space="preserve">s </w:t>
      </w:r>
      <w:r w:rsidRPr="00E162A6">
        <w:rPr>
          <w:rFonts w:ascii="Arial" w:hAnsi="Arial" w:cs="Arial"/>
        </w:rPr>
        <w:t>t</w:t>
      </w:r>
      <w:r w:rsidRPr="000B20D9">
        <w:rPr>
          <w:rFonts w:ascii="Arial" w:hAnsi="Arial" w:cs="Arial"/>
        </w:rPr>
        <w:t>o</w:t>
      </w:r>
      <w:r w:rsidRPr="00E162A6">
        <w:rPr>
          <w:rFonts w:ascii="Arial" w:hAnsi="Arial" w:cs="Arial"/>
        </w:rPr>
        <w:t xml:space="preserve"> </w:t>
      </w:r>
      <w:r w:rsidRPr="000B20D9">
        <w:rPr>
          <w:rFonts w:ascii="Arial" w:hAnsi="Arial" w:cs="Arial"/>
        </w:rPr>
        <w:t>ensu</w:t>
      </w:r>
      <w:r w:rsidRPr="00E162A6">
        <w:rPr>
          <w:rFonts w:ascii="Arial" w:hAnsi="Arial" w:cs="Arial"/>
        </w:rPr>
        <w:t>r</w:t>
      </w:r>
      <w:r w:rsidRPr="000B20D9">
        <w:rPr>
          <w:rFonts w:ascii="Arial" w:hAnsi="Arial" w:cs="Arial"/>
        </w:rPr>
        <w:t>e</w:t>
      </w:r>
      <w:r w:rsidRPr="00E162A6">
        <w:rPr>
          <w:rFonts w:ascii="Arial" w:hAnsi="Arial" w:cs="Arial"/>
        </w:rPr>
        <w:t xml:space="preserve"> </w:t>
      </w:r>
      <w:r w:rsidRPr="000B20D9">
        <w:rPr>
          <w:rFonts w:ascii="Arial" w:hAnsi="Arial" w:cs="Arial"/>
        </w:rPr>
        <w:t>th</w:t>
      </w:r>
      <w:r w:rsidRPr="00E162A6">
        <w:rPr>
          <w:rFonts w:ascii="Arial" w:hAnsi="Arial" w:cs="Arial"/>
        </w:rPr>
        <w:t>a</w:t>
      </w:r>
      <w:r w:rsidRPr="000B20D9">
        <w:rPr>
          <w:rFonts w:ascii="Arial" w:hAnsi="Arial" w:cs="Arial"/>
        </w:rPr>
        <w:t>t e</w:t>
      </w:r>
      <w:r w:rsidRPr="00E162A6">
        <w:rPr>
          <w:rFonts w:ascii="Arial" w:hAnsi="Arial" w:cs="Arial"/>
        </w:rPr>
        <w:t>v</w:t>
      </w:r>
      <w:r w:rsidRPr="000B20D9">
        <w:rPr>
          <w:rFonts w:ascii="Arial" w:hAnsi="Arial" w:cs="Arial"/>
        </w:rPr>
        <w:t>e</w:t>
      </w:r>
      <w:r w:rsidRPr="00E162A6">
        <w:rPr>
          <w:rFonts w:ascii="Arial" w:hAnsi="Arial" w:cs="Arial"/>
        </w:rPr>
        <w:t>r</w:t>
      </w:r>
      <w:r w:rsidRPr="000B20D9">
        <w:rPr>
          <w:rFonts w:ascii="Arial" w:hAnsi="Arial" w:cs="Arial"/>
        </w:rPr>
        <w:t>y</w:t>
      </w:r>
      <w:r w:rsidRPr="00E162A6">
        <w:rPr>
          <w:rFonts w:ascii="Arial" w:hAnsi="Arial" w:cs="Arial"/>
        </w:rPr>
        <w:t xml:space="preserve"> famil</w:t>
      </w:r>
      <w:r w:rsidRPr="000B20D9">
        <w:rPr>
          <w:rFonts w:ascii="Arial" w:hAnsi="Arial" w:cs="Arial"/>
        </w:rPr>
        <w:t>y</w:t>
      </w:r>
      <w:r w:rsidRPr="00E162A6">
        <w:rPr>
          <w:rFonts w:ascii="Arial" w:hAnsi="Arial" w:cs="Arial"/>
        </w:rPr>
        <w:t xml:space="preserve"> i</w:t>
      </w:r>
      <w:r w:rsidRPr="000B20D9">
        <w:rPr>
          <w:rFonts w:ascii="Arial" w:hAnsi="Arial" w:cs="Arial"/>
        </w:rPr>
        <w:t>s of</w:t>
      </w:r>
      <w:r w:rsidRPr="00E162A6">
        <w:rPr>
          <w:rFonts w:ascii="Arial" w:hAnsi="Arial" w:cs="Arial"/>
        </w:rPr>
        <w:t>f</w:t>
      </w:r>
      <w:r w:rsidRPr="000B20D9">
        <w:rPr>
          <w:rFonts w:ascii="Arial" w:hAnsi="Arial" w:cs="Arial"/>
        </w:rPr>
        <w:t>e</w:t>
      </w:r>
      <w:r w:rsidRPr="00E162A6">
        <w:rPr>
          <w:rFonts w:ascii="Arial" w:hAnsi="Arial" w:cs="Arial"/>
        </w:rPr>
        <w:t>re</w:t>
      </w:r>
      <w:r w:rsidRPr="000B20D9">
        <w:rPr>
          <w:rFonts w:ascii="Arial" w:hAnsi="Arial" w:cs="Arial"/>
        </w:rPr>
        <w:t>d</w:t>
      </w:r>
      <w:r w:rsidRPr="00E162A6">
        <w:rPr>
          <w:rFonts w:ascii="Arial" w:hAnsi="Arial" w:cs="Arial"/>
        </w:rPr>
        <w:t xml:space="preserve"> t</w:t>
      </w:r>
      <w:r w:rsidRPr="000B20D9">
        <w:rPr>
          <w:rFonts w:ascii="Arial" w:hAnsi="Arial" w:cs="Arial"/>
        </w:rPr>
        <w:t>he</w:t>
      </w:r>
      <w:r w:rsidRPr="00E162A6">
        <w:rPr>
          <w:rFonts w:ascii="Arial" w:hAnsi="Arial" w:cs="Arial"/>
        </w:rPr>
        <w:t xml:space="preserve"> </w:t>
      </w:r>
      <w:r w:rsidRPr="000B20D9">
        <w:rPr>
          <w:rFonts w:ascii="Arial" w:hAnsi="Arial" w:cs="Arial"/>
        </w:rPr>
        <w:t>op</w:t>
      </w:r>
      <w:r w:rsidRPr="00E162A6">
        <w:rPr>
          <w:rFonts w:ascii="Arial" w:hAnsi="Arial" w:cs="Arial"/>
        </w:rPr>
        <w:t>p</w:t>
      </w:r>
      <w:r w:rsidRPr="000B20D9">
        <w:rPr>
          <w:rFonts w:ascii="Arial" w:hAnsi="Arial" w:cs="Arial"/>
        </w:rPr>
        <w:t>o</w:t>
      </w:r>
      <w:r w:rsidRPr="00E162A6">
        <w:rPr>
          <w:rFonts w:ascii="Arial" w:hAnsi="Arial" w:cs="Arial"/>
        </w:rPr>
        <w:t>r</w:t>
      </w:r>
      <w:r w:rsidRPr="000B20D9">
        <w:rPr>
          <w:rFonts w:ascii="Arial" w:hAnsi="Arial" w:cs="Arial"/>
        </w:rPr>
        <w:t>t</w:t>
      </w:r>
      <w:r w:rsidRPr="00E162A6">
        <w:rPr>
          <w:rFonts w:ascii="Arial" w:hAnsi="Arial" w:cs="Arial"/>
        </w:rPr>
        <w:t>u</w:t>
      </w:r>
      <w:r w:rsidRPr="000B20D9">
        <w:rPr>
          <w:rFonts w:ascii="Arial" w:hAnsi="Arial" w:cs="Arial"/>
        </w:rPr>
        <w:t>n</w:t>
      </w:r>
      <w:r w:rsidRPr="00E162A6">
        <w:rPr>
          <w:rFonts w:ascii="Arial" w:hAnsi="Arial" w:cs="Arial"/>
        </w:rPr>
        <w:t>i</w:t>
      </w:r>
      <w:r w:rsidRPr="000B20D9">
        <w:rPr>
          <w:rFonts w:ascii="Arial" w:hAnsi="Arial" w:cs="Arial"/>
        </w:rPr>
        <w:t>ty to</w:t>
      </w:r>
      <w:r w:rsidRPr="00E162A6">
        <w:rPr>
          <w:rFonts w:ascii="Arial" w:hAnsi="Arial" w:cs="Arial"/>
        </w:rPr>
        <w:t xml:space="preserve"> p</w:t>
      </w:r>
      <w:r w:rsidRPr="000B20D9">
        <w:rPr>
          <w:rFonts w:ascii="Arial" w:hAnsi="Arial" w:cs="Arial"/>
        </w:rPr>
        <w:t>a</w:t>
      </w:r>
      <w:r w:rsidRPr="00E162A6">
        <w:rPr>
          <w:rFonts w:ascii="Arial" w:hAnsi="Arial" w:cs="Arial"/>
        </w:rPr>
        <w:t>r</w:t>
      </w:r>
      <w:r w:rsidRPr="000B20D9">
        <w:rPr>
          <w:rFonts w:ascii="Arial" w:hAnsi="Arial" w:cs="Arial"/>
        </w:rPr>
        <w:t>t</w:t>
      </w:r>
      <w:r w:rsidRPr="00E162A6">
        <w:rPr>
          <w:rFonts w:ascii="Arial" w:hAnsi="Arial" w:cs="Arial"/>
        </w:rPr>
        <w:t>i</w:t>
      </w:r>
      <w:r w:rsidRPr="000B20D9">
        <w:rPr>
          <w:rFonts w:ascii="Arial" w:hAnsi="Arial" w:cs="Arial"/>
        </w:rPr>
        <w:t>c</w:t>
      </w:r>
      <w:r w:rsidRPr="00E162A6">
        <w:rPr>
          <w:rFonts w:ascii="Arial" w:hAnsi="Arial" w:cs="Arial"/>
        </w:rPr>
        <w:t>i</w:t>
      </w:r>
      <w:r w:rsidRPr="000B20D9">
        <w:rPr>
          <w:rFonts w:ascii="Arial" w:hAnsi="Arial" w:cs="Arial"/>
        </w:rPr>
        <w:t>pate</w:t>
      </w:r>
      <w:r w:rsidRPr="00E162A6">
        <w:rPr>
          <w:rFonts w:ascii="Arial" w:hAnsi="Arial" w:cs="Arial"/>
        </w:rPr>
        <w:t xml:space="preserve"> i</w:t>
      </w:r>
      <w:r w:rsidRPr="000B20D9">
        <w:rPr>
          <w:rFonts w:ascii="Arial" w:hAnsi="Arial" w:cs="Arial"/>
        </w:rPr>
        <w:t>n</w:t>
      </w:r>
      <w:r w:rsidRPr="00E162A6">
        <w:rPr>
          <w:rFonts w:ascii="Arial" w:hAnsi="Arial" w:cs="Arial"/>
        </w:rPr>
        <w:t xml:space="preserve"> t</w:t>
      </w:r>
      <w:r w:rsidRPr="000B20D9">
        <w:rPr>
          <w:rFonts w:ascii="Arial" w:hAnsi="Arial" w:cs="Arial"/>
        </w:rPr>
        <w:t>he</w:t>
      </w:r>
      <w:r w:rsidRPr="00E162A6">
        <w:rPr>
          <w:rFonts w:ascii="Arial" w:hAnsi="Arial" w:cs="Arial"/>
        </w:rPr>
        <w:t xml:space="preserve"> FTD</w:t>
      </w:r>
      <w:r w:rsidRPr="000B20D9">
        <w:rPr>
          <w:rFonts w:ascii="Arial" w:hAnsi="Arial" w:cs="Arial"/>
        </w:rPr>
        <w:t>M</w:t>
      </w:r>
      <w:r w:rsidRPr="00E162A6">
        <w:rPr>
          <w:rFonts w:ascii="Arial" w:hAnsi="Arial" w:cs="Arial"/>
        </w:rPr>
        <w:t xml:space="preserve"> </w:t>
      </w:r>
      <w:r w:rsidRPr="000B20D9">
        <w:rPr>
          <w:rFonts w:ascii="Arial" w:hAnsi="Arial" w:cs="Arial"/>
        </w:rPr>
        <w:t>and</w:t>
      </w:r>
      <w:r w:rsidRPr="00E162A6">
        <w:rPr>
          <w:rFonts w:ascii="Arial" w:hAnsi="Arial" w:cs="Arial"/>
        </w:rPr>
        <w:t xml:space="preserve"> YTD</w:t>
      </w:r>
      <w:r w:rsidRPr="000B20D9">
        <w:rPr>
          <w:rFonts w:ascii="Arial" w:hAnsi="Arial" w:cs="Arial"/>
        </w:rPr>
        <w:t>M</w:t>
      </w:r>
      <w:r w:rsidRPr="00E162A6">
        <w:rPr>
          <w:rFonts w:ascii="Arial" w:hAnsi="Arial" w:cs="Arial"/>
        </w:rPr>
        <w:t xml:space="preserve"> </w:t>
      </w:r>
      <w:r w:rsidRPr="000B20D9">
        <w:rPr>
          <w:rFonts w:ascii="Arial" w:hAnsi="Arial" w:cs="Arial"/>
        </w:rPr>
        <w:t>p</w:t>
      </w:r>
      <w:r w:rsidRPr="00E162A6">
        <w:rPr>
          <w:rFonts w:ascii="Arial" w:hAnsi="Arial" w:cs="Arial"/>
        </w:rPr>
        <w:t>r</w:t>
      </w:r>
      <w:r w:rsidRPr="000B20D9">
        <w:rPr>
          <w:rFonts w:ascii="Arial" w:hAnsi="Arial" w:cs="Arial"/>
        </w:rPr>
        <w:t>o</w:t>
      </w:r>
      <w:r w:rsidRPr="00E162A6">
        <w:rPr>
          <w:rFonts w:ascii="Arial" w:hAnsi="Arial" w:cs="Arial"/>
        </w:rPr>
        <w:t>c</w:t>
      </w:r>
      <w:r w:rsidRPr="000B20D9">
        <w:rPr>
          <w:rFonts w:ascii="Arial" w:hAnsi="Arial" w:cs="Arial"/>
        </w:rPr>
        <w:t>e</w:t>
      </w:r>
      <w:r w:rsidRPr="00E162A6">
        <w:rPr>
          <w:rFonts w:ascii="Arial" w:hAnsi="Arial" w:cs="Arial"/>
        </w:rPr>
        <w:t>s</w:t>
      </w:r>
      <w:r w:rsidRPr="000B20D9">
        <w:rPr>
          <w:rFonts w:ascii="Arial" w:hAnsi="Arial" w:cs="Arial"/>
        </w:rPr>
        <w:t>s un</w:t>
      </w:r>
      <w:r w:rsidRPr="00E162A6">
        <w:rPr>
          <w:rFonts w:ascii="Arial" w:hAnsi="Arial" w:cs="Arial"/>
        </w:rPr>
        <w:t>l</w:t>
      </w:r>
      <w:r w:rsidRPr="000B20D9">
        <w:rPr>
          <w:rFonts w:ascii="Arial" w:hAnsi="Arial" w:cs="Arial"/>
        </w:rPr>
        <w:t>ess</w:t>
      </w:r>
      <w:r w:rsidRPr="00E162A6">
        <w:rPr>
          <w:rFonts w:ascii="Arial" w:hAnsi="Arial" w:cs="Arial"/>
        </w:rPr>
        <w:t xml:space="preserve"> </w:t>
      </w:r>
      <w:r w:rsidRPr="000B20D9">
        <w:rPr>
          <w:rFonts w:ascii="Arial" w:hAnsi="Arial" w:cs="Arial"/>
        </w:rPr>
        <w:t>the</w:t>
      </w:r>
      <w:r w:rsidRPr="00E162A6">
        <w:rPr>
          <w:rFonts w:ascii="Arial" w:hAnsi="Arial" w:cs="Arial"/>
        </w:rPr>
        <w:t xml:space="preserve"> famil</w:t>
      </w:r>
      <w:r w:rsidRPr="000B20D9">
        <w:rPr>
          <w:rFonts w:ascii="Arial" w:hAnsi="Arial" w:cs="Arial"/>
        </w:rPr>
        <w:t>y</w:t>
      </w:r>
      <w:r w:rsidRPr="00E162A6">
        <w:rPr>
          <w:rFonts w:ascii="Arial" w:hAnsi="Arial" w:cs="Arial"/>
        </w:rPr>
        <w:t xml:space="preserve"> i</w:t>
      </w:r>
      <w:r w:rsidRPr="000B20D9">
        <w:rPr>
          <w:rFonts w:ascii="Arial" w:hAnsi="Arial" w:cs="Arial"/>
        </w:rPr>
        <w:t>s un</w:t>
      </w:r>
      <w:r w:rsidRPr="00E162A6">
        <w:rPr>
          <w:rFonts w:ascii="Arial" w:hAnsi="Arial" w:cs="Arial"/>
        </w:rPr>
        <w:t>willi</w:t>
      </w:r>
      <w:r w:rsidRPr="000B20D9">
        <w:rPr>
          <w:rFonts w:ascii="Arial" w:hAnsi="Arial" w:cs="Arial"/>
        </w:rPr>
        <w:t>ng</w:t>
      </w:r>
      <w:r w:rsidRPr="00E162A6">
        <w:rPr>
          <w:rFonts w:ascii="Arial" w:hAnsi="Arial" w:cs="Arial"/>
        </w:rPr>
        <w:t xml:space="preserve"> </w:t>
      </w:r>
      <w:r w:rsidRPr="000B20D9">
        <w:rPr>
          <w:rFonts w:ascii="Arial" w:hAnsi="Arial" w:cs="Arial"/>
        </w:rPr>
        <w:t>or</w:t>
      </w:r>
      <w:r w:rsidRPr="00E162A6">
        <w:rPr>
          <w:rFonts w:ascii="Arial" w:hAnsi="Arial" w:cs="Arial"/>
        </w:rPr>
        <w:t xml:space="preserve"> </w:t>
      </w:r>
      <w:r w:rsidRPr="000B20D9">
        <w:rPr>
          <w:rFonts w:ascii="Arial" w:hAnsi="Arial" w:cs="Arial"/>
        </w:rPr>
        <w:t>to</w:t>
      </w:r>
      <w:r w:rsidRPr="00E162A6">
        <w:rPr>
          <w:rFonts w:ascii="Arial" w:hAnsi="Arial" w:cs="Arial"/>
        </w:rPr>
        <w:t xml:space="preserve"> </w:t>
      </w:r>
      <w:r w:rsidRPr="000B20D9">
        <w:rPr>
          <w:rFonts w:ascii="Arial" w:hAnsi="Arial" w:cs="Arial"/>
        </w:rPr>
        <w:t>do</w:t>
      </w:r>
      <w:r w:rsidRPr="00E162A6">
        <w:rPr>
          <w:rFonts w:ascii="Arial" w:hAnsi="Arial" w:cs="Arial"/>
        </w:rPr>
        <w:t xml:space="preserve"> s</w:t>
      </w:r>
      <w:r w:rsidRPr="000B20D9">
        <w:rPr>
          <w:rFonts w:ascii="Arial" w:hAnsi="Arial" w:cs="Arial"/>
        </w:rPr>
        <w:t>o</w:t>
      </w:r>
      <w:r w:rsidRPr="00E162A6">
        <w:rPr>
          <w:rFonts w:ascii="Arial" w:hAnsi="Arial" w:cs="Arial"/>
        </w:rPr>
        <w:t xml:space="preserve"> a</w:t>
      </w:r>
      <w:r w:rsidRPr="000B20D9">
        <w:rPr>
          <w:rFonts w:ascii="Arial" w:hAnsi="Arial" w:cs="Arial"/>
        </w:rPr>
        <w:t xml:space="preserve">t </w:t>
      </w:r>
      <w:r w:rsidRPr="00E162A6">
        <w:rPr>
          <w:rFonts w:ascii="Arial" w:hAnsi="Arial" w:cs="Arial"/>
        </w:rPr>
        <w:t>t</w:t>
      </w:r>
      <w:r w:rsidRPr="000B20D9">
        <w:rPr>
          <w:rFonts w:ascii="Arial" w:hAnsi="Arial" w:cs="Arial"/>
        </w:rPr>
        <w:t>h</w:t>
      </w:r>
      <w:r w:rsidRPr="00E162A6">
        <w:rPr>
          <w:rFonts w:ascii="Arial" w:hAnsi="Arial" w:cs="Arial"/>
        </w:rPr>
        <w:t>i</w:t>
      </w:r>
      <w:r w:rsidRPr="000B20D9">
        <w:rPr>
          <w:rFonts w:ascii="Arial" w:hAnsi="Arial" w:cs="Arial"/>
        </w:rPr>
        <w:t>s t</w:t>
      </w:r>
      <w:r w:rsidRPr="00E162A6">
        <w:rPr>
          <w:rFonts w:ascii="Arial" w:hAnsi="Arial" w:cs="Arial"/>
        </w:rPr>
        <w:t>im</w:t>
      </w:r>
      <w:r w:rsidRPr="000B20D9">
        <w:rPr>
          <w:rFonts w:ascii="Arial" w:hAnsi="Arial" w:cs="Arial"/>
        </w:rPr>
        <w:t>e</w:t>
      </w:r>
      <w:r w:rsidRPr="00E162A6">
        <w:rPr>
          <w:rFonts w:ascii="Arial" w:hAnsi="Arial" w:cs="Arial"/>
        </w:rPr>
        <w:t xml:space="preserve"> w</w:t>
      </w:r>
      <w:r w:rsidRPr="000B20D9">
        <w:rPr>
          <w:rFonts w:ascii="Arial" w:hAnsi="Arial" w:cs="Arial"/>
        </w:rPr>
        <w:t>ou</w:t>
      </w:r>
      <w:r w:rsidRPr="00E162A6">
        <w:rPr>
          <w:rFonts w:ascii="Arial" w:hAnsi="Arial" w:cs="Arial"/>
        </w:rPr>
        <w:t>l</w:t>
      </w:r>
      <w:r w:rsidRPr="000B20D9">
        <w:rPr>
          <w:rFonts w:ascii="Arial" w:hAnsi="Arial" w:cs="Arial"/>
        </w:rPr>
        <w:t>d</w:t>
      </w:r>
      <w:r w:rsidRPr="00E162A6">
        <w:rPr>
          <w:rFonts w:ascii="Arial" w:hAnsi="Arial" w:cs="Arial"/>
        </w:rPr>
        <w:t xml:space="preserve"> </w:t>
      </w:r>
      <w:r w:rsidRPr="000B20D9">
        <w:rPr>
          <w:rFonts w:ascii="Arial" w:hAnsi="Arial" w:cs="Arial"/>
        </w:rPr>
        <w:t>p</w:t>
      </w:r>
      <w:r w:rsidRPr="00E162A6">
        <w:rPr>
          <w:rFonts w:ascii="Arial" w:hAnsi="Arial" w:cs="Arial"/>
        </w:rPr>
        <w:t>l</w:t>
      </w:r>
      <w:r w:rsidRPr="000B20D9">
        <w:rPr>
          <w:rFonts w:ascii="Arial" w:hAnsi="Arial" w:cs="Arial"/>
        </w:rPr>
        <w:t>ace</w:t>
      </w:r>
      <w:r w:rsidRPr="00E162A6">
        <w:rPr>
          <w:rFonts w:ascii="Arial" w:hAnsi="Arial" w:cs="Arial"/>
        </w:rPr>
        <w:t xml:space="preserve"> </w:t>
      </w:r>
      <w:r w:rsidRPr="000B20D9">
        <w:rPr>
          <w:rFonts w:ascii="Arial" w:hAnsi="Arial" w:cs="Arial"/>
        </w:rPr>
        <w:t>a</w:t>
      </w:r>
      <w:r w:rsidRPr="00E162A6">
        <w:rPr>
          <w:rFonts w:ascii="Arial" w:hAnsi="Arial" w:cs="Arial"/>
        </w:rPr>
        <w:t xml:space="preserve"> </w:t>
      </w:r>
      <w:r w:rsidRPr="000B20D9">
        <w:rPr>
          <w:rFonts w:ascii="Arial" w:hAnsi="Arial" w:cs="Arial"/>
        </w:rPr>
        <w:t>fa</w:t>
      </w:r>
      <w:r w:rsidRPr="00E162A6">
        <w:rPr>
          <w:rFonts w:ascii="Arial" w:hAnsi="Arial" w:cs="Arial"/>
        </w:rPr>
        <w:t>mil</w:t>
      </w:r>
      <w:r w:rsidRPr="000B20D9">
        <w:rPr>
          <w:rFonts w:ascii="Arial" w:hAnsi="Arial" w:cs="Arial"/>
        </w:rPr>
        <w:t>y</w:t>
      </w:r>
      <w:r w:rsidRPr="00E162A6">
        <w:rPr>
          <w:rFonts w:ascii="Arial" w:hAnsi="Arial" w:cs="Arial"/>
        </w:rPr>
        <w:t xml:space="preserve"> m</w:t>
      </w:r>
      <w:r w:rsidRPr="000B20D9">
        <w:rPr>
          <w:rFonts w:ascii="Arial" w:hAnsi="Arial" w:cs="Arial"/>
        </w:rPr>
        <w:t>e</w:t>
      </w:r>
      <w:r w:rsidRPr="00E162A6">
        <w:rPr>
          <w:rFonts w:ascii="Arial" w:hAnsi="Arial" w:cs="Arial"/>
        </w:rPr>
        <w:t>m</w:t>
      </w:r>
      <w:r w:rsidRPr="000B20D9">
        <w:rPr>
          <w:rFonts w:ascii="Arial" w:hAnsi="Arial" w:cs="Arial"/>
        </w:rPr>
        <w:t>ber</w:t>
      </w:r>
      <w:r w:rsidRPr="00E162A6">
        <w:rPr>
          <w:rFonts w:ascii="Arial" w:hAnsi="Arial" w:cs="Arial"/>
        </w:rPr>
        <w:t xml:space="preserve"> i</w:t>
      </w:r>
      <w:r w:rsidRPr="000B20D9">
        <w:rPr>
          <w:rFonts w:ascii="Arial" w:hAnsi="Arial" w:cs="Arial"/>
        </w:rPr>
        <w:t>n</w:t>
      </w:r>
      <w:r w:rsidRPr="00E162A6">
        <w:rPr>
          <w:rFonts w:ascii="Arial" w:hAnsi="Arial" w:cs="Arial"/>
        </w:rPr>
        <w:t xml:space="preserve"> </w:t>
      </w:r>
      <w:r w:rsidRPr="000B20D9">
        <w:rPr>
          <w:rFonts w:ascii="Arial" w:hAnsi="Arial" w:cs="Arial"/>
        </w:rPr>
        <w:t>d</w:t>
      </w:r>
      <w:r w:rsidRPr="00E162A6">
        <w:rPr>
          <w:rFonts w:ascii="Arial" w:hAnsi="Arial" w:cs="Arial"/>
        </w:rPr>
        <w:t>a</w:t>
      </w:r>
      <w:r w:rsidRPr="000B20D9">
        <w:rPr>
          <w:rFonts w:ascii="Arial" w:hAnsi="Arial" w:cs="Arial"/>
        </w:rPr>
        <w:t>n</w:t>
      </w:r>
      <w:r w:rsidRPr="00E162A6">
        <w:rPr>
          <w:rFonts w:ascii="Arial" w:hAnsi="Arial" w:cs="Arial"/>
        </w:rPr>
        <w:t>g</w:t>
      </w:r>
      <w:r w:rsidRPr="000B20D9">
        <w:rPr>
          <w:rFonts w:ascii="Arial" w:hAnsi="Arial" w:cs="Arial"/>
        </w:rPr>
        <w:t>e</w:t>
      </w:r>
      <w:r w:rsidRPr="00E162A6">
        <w:rPr>
          <w:rFonts w:ascii="Arial" w:hAnsi="Arial" w:cs="Arial"/>
        </w:rPr>
        <w:t>r</w:t>
      </w:r>
      <w:r w:rsidRPr="000B20D9">
        <w:rPr>
          <w:rFonts w:ascii="Arial" w:hAnsi="Arial" w:cs="Arial"/>
        </w:rPr>
        <w:t>.</w:t>
      </w:r>
    </w:p>
    <w:p w:rsidR="009637DB" w:rsidRDefault="00785E25" w:rsidP="009637DB">
      <w:pPr>
        <w:kinsoku w:val="0"/>
        <w:overflowPunct w:val="0"/>
        <w:spacing w:before="240"/>
        <w:ind w:left="144" w:right="144"/>
        <w:rPr>
          <w:rFonts w:ascii="Arial" w:hAnsi="Arial" w:cs="Arial"/>
          <w:i/>
          <w:iCs/>
        </w:rPr>
      </w:pPr>
      <w:r>
        <w:rPr>
          <w:rFonts w:ascii="Arial" w:hAnsi="Arial" w:cs="Arial"/>
          <w:i/>
          <w:iCs/>
        </w:rPr>
        <w:t xml:space="preserve">** </w:t>
      </w:r>
      <w:r w:rsidRPr="00E162A6">
        <w:rPr>
          <w:rFonts w:ascii="Arial" w:hAnsi="Arial" w:cs="Arial"/>
          <w:i/>
          <w:iCs/>
        </w:rPr>
        <w:t>A</w:t>
      </w:r>
      <w:r w:rsidRPr="00E162A6">
        <w:rPr>
          <w:rFonts w:ascii="Arial" w:hAnsi="Arial" w:cs="Arial"/>
          <w:i/>
          <w:iCs/>
          <w:spacing w:val="-1"/>
        </w:rPr>
        <w:t>l</w:t>
      </w:r>
      <w:r w:rsidRPr="00E162A6">
        <w:rPr>
          <w:rFonts w:ascii="Arial" w:hAnsi="Arial" w:cs="Arial"/>
          <w:i/>
          <w:iCs/>
        </w:rPr>
        <w:t xml:space="preserve">l </w:t>
      </w:r>
      <w:r w:rsidRPr="00E162A6">
        <w:rPr>
          <w:rFonts w:ascii="Arial" w:hAnsi="Arial" w:cs="Arial"/>
          <w:i/>
          <w:lang w:val="x-none" w:eastAsia="x-none"/>
        </w:rPr>
        <w:t>standards are applicable for FTDMs and YTDMs; however, some of the standards require specialized attention when facilitating a YTDM.  When YTDMs require specialized attention, those will be italicized and starred</w:t>
      </w:r>
      <w:r w:rsidRPr="00E162A6">
        <w:rPr>
          <w:rFonts w:ascii="Arial" w:hAnsi="Arial" w:cs="Arial"/>
          <w:i/>
          <w:iCs/>
          <w:spacing w:val="1"/>
        </w:rPr>
        <w:t xml:space="preserve"> </w:t>
      </w:r>
      <w:r w:rsidRPr="00E162A6">
        <w:rPr>
          <w:rFonts w:ascii="Arial" w:hAnsi="Arial" w:cs="Arial"/>
          <w:i/>
          <w:iCs/>
          <w:spacing w:val="-1"/>
        </w:rPr>
        <w:t>(</w:t>
      </w:r>
      <w:r w:rsidRPr="00E162A6">
        <w:rPr>
          <w:rFonts w:ascii="Arial" w:hAnsi="Arial" w:cs="Arial"/>
          <w:i/>
          <w:iCs/>
        </w:rPr>
        <w:t>**</w:t>
      </w:r>
      <w:r w:rsidRPr="00E162A6">
        <w:rPr>
          <w:rFonts w:ascii="Arial" w:hAnsi="Arial" w:cs="Arial"/>
          <w:i/>
          <w:iCs/>
          <w:spacing w:val="-1"/>
        </w:rPr>
        <w:t>)</w:t>
      </w:r>
      <w:r w:rsidRPr="00E162A6">
        <w:rPr>
          <w:rFonts w:ascii="Arial" w:hAnsi="Arial" w:cs="Arial"/>
          <w:i/>
          <w:iCs/>
        </w:rPr>
        <w:t>.</w:t>
      </w:r>
    </w:p>
    <w:p w:rsidR="009637DB" w:rsidRDefault="009637DB" w:rsidP="009637DB">
      <w:pPr>
        <w:kinsoku w:val="0"/>
        <w:overflowPunct w:val="0"/>
        <w:spacing w:before="240"/>
        <w:ind w:left="144" w:right="144"/>
        <w:rPr>
          <w:rFonts w:ascii="Arial" w:hAnsi="Arial" w:cs="Arial"/>
          <w:i/>
          <w:iCs/>
        </w:rPr>
      </w:pPr>
    </w:p>
    <w:p w:rsidR="009637DB" w:rsidRDefault="009637DB" w:rsidP="009637DB">
      <w:pPr>
        <w:kinsoku w:val="0"/>
        <w:overflowPunct w:val="0"/>
        <w:spacing w:before="240"/>
        <w:ind w:left="144" w:right="144"/>
        <w:rPr>
          <w:rFonts w:ascii="Arial" w:hAnsi="Arial" w:cs="Arial"/>
          <w:i/>
          <w:iCs/>
        </w:rPr>
      </w:pPr>
    </w:p>
    <w:p w:rsidR="00785E25" w:rsidRDefault="00785E25" w:rsidP="00785E25">
      <w:pPr>
        <w:kinsoku w:val="0"/>
        <w:overflowPunct w:val="0"/>
        <w:ind w:right="152"/>
        <w:rPr>
          <w:sz w:val="8"/>
          <w:szCs w:val="8"/>
        </w:rPr>
      </w:pPr>
      <w:r>
        <w:rPr>
          <w:rFonts w:ascii="Arial" w:hAnsi="Arial" w:cs="Arial"/>
          <w:sz w:val="18"/>
          <w:szCs w:val="18"/>
        </w:rPr>
        <w:br w:type="page"/>
      </w:r>
    </w:p>
    <w:tbl>
      <w:tblPr>
        <w:tblW w:w="10611" w:type="dxa"/>
        <w:tblInd w:w="114" w:type="dxa"/>
        <w:tblLayout w:type="fixed"/>
        <w:tblCellMar>
          <w:left w:w="0" w:type="dxa"/>
          <w:right w:w="0" w:type="dxa"/>
        </w:tblCellMar>
        <w:tblLook w:val="0000" w:firstRow="0" w:lastRow="0" w:firstColumn="0" w:lastColumn="0" w:noHBand="0" w:noVBand="0"/>
      </w:tblPr>
      <w:tblGrid>
        <w:gridCol w:w="82"/>
        <w:gridCol w:w="10439"/>
        <w:gridCol w:w="90"/>
      </w:tblGrid>
      <w:tr w:rsidR="00785E25" w:rsidTr="00FF6D05">
        <w:trPr>
          <w:trHeight w:hRule="exact" w:val="83"/>
        </w:trPr>
        <w:tc>
          <w:tcPr>
            <w:tcW w:w="82" w:type="dxa"/>
            <w:tcBorders>
              <w:top w:val="single" w:sz="12" w:space="0" w:color="000000"/>
              <w:left w:val="single" w:sz="12" w:space="0" w:color="000000"/>
              <w:bottom w:val="nil"/>
              <w:right w:val="nil"/>
            </w:tcBorders>
          </w:tcPr>
          <w:p w:rsidR="00785E25" w:rsidRDefault="00785E25" w:rsidP="00FF6D05"/>
        </w:tc>
        <w:tc>
          <w:tcPr>
            <w:tcW w:w="10439" w:type="dxa"/>
            <w:tcBorders>
              <w:top w:val="single" w:sz="12" w:space="0" w:color="000000"/>
              <w:left w:val="nil"/>
              <w:bottom w:val="single" w:sz="7" w:space="0" w:color="000000"/>
              <w:right w:val="nil"/>
            </w:tcBorders>
          </w:tcPr>
          <w:p w:rsidR="00785E25" w:rsidRDefault="00785E25" w:rsidP="00FF6D05"/>
        </w:tc>
        <w:tc>
          <w:tcPr>
            <w:tcW w:w="90" w:type="dxa"/>
            <w:tcBorders>
              <w:top w:val="single" w:sz="12" w:space="0" w:color="000000"/>
              <w:left w:val="nil"/>
              <w:bottom w:val="nil"/>
              <w:right w:val="single" w:sz="12" w:space="0" w:color="000000"/>
            </w:tcBorders>
          </w:tcPr>
          <w:p w:rsidR="00785E25" w:rsidRDefault="00785E25" w:rsidP="00FF6D05"/>
        </w:tc>
      </w:tr>
      <w:tr w:rsidR="00785E25" w:rsidTr="00FF6D05">
        <w:trPr>
          <w:trHeight w:hRule="exact" w:val="836"/>
        </w:trPr>
        <w:tc>
          <w:tcPr>
            <w:tcW w:w="82" w:type="dxa"/>
            <w:tcBorders>
              <w:top w:val="nil"/>
              <w:left w:val="single" w:sz="12" w:space="0" w:color="000000"/>
              <w:bottom w:val="nil"/>
              <w:right w:val="single" w:sz="6" w:space="0" w:color="000000"/>
            </w:tcBorders>
          </w:tcPr>
          <w:p w:rsidR="00785E25" w:rsidRDefault="00785E25" w:rsidP="00FF6D05"/>
        </w:tc>
        <w:tc>
          <w:tcPr>
            <w:tcW w:w="10439" w:type="dxa"/>
            <w:tcBorders>
              <w:top w:val="single" w:sz="7" w:space="0" w:color="000000"/>
              <w:left w:val="single" w:sz="6" w:space="0" w:color="000000"/>
              <w:bottom w:val="single" w:sz="6" w:space="0" w:color="000000"/>
              <w:right w:val="single" w:sz="6" w:space="0" w:color="000000"/>
            </w:tcBorders>
          </w:tcPr>
          <w:p w:rsidR="00785E25" w:rsidRPr="00895D73" w:rsidRDefault="00785E25" w:rsidP="00FF6D05">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d 1:</w:t>
            </w:r>
            <w:r w:rsidRPr="00E162A6">
              <w:rPr>
                <w:rFonts w:ascii="Arial" w:hAnsi="Arial" w:cs="Arial"/>
                <w:b/>
                <w:sz w:val="28"/>
                <w:szCs w:val="28"/>
                <w:lang w:eastAsia="x-none"/>
              </w:rPr>
              <w:t xml:space="preserve">  </w:t>
            </w:r>
            <w:r w:rsidRPr="00895D73">
              <w:rPr>
                <w:rFonts w:ascii="Arial" w:hAnsi="Arial" w:cs="Arial"/>
                <w:b/>
                <w:bCs/>
                <w:spacing w:val="-2"/>
                <w:sz w:val="28"/>
                <w:szCs w:val="28"/>
              </w:rPr>
              <w:t>T</w:t>
            </w:r>
            <w:r w:rsidRPr="00895D73">
              <w:rPr>
                <w:rFonts w:ascii="Arial" w:hAnsi="Arial" w:cs="Arial"/>
                <w:b/>
                <w:bCs/>
                <w:sz w:val="28"/>
                <w:szCs w:val="28"/>
              </w:rPr>
              <w:t>e</w:t>
            </w:r>
            <w:r w:rsidRPr="00895D73">
              <w:rPr>
                <w:rFonts w:ascii="Arial" w:hAnsi="Arial" w:cs="Arial"/>
                <w:b/>
                <w:bCs/>
                <w:spacing w:val="-3"/>
                <w:sz w:val="28"/>
                <w:szCs w:val="28"/>
              </w:rPr>
              <w:t>a</w:t>
            </w:r>
            <w:r w:rsidRPr="00895D73">
              <w:rPr>
                <w:rFonts w:ascii="Arial" w:hAnsi="Arial" w:cs="Arial"/>
                <w:b/>
                <w:bCs/>
                <w:sz w:val="28"/>
                <w:szCs w:val="28"/>
              </w:rPr>
              <w:t>m</w:t>
            </w:r>
            <w:r w:rsidRPr="00895D73">
              <w:rPr>
                <w:rFonts w:ascii="Arial" w:hAnsi="Arial" w:cs="Arial"/>
                <w:b/>
                <w:bCs/>
                <w:spacing w:val="-2"/>
                <w:sz w:val="28"/>
                <w:szCs w:val="28"/>
              </w:rPr>
              <w:t xml:space="preserve"> </w:t>
            </w:r>
            <w:r w:rsidRPr="00895D73">
              <w:rPr>
                <w:rFonts w:ascii="Arial" w:hAnsi="Arial" w:cs="Arial"/>
                <w:b/>
                <w:bCs/>
                <w:sz w:val="28"/>
                <w:szCs w:val="28"/>
              </w:rPr>
              <w:t>m</w:t>
            </w:r>
            <w:r w:rsidRPr="00895D73">
              <w:rPr>
                <w:rFonts w:ascii="Arial" w:hAnsi="Arial" w:cs="Arial"/>
                <w:b/>
                <w:bCs/>
                <w:spacing w:val="-1"/>
                <w:sz w:val="28"/>
                <w:szCs w:val="28"/>
              </w:rPr>
              <w:t>e</w:t>
            </w:r>
            <w:r w:rsidRPr="00895D73">
              <w:rPr>
                <w:rFonts w:ascii="Arial" w:hAnsi="Arial" w:cs="Arial"/>
                <w:b/>
                <w:bCs/>
                <w:sz w:val="28"/>
                <w:szCs w:val="28"/>
              </w:rPr>
              <w:t>m</w:t>
            </w:r>
            <w:r w:rsidRPr="00895D73">
              <w:rPr>
                <w:rFonts w:ascii="Arial" w:hAnsi="Arial" w:cs="Arial"/>
                <w:b/>
                <w:bCs/>
                <w:spacing w:val="-2"/>
                <w:sz w:val="28"/>
                <w:szCs w:val="28"/>
              </w:rPr>
              <w:t>b</w:t>
            </w:r>
            <w:r w:rsidRPr="00895D73">
              <w:rPr>
                <w:rFonts w:ascii="Arial" w:hAnsi="Arial" w:cs="Arial"/>
                <w:b/>
                <w:bCs/>
                <w:spacing w:val="-3"/>
                <w:sz w:val="28"/>
                <w:szCs w:val="28"/>
              </w:rPr>
              <w:t>e</w:t>
            </w:r>
            <w:r w:rsidRPr="00895D73">
              <w:rPr>
                <w:rFonts w:ascii="Arial" w:hAnsi="Arial" w:cs="Arial"/>
                <w:b/>
                <w:bCs/>
                <w:spacing w:val="1"/>
                <w:sz w:val="28"/>
                <w:szCs w:val="28"/>
              </w:rPr>
              <w:t>r</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pacing w:val="-3"/>
                <w:sz w:val="28"/>
                <w:szCs w:val="28"/>
              </w:rPr>
              <w:t>k</w:t>
            </w:r>
            <w:r w:rsidRPr="00895D73">
              <w:rPr>
                <w:rFonts w:ascii="Arial" w:hAnsi="Arial" w:cs="Arial"/>
                <w:b/>
                <w:bCs/>
                <w:sz w:val="28"/>
                <w:szCs w:val="28"/>
              </w:rPr>
              <w:t xml:space="preserve">eep </w:t>
            </w:r>
            <w:r w:rsidRPr="00895D73">
              <w:rPr>
                <w:rFonts w:ascii="Arial" w:hAnsi="Arial" w:cs="Arial"/>
                <w:b/>
                <w:bCs/>
                <w:spacing w:val="-2"/>
                <w:sz w:val="28"/>
                <w:szCs w:val="28"/>
              </w:rPr>
              <w:t>p</w:t>
            </w:r>
            <w:r w:rsidRPr="00895D73">
              <w:rPr>
                <w:rFonts w:ascii="Arial" w:hAnsi="Arial" w:cs="Arial"/>
                <w:b/>
                <w:bCs/>
                <w:spacing w:val="-3"/>
                <w:sz w:val="28"/>
                <w:szCs w:val="28"/>
              </w:rPr>
              <w:t>e</w:t>
            </w:r>
            <w:r w:rsidRPr="00895D73">
              <w:rPr>
                <w:rFonts w:ascii="Arial" w:hAnsi="Arial" w:cs="Arial"/>
                <w:b/>
                <w:bCs/>
                <w:spacing w:val="1"/>
                <w:sz w:val="28"/>
                <w:szCs w:val="28"/>
              </w:rPr>
              <w:t>r</w:t>
            </w:r>
            <w:r w:rsidRPr="00895D73">
              <w:rPr>
                <w:rFonts w:ascii="Arial" w:hAnsi="Arial" w:cs="Arial"/>
                <w:b/>
                <w:bCs/>
                <w:sz w:val="28"/>
                <w:szCs w:val="28"/>
              </w:rPr>
              <w:t>s</w:t>
            </w:r>
            <w:r w:rsidRPr="00895D73">
              <w:rPr>
                <w:rFonts w:ascii="Arial" w:hAnsi="Arial" w:cs="Arial"/>
                <w:b/>
                <w:bCs/>
                <w:spacing w:val="-2"/>
                <w:sz w:val="28"/>
                <w:szCs w:val="28"/>
              </w:rPr>
              <w:t>on</w:t>
            </w:r>
            <w:r w:rsidRPr="00895D73">
              <w:rPr>
                <w:rFonts w:ascii="Arial" w:hAnsi="Arial" w:cs="Arial"/>
                <w:b/>
                <w:bCs/>
                <w:spacing w:val="-1"/>
                <w:sz w:val="28"/>
                <w:szCs w:val="28"/>
              </w:rPr>
              <w:t>a</w:t>
            </w:r>
            <w:r w:rsidRPr="00895D73">
              <w:rPr>
                <w:rFonts w:ascii="Arial" w:hAnsi="Arial" w:cs="Arial"/>
                <w:b/>
                <w:bCs/>
                <w:sz w:val="28"/>
                <w:szCs w:val="28"/>
              </w:rPr>
              <w:t>l</w:t>
            </w:r>
            <w:r w:rsidRPr="00895D73">
              <w:rPr>
                <w:rFonts w:ascii="Arial" w:hAnsi="Arial" w:cs="Arial"/>
                <w:b/>
                <w:bCs/>
                <w:spacing w:val="-1"/>
                <w:sz w:val="28"/>
                <w:szCs w:val="28"/>
              </w:rPr>
              <w:t xml:space="preserve"> 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2"/>
                <w:sz w:val="28"/>
                <w:szCs w:val="28"/>
              </w:rPr>
              <w:t>pr</w:t>
            </w:r>
            <w:r w:rsidRPr="00895D73">
              <w:rPr>
                <w:rFonts w:ascii="Arial" w:hAnsi="Arial" w:cs="Arial"/>
                <w:b/>
                <w:bCs/>
                <w:spacing w:val="1"/>
                <w:sz w:val="28"/>
                <w:szCs w:val="28"/>
              </w:rPr>
              <w:t>i</w:t>
            </w:r>
            <w:r w:rsidRPr="00895D73">
              <w:rPr>
                <w:rFonts w:ascii="Arial" w:hAnsi="Arial" w:cs="Arial"/>
                <w:b/>
                <w:bCs/>
                <w:spacing w:val="-3"/>
                <w:sz w:val="28"/>
                <w:szCs w:val="28"/>
              </w:rPr>
              <w:t>v</w:t>
            </w:r>
            <w:r w:rsidRPr="00895D73">
              <w:rPr>
                <w:rFonts w:ascii="Arial" w:hAnsi="Arial" w:cs="Arial"/>
                <w:b/>
                <w:bCs/>
                <w:spacing w:val="-1"/>
                <w:sz w:val="28"/>
                <w:szCs w:val="28"/>
              </w:rPr>
              <w:t>a</w:t>
            </w:r>
            <w:r w:rsidRPr="00895D73">
              <w:rPr>
                <w:rFonts w:ascii="Arial" w:hAnsi="Arial" w:cs="Arial"/>
                <w:b/>
                <w:bCs/>
                <w:sz w:val="28"/>
                <w:szCs w:val="28"/>
              </w:rPr>
              <w:t>te</w:t>
            </w:r>
            <w:r w:rsidRPr="00895D73">
              <w:rPr>
                <w:rFonts w:ascii="Arial" w:hAnsi="Arial" w:cs="Arial"/>
                <w:b/>
                <w:bCs/>
                <w:spacing w:val="1"/>
                <w:sz w:val="28"/>
                <w:szCs w:val="28"/>
              </w:rPr>
              <w:t xml:space="preserve"> </w:t>
            </w:r>
            <w:r w:rsidRPr="00895D73">
              <w:rPr>
                <w:rFonts w:ascii="Arial" w:hAnsi="Arial" w:cs="Arial"/>
                <w:b/>
                <w:bCs/>
                <w:spacing w:val="-2"/>
                <w:sz w:val="28"/>
                <w:szCs w:val="28"/>
              </w:rPr>
              <w:t>d</w:t>
            </w:r>
            <w:r w:rsidRPr="00895D73">
              <w:rPr>
                <w:rFonts w:ascii="Arial" w:hAnsi="Arial" w:cs="Arial"/>
                <w:b/>
                <w:bCs/>
                <w:spacing w:val="-1"/>
                <w:sz w:val="28"/>
                <w:szCs w:val="28"/>
              </w:rPr>
              <w:t>e</w:t>
            </w:r>
            <w:r w:rsidRPr="00895D73">
              <w:rPr>
                <w:rFonts w:ascii="Arial" w:hAnsi="Arial" w:cs="Arial"/>
                <w:b/>
                <w:bCs/>
                <w:sz w:val="28"/>
                <w:szCs w:val="28"/>
              </w:rPr>
              <w:t>t</w:t>
            </w:r>
            <w:r w:rsidRPr="00895D73">
              <w:rPr>
                <w:rFonts w:ascii="Arial" w:hAnsi="Arial" w:cs="Arial"/>
                <w:b/>
                <w:bCs/>
                <w:spacing w:val="-1"/>
                <w:sz w:val="28"/>
                <w:szCs w:val="28"/>
              </w:rPr>
              <w:t>a</w:t>
            </w:r>
            <w:r w:rsidRPr="00895D73">
              <w:rPr>
                <w:rFonts w:ascii="Arial" w:hAnsi="Arial" w:cs="Arial"/>
                <w:b/>
                <w:bCs/>
                <w:spacing w:val="-2"/>
                <w:sz w:val="28"/>
                <w:szCs w:val="28"/>
              </w:rPr>
              <w:t>i</w:t>
            </w:r>
            <w:r w:rsidRPr="00895D73">
              <w:rPr>
                <w:rFonts w:ascii="Arial" w:hAnsi="Arial" w:cs="Arial"/>
                <w:b/>
                <w:bCs/>
                <w:spacing w:val="1"/>
                <w:sz w:val="28"/>
                <w:szCs w:val="28"/>
              </w:rPr>
              <w:t>l</w:t>
            </w:r>
            <w:r w:rsidRPr="00895D73">
              <w:rPr>
                <w:rFonts w:ascii="Arial" w:hAnsi="Arial" w:cs="Arial"/>
                <w:b/>
                <w:bCs/>
                <w:sz w:val="28"/>
                <w:szCs w:val="28"/>
              </w:rPr>
              <w:t>s</w:t>
            </w:r>
            <w:r w:rsidRPr="00895D73">
              <w:rPr>
                <w:rFonts w:ascii="Arial" w:hAnsi="Arial" w:cs="Arial"/>
                <w:b/>
                <w:bCs/>
                <w:spacing w:val="-2"/>
                <w:sz w:val="28"/>
                <w:szCs w:val="28"/>
              </w:rPr>
              <w:t xml:space="preserve"> o</w:t>
            </w:r>
            <w:r w:rsidRPr="00895D73">
              <w:rPr>
                <w:rFonts w:ascii="Arial" w:hAnsi="Arial" w:cs="Arial"/>
                <w:b/>
                <w:bCs/>
                <w:sz w:val="28"/>
                <w:szCs w:val="28"/>
              </w:rPr>
              <w:t>f</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2"/>
                <w:sz w:val="28"/>
                <w:szCs w:val="28"/>
              </w:rPr>
              <w:t xml:space="preserve"> </w:t>
            </w:r>
            <w:r w:rsidRPr="00895D73">
              <w:rPr>
                <w:rFonts w:ascii="Arial" w:hAnsi="Arial" w:cs="Arial"/>
                <w:b/>
                <w:bCs/>
                <w:sz w:val="28"/>
                <w:szCs w:val="28"/>
              </w:rPr>
              <w:t>fa</w:t>
            </w:r>
            <w:r w:rsidRPr="00895D73">
              <w:rPr>
                <w:rFonts w:ascii="Arial" w:hAnsi="Arial" w:cs="Arial"/>
                <w:b/>
                <w:bCs/>
                <w:spacing w:val="-3"/>
                <w:sz w:val="28"/>
                <w:szCs w:val="28"/>
              </w:rPr>
              <w:t>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 c</w:t>
            </w:r>
            <w:r w:rsidRPr="00895D73">
              <w:rPr>
                <w:rFonts w:ascii="Arial" w:hAnsi="Arial" w:cs="Arial"/>
                <w:b/>
                <w:bCs/>
                <w:spacing w:val="-2"/>
                <w:sz w:val="28"/>
                <w:szCs w:val="28"/>
              </w:rPr>
              <w:t>on</w:t>
            </w:r>
            <w:r w:rsidRPr="00895D73">
              <w:rPr>
                <w:rFonts w:ascii="Arial" w:hAnsi="Arial" w:cs="Arial"/>
                <w:b/>
                <w:bCs/>
                <w:sz w:val="28"/>
                <w:szCs w:val="28"/>
              </w:rPr>
              <w:t>f</w:t>
            </w:r>
            <w:r w:rsidRPr="00895D73">
              <w:rPr>
                <w:rFonts w:ascii="Arial" w:hAnsi="Arial" w:cs="Arial"/>
                <w:b/>
                <w:bCs/>
                <w:spacing w:val="1"/>
                <w:sz w:val="28"/>
                <w:szCs w:val="28"/>
              </w:rPr>
              <w:t>i</w:t>
            </w:r>
            <w:r w:rsidRPr="00895D73">
              <w:rPr>
                <w:rFonts w:ascii="Arial" w:hAnsi="Arial" w:cs="Arial"/>
                <w:b/>
                <w:bCs/>
                <w:spacing w:val="-2"/>
                <w:sz w:val="28"/>
                <w:szCs w:val="28"/>
              </w:rPr>
              <w:t>d</w:t>
            </w:r>
            <w:r w:rsidRPr="00895D73">
              <w:rPr>
                <w:rFonts w:ascii="Arial" w:hAnsi="Arial" w:cs="Arial"/>
                <w:b/>
                <w:bCs/>
                <w:sz w:val="28"/>
                <w:szCs w:val="28"/>
              </w:rPr>
              <w:t>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z w:val="28"/>
                <w:szCs w:val="28"/>
              </w:rPr>
              <w:t>al</w:t>
            </w:r>
            <w:r w:rsidRPr="00895D73">
              <w:rPr>
                <w:rFonts w:ascii="Arial" w:hAnsi="Arial" w:cs="Arial"/>
                <w:b/>
                <w:bCs/>
                <w:spacing w:val="-1"/>
                <w:sz w:val="28"/>
                <w:szCs w:val="28"/>
              </w:rPr>
              <w:t xml:space="preserve"> </w:t>
            </w:r>
            <w:r w:rsidRPr="00895D73">
              <w:rPr>
                <w:rFonts w:ascii="Arial" w:hAnsi="Arial" w:cs="Arial"/>
                <w:b/>
                <w:bCs/>
                <w:sz w:val="28"/>
                <w:szCs w:val="28"/>
              </w:rPr>
              <w:t>to e</w:t>
            </w:r>
            <w:r w:rsidRPr="00895D73">
              <w:rPr>
                <w:rFonts w:ascii="Arial" w:hAnsi="Arial" w:cs="Arial"/>
                <w:b/>
                <w:bCs/>
                <w:spacing w:val="-4"/>
                <w:sz w:val="28"/>
                <w:szCs w:val="28"/>
              </w:rPr>
              <w:t>n</w:t>
            </w:r>
            <w:r w:rsidRPr="00895D73">
              <w:rPr>
                <w:rFonts w:ascii="Arial" w:hAnsi="Arial" w:cs="Arial"/>
                <w:b/>
                <w:bCs/>
                <w:spacing w:val="-1"/>
                <w:sz w:val="28"/>
                <w:szCs w:val="28"/>
              </w:rPr>
              <w:t>s</w:t>
            </w:r>
            <w:r w:rsidRPr="00895D73">
              <w:rPr>
                <w:rFonts w:ascii="Arial" w:hAnsi="Arial" w:cs="Arial"/>
                <w:b/>
                <w:bCs/>
                <w:spacing w:val="-2"/>
                <w:sz w:val="28"/>
                <w:szCs w:val="28"/>
              </w:rPr>
              <w:t>u</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2"/>
                <w:sz w:val="28"/>
                <w:szCs w:val="28"/>
              </w:rPr>
              <w:t>pr</w:t>
            </w:r>
            <w:r w:rsidRPr="00895D73">
              <w:rPr>
                <w:rFonts w:ascii="Arial" w:hAnsi="Arial" w:cs="Arial"/>
                <w:b/>
                <w:bCs/>
                <w:spacing w:val="1"/>
                <w:sz w:val="28"/>
                <w:szCs w:val="28"/>
              </w:rPr>
              <w:t>i</w:t>
            </w:r>
            <w:r w:rsidRPr="00895D73">
              <w:rPr>
                <w:rFonts w:ascii="Arial" w:hAnsi="Arial" w:cs="Arial"/>
                <w:b/>
                <w:bCs/>
                <w:spacing w:val="-3"/>
                <w:sz w:val="28"/>
                <w:szCs w:val="28"/>
              </w:rPr>
              <w:t>v</w:t>
            </w:r>
            <w:r w:rsidRPr="00895D73">
              <w:rPr>
                <w:rFonts w:ascii="Arial" w:hAnsi="Arial" w:cs="Arial"/>
                <w:b/>
                <w:bCs/>
                <w:sz w:val="28"/>
                <w:szCs w:val="28"/>
              </w:rPr>
              <w:t>a</w:t>
            </w:r>
            <w:r w:rsidRPr="00895D73">
              <w:rPr>
                <w:rFonts w:ascii="Arial" w:hAnsi="Arial" w:cs="Arial"/>
                <w:b/>
                <w:bCs/>
                <w:spacing w:val="4"/>
                <w:sz w:val="28"/>
                <w:szCs w:val="28"/>
              </w:rPr>
              <w:t>c</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pacing w:val="-1"/>
                <w:sz w:val="28"/>
                <w:szCs w:val="28"/>
              </w:rPr>
              <w:t>a</w:t>
            </w:r>
            <w:r w:rsidRPr="00895D73">
              <w:rPr>
                <w:rFonts w:ascii="Arial" w:hAnsi="Arial" w:cs="Arial"/>
                <w:b/>
                <w:bCs/>
                <w:spacing w:val="-2"/>
                <w:sz w:val="28"/>
                <w:szCs w:val="28"/>
              </w:rPr>
              <w:t>n</w:t>
            </w:r>
            <w:r w:rsidRPr="00895D73">
              <w:rPr>
                <w:rFonts w:ascii="Arial" w:hAnsi="Arial" w:cs="Arial"/>
                <w:b/>
                <w:bCs/>
                <w:sz w:val="28"/>
                <w:szCs w:val="28"/>
              </w:rPr>
              <w:t>d</w:t>
            </w:r>
            <w:r w:rsidRPr="00895D73">
              <w:rPr>
                <w:rFonts w:ascii="Arial" w:hAnsi="Arial" w:cs="Arial"/>
                <w:b/>
                <w:bCs/>
                <w:spacing w:val="2"/>
                <w:sz w:val="28"/>
                <w:szCs w:val="28"/>
              </w:rPr>
              <w:t xml:space="preserve"> </w:t>
            </w:r>
            <w:r w:rsidRPr="00895D73">
              <w:rPr>
                <w:rFonts w:ascii="Arial" w:hAnsi="Arial" w:cs="Arial"/>
                <w:b/>
                <w:bCs/>
                <w:spacing w:val="-2"/>
                <w:sz w:val="28"/>
                <w:szCs w:val="28"/>
              </w:rPr>
              <w:t>d</w:t>
            </w:r>
            <w:r w:rsidRPr="00895D73">
              <w:rPr>
                <w:rFonts w:ascii="Arial" w:hAnsi="Arial" w:cs="Arial"/>
                <w:b/>
                <w:bCs/>
                <w:sz w:val="28"/>
                <w:szCs w:val="28"/>
              </w:rPr>
              <w:t>em</w:t>
            </w:r>
            <w:r w:rsidRPr="00895D73">
              <w:rPr>
                <w:rFonts w:ascii="Arial" w:hAnsi="Arial" w:cs="Arial"/>
                <w:b/>
                <w:bCs/>
                <w:spacing w:val="-2"/>
                <w:sz w:val="28"/>
                <w:szCs w:val="28"/>
              </w:rPr>
              <w:t>on</w:t>
            </w:r>
            <w:r w:rsidRPr="00895D73">
              <w:rPr>
                <w:rFonts w:ascii="Arial" w:hAnsi="Arial" w:cs="Arial"/>
                <w:b/>
                <w:bCs/>
                <w:sz w:val="28"/>
                <w:szCs w:val="28"/>
              </w:rPr>
              <w:t>strate</w:t>
            </w:r>
            <w:r w:rsidRPr="00895D73">
              <w:rPr>
                <w:rFonts w:ascii="Arial" w:hAnsi="Arial" w:cs="Arial"/>
                <w:b/>
                <w:bCs/>
                <w:spacing w:val="-2"/>
                <w:sz w:val="28"/>
                <w:szCs w:val="28"/>
              </w:rPr>
              <w:t xml:space="preserve"> </w:t>
            </w:r>
            <w:r w:rsidRPr="00895D73">
              <w:rPr>
                <w:rFonts w:ascii="Arial" w:hAnsi="Arial" w:cs="Arial"/>
                <w:b/>
                <w:bCs/>
                <w:spacing w:val="1"/>
                <w:sz w:val="28"/>
                <w:szCs w:val="28"/>
              </w:rPr>
              <w:t>r</w:t>
            </w:r>
            <w:r w:rsidRPr="00895D73">
              <w:rPr>
                <w:rFonts w:ascii="Arial" w:hAnsi="Arial" w:cs="Arial"/>
                <w:b/>
                <w:bCs/>
                <w:sz w:val="28"/>
                <w:szCs w:val="28"/>
              </w:rPr>
              <w:t>es</w:t>
            </w:r>
            <w:r w:rsidRPr="00895D73">
              <w:rPr>
                <w:rFonts w:ascii="Arial" w:hAnsi="Arial" w:cs="Arial"/>
                <w:b/>
                <w:bCs/>
                <w:spacing w:val="-4"/>
                <w:sz w:val="28"/>
                <w:szCs w:val="28"/>
              </w:rPr>
              <w:t>p</w:t>
            </w:r>
            <w:r w:rsidRPr="00895D73">
              <w:rPr>
                <w:rFonts w:ascii="Arial" w:hAnsi="Arial" w:cs="Arial"/>
                <w:b/>
                <w:bCs/>
                <w:spacing w:val="-1"/>
                <w:sz w:val="28"/>
                <w:szCs w:val="28"/>
              </w:rPr>
              <w:t>e</w:t>
            </w:r>
            <w:r w:rsidRPr="00895D73">
              <w:rPr>
                <w:rFonts w:ascii="Arial" w:hAnsi="Arial" w:cs="Arial"/>
                <w:b/>
                <w:bCs/>
                <w:sz w:val="28"/>
                <w:szCs w:val="28"/>
              </w:rPr>
              <w:t>ct</w:t>
            </w:r>
            <w:r w:rsidRPr="00895D73">
              <w:rPr>
                <w:rFonts w:ascii="Arial" w:hAnsi="Arial" w:cs="Arial"/>
                <w:b/>
                <w:bCs/>
                <w:spacing w:val="1"/>
                <w:sz w:val="28"/>
                <w:szCs w:val="28"/>
              </w:rPr>
              <w:t xml:space="preserve"> </w:t>
            </w:r>
            <w:r w:rsidRPr="00895D73">
              <w:rPr>
                <w:rFonts w:ascii="Arial" w:hAnsi="Arial" w:cs="Arial"/>
                <w:b/>
                <w:bCs/>
                <w:sz w:val="28"/>
                <w:szCs w:val="28"/>
              </w:rPr>
              <w:t>f</w:t>
            </w:r>
            <w:r w:rsidRPr="00895D73">
              <w:rPr>
                <w:rFonts w:ascii="Arial" w:hAnsi="Arial" w:cs="Arial"/>
                <w:b/>
                <w:bCs/>
                <w:spacing w:val="-2"/>
                <w:sz w:val="28"/>
                <w:szCs w:val="28"/>
              </w:rPr>
              <w:t>o</w:t>
            </w:r>
            <w:r w:rsidRPr="00895D73">
              <w:rPr>
                <w:rFonts w:ascii="Arial" w:hAnsi="Arial" w:cs="Arial"/>
                <w:b/>
                <w:bCs/>
                <w:sz w:val="28"/>
                <w:szCs w:val="28"/>
              </w:rPr>
              <w:t>r 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2"/>
                <w:sz w:val="28"/>
                <w:szCs w:val="28"/>
              </w:rPr>
              <w:t xml:space="preserve"> </w:t>
            </w:r>
            <w:r w:rsidRPr="00895D73">
              <w:rPr>
                <w:rFonts w:ascii="Arial" w:hAnsi="Arial" w:cs="Arial"/>
                <w:b/>
                <w:bCs/>
                <w:sz w:val="28"/>
                <w:szCs w:val="28"/>
              </w:rPr>
              <w:t>fa</w:t>
            </w:r>
            <w:r w:rsidRPr="00895D73">
              <w:rPr>
                <w:rFonts w:ascii="Arial" w:hAnsi="Arial" w:cs="Arial"/>
                <w:b/>
                <w:bCs/>
                <w:spacing w:val="-3"/>
                <w:sz w:val="28"/>
                <w:szCs w:val="28"/>
              </w:rPr>
              <w:t>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pacing w:val="-10"/>
                <w:sz w:val="28"/>
                <w:szCs w:val="28"/>
              </w:rPr>
              <w:t>y</w:t>
            </w:r>
            <w:r w:rsidRPr="00895D73">
              <w:rPr>
                <w:rFonts w:ascii="Arial" w:hAnsi="Arial" w:cs="Arial"/>
                <w:b/>
                <w:bCs/>
                <w:sz w:val="28"/>
                <w:szCs w:val="28"/>
              </w:rPr>
              <w:t>.</w:t>
            </w:r>
          </w:p>
        </w:tc>
        <w:tc>
          <w:tcPr>
            <w:tcW w:w="90" w:type="dxa"/>
            <w:tcBorders>
              <w:top w:val="nil"/>
              <w:left w:val="single" w:sz="6" w:space="0" w:color="000000"/>
              <w:bottom w:val="nil"/>
              <w:right w:val="single" w:sz="12" w:space="0" w:color="000000"/>
            </w:tcBorders>
          </w:tcPr>
          <w:p w:rsidR="00785E25" w:rsidRDefault="00785E25" w:rsidP="00FF6D05"/>
        </w:tc>
      </w:tr>
      <w:tr w:rsidR="00785E25" w:rsidTr="00FF6D05">
        <w:trPr>
          <w:trHeight w:hRule="exact" w:val="95"/>
        </w:trPr>
        <w:tc>
          <w:tcPr>
            <w:tcW w:w="82" w:type="dxa"/>
            <w:tcBorders>
              <w:top w:val="nil"/>
              <w:left w:val="single" w:sz="12" w:space="0" w:color="000000"/>
              <w:bottom w:val="single" w:sz="12" w:space="0" w:color="000000"/>
              <w:right w:val="nil"/>
            </w:tcBorders>
          </w:tcPr>
          <w:p w:rsidR="00785E25" w:rsidRDefault="00785E25" w:rsidP="00FF6D05"/>
        </w:tc>
        <w:tc>
          <w:tcPr>
            <w:tcW w:w="10439" w:type="dxa"/>
            <w:tcBorders>
              <w:top w:val="single" w:sz="6" w:space="0" w:color="000000"/>
              <w:left w:val="nil"/>
              <w:bottom w:val="single" w:sz="12" w:space="0" w:color="000000"/>
              <w:right w:val="nil"/>
            </w:tcBorders>
          </w:tcPr>
          <w:p w:rsidR="00785E25" w:rsidRDefault="00785E25" w:rsidP="00FF6D05"/>
        </w:tc>
        <w:tc>
          <w:tcPr>
            <w:tcW w:w="90" w:type="dxa"/>
            <w:tcBorders>
              <w:top w:val="nil"/>
              <w:left w:val="nil"/>
              <w:bottom w:val="single" w:sz="12" w:space="0" w:color="000000"/>
              <w:right w:val="single" w:sz="12" w:space="0" w:color="000000"/>
            </w:tcBorders>
          </w:tcPr>
          <w:p w:rsidR="00785E25" w:rsidRDefault="00785E25" w:rsidP="00FF6D05"/>
        </w:tc>
      </w:tr>
    </w:tbl>
    <w:p w:rsidR="00785E25" w:rsidRPr="006E75D5" w:rsidRDefault="00785E25" w:rsidP="007A4640">
      <w:pPr>
        <w:pStyle w:val="BodyText"/>
        <w:kinsoku w:val="0"/>
        <w:overflowPunct w:val="0"/>
        <w:spacing w:before="120" w:after="0"/>
        <w:ind w:left="144" w:right="144"/>
        <w:rPr>
          <w:rFonts w:ascii="Arial" w:hAnsi="Arial" w:cs="Arial"/>
        </w:rPr>
      </w:pPr>
      <w:r w:rsidRPr="006E75D5">
        <w:rPr>
          <w:rFonts w:ascii="Arial" w:hAnsi="Arial" w:cs="Arial"/>
          <w:spacing w:val="-1"/>
        </w:rPr>
        <w:t>Cr</w:t>
      </w:r>
      <w:r w:rsidRPr="006E75D5">
        <w:rPr>
          <w:rFonts w:ascii="Arial" w:hAnsi="Arial" w:cs="Arial"/>
        </w:rPr>
        <w:t>eat</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 xml:space="preserve"> </w:t>
      </w:r>
      <w:r w:rsidRPr="006E75D5">
        <w:rPr>
          <w:rFonts w:ascii="Arial" w:hAnsi="Arial" w:cs="Arial"/>
        </w:rPr>
        <w:t>s</w:t>
      </w:r>
      <w:r w:rsidRPr="006E75D5">
        <w:rPr>
          <w:rFonts w:ascii="Arial" w:hAnsi="Arial" w:cs="Arial"/>
          <w:spacing w:val="-2"/>
        </w:rPr>
        <w:t>a</w:t>
      </w:r>
      <w:r w:rsidRPr="006E75D5">
        <w:rPr>
          <w:rFonts w:ascii="Arial" w:hAnsi="Arial" w:cs="Arial"/>
        </w:rPr>
        <w:t>fe</w:t>
      </w:r>
      <w:r w:rsidRPr="006E75D5">
        <w:rPr>
          <w:rFonts w:ascii="Arial" w:hAnsi="Arial" w:cs="Arial"/>
          <w:spacing w:val="1"/>
        </w:rPr>
        <w:t xml:space="preserve"> </w:t>
      </w:r>
      <w:r w:rsidRPr="006E75D5">
        <w:rPr>
          <w:rFonts w:ascii="Arial" w:hAnsi="Arial" w:cs="Arial"/>
          <w:spacing w:val="-2"/>
        </w:rPr>
        <w:t>e</w:t>
      </w:r>
      <w:r w:rsidRPr="006E75D5">
        <w:rPr>
          <w:rFonts w:ascii="Arial" w:hAnsi="Arial" w:cs="Arial"/>
        </w:rPr>
        <w:t>n</w:t>
      </w:r>
      <w:r w:rsidRPr="006E75D5">
        <w:rPr>
          <w:rFonts w:ascii="Arial" w:hAnsi="Arial" w:cs="Arial"/>
          <w:spacing w:val="-3"/>
        </w:rPr>
        <w:t>v</w:t>
      </w:r>
      <w:r w:rsidRPr="006E75D5">
        <w:rPr>
          <w:rFonts w:ascii="Arial" w:hAnsi="Arial" w:cs="Arial"/>
          <w:spacing w:val="-1"/>
        </w:rPr>
        <w:t>ir</w:t>
      </w:r>
      <w:r w:rsidRPr="006E75D5">
        <w:rPr>
          <w:rFonts w:ascii="Arial" w:hAnsi="Arial" w:cs="Arial"/>
        </w:rPr>
        <w:t>on</w:t>
      </w:r>
      <w:r w:rsidRPr="006E75D5">
        <w:rPr>
          <w:rFonts w:ascii="Arial" w:hAnsi="Arial" w:cs="Arial"/>
          <w:spacing w:val="1"/>
        </w:rPr>
        <w:t>m</w:t>
      </w:r>
      <w:r w:rsidRPr="006E75D5">
        <w:rPr>
          <w:rFonts w:ascii="Arial" w:hAnsi="Arial" w:cs="Arial"/>
          <w:spacing w:val="-2"/>
        </w:rPr>
        <w:t>e</w:t>
      </w:r>
      <w:r w:rsidRPr="006E75D5">
        <w:rPr>
          <w:rFonts w:ascii="Arial" w:hAnsi="Arial" w:cs="Arial"/>
        </w:rPr>
        <w:t xml:space="preserve">nt </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rPr>
        <w:t>h</w:t>
      </w:r>
      <w:r w:rsidRPr="006E75D5">
        <w:rPr>
          <w:rFonts w:ascii="Arial" w:hAnsi="Arial" w:cs="Arial"/>
          <w:spacing w:val="-1"/>
        </w:rPr>
        <w:t>i</w:t>
      </w:r>
      <w:r w:rsidRPr="006E75D5">
        <w:rPr>
          <w:rFonts w:ascii="Arial" w:hAnsi="Arial" w:cs="Arial"/>
        </w:rPr>
        <w:t>ch</w:t>
      </w:r>
      <w:r w:rsidRPr="006E75D5">
        <w:rPr>
          <w:rFonts w:ascii="Arial" w:hAnsi="Arial" w:cs="Arial"/>
          <w:spacing w:val="1"/>
        </w:rPr>
        <w:t xml:space="preserve"> </w:t>
      </w:r>
      <w:r w:rsidRPr="006E75D5">
        <w:rPr>
          <w:rFonts w:ascii="Arial" w:hAnsi="Arial" w:cs="Arial"/>
        </w:rPr>
        <w:t>pe</w:t>
      </w:r>
      <w:r w:rsidRPr="006E75D5">
        <w:rPr>
          <w:rFonts w:ascii="Arial" w:hAnsi="Arial" w:cs="Arial"/>
          <w:spacing w:val="-1"/>
        </w:rPr>
        <w:t>r</w:t>
      </w:r>
      <w:r w:rsidRPr="006E75D5">
        <w:rPr>
          <w:rFonts w:ascii="Arial" w:hAnsi="Arial" w:cs="Arial"/>
        </w:rPr>
        <w:t>so</w:t>
      </w:r>
      <w:r w:rsidRPr="006E75D5">
        <w:rPr>
          <w:rFonts w:ascii="Arial" w:hAnsi="Arial" w:cs="Arial"/>
          <w:spacing w:val="-2"/>
        </w:rPr>
        <w:t>n</w:t>
      </w:r>
      <w:r w:rsidRPr="006E75D5">
        <w:rPr>
          <w:rFonts w:ascii="Arial" w:hAnsi="Arial" w:cs="Arial"/>
        </w:rPr>
        <w:t xml:space="preserve">al </w:t>
      </w:r>
      <w:r w:rsidRPr="006E75D5">
        <w:rPr>
          <w:rFonts w:ascii="Arial" w:hAnsi="Arial" w:cs="Arial"/>
          <w:spacing w:val="-1"/>
        </w:rPr>
        <w:t>i</w:t>
      </w:r>
      <w:r w:rsidRPr="006E75D5">
        <w:rPr>
          <w:rFonts w:ascii="Arial" w:hAnsi="Arial" w:cs="Arial"/>
          <w:spacing w:val="-2"/>
        </w:rPr>
        <w:t>n</w:t>
      </w:r>
      <w:r w:rsidRPr="006E75D5">
        <w:rPr>
          <w:rFonts w:ascii="Arial" w:hAnsi="Arial" w:cs="Arial"/>
          <w:spacing w:val="2"/>
        </w:rPr>
        <w:t>f</w:t>
      </w:r>
      <w:r w:rsidRPr="006E75D5">
        <w:rPr>
          <w:rFonts w:ascii="Arial" w:hAnsi="Arial" w:cs="Arial"/>
        </w:rPr>
        <w:t>o</w:t>
      </w:r>
      <w:r w:rsidRPr="006E75D5">
        <w:rPr>
          <w:rFonts w:ascii="Arial" w:hAnsi="Arial" w:cs="Arial"/>
          <w:spacing w:val="-4"/>
        </w:rPr>
        <w:t>r</w:t>
      </w:r>
      <w:r w:rsidRPr="006E75D5">
        <w:rPr>
          <w:rFonts w:ascii="Arial" w:hAnsi="Arial" w:cs="Arial"/>
          <w:spacing w:val="1"/>
        </w:rPr>
        <w:t>m</w:t>
      </w:r>
      <w:r w:rsidRPr="006E75D5">
        <w:rPr>
          <w:rFonts w:ascii="Arial" w:hAnsi="Arial" w:cs="Arial"/>
        </w:rPr>
        <w:t>at</w:t>
      </w:r>
      <w:r w:rsidRPr="006E75D5">
        <w:rPr>
          <w:rFonts w:ascii="Arial" w:hAnsi="Arial" w:cs="Arial"/>
          <w:spacing w:val="-1"/>
        </w:rPr>
        <w:t>i</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ay</w:t>
      </w:r>
      <w:r w:rsidRPr="006E75D5">
        <w:rPr>
          <w:rFonts w:ascii="Arial" w:hAnsi="Arial" w:cs="Arial"/>
          <w:spacing w:val="-2"/>
        </w:rPr>
        <w:t xml:space="preserve"> </w:t>
      </w:r>
      <w:r w:rsidRPr="006E75D5">
        <w:rPr>
          <w:rFonts w:ascii="Arial" w:hAnsi="Arial" w:cs="Arial"/>
        </w:rPr>
        <w:t>be</w:t>
      </w:r>
      <w:r w:rsidRPr="006E75D5">
        <w:rPr>
          <w:rFonts w:ascii="Arial" w:hAnsi="Arial" w:cs="Arial"/>
          <w:spacing w:val="-1"/>
        </w:rPr>
        <w:t xml:space="preserve"> </w:t>
      </w:r>
      <w:r w:rsidRPr="006E75D5">
        <w:rPr>
          <w:rFonts w:ascii="Arial" w:hAnsi="Arial" w:cs="Arial"/>
        </w:rPr>
        <w:t>sha</w:t>
      </w:r>
      <w:r w:rsidRPr="006E75D5">
        <w:rPr>
          <w:rFonts w:ascii="Arial" w:hAnsi="Arial" w:cs="Arial"/>
          <w:spacing w:val="-1"/>
        </w:rPr>
        <w:t>r</w:t>
      </w:r>
      <w:r w:rsidRPr="006E75D5">
        <w:rPr>
          <w:rFonts w:ascii="Arial" w:hAnsi="Arial" w:cs="Arial"/>
        </w:rPr>
        <w:t>ed</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tho</w:t>
      </w:r>
      <w:r w:rsidRPr="006E75D5">
        <w:rPr>
          <w:rFonts w:ascii="Arial" w:hAnsi="Arial" w:cs="Arial"/>
          <w:spacing w:val="-2"/>
        </w:rPr>
        <w:t>u</w:t>
      </w:r>
      <w:r w:rsidRPr="006E75D5">
        <w:rPr>
          <w:rFonts w:ascii="Arial" w:hAnsi="Arial" w:cs="Arial"/>
        </w:rPr>
        <w:t>t</w:t>
      </w:r>
      <w:r w:rsidRPr="006E75D5">
        <w:rPr>
          <w:rFonts w:ascii="Arial" w:hAnsi="Arial" w:cs="Arial"/>
          <w:spacing w:val="-2"/>
        </w:rPr>
        <w:t xml:space="preserve"> </w:t>
      </w:r>
      <w:r w:rsidRPr="006E75D5">
        <w:rPr>
          <w:rFonts w:ascii="Arial" w:hAnsi="Arial" w:cs="Arial"/>
          <w:spacing w:val="2"/>
        </w:rPr>
        <w:t>f</w:t>
      </w:r>
      <w:r w:rsidRPr="006E75D5">
        <w:rPr>
          <w:rFonts w:ascii="Arial" w:hAnsi="Arial" w:cs="Arial"/>
          <w:spacing w:val="-2"/>
        </w:rPr>
        <w:t>e</w:t>
      </w:r>
      <w:r w:rsidRPr="006E75D5">
        <w:rPr>
          <w:rFonts w:ascii="Arial" w:hAnsi="Arial" w:cs="Arial"/>
        </w:rPr>
        <w:t>ar</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 xml:space="preserve">f </w:t>
      </w:r>
      <w:r w:rsidRPr="006E75D5">
        <w:rPr>
          <w:rFonts w:ascii="Arial" w:hAnsi="Arial" w:cs="Arial"/>
          <w:spacing w:val="-1"/>
        </w:rPr>
        <w:t>r</w:t>
      </w:r>
      <w:r w:rsidRPr="006E75D5">
        <w:rPr>
          <w:rFonts w:ascii="Arial" w:hAnsi="Arial" w:cs="Arial"/>
        </w:rPr>
        <w:t>e</w:t>
      </w:r>
      <w:r w:rsidR="00FC7BD1">
        <w:rPr>
          <w:rFonts w:ascii="Arial" w:hAnsi="Arial" w:cs="Arial"/>
          <w:lang w:val="en-US"/>
        </w:rPr>
        <w:t>-</w:t>
      </w:r>
      <w:r w:rsidRPr="006E75D5">
        <w:rPr>
          <w:rFonts w:ascii="Arial" w:hAnsi="Arial" w:cs="Arial"/>
        </w:rPr>
        <w:t>d</w:t>
      </w:r>
      <w:r w:rsidRPr="006E75D5">
        <w:rPr>
          <w:rFonts w:ascii="Arial" w:hAnsi="Arial" w:cs="Arial"/>
          <w:spacing w:val="-1"/>
        </w:rPr>
        <w:t>i</w:t>
      </w:r>
      <w:r w:rsidRPr="006E75D5">
        <w:rPr>
          <w:rFonts w:ascii="Arial" w:hAnsi="Arial" w:cs="Arial"/>
        </w:rPr>
        <w:t>sse</w:t>
      </w:r>
      <w:r w:rsidRPr="006E75D5">
        <w:rPr>
          <w:rFonts w:ascii="Arial" w:hAnsi="Arial" w:cs="Arial"/>
          <w:spacing w:val="1"/>
        </w:rPr>
        <w:t>m</w:t>
      </w:r>
      <w:r w:rsidRPr="006E75D5">
        <w:rPr>
          <w:rFonts w:ascii="Arial" w:hAnsi="Arial" w:cs="Arial"/>
          <w:spacing w:val="-1"/>
        </w:rPr>
        <w:t>i</w:t>
      </w:r>
      <w:r w:rsidRPr="006E75D5">
        <w:rPr>
          <w:rFonts w:ascii="Arial" w:hAnsi="Arial" w:cs="Arial"/>
          <w:spacing w:val="-2"/>
        </w:rPr>
        <w:t>n</w:t>
      </w:r>
      <w:r w:rsidRPr="006E75D5">
        <w:rPr>
          <w:rFonts w:ascii="Arial" w:hAnsi="Arial" w:cs="Arial"/>
        </w:rPr>
        <w:t>at</w:t>
      </w:r>
      <w:r w:rsidRPr="006E75D5">
        <w:rPr>
          <w:rFonts w:ascii="Arial" w:hAnsi="Arial" w:cs="Arial"/>
          <w:spacing w:val="-1"/>
        </w:rPr>
        <w:t>i</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s a</w:t>
      </w:r>
      <w:r w:rsidRPr="006E75D5">
        <w:rPr>
          <w:rFonts w:ascii="Arial" w:hAnsi="Arial" w:cs="Arial"/>
          <w:spacing w:val="1"/>
        </w:rPr>
        <w:t xml:space="preserve"> </w:t>
      </w:r>
      <w:r w:rsidRPr="006E75D5">
        <w:rPr>
          <w:rFonts w:ascii="Arial" w:hAnsi="Arial" w:cs="Arial"/>
        </w:rPr>
        <w:t>c</w:t>
      </w:r>
      <w:r w:rsidRPr="006E75D5">
        <w:rPr>
          <w:rFonts w:ascii="Arial" w:hAnsi="Arial" w:cs="Arial"/>
          <w:spacing w:val="-1"/>
        </w:rPr>
        <w:t>r</w:t>
      </w:r>
      <w:r w:rsidRPr="006E75D5">
        <w:rPr>
          <w:rFonts w:ascii="Arial" w:hAnsi="Arial" w:cs="Arial"/>
          <w:spacing w:val="-3"/>
        </w:rPr>
        <w:t>i</w:t>
      </w:r>
      <w:r w:rsidRPr="006E75D5">
        <w:rPr>
          <w:rFonts w:ascii="Arial" w:hAnsi="Arial" w:cs="Arial"/>
        </w:rPr>
        <w:t>t</w:t>
      </w:r>
      <w:r w:rsidRPr="006E75D5">
        <w:rPr>
          <w:rFonts w:ascii="Arial" w:hAnsi="Arial" w:cs="Arial"/>
          <w:spacing w:val="-1"/>
        </w:rPr>
        <w:t>i</w:t>
      </w:r>
      <w:r w:rsidRPr="006E75D5">
        <w:rPr>
          <w:rFonts w:ascii="Arial" w:hAnsi="Arial" w:cs="Arial"/>
        </w:rPr>
        <w:t>cal e</w:t>
      </w:r>
      <w:r w:rsidRPr="006E75D5">
        <w:rPr>
          <w:rFonts w:ascii="Arial" w:hAnsi="Arial" w:cs="Arial"/>
          <w:spacing w:val="-1"/>
        </w:rPr>
        <w:t>l</w:t>
      </w:r>
      <w:r w:rsidRPr="006E75D5">
        <w:rPr>
          <w:rFonts w:ascii="Arial" w:hAnsi="Arial" w:cs="Arial"/>
          <w:spacing w:val="-2"/>
        </w:rPr>
        <w:t>e</w:t>
      </w:r>
      <w:r w:rsidRPr="006E75D5">
        <w:rPr>
          <w:rFonts w:ascii="Arial" w:hAnsi="Arial" w:cs="Arial"/>
          <w:spacing w:val="1"/>
        </w:rPr>
        <w:t>m</w:t>
      </w:r>
      <w:r w:rsidRPr="006E75D5">
        <w:rPr>
          <w:rFonts w:ascii="Arial" w:hAnsi="Arial" w:cs="Arial"/>
        </w:rPr>
        <w:t>e</w:t>
      </w:r>
      <w:r w:rsidRPr="006E75D5">
        <w:rPr>
          <w:rFonts w:ascii="Arial" w:hAnsi="Arial" w:cs="Arial"/>
          <w:spacing w:val="-2"/>
        </w:rPr>
        <w:t>n</w:t>
      </w:r>
      <w:r w:rsidRPr="006E75D5">
        <w:rPr>
          <w:rFonts w:ascii="Arial" w:hAnsi="Arial" w:cs="Arial"/>
        </w:rPr>
        <w:t xml:space="preserve">t </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rPr>
        <w:t>bu</w:t>
      </w:r>
      <w:r w:rsidRPr="006E75D5">
        <w:rPr>
          <w:rFonts w:ascii="Arial" w:hAnsi="Arial" w:cs="Arial"/>
          <w:spacing w:val="-1"/>
        </w:rPr>
        <w:t>il</w:t>
      </w:r>
      <w:r w:rsidRPr="006E75D5">
        <w:rPr>
          <w:rFonts w:ascii="Arial" w:hAnsi="Arial" w:cs="Arial"/>
        </w:rPr>
        <w:t>d</w:t>
      </w:r>
      <w:r w:rsidRPr="006E75D5">
        <w:rPr>
          <w:rFonts w:ascii="Arial" w:hAnsi="Arial" w:cs="Arial"/>
          <w:spacing w:val="-1"/>
        </w:rPr>
        <w:t>i</w:t>
      </w:r>
      <w:r w:rsidRPr="006E75D5">
        <w:rPr>
          <w:rFonts w:ascii="Arial" w:hAnsi="Arial" w:cs="Arial"/>
          <w:spacing w:val="-2"/>
        </w:rPr>
        <w:t>n</w:t>
      </w:r>
      <w:r w:rsidRPr="006E75D5">
        <w:rPr>
          <w:rFonts w:ascii="Arial" w:hAnsi="Arial" w:cs="Arial"/>
        </w:rPr>
        <w:t>g</w:t>
      </w:r>
      <w:r w:rsidRPr="006E75D5">
        <w:rPr>
          <w:rFonts w:ascii="Arial" w:hAnsi="Arial" w:cs="Arial"/>
          <w:spacing w:val="-1"/>
        </w:rPr>
        <w:t xml:space="preserve"> </w:t>
      </w:r>
      <w:r w:rsidRPr="006E75D5">
        <w:rPr>
          <w:rFonts w:ascii="Arial" w:hAnsi="Arial" w:cs="Arial"/>
        </w:rPr>
        <w:t>t</w:t>
      </w:r>
      <w:r w:rsidRPr="006E75D5">
        <w:rPr>
          <w:rFonts w:ascii="Arial" w:hAnsi="Arial" w:cs="Arial"/>
          <w:spacing w:val="-1"/>
        </w:rPr>
        <w:t>r</w:t>
      </w:r>
      <w:r w:rsidRPr="006E75D5">
        <w:rPr>
          <w:rFonts w:ascii="Arial" w:hAnsi="Arial" w:cs="Arial"/>
        </w:rPr>
        <w:t>ust and</w:t>
      </w:r>
      <w:r w:rsidRPr="006E75D5">
        <w:rPr>
          <w:rFonts w:ascii="Arial" w:hAnsi="Arial" w:cs="Arial"/>
          <w:spacing w:val="-1"/>
        </w:rPr>
        <w:t xml:space="preserve"> </w:t>
      </w:r>
      <w:r w:rsidRPr="006E75D5">
        <w:rPr>
          <w:rFonts w:ascii="Arial" w:hAnsi="Arial" w:cs="Arial"/>
        </w:rPr>
        <w:t>o</w:t>
      </w:r>
      <w:r w:rsidRPr="006E75D5">
        <w:rPr>
          <w:rFonts w:ascii="Arial" w:hAnsi="Arial" w:cs="Arial"/>
          <w:spacing w:val="-2"/>
        </w:rPr>
        <w:t>p</w:t>
      </w:r>
      <w:r w:rsidRPr="006E75D5">
        <w:rPr>
          <w:rFonts w:ascii="Arial" w:hAnsi="Arial" w:cs="Arial"/>
        </w:rPr>
        <w:t>e</w:t>
      </w:r>
      <w:r w:rsidRPr="006E75D5">
        <w:rPr>
          <w:rFonts w:ascii="Arial" w:hAnsi="Arial" w:cs="Arial"/>
          <w:spacing w:val="-2"/>
        </w:rPr>
        <w:t>n</w:t>
      </w:r>
      <w:r w:rsidRPr="006E75D5">
        <w:rPr>
          <w:rFonts w:ascii="Arial" w:hAnsi="Arial" w:cs="Arial"/>
        </w:rPr>
        <w:t xml:space="preserve">ness </w:t>
      </w:r>
      <w:r w:rsidRPr="006E75D5">
        <w:rPr>
          <w:rFonts w:ascii="Arial" w:hAnsi="Arial" w:cs="Arial"/>
          <w:spacing w:val="-3"/>
        </w:rPr>
        <w:t>i</w:t>
      </w:r>
      <w:r w:rsidRPr="006E75D5">
        <w:rPr>
          <w:rFonts w:ascii="Arial" w:hAnsi="Arial" w:cs="Arial"/>
        </w:rPr>
        <w:t>n</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F</w:t>
      </w:r>
      <w:r w:rsidRPr="006E75D5">
        <w:rPr>
          <w:rFonts w:ascii="Arial" w:hAnsi="Arial" w:cs="Arial"/>
          <w:spacing w:val="2"/>
        </w:rPr>
        <w:t>T</w:t>
      </w:r>
      <w:r w:rsidRPr="006E75D5">
        <w:rPr>
          <w:rFonts w:ascii="Arial" w:hAnsi="Arial" w:cs="Arial"/>
          <w:spacing w:val="-1"/>
        </w:rPr>
        <w:t>D</w:t>
      </w:r>
      <w:r w:rsidRPr="006E75D5">
        <w:rPr>
          <w:rFonts w:ascii="Arial" w:hAnsi="Arial" w:cs="Arial"/>
        </w:rPr>
        <w:t>M</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 xml:space="preserve">ocess. </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spacing w:val="-2"/>
        </w:rPr>
        <w:t xml:space="preserve">he </w:t>
      </w:r>
      <w:r w:rsidRPr="006E75D5">
        <w:rPr>
          <w:rFonts w:ascii="Arial" w:hAnsi="Arial" w:cs="Arial"/>
        </w:rPr>
        <w:t>fac</w:t>
      </w:r>
      <w:r w:rsidRPr="006E75D5">
        <w:rPr>
          <w:rFonts w:ascii="Arial" w:hAnsi="Arial" w:cs="Arial"/>
          <w:spacing w:val="-1"/>
        </w:rPr>
        <w:t>ili</w:t>
      </w:r>
      <w:r w:rsidRPr="006E75D5">
        <w:rPr>
          <w:rFonts w:ascii="Arial" w:hAnsi="Arial" w:cs="Arial"/>
        </w:rPr>
        <w:t>tator</w:t>
      </w:r>
      <w:r w:rsidRPr="006E75D5">
        <w:rPr>
          <w:rFonts w:ascii="Arial" w:hAnsi="Arial" w:cs="Arial"/>
          <w:spacing w:val="-1"/>
        </w:rPr>
        <w:t xml:space="preserve"> </w:t>
      </w:r>
      <w:r w:rsidRPr="006E75D5">
        <w:rPr>
          <w:rFonts w:ascii="Arial" w:hAnsi="Arial" w:cs="Arial"/>
        </w:rPr>
        <w:t>d</w:t>
      </w:r>
      <w:r w:rsidRPr="006E75D5">
        <w:rPr>
          <w:rFonts w:ascii="Arial" w:hAnsi="Arial" w:cs="Arial"/>
          <w:spacing w:val="-1"/>
        </w:rPr>
        <w:t>i</w:t>
      </w:r>
      <w:r w:rsidRPr="006E75D5">
        <w:rPr>
          <w:rFonts w:ascii="Arial" w:hAnsi="Arial" w:cs="Arial"/>
        </w:rPr>
        <w:t>s</w:t>
      </w:r>
      <w:r w:rsidRPr="006E75D5">
        <w:rPr>
          <w:rFonts w:ascii="Arial" w:hAnsi="Arial" w:cs="Arial"/>
          <w:spacing w:val="-3"/>
        </w:rPr>
        <w:t>c</w:t>
      </w:r>
      <w:r w:rsidRPr="006E75D5">
        <w:rPr>
          <w:rFonts w:ascii="Arial" w:hAnsi="Arial" w:cs="Arial"/>
        </w:rPr>
        <w:t>usses</w:t>
      </w:r>
      <w:r w:rsidRPr="006E75D5">
        <w:rPr>
          <w:rFonts w:ascii="Arial" w:hAnsi="Arial" w:cs="Arial"/>
          <w:spacing w:val="-2"/>
        </w:rPr>
        <w:t xml:space="preserve"> </w:t>
      </w:r>
      <w:r w:rsidRPr="006E75D5">
        <w:rPr>
          <w:rFonts w:ascii="Arial" w:hAnsi="Arial" w:cs="Arial"/>
        </w:rPr>
        <w:t>p</w:t>
      </w:r>
      <w:r w:rsidRPr="006E75D5">
        <w:rPr>
          <w:rFonts w:ascii="Arial" w:hAnsi="Arial" w:cs="Arial"/>
          <w:spacing w:val="-1"/>
        </w:rPr>
        <w:t>ri</w:t>
      </w:r>
      <w:r w:rsidRPr="006E75D5">
        <w:rPr>
          <w:rFonts w:ascii="Arial" w:hAnsi="Arial" w:cs="Arial"/>
          <w:spacing w:val="-3"/>
        </w:rPr>
        <w:t>v</w:t>
      </w:r>
      <w:r w:rsidRPr="006E75D5">
        <w:rPr>
          <w:rFonts w:ascii="Arial" w:hAnsi="Arial" w:cs="Arial"/>
        </w:rPr>
        <w:t>a</w:t>
      </w:r>
      <w:r w:rsidRPr="006E75D5">
        <w:rPr>
          <w:rFonts w:ascii="Arial" w:hAnsi="Arial" w:cs="Arial"/>
          <w:spacing w:val="2"/>
        </w:rPr>
        <w:t>c</w:t>
      </w:r>
      <w:r w:rsidRPr="006E75D5">
        <w:rPr>
          <w:rFonts w:ascii="Arial" w:hAnsi="Arial" w:cs="Arial"/>
        </w:rPr>
        <w:t>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rPr>
        <w:t>c</w:t>
      </w:r>
      <w:r w:rsidRPr="006E75D5">
        <w:rPr>
          <w:rFonts w:ascii="Arial" w:hAnsi="Arial" w:cs="Arial"/>
          <w:spacing w:val="-2"/>
        </w:rPr>
        <w:t>on</w:t>
      </w:r>
      <w:r w:rsidRPr="006E75D5">
        <w:rPr>
          <w:rFonts w:ascii="Arial" w:hAnsi="Arial" w:cs="Arial"/>
          <w:spacing w:val="2"/>
        </w:rPr>
        <w:t>f</w:t>
      </w:r>
      <w:r w:rsidRPr="006E75D5">
        <w:rPr>
          <w:rFonts w:ascii="Arial" w:hAnsi="Arial" w:cs="Arial"/>
          <w:spacing w:val="-1"/>
        </w:rPr>
        <w:t>i</w:t>
      </w:r>
      <w:r w:rsidRPr="006E75D5">
        <w:rPr>
          <w:rFonts w:ascii="Arial" w:hAnsi="Arial" w:cs="Arial"/>
        </w:rPr>
        <w:t>d</w:t>
      </w:r>
      <w:r w:rsidRPr="006E75D5">
        <w:rPr>
          <w:rFonts w:ascii="Arial" w:hAnsi="Arial" w:cs="Arial"/>
          <w:spacing w:val="-2"/>
        </w:rPr>
        <w:t>e</w:t>
      </w:r>
      <w:r w:rsidRPr="006E75D5">
        <w:rPr>
          <w:rFonts w:ascii="Arial" w:hAnsi="Arial" w:cs="Arial"/>
        </w:rPr>
        <w:t>nt</w:t>
      </w:r>
      <w:r w:rsidRPr="006E75D5">
        <w:rPr>
          <w:rFonts w:ascii="Arial" w:hAnsi="Arial" w:cs="Arial"/>
          <w:spacing w:val="-1"/>
        </w:rPr>
        <w:t>i</w:t>
      </w:r>
      <w:r w:rsidRPr="006E75D5">
        <w:rPr>
          <w:rFonts w:ascii="Arial" w:hAnsi="Arial" w:cs="Arial"/>
        </w:rPr>
        <w:t>a</w:t>
      </w:r>
      <w:r w:rsidRPr="006E75D5">
        <w:rPr>
          <w:rFonts w:ascii="Arial" w:hAnsi="Arial" w:cs="Arial"/>
          <w:spacing w:val="-1"/>
        </w:rPr>
        <w:t>li</w:t>
      </w:r>
      <w:r w:rsidRPr="006E75D5">
        <w:rPr>
          <w:rFonts w:ascii="Arial" w:hAnsi="Arial" w:cs="Arial"/>
          <w:spacing w:val="-2"/>
        </w:rPr>
        <w:t>t</w:t>
      </w:r>
      <w:r w:rsidRPr="006E75D5">
        <w:rPr>
          <w:rFonts w:ascii="Arial" w:hAnsi="Arial" w:cs="Arial"/>
        </w:rPr>
        <w:t xml:space="preserve">y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spacing w:val="-2"/>
        </w:rPr>
        <w:t>p</w:t>
      </w:r>
      <w:r w:rsidRPr="006E75D5">
        <w:rPr>
          <w:rFonts w:ascii="Arial" w:hAnsi="Arial" w:cs="Arial"/>
        </w:rPr>
        <w:t>a</w:t>
      </w:r>
      <w:r w:rsidRPr="006E75D5">
        <w:rPr>
          <w:rFonts w:ascii="Arial" w:hAnsi="Arial" w:cs="Arial"/>
          <w:spacing w:val="-1"/>
        </w:rPr>
        <w:t>r</w:t>
      </w:r>
      <w:r w:rsidRPr="006E75D5">
        <w:rPr>
          <w:rFonts w:ascii="Arial" w:hAnsi="Arial" w:cs="Arial"/>
        </w:rPr>
        <w:t>t</w:t>
      </w:r>
      <w:r w:rsidRPr="006E75D5">
        <w:rPr>
          <w:rFonts w:ascii="Arial" w:hAnsi="Arial" w:cs="Arial"/>
          <w:spacing w:val="-1"/>
        </w:rPr>
        <w:t>i</w:t>
      </w:r>
      <w:r w:rsidRPr="006E75D5">
        <w:rPr>
          <w:rFonts w:ascii="Arial" w:hAnsi="Arial" w:cs="Arial"/>
        </w:rPr>
        <w:t>c</w:t>
      </w:r>
      <w:r w:rsidRPr="006E75D5">
        <w:rPr>
          <w:rFonts w:ascii="Arial" w:hAnsi="Arial" w:cs="Arial"/>
          <w:spacing w:val="-1"/>
        </w:rPr>
        <w:t>i</w:t>
      </w:r>
      <w:r w:rsidRPr="006E75D5">
        <w:rPr>
          <w:rFonts w:ascii="Arial" w:hAnsi="Arial" w:cs="Arial"/>
        </w:rPr>
        <w:t>pants</w:t>
      </w:r>
      <w:r w:rsidRPr="006E75D5">
        <w:rPr>
          <w:rFonts w:ascii="Arial" w:hAnsi="Arial" w:cs="Arial"/>
          <w:spacing w:val="-2"/>
        </w:rPr>
        <w:t xml:space="preserve"> </w:t>
      </w:r>
      <w:r w:rsidRPr="006E75D5">
        <w:rPr>
          <w:rFonts w:ascii="Arial" w:hAnsi="Arial" w:cs="Arial"/>
        </w:rPr>
        <w:t>du</w:t>
      </w:r>
      <w:r w:rsidRPr="006E75D5">
        <w:rPr>
          <w:rFonts w:ascii="Arial" w:hAnsi="Arial" w:cs="Arial"/>
          <w:spacing w:val="-1"/>
        </w:rPr>
        <w:t>ri</w:t>
      </w:r>
      <w:r w:rsidRPr="006E75D5">
        <w:rPr>
          <w:rFonts w:ascii="Arial" w:hAnsi="Arial" w:cs="Arial"/>
        </w:rPr>
        <w:t>ng</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 p</w:t>
      </w:r>
      <w:r w:rsidRPr="006E75D5">
        <w:rPr>
          <w:rFonts w:ascii="Arial" w:hAnsi="Arial" w:cs="Arial"/>
          <w:spacing w:val="-1"/>
        </w:rPr>
        <w:t>r</w:t>
      </w:r>
      <w:r w:rsidRPr="006E75D5">
        <w:rPr>
          <w:rFonts w:ascii="Arial" w:hAnsi="Arial" w:cs="Arial"/>
        </w:rPr>
        <w:t>epa</w:t>
      </w:r>
      <w:r w:rsidRPr="006E75D5">
        <w:rPr>
          <w:rFonts w:ascii="Arial" w:hAnsi="Arial" w:cs="Arial"/>
          <w:spacing w:val="-1"/>
        </w:rPr>
        <w:t>r</w:t>
      </w:r>
      <w:r w:rsidRPr="006E75D5">
        <w:rPr>
          <w:rFonts w:ascii="Arial" w:hAnsi="Arial" w:cs="Arial"/>
          <w:spacing w:val="-2"/>
        </w:rPr>
        <w:t>a</w:t>
      </w:r>
      <w:r w:rsidRPr="006E75D5">
        <w:rPr>
          <w:rFonts w:ascii="Arial" w:hAnsi="Arial" w:cs="Arial"/>
        </w:rPr>
        <w:t>to</w:t>
      </w:r>
      <w:r w:rsidRPr="006E75D5">
        <w:rPr>
          <w:rFonts w:ascii="Arial" w:hAnsi="Arial" w:cs="Arial"/>
          <w:spacing w:val="-1"/>
        </w:rPr>
        <w:t>r</w:t>
      </w:r>
      <w:r w:rsidRPr="006E75D5">
        <w:rPr>
          <w:rFonts w:ascii="Arial" w:hAnsi="Arial" w:cs="Arial"/>
        </w:rPr>
        <w:t>y</w:t>
      </w:r>
      <w:r w:rsidRPr="006E75D5">
        <w:rPr>
          <w:rFonts w:ascii="Arial" w:hAnsi="Arial" w:cs="Arial"/>
          <w:spacing w:val="-2"/>
        </w:rPr>
        <w:t xml:space="preserve"> </w:t>
      </w:r>
      <w:r w:rsidRPr="006E75D5">
        <w:rPr>
          <w:rFonts w:ascii="Arial" w:hAnsi="Arial" w:cs="Arial"/>
        </w:rPr>
        <w:t>phas</w:t>
      </w:r>
      <w:r w:rsidRPr="006E75D5">
        <w:rPr>
          <w:rFonts w:ascii="Arial" w:hAnsi="Arial" w:cs="Arial"/>
          <w:spacing w:val="-2"/>
        </w:rPr>
        <w:t>e</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l</w:t>
      </w:r>
      <w:r w:rsidRPr="006E75D5">
        <w:rPr>
          <w:rFonts w:ascii="Arial" w:hAnsi="Arial" w:cs="Arial"/>
        </w:rPr>
        <w:t>l</w:t>
      </w:r>
      <w:r w:rsidRPr="006E75D5">
        <w:rPr>
          <w:rFonts w:ascii="Arial" w:hAnsi="Arial" w:cs="Arial"/>
          <w:spacing w:val="-3"/>
        </w:rPr>
        <w:t xml:space="preserve"> </w:t>
      </w:r>
      <w:r w:rsidRPr="006E75D5">
        <w:rPr>
          <w:rFonts w:ascii="Arial" w:hAnsi="Arial" w:cs="Arial"/>
        </w:rPr>
        <w:t>te</w:t>
      </w:r>
      <w:r w:rsidRPr="006E75D5">
        <w:rPr>
          <w:rFonts w:ascii="Arial" w:hAnsi="Arial" w:cs="Arial"/>
          <w:spacing w:val="-2"/>
        </w:rPr>
        <w:t>a</w:t>
      </w:r>
      <w:r w:rsidRPr="006E75D5">
        <w:rPr>
          <w:rFonts w:ascii="Arial" w:hAnsi="Arial" w:cs="Arial"/>
        </w:rPr>
        <w:t>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spacing w:val="-2"/>
        </w:rPr>
        <w:t>e</w:t>
      </w:r>
      <w:r w:rsidRPr="006E75D5">
        <w:rPr>
          <w:rFonts w:ascii="Arial" w:hAnsi="Arial" w:cs="Arial"/>
          <w:spacing w:val="1"/>
        </w:rPr>
        <w:t>m</w:t>
      </w:r>
      <w:r w:rsidRPr="006E75D5">
        <w:rPr>
          <w:rFonts w:ascii="Arial" w:hAnsi="Arial" w:cs="Arial"/>
          <w:spacing w:val="-2"/>
        </w:rPr>
        <w:t>b</w:t>
      </w:r>
      <w:r w:rsidRPr="006E75D5">
        <w:rPr>
          <w:rFonts w:ascii="Arial" w:hAnsi="Arial" w:cs="Arial"/>
        </w:rPr>
        <w:t>e</w:t>
      </w:r>
      <w:r w:rsidRPr="006E75D5">
        <w:rPr>
          <w:rFonts w:ascii="Arial" w:hAnsi="Arial" w:cs="Arial"/>
          <w:spacing w:val="-1"/>
        </w:rPr>
        <w:t>r</w:t>
      </w:r>
      <w:r w:rsidRPr="006E75D5">
        <w:rPr>
          <w:rFonts w:ascii="Arial" w:hAnsi="Arial" w:cs="Arial"/>
        </w:rPr>
        <w:t xml:space="preserve">s </w:t>
      </w:r>
      <w:r w:rsidRPr="006E75D5">
        <w:rPr>
          <w:rFonts w:ascii="Arial" w:hAnsi="Arial" w:cs="Arial"/>
          <w:spacing w:val="-1"/>
        </w:rPr>
        <w:t>m</w:t>
      </w:r>
      <w:r w:rsidRPr="006E75D5">
        <w:rPr>
          <w:rFonts w:ascii="Arial" w:hAnsi="Arial" w:cs="Arial"/>
        </w:rPr>
        <w:t xml:space="preserve">ust </w:t>
      </w:r>
      <w:r w:rsidRPr="006E75D5">
        <w:rPr>
          <w:rFonts w:ascii="Arial" w:hAnsi="Arial" w:cs="Arial"/>
          <w:spacing w:val="-3"/>
        </w:rPr>
        <w:t>s</w:t>
      </w:r>
      <w:r w:rsidRPr="006E75D5">
        <w:rPr>
          <w:rFonts w:ascii="Arial" w:hAnsi="Arial" w:cs="Arial"/>
          <w:spacing w:val="-1"/>
        </w:rPr>
        <w:t>i</w:t>
      </w:r>
      <w:r w:rsidRPr="006E75D5">
        <w:rPr>
          <w:rFonts w:ascii="Arial" w:hAnsi="Arial" w:cs="Arial"/>
          <w:spacing w:val="-2"/>
        </w:rPr>
        <w:t>g</w:t>
      </w:r>
      <w:r w:rsidRPr="006E75D5">
        <w:rPr>
          <w:rFonts w:ascii="Arial" w:hAnsi="Arial" w:cs="Arial"/>
        </w:rPr>
        <w:t>n</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 xml:space="preserve"> </w:t>
      </w:r>
      <w:r w:rsidRPr="006E75D5">
        <w:rPr>
          <w:rFonts w:ascii="Arial" w:hAnsi="Arial" w:cs="Arial"/>
        </w:rPr>
        <w:t>co</w:t>
      </w:r>
      <w:r w:rsidRPr="006E75D5">
        <w:rPr>
          <w:rFonts w:ascii="Arial" w:hAnsi="Arial" w:cs="Arial"/>
          <w:spacing w:val="-2"/>
        </w:rPr>
        <w:t>n</w:t>
      </w:r>
      <w:r w:rsidRPr="006E75D5">
        <w:rPr>
          <w:rFonts w:ascii="Arial" w:hAnsi="Arial" w:cs="Arial"/>
          <w:spacing w:val="2"/>
        </w:rPr>
        <w:t>f</w:t>
      </w:r>
      <w:r w:rsidRPr="006E75D5">
        <w:rPr>
          <w:rFonts w:ascii="Arial" w:hAnsi="Arial" w:cs="Arial"/>
          <w:spacing w:val="-1"/>
        </w:rPr>
        <w:t>i</w:t>
      </w:r>
      <w:r w:rsidRPr="006E75D5">
        <w:rPr>
          <w:rFonts w:ascii="Arial" w:hAnsi="Arial" w:cs="Arial"/>
          <w:spacing w:val="-2"/>
        </w:rPr>
        <w:t>d</w:t>
      </w:r>
      <w:r w:rsidRPr="006E75D5">
        <w:rPr>
          <w:rFonts w:ascii="Arial" w:hAnsi="Arial" w:cs="Arial"/>
        </w:rPr>
        <w:t>ent</w:t>
      </w:r>
      <w:r w:rsidRPr="006E75D5">
        <w:rPr>
          <w:rFonts w:ascii="Arial" w:hAnsi="Arial" w:cs="Arial"/>
          <w:spacing w:val="-3"/>
        </w:rPr>
        <w:t>i</w:t>
      </w:r>
      <w:r w:rsidRPr="006E75D5">
        <w:rPr>
          <w:rFonts w:ascii="Arial" w:hAnsi="Arial" w:cs="Arial"/>
        </w:rPr>
        <w:t>a</w:t>
      </w:r>
      <w:r w:rsidRPr="006E75D5">
        <w:rPr>
          <w:rFonts w:ascii="Arial" w:hAnsi="Arial" w:cs="Arial"/>
          <w:spacing w:val="-1"/>
        </w:rPr>
        <w:t>li</w:t>
      </w:r>
      <w:r w:rsidRPr="006E75D5">
        <w:rPr>
          <w:rFonts w:ascii="Arial" w:hAnsi="Arial" w:cs="Arial"/>
        </w:rPr>
        <w:t>ty</w:t>
      </w:r>
      <w:r w:rsidRPr="006E75D5">
        <w:rPr>
          <w:rFonts w:ascii="Arial" w:hAnsi="Arial" w:cs="Arial"/>
          <w:spacing w:val="-2"/>
        </w:rPr>
        <w:t xml:space="preserve"> </w:t>
      </w:r>
      <w:r w:rsidRPr="006E75D5">
        <w:rPr>
          <w:rFonts w:ascii="Arial" w:hAnsi="Arial" w:cs="Arial"/>
        </w:rPr>
        <w:t>a</w:t>
      </w:r>
      <w:r w:rsidRPr="006E75D5">
        <w:rPr>
          <w:rFonts w:ascii="Arial" w:hAnsi="Arial" w:cs="Arial"/>
          <w:spacing w:val="-2"/>
        </w:rPr>
        <w:t>g</w:t>
      </w:r>
      <w:r w:rsidRPr="006E75D5">
        <w:rPr>
          <w:rFonts w:ascii="Arial" w:hAnsi="Arial" w:cs="Arial"/>
          <w:spacing w:val="1"/>
        </w:rPr>
        <w:t>r</w:t>
      </w:r>
      <w:r w:rsidRPr="006E75D5">
        <w:rPr>
          <w:rFonts w:ascii="Arial" w:hAnsi="Arial" w:cs="Arial"/>
        </w:rPr>
        <w:t>ee</w:t>
      </w:r>
      <w:r w:rsidRPr="006E75D5">
        <w:rPr>
          <w:rFonts w:ascii="Arial" w:hAnsi="Arial" w:cs="Arial"/>
          <w:spacing w:val="-1"/>
        </w:rPr>
        <w:t>m</w:t>
      </w:r>
      <w:r w:rsidRPr="006E75D5">
        <w:rPr>
          <w:rFonts w:ascii="Arial" w:hAnsi="Arial" w:cs="Arial"/>
        </w:rPr>
        <w:t>ent</w:t>
      </w:r>
      <w:r w:rsidRPr="006E75D5">
        <w:rPr>
          <w:rFonts w:ascii="Arial" w:hAnsi="Arial" w:cs="Arial"/>
          <w:spacing w:val="-2"/>
        </w:rPr>
        <w:t xml:space="preserve"> </w:t>
      </w:r>
      <w:r w:rsidRPr="006E75D5">
        <w:rPr>
          <w:rFonts w:ascii="Arial" w:hAnsi="Arial" w:cs="Arial"/>
        </w:rPr>
        <w:t>b</w:t>
      </w:r>
      <w:r w:rsidRPr="006E75D5">
        <w:rPr>
          <w:rFonts w:ascii="Arial" w:hAnsi="Arial" w:cs="Arial"/>
          <w:spacing w:val="-2"/>
        </w:rPr>
        <w:t>e</w:t>
      </w:r>
      <w:r w:rsidRPr="006E75D5">
        <w:rPr>
          <w:rFonts w:ascii="Arial" w:hAnsi="Arial" w:cs="Arial"/>
        </w:rPr>
        <w:t>fo</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rPr>
        <w:t>pa</w:t>
      </w:r>
      <w:r w:rsidRPr="006E75D5">
        <w:rPr>
          <w:rFonts w:ascii="Arial" w:hAnsi="Arial" w:cs="Arial"/>
          <w:spacing w:val="-1"/>
        </w:rPr>
        <w:t>r</w:t>
      </w:r>
      <w:r w:rsidRPr="006E75D5">
        <w:rPr>
          <w:rFonts w:ascii="Arial" w:hAnsi="Arial" w:cs="Arial"/>
        </w:rPr>
        <w:t>t</w:t>
      </w:r>
      <w:r w:rsidRPr="006E75D5">
        <w:rPr>
          <w:rFonts w:ascii="Arial" w:hAnsi="Arial" w:cs="Arial"/>
          <w:spacing w:val="-1"/>
        </w:rPr>
        <w:t>i</w:t>
      </w:r>
      <w:r w:rsidRPr="006E75D5">
        <w:rPr>
          <w:rFonts w:ascii="Arial" w:hAnsi="Arial" w:cs="Arial"/>
        </w:rPr>
        <w:t>c</w:t>
      </w:r>
      <w:r w:rsidRPr="006E75D5">
        <w:rPr>
          <w:rFonts w:ascii="Arial" w:hAnsi="Arial" w:cs="Arial"/>
          <w:spacing w:val="-1"/>
        </w:rPr>
        <w:t>i</w:t>
      </w:r>
      <w:r w:rsidRPr="006E75D5">
        <w:rPr>
          <w:rFonts w:ascii="Arial" w:hAnsi="Arial" w:cs="Arial"/>
          <w:spacing w:val="-2"/>
        </w:rPr>
        <w:t>p</w:t>
      </w:r>
      <w:r w:rsidRPr="006E75D5">
        <w:rPr>
          <w:rFonts w:ascii="Arial" w:hAnsi="Arial" w:cs="Arial"/>
        </w:rPr>
        <w:t>at</w:t>
      </w:r>
      <w:r w:rsidRPr="006E75D5">
        <w:rPr>
          <w:rFonts w:ascii="Arial" w:hAnsi="Arial" w:cs="Arial"/>
          <w:spacing w:val="-1"/>
        </w:rPr>
        <w:t>i</w:t>
      </w:r>
      <w:r w:rsidRPr="006E75D5">
        <w:rPr>
          <w:rFonts w:ascii="Arial" w:hAnsi="Arial" w:cs="Arial"/>
        </w:rPr>
        <w:t xml:space="preserve">ng </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m</w:t>
      </w:r>
      <w:r w:rsidRPr="006E75D5">
        <w:rPr>
          <w:rFonts w:ascii="Arial" w:hAnsi="Arial" w:cs="Arial"/>
        </w:rPr>
        <w:t>eet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spacing w:val="-1"/>
        </w:rPr>
        <w:t>T</w:t>
      </w:r>
      <w:r w:rsidRPr="006E75D5">
        <w:rPr>
          <w:rFonts w:ascii="Arial" w:hAnsi="Arial" w:cs="Arial"/>
        </w:rPr>
        <w:t>he</w:t>
      </w:r>
      <w:r w:rsidRPr="006E75D5">
        <w:rPr>
          <w:rFonts w:ascii="Arial" w:hAnsi="Arial" w:cs="Arial"/>
          <w:spacing w:val="-1"/>
        </w:rPr>
        <w:t xml:space="preserve"> </w:t>
      </w:r>
      <w:r w:rsidRPr="006E75D5">
        <w:rPr>
          <w:rFonts w:ascii="Arial" w:hAnsi="Arial" w:cs="Arial"/>
        </w:rPr>
        <w:t>f</w:t>
      </w:r>
      <w:r w:rsidRPr="006E75D5">
        <w:rPr>
          <w:rFonts w:ascii="Arial" w:hAnsi="Arial" w:cs="Arial"/>
          <w:spacing w:val="-2"/>
        </w:rPr>
        <w:t>a</w:t>
      </w:r>
      <w:r w:rsidRPr="006E75D5">
        <w:rPr>
          <w:rFonts w:ascii="Arial" w:hAnsi="Arial" w:cs="Arial"/>
        </w:rPr>
        <w:t>c</w:t>
      </w:r>
      <w:r w:rsidRPr="006E75D5">
        <w:rPr>
          <w:rFonts w:ascii="Arial" w:hAnsi="Arial" w:cs="Arial"/>
          <w:spacing w:val="-1"/>
        </w:rPr>
        <w:t>ili</w:t>
      </w:r>
      <w:r w:rsidRPr="006E75D5">
        <w:rPr>
          <w:rFonts w:ascii="Arial" w:hAnsi="Arial" w:cs="Arial"/>
        </w:rPr>
        <w:t>tator</w:t>
      </w:r>
      <w:r w:rsidRPr="006E75D5">
        <w:rPr>
          <w:rFonts w:ascii="Arial" w:hAnsi="Arial" w:cs="Arial"/>
          <w:spacing w:val="-1"/>
        </w:rPr>
        <w:t xml:space="preserve"> </w:t>
      </w:r>
      <w:r w:rsidRPr="006E75D5">
        <w:rPr>
          <w:rFonts w:ascii="Arial" w:hAnsi="Arial" w:cs="Arial"/>
        </w:rPr>
        <w:t>e</w:t>
      </w:r>
      <w:r w:rsidRPr="006E75D5">
        <w:rPr>
          <w:rFonts w:ascii="Arial" w:hAnsi="Arial" w:cs="Arial"/>
          <w:spacing w:val="-3"/>
        </w:rPr>
        <w:t>x</w:t>
      </w:r>
      <w:r w:rsidRPr="006E75D5">
        <w:rPr>
          <w:rFonts w:ascii="Arial" w:hAnsi="Arial" w:cs="Arial"/>
        </w:rPr>
        <w:t>p</w:t>
      </w:r>
      <w:r w:rsidRPr="006E75D5">
        <w:rPr>
          <w:rFonts w:ascii="Arial" w:hAnsi="Arial" w:cs="Arial"/>
          <w:spacing w:val="-1"/>
        </w:rPr>
        <w:t>l</w:t>
      </w:r>
      <w:r w:rsidRPr="006E75D5">
        <w:rPr>
          <w:rFonts w:ascii="Arial" w:hAnsi="Arial" w:cs="Arial"/>
        </w:rPr>
        <w:t>a</w:t>
      </w:r>
      <w:r w:rsidRPr="006E75D5">
        <w:rPr>
          <w:rFonts w:ascii="Arial" w:hAnsi="Arial" w:cs="Arial"/>
          <w:spacing w:val="-1"/>
        </w:rPr>
        <w:t>i</w:t>
      </w:r>
      <w:r w:rsidRPr="006E75D5">
        <w:rPr>
          <w:rFonts w:ascii="Arial" w:hAnsi="Arial" w:cs="Arial"/>
        </w:rPr>
        <w:t>ns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im</w:t>
      </w:r>
      <w:r w:rsidRPr="006E75D5">
        <w:rPr>
          <w:rFonts w:ascii="Arial" w:hAnsi="Arial" w:cs="Arial"/>
        </w:rPr>
        <w:t>po</w:t>
      </w:r>
      <w:r w:rsidRPr="006E75D5">
        <w:rPr>
          <w:rFonts w:ascii="Arial" w:hAnsi="Arial" w:cs="Arial"/>
          <w:spacing w:val="-1"/>
        </w:rPr>
        <w:t>r</w:t>
      </w:r>
      <w:r w:rsidRPr="006E75D5">
        <w:rPr>
          <w:rFonts w:ascii="Arial" w:hAnsi="Arial" w:cs="Arial"/>
        </w:rPr>
        <w:t>tan</w:t>
      </w:r>
      <w:r w:rsidRPr="006E75D5">
        <w:rPr>
          <w:rFonts w:ascii="Arial" w:hAnsi="Arial" w:cs="Arial"/>
          <w:spacing w:val="-3"/>
        </w:rPr>
        <w:t>c</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 p</w:t>
      </w:r>
      <w:r w:rsidRPr="006E75D5">
        <w:rPr>
          <w:rFonts w:ascii="Arial" w:hAnsi="Arial" w:cs="Arial"/>
          <w:spacing w:val="-1"/>
        </w:rPr>
        <w:t>ri</w:t>
      </w:r>
      <w:r w:rsidRPr="006E75D5">
        <w:rPr>
          <w:rFonts w:ascii="Arial" w:hAnsi="Arial" w:cs="Arial"/>
          <w:spacing w:val="-3"/>
        </w:rPr>
        <w:t>v</w:t>
      </w:r>
      <w:r w:rsidRPr="006E75D5">
        <w:rPr>
          <w:rFonts w:ascii="Arial" w:hAnsi="Arial" w:cs="Arial"/>
        </w:rPr>
        <w:t>acy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rPr>
        <w:t>co</w:t>
      </w:r>
      <w:r w:rsidRPr="006E75D5">
        <w:rPr>
          <w:rFonts w:ascii="Arial" w:hAnsi="Arial" w:cs="Arial"/>
          <w:spacing w:val="-2"/>
        </w:rPr>
        <w:t>n</w:t>
      </w:r>
      <w:r w:rsidRPr="006E75D5">
        <w:rPr>
          <w:rFonts w:ascii="Arial" w:hAnsi="Arial" w:cs="Arial"/>
          <w:spacing w:val="2"/>
        </w:rPr>
        <w:t>f</w:t>
      </w:r>
      <w:r w:rsidRPr="006E75D5">
        <w:rPr>
          <w:rFonts w:ascii="Arial" w:hAnsi="Arial" w:cs="Arial"/>
          <w:spacing w:val="-3"/>
        </w:rPr>
        <w:t>i</w:t>
      </w:r>
      <w:r w:rsidRPr="006E75D5">
        <w:rPr>
          <w:rFonts w:ascii="Arial" w:hAnsi="Arial" w:cs="Arial"/>
        </w:rPr>
        <w:t>de</w:t>
      </w:r>
      <w:r w:rsidRPr="006E75D5">
        <w:rPr>
          <w:rFonts w:ascii="Arial" w:hAnsi="Arial" w:cs="Arial"/>
          <w:spacing w:val="-2"/>
        </w:rPr>
        <w:t>n</w:t>
      </w:r>
      <w:r w:rsidRPr="006E75D5">
        <w:rPr>
          <w:rFonts w:ascii="Arial" w:hAnsi="Arial" w:cs="Arial"/>
        </w:rPr>
        <w:t>t</w:t>
      </w:r>
      <w:r w:rsidRPr="006E75D5">
        <w:rPr>
          <w:rFonts w:ascii="Arial" w:hAnsi="Arial" w:cs="Arial"/>
          <w:spacing w:val="-1"/>
        </w:rPr>
        <w:t>i</w:t>
      </w:r>
      <w:r w:rsidRPr="006E75D5">
        <w:rPr>
          <w:rFonts w:ascii="Arial" w:hAnsi="Arial" w:cs="Arial"/>
        </w:rPr>
        <w:t>a</w:t>
      </w:r>
      <w:r w:rsidRPr="006E75D5">
        <w:rPr>
          <w:rFonts w:ascii="Arial" w:hAnsi="Arial" w:cs="Arial"/>
          <w:spacing w:val="-1"/>
        </w:rPr>
        <w:t>li</w:t>
      </w:r>
      <w:r w:rsidRPr="006E75D5">
        <w:rPr>
          <w:rFonts w:ascii="Arial" w:hAnsi="Arial" w:cs="Arial"/>
        </w:rPr>
        <w:t>ty</w:t>
      </w:r>
      <w:r w:rsidRPr="006E75D5">
        <w:rPr>
          <w:rFonts w:ascii="Arial" w:hAnsi="Arial" w:cs="Arial"/>
          <w:spacing w:val="-2"/>
        </w:rPr>
        <w:t xml:space="preserve"> </w:t>
      </w:r>
      <w:r w:rsidRPr="006E75D5">
        <w:rPr>
          <w:rFonts w:ascii="Arial" w:hAnsi="Arial" w:cs="Arial"/>
        </w:rPr>
        <w:t>at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rPr>
        <w:t>sta</w:t>
      </w:r>
      <w:r w:rsidRPr="006E75D5">
        <w:rPr>
          <w:rFonts w:ascii="Arial" w:hAnsi="Arial" w:cs="Arial"/>
          <w:spacing w:val="-1"/>
        </w:rPr>
        <w:t>r</w:t>
      </w:r>
      <w:r w:rsidRPr="006E75D5">
        <w:rPr>
          <w:rFonts w:ascii="Arial" w:hAnsi="Arial" w:cs="Arial"/>
        </w:rPr>
        <w:t xml:space="preserve">t </w:t>
      </w:r>
      <w:r w:rsidRPr="006E75D5">
        <w:rPr>
          <w:rFonts w:ascii="Arial" w:hAnsi="Arial" w:cs="Arial"/>
          <w:spacing w:val="-2"/>
        </w:rPr>
        <w:t>o</w:t>
      </w:r>
      <w:r w:rsidRPr="006E75D5">
        <w:rPr>
          <w:rFonts w:ascii="Arial" w:hAnsi="Arial" w:cs="Arial"/>
        </w:rPr>
        <w:t>f</w:t>
      </w:r>
      <w:r w:rsidRPr="006E75D5">
        <w:rPr>
          <w:rFonts w:ascii="Arial" w:hAnsi="Arial" w:cs="Arial"/>
          <w:spacing w:val="3"/>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 a</w:t>
      </w:r>
      <w:r w:rsidRPr="006E75D5">
        <w:rPr>
          <w:rFonts w:ascii="Arial" w:hAnsi="Arial" w:cs="Arial"/>
          <w:spacing w:val="-2"/>
        </w:rPr>
        <w:t>n</w:t>
      </w:r>
      <w:r w:rsidRPr="006E75D5">
        <w:rPr>
          <w:rFonts w:ascii="Arial" w:hAnsi="Arial" w:cs="Arial"/>
        </w:rPr>
        <w:t>d</w:t>
      </w:r>
      <w:r w:rsidRPr="006E75D5">
        <w:rPr>
          <w:rFonts w:ascii="Arial" w:hAnsi="Arial" w:cs="Arial"/>
          <w:spacing w:val="1"/>
        </w:rPr>
        <w:t xml:space="preserve"> </w:t>
      </w:r>
      <w:r w:rsidRPr="006E75D5">
        <w:rPr>
          <w:rFonts w:ascii="Arial" w:hAnsi="Arial" w:cs="Arial"/>
        </w:rPr>
        <w:t>st</w:t>
      </w:r>
      <w:r w:rsidRPr="006E75D5">
        <w:rPr>
          <w:rFonts w:ascii="Arial" w:hAnsi="Arial" w:cs="Arial"/>
          <w:spacing w:val="-4"/>
        </w:rPr>
        <w:t>r</w:t>
      </w:r>
      <w:r w:rsidRPr="006E75D5">
        <w:rPr>
          <w:rFonts w:ascii="Arial" w:hAnsi="Arial" w:cs="Arial"/>
        </w:rPr>
        <w:t xml:space="preserve">esses </w:t>
      </w:r>
      <w:r w:rsidRPr="006E75D5">
        <w:rPr>
          <w:rFonts w:ascii="Arial" w:hAnsi="Arial" w:cs="Arial"/>
          <w:spacing w:val="-2"/>
        </w:rPr>
        <w:t>t</w:t>
      </w:r>
      <w:r w:rsidRPr="006E75D5">
        <w:rPr>
          <w:rFonts w:ascii="Arial" w:hAnsi="Arial" w:cs="Arial"/>
        </w:rPr>
        <w:t>h</w:t>
      </w:r>
      <w:r w:rsidRPr="006E75D5">
        <w:rPr>
          <w:rFonts w:ascii="Arial" w:hAnsi="Arial" w:cs="Arial"/>
          <w:spacing w:val="-1"/>
        </w:rPr>
        <w:t>i</w:t>
      </w:r>
      <w:r w:rsidRPr="006E75D5">
        <w:rPr>
          <w:rFonts w:ascii="Arial" w:hAnsi="Arial" w:cs="Arial"/>
        </w:rPr>
        <w:t>s a</w:t>
      </w:r>
      <w:r w:rsidRPr="006E75D5">
        <w:rPr>
          <w:rFonts w:ascii="Arial" w:hAnsi="Arial" w:cs="Arial"/>
          <w:spacing w:val="-2"/>
        </w:rPr>
        <w:t>g</w:t>
      </w:r>
      <w:r w:rsidRPr="006E75D5">
        <w:rPr>
          <w:rFonts w:ascii="Arial" w:hAnsi="Arial" w:cs="Arial"/>
        </w:rPr>
        <w:t>a</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spacing w:val="-2"/>
        </w:rPr>
        <w:t>a</w:t>
      </w:r>
      <w:r w:rsidRPr="006E75D5">
        <w:rPr>
          <w:rFonts w:ascii="Arial" w:hAnsi="Arial" w:cs="Arial"/>
        </w:rPr>
        <w:t xml:space="preserve">t </w:t>
      </w:r>
      <w:r w:rsidRPr="006E75D5">
        <w:rPr>
          <w:rFonts w:ascii="Arial" w:hAnsi="Arial" w:cs="Arial"/>
          <w:spacing w:val="-1"/>
        </w:rPr>
        <w:t>i</w:t>
      </w:r>
      <w:r w:rsidRPr="006E75D5">
        <w:rPr>
          <w:rFonts w:ascii="Arial" w:hAnsi="Arial" w:cs="Arial"/>
        </w:rPr>
        <w:t>ts</w:t>
      </w:r>
      <w:r w:rsidRPr="006E75D5">
        <w:rPr>
          <w:rFonts w:ascii="Arial" w:hAnsi="Arial" w:cs="Arial"/>
          <w:spacing w:val="-2"/>
        </w:rPr>
        <w:t xml:space="preserve"> </w:t>
      </w:r>
      <w:r w:rsidRPr="006E75D5">
        <w:rPr>
          <w:rFonts w:ascii="Arial" w:hAnsi="Arial" w:cs="Arial"/>
        </w:rPr>
        <w:t>conc</w:t>
      </w:r>
      <w:r w:rsidRPr="006E75D5">
        <w:rPr>
          <w:rFonts w:ascii="Arial" w:hAnsi="Arial" w:cs="Arial"/>
          <w:spacing w:val="-1"/>
        </w:rPr>
        <w:t>l</w:t>
      </w:r>
      <w:r w:rsidRPr="006E75D5">
        <w:rPr>
          <w:rFonts w:ascii="Arial" w:hAnsi="Arial" w:cs="Arial"/>
        </w:rPr>
        <w:t>us</w:t>
      </w:r>
      <w:r w:rsidRPr="006E75D5">
        <w:rPr>
          <w:rFonts w:ascii="Arial" w:hAnsi="Arial" w:cs="Arial"/>
          <w:spacing w:val="-1"/>
        </w:rPr>
        <w:t>i</w:t>
      </w:r>
      <w:r w:rsidRPr="006E75D5">
        <w:rPr>
          <w:rFonts w:ascii="Arial" w:hAnsi="Arial" w:cs="Arial"/>
        </w:rPr>
        <w:t>o</w:t>
      </w:r>
      <w:r w:rsidRPr="006E75D5">
        <w:rPr>
          <w:rFonts w:ascii="Arial" w:hAnsi="Arial" w:cs="Arial"/>
          <w:spacing w:val="-2"/>
        </w:rPr>
        <w:t>n</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l</w:t>
      </w:r>
      <w:r w:rsidRPr="006E75D5">
        <w:rPr>
          <w:rFonts w:ascii="Arial" w:hAnsi="Arial" w:cs="Arial"/>
        </w:rPr>
        <w:t xml:space="preserve">l </w:t>
      </w:r>
      <w:r w:rsidRPr="006E75D5">
        <w:rPr>
          <w:rFonts w:ascii="Arial" w:hAnsi="Arial" w:cs="Arial"/>
          <w:spacing w:val="-2"/>
        </w:rPr>
        <w:t>t</w:t>
      </w:r>
      <w:r w:rsidRPr="006E75D5">
        <w:rPr>
          <w:rFonts w:ascii="Arial" w:hAnsi="Arial" w:cs="Arial"/>
        </w:rPr>
        <w:t>e</w:t>
      </w:r>
      <w:r w:rsidRPr="006E75D5">
        <w:rPr>
          <w:rFonts w:ascii="Arial" w:hAnsi="Arial" w:cs="Arial"/>
          <w:spacing w:val="-2"/>
        </w:rPr>
        <w:t>a</w:t>
      </w:r>
      <w:r w:rsidRPr="006E75D5">
        <w:rPr>
          <w:rFonts w:ascii="Arial" w:hAnsi="Arial" w:cs="Arial"/>
        </w:rPr>
        <w:t>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spacing w:val="-2"/>
        </w:rPr>
        <w:t>e</w:t>
      </w:r>
      <w:r w:rsidRPr="006E75D5">
        <w:rPr>
          <w:rFonts w:ascii="Arial" w:hAnsi="Arial" w:cs="Arial"/>
          <w:spacing w:val="1"/>
        </w:rPr>
        <w:t>m</w:t>
      </w:r>
      <w:r w:rsidRPr="006E75D5">
        <w:rPr>
          <w:rFonts w:ascii="Arial" w:hAnsi="Arial" w:cs="Arial"/>
          <w:spacing w:val="-2"/>
        </w:rPr>
        <w:t>b</w:t>
      </w:r>
      <w:r w:rsidRPr="006E75D5">
        <w:rPr>
          <w:rFonts w:ascii="Arial" w:hAnsi="Arial" w:cs="Arial"/>
        </w:rPr>
        <w:t>e</w:t>
      </w:r>
      <w:r w:rsidRPr="006E75D5">
        <w:rPr>
          <w:rFonts w:ascii="Arial" w:hAnsi="Arial" w:cs="Arial"/>
          <w:spacing w:val="-1"/>
        </w:rPr>
        <w:t>r</w:t>
      </w:r>
      <w:r w:rsidRPr="006E75D5">
        <w:rPr>
          <w:rFonts w:ascii="Arial" w:hAnsi="Arial" w:cs="Arial"/>
        </w:rPr>
        <w:t>s a</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spacing w:val="-2"/>
        </w:rPr>
        <w:t>n</w:t>
      </w:r>
      <w:r w:rsidRPr="006E75D5">
        <w:rPr>
          <w:rFonts w:ascii="Arial" w:hAnsi="Arial" w:cs="Arial"/>
        </w:rPr>
        <w:t>fo</w:t>
      </w:r>
      <w:r w:rsidRPr="006E75D5">
        <w:rPr>
          <w:rFonts w:ascii="Arial" w:hAnsi="Arial" w:cs="Arial"/>
          <w:spacing w:val="-1"/>
        </w:rPr>
        <w:t>rm</w:t>
      </w:r>
      <w:r w:rsidRPr="006E75D5">
        <w:rPr>
          <w:rFonts w:ascii="Arial" w:hAnsi="Arial" w:cs="Arial"/>
        </w:rPr>
        <w:t>ed</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w:t>
      </w:r>
      <w:r w:rsidRPr="006E75D5">
        <w:rPr>
          <w:rFonts w:ascii="Arial" w:hAnsi="Arial" w:cs="Arial"/>
          <w:spacing w:val="3"/>
        </w:rPr>
        <w:t xml:space="preserve"> </w:t>
      </w:r>
      <w:r w:rsidRPr="006E75D5">
        <w:rPr>
          <w:rFonts w:ascii="Arial" w:hAnsi="Arial" w:cs="Arial"/>
          <w:spacing w:val="-2"/>
        </w:rPr>
        <w:t>t</w:t>
      </w:r>
      <w:r w:rsidRPr="006E75D5">
        <w:rPr>
          <w:rFonts w:ascii="Arial" w:hAnsi="Arial" w:cs="Arial"/>
        </w:rPr>
        <w:t>he fo</w:t>
      </w:r>
      <w:r w:rsidRPr="006E75D5">
        <w:rPr>
          <w:rFonts w:ascii="Arial" w:hAnsi="Arial" w:cs="Arial"/>
          <w:spacing w:val="-1"/>
        </w:rPr>
        <w:t>ll</w:t>
      </w:r>
      <w:r w:rsidRPr="006E75D5">
        <w:rPr>
          <w:rFonts w:ascii="Arial" w:hAnsi="Arial" w:cs="Arial"/>
        </w:rPr>
        <w:t>o</w:t>
      </w:r>
      <w:r w:rsidRPr="006E75D5">
        <w:rPr>
          <w:rFonts w:ascii="Arial" w:hAnsi="Arial" w:cs="Arial"/>
          <w:spacing w:val="-3"/>
        </w:rPr>
        <w:t>w</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spacing w:val="3"/>
        </w:rPr>
        <w:t>e</w:t>
      </w:r>
      <w:r w:rsidRPr="006E75D5">
        <w:rPr>
          <w:rFonts w:ascii="Arial" w:hAnsi="Arial" w:cs="Arial"/>
          <w:spacing w:val="-3"/>
        </w:rPr>
        <w:t>x</w:t>
      </w:r>
      <w:r w:rsidRPr="006E75D5">
        <w:rPr>
          <w:rFonts w:ascii="Arial" w:hAnsi="Arial" w:cs="Arial"/>
        </w:rPr>
        <w:t>cept</w:t>
      </w:r>
      <w:r w:rsidRPr="006E75D5">
        <w:rPr>
          <w:rFonts w:ascii="Arial" w:hAnsi="Arial" w:cs="Arial"/>
          <w:spacing w:val="-1"/>
        </w:rPr>
        <w:t>i</w:t>
      </w:r>
      <w:r w:rsidRPr="006E75D5">
        <w:rPr>
          <w:rFonts w:ascii="Arial" w:hAnsi="Arial" w:cs="Arial"/>
        </w:rPr>
        <w:t xml:space="preserve">ons </w:t>
      </w:r>
      <w:r w:rsidRPr="006E75D5">
        <w:rPr>
          <w:rFonts w:ascii="Arial" w:hAnsi="Arial" w:cs="Arial"/>
          <w:spacing w:val="-2"/>
        </w:rPr>
        <w:t>t</w:t>
      </w:r>
      <w:r w:rsidRPr="006E75D5">
        <w:rPr>
          <w:rFonts w:ascii="Arial" w:hAnsi="Arial" w:cs="Arial"/>
        </w:rPr>
        <w:t>o</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a</w:t>
      </w:r>
      <w:r w:rsidRPr="006E75D5">
        <w:rPr>
          <w:rFonts w:ascii="Arial" w:hAnsi="Arial" w:cs="Arial"/>
          <w:spacing w:val="-1"/>
        </w:rPr>
        <w:t>i</w:t>
      </w:r>
      <w:r w:rsidRPr="006E75D5">
        <w:rPr>
          <w:rFonts w:ascii="Arial" w:hAnsi="Arial" w:cs="Arial"/>
          <w:spacing w:val="-2"/>
        </w:rPr>
        <w:t>n</w:t>
      </w:r>
      <w:r w:rsidRPr="006E75D5">
        <w:rPr>
          <w:rFonts w:ascii="Arial" w:hAnsi="Arial" w:cs="Arial"/>
        </w:rPr>
        <w:t>ta</w:t>
      </w:r>
      <w:r w:rsidRPr="006E75D5">
        <w:rPr>
          <w:rFonts w:ascii="Arial" w:hAnsi="Arial" w:cs="Arial"/>
          <w:spacing w:val="-1"/>
        </w:rPr>
        <w:t>i</w:t>
      </w:r>
      <w:r w:rsidRPr="006E75D5">
        <w:rPr>
          <w:rFonts w:ascii="Arial" w:hAnsi="Arial" w:cs="Arial"/>
        </w:rPr>
        <w:t>n</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c</w:t>
      </w:r>
      <w:r w:rsidRPr="006E75D5">
        <w:rPr>
          <w:rFonts w:ascii="Arial" w:hAnsi="Arial" w:cs="Arial"/>
          <w:spacing w:val="-2"/>
        </w:rPr>
        <w:t>on</w:t>
      </w:r>
      <w:r w:rsidRPr="006E75D5">
        <w:rPr>
          <w:rFonts w:ascii="Arial" w:hAnsi="Arial" w:cs="Arial"/>
          <w:spacing w:val="2"/>
        </w:rPr>
        <w:t>f</w:t>
      </w:r>
      <w:r w:rsidRPr="006E75D5">
        <w:rPr>
          <w:rFonts w:ascii="Arial" w:hAnsi="Arial" w:cs="Arial"/>
          <w:spacing w:val="-1"/>
        </w:rPr>
        <w:t>i</w:t>
      </w:r>
      <w:r w:rsidRPr="006E75D5">
        <w:rPr>
          <w:rFonts w:ascii="Arial" w:hAnsi="Arial" w:cs="Arial"/>
        </w:rPr>
        <w:t>d</w:t>
      </w:r>
      <w:r w:rsidRPr="006E75D5">
        <w:rPr>
          <w:rFonts w:ascii="Arial" w:hAnsi="Arial" w:cs="Arial"/>
          <w:spacing w:val="-2"/>
        </w:rPr>
        <w:t>e</w:t>
      </w:r>
      <w:r w:rsidRPr="006E75D5">
        <w:rPr>
          <w:rFonts w:ascii="Arial" w:hAnsi="Arial" w:cs="Arial"/>
        </w:rPr>
        <w:t>nt</w:t>
      </w:r>
      <w:r w:rsidRPr="006E75D5">
        <w:rPr>
          <w:rFonts w:ascii="Arial" w:hAnsi="Arial" w:cs="Arial"/>
          <w:spacing w:val="-3"/>
        </w:rPr>
        <w:t>i</w:t>
      </w:r>
      <w:r w:rsidRPr="006E75D5">
        <w:rPr>
          <w:rFonts w:ascii="Arial" w:hAnsi="Arial" w:cs="Arial"/>
        </w:rPr>
        <w:t>a</w:t>
      </w:r>
      <w:r w:rsidRPr="006E75D5">
        <w:rPr>
          <w:rFonts w:ascii="Arial" w:hAnsi="Arial" w:cs="Arial"/>
          <w:spacing w:val="-1"/>
        </w:rPr>
        <w:t>li</w:t>
      </w:r>
      <w:r w:rsidRPr="006E75D5">
        <w:rPr>
          <w:rFonts w:ascii="Arial" w:hAnsi="Arial" w:cs="Arial"/>
        </w:rPr>
        <w:t>ty</w:t>
      </w:r>
      <w:r w:rsidRPr="006E75D5">
        <w:rPr>
          <w:rFonts w:ascii="Arial" w:hAnsi="Arial" w:cs="Arial"/>
          <w:spacing w:val="-2"/>
        </w:rPr>
        <w:t xml:space="preserve"> </w:t>
      </w:r>
      <w:r w:rsidRPr="006E75D5">
        <w:rPr>
          <w:rFonts w:ascii="Arial" w:hAnsi="Arial" w:cs="Arial"/>
        </w:rPr>
        <w:t xml:space="preserve">that </w:t>
      </w:r>
      <w:r w:rsidRPr="006E75D5">
        <w:rPr>
          <w:rFonts w:ascii="Arial" w:hAnsi="Arial" w:cs="Arial"/>
          <w:spacing w:val="-3"/>
        </w:rPr>
        <w:t>w</w:t>
      </w:r>
      <w:r w:rsidRPr="006E75D5">
        <w:rPr>
          <w:rFonts w:ascii="Arial" w:hAnsi="Arial" w:cs="Arial"/>
        </w:rPr>
        <w:t>ou</w:t>
      </w:r>
      <w:r w:rsidRPr="006E75D5">
        <w:rPr>
          <w:rFonts w:ascii="Arial" w:hAnsi="Arial" w:cs="Arial"/>
          <w:spacing w:val="-1"/>
        </w:rPr>
        <w:t>l</w:t>
      </w:r>
      <w:r w:rsidRPr="006E75D5">
        <w:rPr>
          <w:rFonts w:ascii="Arial" w:hAnsi="Arial" w:cs="Arial"/>
        </w:rPr>
        <w:t>d</w:t>
      </w:r>
      <w:r w:rsidRPr="006E75D5">
        <w:rPr>
          <w:rFonts w:ascii="Arial" w:hAnsi="Arial" w:cs="Arial"/>
          <w:spacing w:val="1"/>
        </w:rPr>
        <w:t xml:space="preserve"> </w:t>
      </w:r>
      <w:r w:rsidRPr="006E75D5">
        <w:rPr>
          <w:rFonts w:ascii="Arial" w:hAnsi="Arial" w:cs="Arial"/>
        </w:rPr>
        <w:t>be</w:t>
      </w:r>
      <w:r w:rsidRPr="006E75D5">
        <w:rPr>
          <w:rFonts w:ascii="Arial" w:hAnsi="Arial" w:cs="Arial"/>
          <w:spacing w:val="-1"/>
        </w:rPr>
        <w:t xml:space="preserve"> r</w:t>
      </w:r>
      <w:r w:rsidRPr="006E75D5">
        <w:rPr>
          <w:rFonts w:ascii="Arial" w:hAnsi="Arial" w:cs="Arial"/>
        </w:rPr>
        <w:t>e</w:t>
      </w:r>
      <w:r w:rsidRPr="006E75D5">
        <w:rPr>
          <w:rFonts w:ascii="Arial" w:hAnsi="Arial" w:cs="Arial"/>
          <w:spacing w:val="-2"/>
        </w:rPr>
        <w:t>p</w:t>
      </w:r>
      <w:r w:rsidRPr="006E75D5">
        <w:rPr>
          <w:rFonts w:ascii="Arial" w:hAnsi="Arial" w:cs="Arial"/>
        </w:rPr>
        <w:t>o</w:t>
      </w:r>
      <w:r w:rsidRPr="006E75D5">
        <w:rPr>
          <w:rFonts w:ascii="Arial" w:hAnsi="Arial" w:cs="Arial"/>
          <w:spacing w:val="-1"/>
        </w:rPr>
        <w:t>r</w:t>
      </w:r>
      <w:r w:rsidRPr="006E75D5">
        <w:rPr>
          <w:rFonts w:ascii="Arial" w:hAnsi="Arial" w:cs="Arial"/>
        </w:rPr>
        <w:t>ted</w:t>
      </w:r>
      <w:r w:rsidRPr="006E75D5">
        <w:rPr>
          <w:rFonts w:ascii="Arial" w:hAnsi="Arial" w:cs="Arial"/>
          <w:spacing w:val="-1"/>
        </w:rPr>
        <w:t xml:space="preserve"> </w:t>
      </w:r>
      <w:r w:rsidRPr="006E75D5">
        <w:rPr>
          <w:rFonts w:ascii="Arial" w:hAnsi="Arial" w:cs="Arial"/>
        </w:rPr>
        <w:t>as</w:t>
      </w:r>
      <w:r w:rsidRPr="006E75D5">
        <w:rPr>
          <w:rFonts w:ascii="Arial" w:hAnsi="Arial" w:cs="Arial"/>
          <w:spacing w:val="-2"/>
        </w:rPr>
        <w:t xml:space="preserve"> </w:t>
      </w:r>
      <w:r w:rsidRPr="006E75D5">
        <w:rPr>
          <w:rFonts w:ascii="Arial" w:hAnsi="Arial" w:cs="Arial"/>
          <w:spacing w:val="1"/>
        </w:rPr>
        <w:t>m</w:t>
      </w:r>
      <w:r w:rsidRPr="006E75D5">
        <w:rPr>
          <w:rFonts w:ascii="Arial" w:hAnsi="Arial" w:cs="Arial"/>
        </w:rPr>
        <w:t>a</w:t>
      </w:r>
      <w:r w:rsidRPr="006E75D5">
        <w:rPr>
          <w:rFonts w:ascii="Arial" w:hAnsi="Arial" w:cs="Arial"/>
          <w:spacing w:val="-2"/>
        </w:rPr>
        <w:t>n</w:t>
      </w:r>
      <w:r w:rsidRPr="006E75D5">
        <w:rPr>
          <w:rFonts w:ascii="Arial" w:hAnsi="Arial" w:cs="Arial"/>
        </w:rPr>
        <w:t>da</w:t>
      </w:r>
      <w:r w:rsidRPr="006E75D5">
        <w:rPr>
          <w:rFonts w:ascii="Arial" w:hAnsi="Arial" w:cs="Arial"/>
          <w:spacing w:val="-2"/>
        </w:rPr>
        <w:t>t</w:t>
      </w:r>
      <w:r w:rsidRPr="006E75D5">
        <w:rPr>
          <w:rFonts w:ascii="Arial" w:hAnsi="Arial" w:cs="Arial"/>
        </w:rPr>
        <w:t>ed</w:t>
      </w:r>
      <w:r w:rsidRPr="006E75D5">
        <w:rPr>
          <w:rFonts w:ascii="Arial" w:hAnsi="Arial" w:cs="Arial"/>
          <w:spacing w:val="-1"/>
        </w:rPr>
        <w:t xml:space="preserve"> </w:t>
      </w:r>
      <w:r w:rsidRPr="006E75D5">
        <w:rPr>
          <w:rFonts w:ascii="Arial" w:hAnsi="Arial" w:cs="Arial"/>
        </w:rPr>
        <w:t>by</w:t>
      </w:r>
      <w:r w:rsidRPr="006E75D5">
        <w:rPr>
          <w:rFonts w:ascii="Arial" w:hAnsi="Arial" w:cs="Arial"/>
          <w:spacing w:val="-2"/>
        </w:rPr>
        <w:t xml:space="preserve"> </w:t>
      </w:r>
      <w:r w:rsidRPr="006E75D5">
        <w:rPr>
          <w:rFonts w:ascii="Arial" w:hAnsi="Arial" w:cs="Arial"/>
          <w:spacing w:val="-1"/>
        </w:rPr>
        <w:t>l</w:t>
      </w:r>
      <w:r w:rsidRPr="006E75D5">
        <w:rPr>
          <w:rFonts w:ascii="Arial" w:hAnsi="Arial" w:cs="Arial"/>
        </w:rPr>
        <w:t>a</w:t>
      </w:r>
      <w:r w:rsidRPr="006E75D5">
        <w:rPr>
          <w:rFonts w:ascii="Arial" w:hAnsi="Arial" w:cs="Arial"/>
          <w:spacing w:val="-3"/>
        </w:rPr>
        <w:t>w</w:t>
      </w:r>
      <w:r w:rsidRPr="006E75D5">
        <w:rPr>
          <w:rFonts w:ascii="Arial" w:hAnsi="Arial" w:cs="Arial"/>
        </w:rPr>
        <w:t>:</w:t>
      </w:r>
    </w:p>
    <w:p w:rsidR="00785E25" w:rsidRPr="006E75D5" w:rsidRDefault="00785E25" w:rsidP="007A4640">
      <w:pPr>
        <w:pStyle w:val="BodyText"/>
        <w:widowControl w:val="0"/>
        <w:numPr>
          <w:ilvl w:val="1"/>
          <w:numId w:val="39"/>
        </w:numPr>
        <w:kinsoku w:val="0"/>
        <w:overflowPunct w:val="0"/>
        <w:autoSpaceDE w:val="0"/>
        <w:autoSpaceDN w:val="0"/>
        <w:adjustRightInd w:val="0"/>
        <w:spacing w:before="120" w:after="0"/>
        <w:ind w:left="1224"/>
        <w:rPr>
          <w:rFonts w:ascii="Arial" w:hAnsi="Arial" w:cs="Arial"/>
        </w:rPr>
      </w:pPr>
      <w:r w:rsidRPr="006E75D5">
        <w:rPr>
          <w:rFonts w:ascii="Arial" w:hAnsi="Arial" w:cs="Arial"/>
          <w:spacing w:val="-1"/>
        </w:rPr>
        <w:t>N</w:t>
      </w:r>
      <w:r w:rsidRPr="006E75D5">
        <w:rPr>
          <w:rFonts w:ascii="Arial" w:hAnsi="Arial" w:cs="Arial"/>
        </w:rPr>
        <w:t>ew</w:t>
      </w:r>
      <w:r w:rsidRPr="006E75D5">
        <w:rPr>
          <w:rFonts w:ascii="Arial" w:hAnsi="Arial" w:cs="Arial"/>
          <w:spacing w:val="-3"/>
        </w:rPr>
        <w:t xml:space="preserve"> </w:t>
      </w:r>
      <w:r w:rsidRPr="006E75D5">
        <w:rPr>
          <w:rFonts w:ascii="Arial" w:hAnsi="Arial" w:cs="Arial"/>
        </w:rPr>
        <w:t>a</w:t>
      </w:r>
      <w:r w:rsidRPr="006E75D5">
        <w:rPr>
          <w:rFonts w:ascii="Arial" w:hAnsi="Arial" w:cs="Arial"/>
          <w:spacing w:val="-1"/>
        </w:rPr>
        <w:t>ll</w:t>
      </w:r>
      <w:r w:rsidRPr="006E75D5">
        <w:rPr>
          <w:rFonts w:ascii="Arial" w:hAnsi="Arial" w:cs="Arial"/>
        </w:rPr>
        <w:t>e</w:t>
      </w:r>
      <w:r w:rsidRPr="006E75D5">
        <w:rPr>
          <w:rFonts w:ascii="Arial" w:hAnsi="Arial" w:cs="Arial"/>
          <w:spacing w:val="-2"/>
        </w:rPr>
        <w:t>g</w:t>
      </w:r>
      <w:r w:rsidRPr="006E75D5">
        <w:rPr>
          <w:rFonts w:ascii="Arial" w:hAnsi="Arial" w:cs="Arial"/>
        </w:rPr>
        <w:t>at</w:t>
      </w:r>
      <w:r w:rsidRPr="006E75D5">
        <w:rPr>
          <w:rFonts w:ascii="Arial" w:hAnsi="Arial" w:cs="Arial"/>
          <w:spacing w:val="-1"/>
        </w:rPr>
        <w:t>i</w:t>
      </w:r>
      <w:r w:rsidRPr="006E75D5">
        <w:rPr>
          <w:rFonts w:ascii="Arial" w:hAnsi="Arial" w:cs="Arial"/>
        </w:rPr>
        <w:t xml:space="preserve">ons </w:t>
      </w:r>
      <w:r w:rsidRPr="006E75D5">
        <w:rPr>
          <w:rFonts w:ascii="Arial" w:hAnsi="Arial" w:cs="Arial"/>
          <w:spacing w:val="-2"/>
        </w:rPr>
        <w:t>o</w:t>
      </w:r>
      <w:r w:rsidRPr="006E75D5">
        <w:rPr>
          <w:rFonts w:ascii="Arial" w:hAnsi="Arial" w:cs="Arial"/>
        </w:rPr>
        <w:t>f</w:t>
      </w:r>
      <w:r w:rsidRPr="006E75D5">
        <w:rPr>
          <w:rFonts w:ascii="Arial" w:hAnsi="Arial" w:cs="Arial"/>
          <w:spacing w:val="3"/>
        </w:rPr>
        <w:t xml:space="preserve"> </w:t>
      </w:r>
      <w:r w:rsidRPr="006E75D5">
        <w:rPr>
          <w:rFonts w:ascii="Arial" w:hAnsi="Arial" w:cs="Arial"/>
        </w:rPr>
        <w:t>su</w:t>
      </w:r>
      <w:r w:rsidRPr="006E75D5">
        <w:rPr>
          <w:rFonts w:ascii="Arial" w:hAnsi="Arial" w:cs="Arial"/>
          <w:spacing w:val="-3"/>
        </w:rPr>
        <w:t>s</w:t>
      </w:r>
      <w:r w:rsidRPr="006E75D5">
        <w:rPr>
          <w:rFonts w:ascii="Arial" w:hAnsi="Arial" w:cs="Arial"/>
        </w:rPr>
        <w:t>pect</w:t>
      </w:r>
      <w:r w:rsidRPr="006E75D5">
        <w:rPr>
          <w:rFonts w:ascii="Arial" w:hAnsi="Arial" w:cs="Arial"/>
          <w:spacing w:val="-2"/>
        </w:rPr>
        <w:t>e</w:t>
      </w:r>
      <w:r w:rsidRPr="006E75D5">
        <w:rPr>
          <w:rFonts w:ascii="Arial" w:hAnsi="Arial" w:cs="Arial"/>
        </w:rPr>
        <w:t>d</w:t>
      </w:r>
      <w:r w:rsidRPr="006E75D5">
        <w:rPr>
          <w:rFonts w:ascii="Arial" w:hAnsi="Arial" w:cs="Arial"/>
          <w:spacing w:val="1"/>
        </w:rPr>
        <w:t xml:space="preserve"> </w:t>
      </w:r>
      <w:r w:rsidRPr="006E75D5">
        <w:rPr>
          <w:rFonts w:ascii="Arial" w:hAnsi="Arial" w:cs="Arial"/>
        </w:rPr>
        <w:t>ch</w:t>
      </w:r>
      <w:r w:rsidRPr="006E75D5">
        <w:rPr>
          <w:rFonts w:ascii="Arial" w:hAnsi="Arial" w:cs="Arial"/>
          <w:spacing w:val="-1"/>
        </w:rPr>
        <w:t>il</w:t>
      </w:r>
      <w:r w:rsidRPr="006E75D5">
        <w:rPr>
          <w:rFonts w:ascii="Arial" w:hAnsi="Arial" w:cs="Arial"/>
        </w:rPr>
        <w:t>d</w:t>
      </w:r>
      <w:r w:rsidRPr="006E75D5">
        <w:rPr>
          <w:rFonts w:ascii="Arial" w:hAnsi="Arial" w:cs="Arial"/>
          <w:spacing w:val="-1"/>
        </w:rPr>
        <w:t xml:space="preserve"> </w:t>
      </w:r>
      <w:r w:rsidRPr="006E75D5">
        <w:rPr>
          <w:rFonts w:ascii="Arial" w:hAnsi="Arial" w:cs="Arial"/>
        </w:rPr>
        <w:t>a</w:t>
      </w:r>
      <w:r w:rsidRPr="006E75D5">
        <w:rPr>
          <w:rFonts w:ascii="Arial" w:hAnsi="Arial" w:cs="Arial"/>
          <w:spacing w:val="-2"/>
        </w:rPr>
        <w:t>b</w:t>
      </w:r>
      <w:r w:rsidRPr="006E75D5">
        <w:rPr>
          <w:rFonts w:ascii="Arial" w:hAnsi="Arial" w:cs="Arial"/>
        </w:rPr>
        <w:t>use</w:t>
      </w:r>
      <w:r w:rsidRPr="006E75D5">
        <w:rPr>
          <w:rFonts w:ascii="Arial" w:hAnsi="Arial" w:cs="Arial"/>
          <w:spacing w:val="-1"/>
        </w:rPr>
        <w:t xml:space="preserve"> </w:t>
      </w:r>
      <w:r w:rsidRPr="006E75D5">
        <w:rPr>
          <w:rFonts w:ascii="Arial" w:hAnsi="Arial" w:cs="Arial"/>
        </w:rPr>
        <w:t>or</w:t>
      </w:r>
      <w:r w:rsidRPr="006E75D5">
        <w:rPr>
          <w:rFonts w:ascii="Arial" w:hAnsi="Arial" w:cs="Arial"/>
          <w:spacing w:val="-3"/>
        </w:rPr>
        <w:t xml:space="preserve"> </w:t>
      </w:r>
      <w:r w:rsidRPr="006E75D5">
        <w:rPr>
          <w:rFonts w:ascii="Arial" w:hAnsi="Arial" w:cs="Arial"/>
        </w:rPr>
        <w:t>ne</w:t>
      </w:r>
      <w:r w:rsidRPr="006E75D5">
        <w:rPr>
          <w:rFonts w:ascii="Arial" w:hAnsi="Arial" w:cs="Arial"/>
          <w:spacing w:val="-2"/>
        </w:rPr>
        <w:t>g</w:t>
      </w:r>
      <w:r w:rsidRPr="006E75D5">
        <w:rPr>
          <w:rFonts w:ascii="Arial" w:hAnsi="Arial" w:cs="Arial"/>
          <w:spacing w:val="-1"/>
        </w:rPr>
        <w:t>l</w:t>
      </w:r>
      <w:r w:rsidRPr="006E75D5">
        <w:rPr>
          <w:rFonts w:ascii="Arial" w:hAnsi="Arial" w:cs="Arial"/>
        </w:rPr>
        <w:t>ect;</w:t>
      </w:r>
    </w:p>
    <w:p w:rsidR="00785E25" w:rsidRPr="006E75D5" w:rsidRDefault="00785E25" w:rsidP="007A4640">
      <w:pPr>
        <w:pStyle w:val="BodyText"/>
        <w:widowControl w:val="0"/>
        <w:numPr>
          <w:ilvl w:val="1"/>
          <w:numId w:val="39"/>
        </w:numPr>
        <w:kinsoku w:val="0"/>
        <w:overflowPunct w:val="0"/>
        <w:autoSpaceDE w:val="0"/>
        <w:autoSpaceDN w:val="0"/>
        <w:adjustRightInd w:val="0"/>
        <w:spacing w:after="0"/>
        <w:ind w:left="1224"/>
        <w:rPr>
          <w:rFonts w:ascii="Arial" w:hAnsi="Arial" w:cs="Arial"/>
        </w:rPr>
      </w:pPr>
      <w:r w:rsidRPr="006E75D5">
        <w:rPr>
          <w:rFonts w:ascii="Arial" w:hAnsi="Arial" w:cs="Arial"/>
        </w:rPr>
        <w:t>A</w:t>
      </w:r>
      <w:r w:rsidRPr="006E75D5">
        <w:rPr>
          <w:rFonts w:ascii="Arial" w:hAnsi="Arial" w:cs="Arial"/>
          <w:spacing w:val="1"/>
        </w:rPr>
        <w:t xml:space="preserve"> </w:t>
      </w:r>
      <w:r w:rsidRPr="006E75D5">
        <w:rPr>
          <w:rFonts w:ascii="Arial" w:hAnsi="Arial" w:cs="Arial"/>
        </w:rPr>
        <w:t>be</w:t>
      </w:r>
      <w:r w:rsidRPr="006E75D5">
        <w:rPr>
          <w:rFonts w:ascii="Arial" w:hAnsi="Arial" w:cs="Arial"/>
          <w:spacing w:val="-1"/>
        </w:rPr>
        <w:t>li</w:t>
      </w:r>
      <w:r w:rsidRPr="006E75D5">
        <w:rPr>
          <w:rFonts w:ascii="Arial" w:hAnsi="Arial" w:cs="Arial"/>
          <w:spacing w:val="-2"/>
        </w:rPr>
        <w:t>e</w:t>
      </w:r>
      <w:r w:rsidRPr="006E75D5">
        <w:rPr>
          <w:rFonts w:ascii="Arial" w:hAnsi="Arial" w:cs="Arial"/>
        </w:rPr>
        <w:t>f t</w:t>
      </w:r>
      <w:r w:rsidRPr="006E75D5">
        <w:rPr>
          <w:rFonts w:ascii="Arial" w:hAnsi="Arial" w:cs="Arial"/>
          <w:spacing w:val="-2"/>
        </w:rPr>
        <w:t>h</w:t>
      </w:r>
      <w:r w:rsidRPr="006E75D5">
        <w:rPr>
          <w:rFonts w:ascii="Arial" w:hAnsi="Arial" w:cs="Arial"/>
        </w:rPr>
        <w:t xml:space="preserve">at </w:t>
      </w:r>
      <w:r w:rsidRPr="006E75D5">
        <w:rPr>
          <w:rFonts w:ascii="Arial" w:hAnsi="Arial" w:cs="Arial"/>
          <w:spacing w:val="-2"/>
        </w:rPr>
        <w:t>t</w:t>
      </w:r>
      <w:r w:rsidRPr="006E75D5">
        <w:rPr>
          <w:rFonts w:ascii="Arial" w:hAnsi="Arial" w:cs="Arial"/>
        </w:rPr>
        <w:t>he</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spacing w:val="-2"/>
        </w:rPr>
        <w:t>n</w:t>
      </w:r>
      <w:r w:rsidRPr="006E75D5">
        <w:rPr>
          <w:rFonts w:ascii="Arial" w:hAnsi="Arial" w:cs="Arial"/>
        </w:rPr>
        <w:t>d</w:t>
      </w:r>
      <w:r w:rsidRPr="006E75D5">
        <w:rPr>
          <w:rFonts w:ascii="Arial" w:hAnsi="Arial" w:cs="Arial"/>
          <w:spacing w:val="-1"/>
        </w:rPr>
        <w:t>i</w:t>
      </w:r>
      <w:r w:rsidRPr="006E75D5">
        <w:rPr>
          <w:rFonts w:ascii="Arial" w:hAnsi="Arial" w:cs="Arial"/>
          <w:spacing w:val="-3"/>
        </w:rPr>
        <w:t>v</w:t>
      </w:r>
      <w:r w:rsidRPr="006E75D5">
        <w:rPr>
          <w:rFonts w:ascii="Arial" w:hAnsi="Arial" w:cs="Arial"/>
          <w:spacing w:val="-1"/>
        </w:rPr>
        <w:t>i</w:t>
      </w:r>
      <w:r w:rsidRPr="006E75D5">
        <w:rPr>
          <w:rFonts w:ascii="Arial" w:hAnsi="Arial" w:cs="Arial"/>
        </w:rPr>
        <w:t xml:space="preserve">dual </w:t>
      </w:r>
      <w:r w:rsidRPr="006E75D5">
        <w:rPr>
          <w:rFonts w:ascii="Arial" w:hAnsi="Arial" w:cs="Arial"/>
          <w:spacing w:val="-1"/>
        </w:rPr>
        <w:t>i</w:t>
      </w:r>
      <w:r w:rsidRPr="006E75D5">
        <w:rPr>
          <w:rFonts w:ascii="Arial" w:hAnsi="Arial" w:cs="Arial"/>
        </w:rPr>
        <w:t>n</w:t>
      </w:r>
      <w:r w:rsidRPr="006E75D5">
        <w:rPr>
          <w:rFonts w:ascii="Arial" w:hAnsi="Arial" w:cs="Arial"/>
          <w:spacing w:val="-2"/>
        </w:rPr>
        <w:t>t</w:t>
      </w:r>
      <w:r w:rsidRPr="006E75D5">
        <w:rPr>
          <w:rFonts w:ascii="Arial" w:hAnsi="Arial" w:cs="Arial"/>
        </w:rPr>
        <w:t>ends</w:t>
      </w:r>
      <w:r w:rsidRPr="006E75D5">
        <w:rPr>
          <w:rFonts w:ascii="Arial" w:hAnsi="Arial" w:cs="Arial"/>
          <w:spacing w:val="-2"/>
        </w:rPr>
        <w:t xml:space="preserve"> </w:t>
      </w:r>
      <w:r w:rsidRPr="006E75D5">
        <w:rPr>
          <w:rFonts w:ascii="Arial" w:hAnsi="Arial" w:cs="Arial"/>
        </w:rPr>
        <w:t>to</w:t>
      </w:r>
      <w:r w:rsidRPr="006E75D5">
        <w:rPr>
          <w:rFonts w:ascii="Arial" w:hAnsi="Arial" w:cs="Arial"/>
          <w:spacing w:val="-1"/>
        </w:rPr>
        <w:t xml:space="preserve"> </w:t>
      </w:r>
      <w:r w:rsidRPr="006E75D5">
        <w:rPr>
          <w:rFonts w:ascii="Arial" w:hAnsi="Arial" w:cs="Arial"/>
        </w:rPr>
        <w:t>ha</w:t>
      </w:r>
      <w:r w:rsidRPr="006E75D5">
        <w:rPr>
          <w:rFonts w:ascii="Arial" w:hAnsi="Arial" w:cs="Arial"/>
          <w:spacing w:val="-1"/>
        </w:rPr>
        <w:t>r</w:t>
      </w:r>
      <w:r w:rsidRPr="006E75D5">
        <w:rPr>
          <w:rFonts w:ascii="Arial" w:hAnsi="Arial" w:cs="Arial"/>
        </w:rPr>
        <w:t>m</w:t>
      </w:r>
      <w:r w:rsidRPr="006E75D5">
        <w:rPr>
          <w:rFonts w:ascii="Arial" w:hAnsi="Arial" w:cs="Arial"/>
          <w:spacing w:val="-1"/>
        </w:rPr>
        <w:t xml:space="preserve"> </w:t>
      </w:r>
      <w:r w:rsidRPr="006E75D5">
        <w:rPr>
          <w:rFonts w:ascii="Arial" w:hAnsi="Arial" w:cs="Arial"/>
        </w:rPr>
        <w:t>h</w:t>
      </w:r>
      <w:r w:rsidRPr="006E75D5">
        <w:rPr>
          <w:rFonts w:ascii="Arial" w:hAnsi="Arial" w:cs="Arial"/>
          <w:spacing w:val="-3"/>
        </w:rPr>
        <w:t>i</w:t>
      </w:r>
      <w:r w:rsidRPr="006E75D5">
        <w:rPr>
          <w:rFonts w:ascii="Arial" w:hAnsi="Arial" w:cs="Arial"/>
          <w:spacing w:val="1"/>
        </w:rPr>
        <w:t>m</w:t>
      </w:r>
      <w:r w:rsidRPr="006E75D5">
        <w:rPr>
          <w:rFonts w:ascii="Arial" w:hAnsi="Arial" w:cs="Arial"/>
        </w:rPr>
        <w:t>se</w:t>
      </w:r>
      <w:r w:rsidRPr="006E75D5">
        <w:rPr>
          <w:rFonts w:ascii="Arial" w:hAnsi="Arial" w:cs="Arial"/>
          <w:spacing w:val="-3"/>
        </w:rPr>
        <w:t>l</w:t>
      </w:r>
      <w:r w:rsidRPr="006E75D5">
        <w:rPr>
          <w:rFonts w:ascii="Arial" w:hAnsi="Arial" w:cs="Arial"/>
          <w:spacing w:val="2"/>
        </w:rPr>
        <w:t>f</w:t>
      </w:r>
      <w:r w:rsidRPr="006E75D5">
        <w:rPr>
          <w:rFonts w:ascii="Arial" w:hAnsi="Arial" w:cs="Arial"/>
        </w:rPr>
        <w:t>;</w:t>
      </w:r>
      <w:r w:rsidRPr="006E75D5">
        <w:rPr>
          <w:rFonts w:ascii="Arial" w:hAnsi="Arial" w:cs="Arial"/>
          <w:spacing w:val="-2"/>
        </w:rPr>
        <w:t xml:space="preserve"> </w:t>
      </w:r>
      <w:r w:rsidRPr="006E75D5">
        <w:rPr>
          <w:rFonts w:ascii="Arial" w:hAnsi="Arial" w:cs="Arial"/>
        </w:rPr>
        <w:t>or</w:t>
      </w:r>
    </w:p>
    <w:p w:rsidR="00785E25" w:rsidRPr="006E75D5" w:rsidRDefault="00785E25" w:rsidP="007A4640">
      <w:pPr>
        <w:pStyle w:val="BodyText"/>
        <w:widowControl w:val="0"/>
        <w:numPr>
          <w:ilvl w:val="1"/>
          <w:numId w:val="39"/>
        </w:numPr>
        <w:kinsoku w:val="0"/>
        <w:overflowPunct w:val="0"/>
        <w:autoSpaceDE w:val="0"/>
        <w:autoSpaceDN w:val="0"/>
        <w:adjustRightInd w:val="0"/>
        <w:spacing w:after="0"/>
        <w:ind w:left="1224"/>
        <w:rPr>
          <w:rFonts w:ascii="Arial" w:hAnsi="Arial" w:cs="Arial"/>
        </w:rPr>
      </w:pPr>
      <w:r w:rsidRPr="006E75D5">
        <w:rPr>
          <w:rFonts w:ascii="Arial" w:hAnsi="Arial" w:cs="Arial"/>
        </w:rPr>
        <w:t>A</w:t>
      </w:r>
      <w:r w:rsidRPr="006E75D5">
        <w:rPr>
          <w:rFonts w:ascii="Arial" w:hAnsi="Arial" w:cs="Arial"/>
          <w:spacing w:val="1"/>
        </w:rPr>
        <w:t xml:space="preserve"> </w:t>
      </w:r>
      <w:r w:rsidRPr="006E75D5">
        <w:rPr>
          <w:rFonts w:ascii="Arial" w:hAnsi="Arial" w:cs="Arial"/>
        </w:rPr>
        <w:t>be</w:t>
      </w:r>
      <w:r w:rsidRPr="006E75D5">
        <w:rPr>
          <w:rFonts w:ascii="Arial" w:hAnsi="Arial" w:cs="Arial"/>
          <w:spacing w:val="-1"/>
        </w:rPr>
        <w:t>li</w:t>
      </w:r>
      <w:r w:rsidRPr="006E75D5">
        <w:rPr>
          <w:rFonts w:ascii="Arial" w:hAnsi="Arial" w:cs="Arial"/>
          <w:spacing w:val="-2"/>
        </w:rPr>
        <w:t>e</w:t>
      </w:r>
      <w:r w:rsidRPr="006E75D5">
        <w:rPr>
          <w:rFonts w:ascii="Arial" w:hAnsi="Arial" w:cs="Arial"/>
        </w:rPr>
        <w:t>f t</w:t>
      </w:r>
      <w:r w:rsidRPr="006E75D5">
        <w:rPr>
          <w:rFonts w:ascii="Arial" w:hAnsi="Arial" w:cs="Arial"/>
          <w:spacing w:val="-2"/>
        </w:rPr>
        <w:t>h</w:t>
      </w:r>
      <w:r w:rsidRPr="006E75D5">
        <w:rPr>
          <w:rFonts w:ascii="Arial" w:hAnsi="Arial" w:cs="Arial"/>
        </w:rPr>
        <w:t>at a</w:t>
      </w:r>
      <w:r w:rsidRPr="006E75D5">
        <w:rPr>
          <w:rFonts w:ascii="Arial" w:hAnsi="Arial" w:cs="Arial"/>
          <w:spacing w:val="-1"/>
        </w:rPr>
        <w:t xml:space="preserve"> </w:t>
      </w:r>
      <w:r w:rsidRPr="006E75D5">
        <w:rPr>
          <w:rFonts w:ascii="Arial" w:hAnsi="Arial" w:cs="Arial"/>
        </w:rPr>
        <w:t>pe</w:t>
      </w:r>
      <w:r w:rsidRPr="006E75D5">
        <w:rPr>
          <w:rFonts w:ascii="Arial" w:hAnsi="Arial" w:cs="Arial"/>
          <w:spacing w:val="-1"/>
        </w:rPr>
        <w:t>r</w:t>
      </w:r>
      <w:r w:rsidRPr="006E75D5">
        <w:rPr>
          <w:rFonts w:ascii="Arial" w:hAnsi="Arial" w:cs="Arial"/>
        </w:rPr>
        <w:t>s</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spacing w:val="-3"/>
        </w:rPr>
        <w:t>i</w:t>
      </w:r>
      <w:r w:rsidRPr="006E75D5">
        <w:rPr>
          <w:rFonts w:ascii="Arial" w:hAnsi="Arial" w:cs="Arial"/>
        </w:rPr>
        <w:t>nte</w:t>
      </w:r>
      <w:r w:rsidRPr="006E75D5">
        <w:rPr>
          <w:rFonts w:ascii="Arial" w:hAnsi="Arial" w:cs="Arial"/>
          <w:spacing w:val="-2"/>
        </w:rPr>
        <w:t>n</w:t>
      </w:r>
      <w:r w:rsidRPr="006E75D5">
        <w:rPr>
          <w:rFonts w:ascii="Arial" w:hAnsi="Arial" w:cs="Arial"/>
        </w:rPr>
        <w:t xml:space="preserve">ds </w:t>
      </w:r>
      <w:r w:rsidRPr="006E75D5">
        <w:rPr>
          <w:rFonts w:ascii="Arial" w:hAnsi="Arial" w:cs="Arial"/>
          <w:spacing w:val="-2"/>
        </w:rPr>
        <w:t>t</w:t>
      </w:r>
      <w:r w:rsidRPr="006E75D5">
        <w:rPr>
          <w:rFonts w:ascii="Arial" w:hAnsi="Arial" w:cs="Arial"/>
        </w:rPr>
        <w:t>o</w:t>
      </w:r>
      <w:r w:rsidRPr="006E75D5">
        <w:rPr>
          <w:rFonts w:ascii="Arial" w:hAnsi="Arial" w:cs="Arial"/>
          <w:spacing w:val="1"/>
        </w:rPr>
        <w:t xml:space="preserve"> </w:t>
      </w:r>
      <w:r w:rsidRPr="006E75D5">
        <w:rPr>
          <w:rFonts w:ascii="Arial" w:hAnsi="Arial" w:cs="Arial"/>
        </w:rPr>
        <w:t>b</w:t>
      </w:r>
      <w:r w:rsidRPr="006E75D5">
        <w:rPr>
          <w:rFonts w:ascii="Arial" w:hAnsi="Arial" w:cs="Arial"/>
          <w:spacing w:val="-1"/>
        </w:rPr>
        <w:t>ri</w:t>
      </w:r>
      <w:r w:rsidRPr="006E75D5">
        <w:rPr>
          <w:rFonts w:ascii="Arial" w:hAnsi="Arial" w:cs="Arial"/>
        </w:rPr>
        <w:t>ng</w:t>
      </w:r>
      <w:r w:rsidRPr="006E75D5">
        <w:rPr>
          <w:rFonts w:ascii="Arial" w:hAnsi="Arial" w:cs="Arial"/>
          <w:spacing w:val="-1"/>
        </w:rPr>
        <w:t xml:space="preserve"> </w:t>
      </w:r>
      <w:r w:rsidRPr="006E75D5">
        <w:rPr>
          <w:rFonts w:ascii="Arial" w:hAnsi="Arial" w:cs="Arial"/>
        </w:rPr>
        <w:t>ha</w:t>
      </w:r>
      <w:r w:rsidRPr="006E75D5">
        <w:rPr>
          <w:rFonts w:ascii="Arial" w:hAnsi="Arial" w:cs="Arial"/>
          <w:spacing w:val="-4"/>
        </w:rPr>
        <w:t>r</w:t>
      </w:r>
      <w:r w:rsidRPr="006E75D5">
        <w:rPr>
          <w:rFonts w:ascii="Arial" w:hAnsi="Arial" w:cs="Arial"/>
        </w:rPr>
        <w:t>m</w:t>
      </w:r>
      <w:r w:rsidRPr="006E75D5">
        <w:rPr>
          <w:rFonts w:ascii="Arial" w:hAnsi="Arial" w:cs="Arial"/>
          <w:spacing w:val="2"/>
        </w:rPr>
        <w:t xml:space="preserve"> </w:t>
      </w:r>
      <w:r w:rsidRPr="006E75D5">
        <w:rPr>
          <w:rFonts w:ascii="Arial" w:hAnsi="Arial" w:cs="Arial"/>
          <w:spacing w:val="-2"/>
        </w:rPr>
        <w:t>t</w:t>
      </w:r>
      <w:r w:rsidRPr="006E75D5">
        <w:rPr>
          <w:rFonts w:ascii="Arial" w:hAnsi="Arial" w:cs="Arial"/>
        </w:rPr>
        <w:t>o</w:t>
      </w:r>
      <w:r w:rsidRPr="006E75D5">
        <w:rPr>
          <w:rFonts w:ascii="Arial" w:hAnsi="Arial" w:cs="Arial"/>
          <w:spacing w:val="1"/>
        </w:rPr>
        <w:t xml:space="preserve"> </w:t>
      </w:r>
      <w:r w:rsidRPr="006E75D5">
        <w:rPr>
          <w:rFonts w:ascii="Arial" w:hAnsi="Arial" w:cs="Arial"/>
        </w:rPr>
        <w:t>o</w:t>
      </w:r>
      <w:r w:rsidRPr="006E75D5">
        <w:rPr>
          <w:rFonts w:ascii="Arial" w:hAnsi="Arial" w:cs="Arial"/>
          <w:spacing w:val="-2"/>
        </w:rPr>
        <w:t>t</w:t>
      </w:r>
      <w:r w:rsidRPr="006E75D5">
        <w:rPr>
          <w:rFonts w:ascii="Arial" w:hAnsi="Arial" w:cs="Arial"/>
        </w:rPr>
        <w:t>he</w:t>
      </w:r>
      <w:r w:rsidRPr="006E75D5">
        <w:rPr>
          <w:rFonts w:ascii="Arial" w:hAnsi="Arial" w:cs="Arial"/>
          <w:spacing w:val="-1"/>
        </w:rPr>
        <w:t>r</w:t>
      </w:r>
      <w:r w:rsidRPr="006E75D5">
        <w:rPr>
          <w:rFonts w:ascii="Arial" w:hAnsi="Arial" w:cs="Arial"/>
        </w:rPr>
        <w:t>s.</w:t>
      </w:r>
    </w:p>
    <w:p w:rsidR="00785E25" w:rsidRPr="006E75D5" w:rsidRDefault="00785E25" w:rsidP="007A4640">
      <w:pPr>
        <w:pStyle w:val="BodyText"/>
        <w:kinsoku w:val="0"/>
        <w:overflowPunct w:val="0"/>
        <w:spacing w:before="240" w:after="0"/>
        <w:ind w:left="144" w:right="144"/>
        <w:rPr>
          <w:rFonts w:ascii="Arial" w:hAnsi="Arial" w:cs="Arial"/>
        </w:rPr>
      </w:pPr>
      <w:r w:rsidRPr="006E75D5">
        <w:rPr>
          <w:rFonts w:ascii="Arial" w:hAnsi="Arial" w:cs="Arial"/>
          <w:spacing w:val="-1"/>
        </w:rPr>
        <w:t>F</w:t>
      </w:r>
      <w:r w:rsidRPr="006E75D5">
        <w:rPr>
          <w:rFonts w:ascii="Arial" w:hAnsi="Arial" w:cs="Arial"/>
        </w:rPr>
        <w:t>oun</w:t>
      </w:r>
      <w:r w:rsidRPr="006E75D5">
        <w:rPr>
          <w:rFonts w:ascii="Arial" w:hAnsi="Arial" w:cs="Arial"/>
          <w:spacing w:val="-2"/>
        </w:rPr>
        <w:t>d</w:t>
      </w:r>
      <w:r w:rsidRPr="006E75D5">
        <w:rPr>
          <w:rFonts w:ascii="Arial" w:hAnsi="Arial" w:cs="Arial"/>
        </w:rPr>
        <w:t>ed</w:t>
      </w:r>
      <w:r w:rsidRPr="006E75D5">
        <w:rPr>
          <w:rFonts w:ascii="Arial" w:hAnsi="Arial" w:cs="Arial"/>
          <w:spacing w:val="1"/>
        </w:rPr>
        <w:t xml:space="preserve"> </w:t>
      </w:r>
      <w:r w:rsidRPr="006E75D5">
        <w:rPr>
          <w:rFonts w:ascii="Arial" w:hAnsi="Arial" w:cs="Arial"/>
          <w:spacing w:val="-3"/>
        </w:rPr>
        <w:t>c</w:t>
      </w:r>
      <w:r w:rsidRPr="006E75D5">
        <w:rPr>
          <w:rFonts w:ascii="Arial" w:hAnsi="Arial" w:cs="Arial"/>
        </w:rPr>
        <w:t>h</w:t>
      </w:r>
      <w:r w:rsidRPr="006E75D5">
        <w:rPr>
          <w:rFonts w:ascii="Arial" w:hAnsi="Arial" w:cs="Arial"/>
          <w:spacing w:val="-1"/>
        </w:rPr>
        <w:t>il</w:t>
      </w:r>
      <w:r w:rsidRPr="006E75D5">
        <w:rPr>
          <w:rFonts w:ascii="Arial" w:hAnsi="Arial" w:cs="Arial"/>
        </w:rPr>
        <w:t>d</w:t>
      </w:r>
      <w:r w:rsidRPr="006E75D5">
        <w:rPr>
          <w:rFonts w:ascii="Arial" w:hAnsi="Arial" w:cs="Arial"/>
          <w:spacing w:val="1"/>
        </w:rPr>
        <w:t xml:space="preserve"> </w:t>
      </w:r>
      <w:r w:rsidRPr="006E75D5">
        <w:rPr>
          <w:rFonts w:ascii="Arial" w:hAnsi="Arial" w:cs="Arial"/>
          <w:spacing w:val="-2"/>
        </w:rPr>
        <w:t>a</w:t>
      </w:r>
      <w:r w:rsidRPr="006E75D5">
        <w:rPr>
          <w:rFonts w:ascii="Arial" w:hAnsi="Arial" w:cs="Arial"/>
        </w:rPr>
        <w:t>buse</w:t>
      </w:r>
      <w:r w:rsidRPr="006E75D5">
        <w:rPr>
          <w:rFonts w:ascii="Arial" w:hAnsi="Arial" w:cs="Arial"/>
          <w:spacing w:val="-1"/>
        </w:rPr>
        <w:t xml:space="preserve"> r</w:t>
      </w:r>
      <w:r w:rsidRPr="006E75D5">
        <w:rPr>
          <w:rFonts w:ascii="Arial" w:hAnsi="Arial" w:cs="Arial"/>
        </w:rPr>
        <w:t>epo</w:t>
      </w:r>
      <w:r w:rsidRPr="006E75D5">
        <w:rPr>
          <w:rFonts w:ascii="Arial" w:hAnsi="Arial" w:cs="Arial"/>
          <w:spacing w:val="-1"/>
        </w:rPr>
        <w:t>r</w:t>
      </w:r>
      <w:r w:rsidRPr="006E75D5">
        <w:rPr>
          <w:rFonts w:ascii="Arial" w:hAnsi="Arial" w:cs="Arial"/>
        </w:rPr>
        <w:t xml:space="preserve">t </w:t>
      </w:r>
      <w:r w:rsidRPr="006E75D5">
        <w:rPr>
          <w:rFonts w:ascii="Arial" w:hAnsi="Arial" w:cs="Arial"/>
          <w:spacing w:val="-1"/>
        </w:rPr>
        <w:t>i</w:t>
      </w:r>
      <w:r w:rsidRPr="006E75D5">
        <w:rPr>
          <w:rFonts w:ascii="Arial" w:hAnsi="Arial" w:cs="Arial"/>
          <w:spacing w:val="-2"/>
        </w:rPr>
        <w:t>n</w:t>
      </w:r>
      <w:r w:rsidRPr="006E75D5">
        <w:rPr>
          <w:rFonts w:ascii="Arial" w:hAnsi="Arial" w:cs="Arial"/>
        </w:rPr>
        <w:t>fo</w:t>
      </w:r>
      <w:r w:rsidRPr="006E75D5">
        <w:rPr>
          <w:rFonts w:ascii="Arial" w:hAnsi="Arial" w:cs="Arial"/>
          <w:spacing w:val="-1"/>
        </w:rPr>
        <w:t>rm</w:t>
      </w:r>
      <w:r w:rsidRPr="006E75D5">
        <w:rPr>
          <w:rFonts w:ascii="Arial" w:hAnsi="Arial" w:cs="Arial"/>
        </w:rPr>
        <w:t>at</w:t>
      </w:r>
      <w:r w:rsidRPr="006E75D5">
        <w:rPr>
          <w:rFonts w:ascii="Arial" w:hAnsi="Arial" w:cs="Arial"/>
          <w:spacing w:val="-1"/>
        </w:rPr>
        <w:t>i</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rPr>
        <w:t>s</w:t>
      </w:r>
      <w:r w:rsidRPr="006E75D5">
        <w:rPr>
          <w:rFonts w:ascii="Arial" w:hAnsi="Arial" w:cs="Arial"/>
          <w:spacing w:val="-2"/>
        </w:rPr>
        <w:t>h</w:t>
      </w:r>
      <w:r w:rsidRPr="006E75D5">
        <w:rPr>
          <w:rFonts w:ascii="Arial" w:hAnsi="Arial" w:cs="Arial"/>
        </w:rPr>
        <w:t>a</w:t>
      </w:r>
      <w:r w:rsidRPr="006E75D5">
        <w:rPr>
          <w:rFonts w:ascii="Arial" w:hAnsi="Arial" w:cs="Arial"/>
          <w:spacing w:val="-1"/>
        </w:rPr>
        <w:t>l</w:t>
      </w:r>
      <w:r w:rsidRPr="006E75D5">
        <w:rPr>
          <w:rFonts w:ascii="Arial" w:hAnsi="Arial" w:cs="Arial"/>
        </w:rPr>
        <w:t>l not</w:t>
      </w:r>
      <w:r w:rsidRPr="006E75D5">
        <w:rPr>
          <w:rFonts w:ascii="Arial" w:hAnsi="Arial" w:cs="Arial"/>
          <w:spacing w:val="-2"/>
        </w:rPr>
        <w:t xml:space="preserve"> </w:t>
      </w:r>
      <w:r w:rsidRPr="006E75D5">
        <w:rPr>
          <w:rFonts w:ascii="Arial" w:hAnsi="Arial" w:cs="Arial"/>
        </w:rPr>
        <w:t>be</w:t>
      </w:r>
      <w:r w:rsidRPr="006E75D5">
        <w:rPr>
          <w:rFonts w:ascii="Arial" w:hAnsi="Arial" w:cs="Arial"/>
          <w:spacing w:val="1"/>
        </w:rPr>
        <w:t xml:space="preserve"> </w:t>
      </w:r>
      <w:r w:rsidRPr="006E75D5">
        <w:rPr>
          <w:rFonts w:ascii="Arial" w:hAnsi="Arial" w:cs="Arial"/>
          <w:spacing w:val="-3"/>
        </w:rPr>
        <w:t>s</w:t>
      </w:r>
      <w:r w:rsidRPr="006E75D5">
        <w:rPr>
          <w:rFonts w:ascii="Arial" w:hAnsi="Arial" w:cs="Arial"/>
        </w:rPr>
        <w:t>ha</w:t>
      </w:r>
      <w:r w:rsidRPr="006E75D5">
        <w:rPr>
          <w:rFonts w:ascii="Arial" w:hAnsi="Arial" w:cs="Arial"/>
          <w:spacing w:val="-1"/>
        </w:rPr>
        <w:t>r</w:t>
      </w:r>
      <w:r w:rsidRPr="006E75D5">
        <w:rPr>
          <w:rFonts w:ascii="Arial" w:hAnsi="Arial" w:cs="Arial"/>
        </w:rPr>
        <w:t>ed</w:t>
      </w:r>
      <w:r w:rsidRPr="006E75D5">
        <w:rPr>
          <w:rFonts w:ascii="Arial" w:hAnsi="Arial" w:cs="Arial"/>
          <w:spacing w:val="-1"/>
        </w:rPr>
        <w:t xml:space="preserve"> </w:t>
      </w:r>
      <w:r w:rsidRPr="006E75D5">
        <w:rPr>
          <w:rFonts w:ascii="Arial" w:hAnsi="Arial" w:cs="Arial"/>
        </w:rPr>
        <w:t>at</w:t>
      </w:r>
      <w:r w:rsidRPr="006E75D5">
        <w:rPr>
          <w:rFonts w:ascii="Arial" w:hAnsi="Arial" w:cs="Arial"/>
          <w:spacing w:val="-2"/>
        </w:rPr>
        <w:t xml:space="preserve"> </w:t>
      </w:r>
      <w:r w:rsidRPr="006E75D5">
        <w:rPr>
          <w:rFonts w:ascii="Arial" w:hAnsi="Arial" w:cs="Arial"/>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 te</w:t>
      </w:r>
      <w:r w:rsidRPr="006E75D5">
        <w:rPr>
          <w:rFonts w:ascii="Arial" w:hAnsi="Arial" w:cs="Arial"/>
          <w:spacing w:val="-2"/>
        </w:rPr>
        <w:t>a</w:t>
      </w:r>
      <w:r w:rsidRPr="006E75D5">
        <w:rPr>
          <w:rFonts w:ascii="Arial" w:hAnsi="Arial" w:cs="Arial"/>
        </w:rPr>
        <w:t>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spacing w:val="-2"/>
        </w:rPr>
        <w:t>e</w:t>
      </w:r>
      <w:r w:rsidRPr="006E75D5">
        <w:rPr>
          <w:rFonts w:ascii="Arial" w:hAnsi="Arial" w:cs="Arial"/>
        </w:rPr>
        <w:t>et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s d</w:t>
      </w:r>
      <w:r w:rsidRPr="006E75D5">
        <w:rPr>
          <w:rFonts w:ascii="Arial" w:hAnsi="Arial" w:cs="Arial"/>
          <w:spacing w:val="-2"/>
        </w:rPr>
        <w:t>u</w:t>
      </w:r>
      <w:r w:rsidRPr="006E75D5">
        <w:rPr>
          <w:rFonts w:ascii="Arial" w:hAnsi="Arial" w:cs="Arial"/>
        </w:rPr>
        <w:t>e</w:t>
      </w:r>
      <w:r w:rsidRPr="006E75D5">
        <w:rPr>
          <w:rFonts w:ascii="Arial" w:hAnsi="Arial" w:cs="Arial"/>
          <w:spacing w:val="1"/>
        </w:rPr>
        <w:t xml:space="preserve"> </w:t>
      </w:r>
      <w:r w:rsidRPr="006E75D5">
        <w:rPr>
          <w:rFonts w:ascii="Arial" w:hAnsi="Arial" w:cs="Arial"/>
        </w:rPr>
        <w:t>to</w:t>
      </w:r>
      <w:r w:rsidRPr="006E75D5">
        <w:rPr>
          <w:rFonts w:ascii="Arial" w:hAnsi="Arial" w:cs="Arial"/>
          <w:spacing w:val="-4"/>
        </w:rPr>
        <w:t xml:space="preserve"> </w:t>
      </w:r>
      <w:r w:rsidRPr="006E75D5">
        <w:rPr>
          <w:rFonts w:ascii="Arial" w:hAnsi="Arial" w:cs="Arial"/>
        </w:rPr>
        <w:t>ch</w:t>
      </w:r>
      <w:r w:rsidRPr="006E75D5">
        <w:rPr>
          <w:rFonts w:ascii="Arial" w:hAnsi="Arial" w:cs="Arial"/>
          <w:spacing w:val="-1"/>
        </w:rPr>
        <w:t>il</w:t>
      </w:r>
      <w:r w:rsidRPr="006E75D5">
        <w:rPr>
          <w:rFonts w:ascii="Arial" w:hAnsi="Arial" w:cs="Arial"/>
        </w:rPr>
        <w:t>d abu</w:t>
      </w:r>
      <w:r w:rsidRPr="006E75D5">
        <w:rPr>
          <w:rFonts w:ascii="Arial" w:hAnsi="Arial" w:cs="Arial"/>
          <w:spacing w:val="-3"/>
        </w:rPr>
        <w:t>s</w:t>
      </w:r>
      <w:r w:rsidRPr="006E75D5">
        <w:rPr>
          <w:rFonts w:ascii="Arial" w:hAnsi="Arial" w:cs="Arial"/>
        </w:rPr>
        <w:t>e</w:t>
      </w:r>
      <w:r w:rsidRPr="006E75D5">
        <w:rPr>
          <w:rFonts w:ascii="Arial" w:hAnsi="Arial" w:cs="Arial"/>
          <w:spacing w:val="1"/>
        </w:rPr>
        <w:t xml:space="preserve"> </w:t>
      </w:r>
      <w:r w:rsidRPr="006E75D5">
        <w:rPr>
          <w:rFonts w:ascii="Arial" w:hAnsi="Arial" w:cs="Arial"/>
        </w:rPr>
        <w:t>co</w:t>
      </w:r>
      <w:r w:rsidRPr="006E75D5">
        <w:rPr>
          <w:rFonts w:ascii="Arial" w:hAnsi="Arial" w:cs="Arial"/>
          <w:spacing w:val="-2"/>
        </w:rPr>
        <w:t>n</w:t>
      </w:r>
      <w:r w:rsidRPr="006E75D5">
        <w:rPr>
          <w:rFonts w:ascii="Arial" w:hAnsi="Arial" w:cs="Arial"/>
          <w:spacing w:val="2"/>
        </w:rPr>
        <w:t>f</w:t>
      </w:r>
      <w:r w:rsidRPr="006E75D5">
        <w:rPr>
          <w:rFonts w:ascii="Arial" w:hAnsi="Arial" w:cs="Arial"/>
          <w:spacing w:val="-3"/>
        </w:rPr>
        <w:t>i</w:t>
      </w:r>
      <w:r w:rsidRPr="006E75D5">
        <w:rPr>
          <w:rFonts w:ascii="Arial" w:hAnsi="Arial" w:cs="Arial"/>
        </w:rPr>
        <w:t>d</w:t>
      </w:r>
      <w:r w:rsidRPr="006E75D5">
        <w:rPr>
          <w:rFonts w:ascii="Arial" w:hAnsi="Arial" w:cs="Arial"/>
          <w:spacing w:val="-2"/>
        </w:rPr>
        <w:t>e</w:t>
      </w:r>
      <w:r w:rsidRPr="006E75D5">
        <w:rPr>
          <w:rFonts w:ascii="Arial" w:hAnsi="Arial" w:cs="Arial"/>
        </w:rPr>
        <w:t>nt</w:t>
      </w:r>
      <w:r w:rsidRPr="006E75D5">
        <w:rPr>
          <w:rFonts w:ascii="Arial" w:hAnsi="Arial" w:cs="Arial"/>
          <w:spacing w:val="-1"/>
        </w:rPr>
        <w:t>i</w:t>
      </w:r>
      <w:r w:rsidRPr="006E75D5">
        <w:rPr>
          <w:rFonts w:ascii="Arial" w:hAnsi="Arial" w:cs="Arial"/>
        </w:rPr>
        <w:t>a</w:t>
      </w:r>
      <w:r w:rsidRPr="006E75D5">
        <w:rPr>
          <w:rFonts w:ascii="Arial" w:hAnsi="Arial" w:cs="Arial"/>
          <w:spacing w:val="-1"/>
        </w:rPr>
        <w:t>li</w:t>
      </w:r>
      <w:r w:rsidRPr="006E75D5">
        <w:rPr>
          <w:rFonts w:ascii="Arial" w:hAnsi="Arial" w:cs="Arial"/>
        </w:rPr>
        <w:t>ty</w:t>
      </w:r>
      <w:r w:rsidRPr="006E75D5">
        <w:rPr>
          <w:rFonts w:ascii="Arial" w:hAnsi="Arial" w:cs="Arial"/>
          <w:spacing w:val="-2"/>
        </w:rPr>
        <w:t xml:space="preserve"> </w:t>
      </w:r>
      <w:r w:rsidRPr="006E75D5">
        <w:rPr>
          <w:rFonts w:ascii="Arial" w:hAnsi="Arial" w:cs="Arial"/>
          <w:spacing w:val="-1"/>
        </w:rPr>
        <w:t>l</w:t>
      </w:r>
      <w:r w:rsidRPr="006E75D5">
        <w:rPr>
          <w:rFonts w:ascii="Arial" w:hAnsi="Arial" w:cs="Arial"/>
        </w:rPr>
        <w:t>a</w:t>
      </w:r>
      <w:r w:rsidRPr="006E75D5">
        <w:rPr>
          <w:rFonts w:ascii="Arial" w:hAnsi="Arial" w:cs="Arial"/>
          <w:spacing w:val="-3"/>
        </w:rPr>
        <w:t>w</w:t>
      </w:r>
      <w:r w:rsidRPr="006E75D5">
        <w:rPr>
          <w:rFonts w:ascii="Arial" w:hAnsi="Arial" w:cs="Arial"/>
        </w:rPr>
        <w:t xml:space="preserve">s. </w:t>
      </w:r>
      <w:r w:rsidRPr="006E75D5">
        <w:rPr>
          <w:rFonts w:ascii="Arial" w:hAnsi="Arial" w:cs="Arial"/>
          <w:spacing w:val="1"/>
        </w:rPr>
        <w:t xml:space="preserve"> </w:t>
      </w:r>
      <w:r w:rsidRPr="006E75D5">
        <w:rPr>
          <w:rFonts w:ascii="Arial" w:hAnsi="Arial" w:cs="Arial"/>
          <w:spacing w:val="-1"/>
        </w:rPr>
        <w:t>{</w:t>
      </w:r>
      <w:r w:rsidRPr="006E75D5">
        <w:rPr>
          <w:rFonts w:ascii="Arial" w:hAnsi="Arial" w:cs="Arial"/>
        </w:rPr>
        <w:t>Le</w:t>
      </w:r>
      <w:r w:rsidRPr="006E75D5">
        <w:rPr>
          <w:rFonts w:ascii="Arial" w:hAnsi="Arial" w:cs="Arial"/>
          <w:spacing w:val="-2"/>
        </w:rPr>
        <w:t>g</w:t>
      </w:r>
      <w:r w:rsidRPr="006E75D5">
        <w:rPr>
          <w:rFonts w:ascii="Arial" w:hAnsi="Arial" w:cs="Arial"/>
        </w:rPr>
        <w:t xml:space="preserve">al </w:t>
      </w:r>
      <w:r w:rsidRPr="006E75D5">
        <w:rPr>
          <w:rFonts w:ascii="Arial" w:hAnsi="Arial" w:cs="Arial"/>
          <w:spacing w:val="-1"/>
        </w:rPr>
        <w:t>r</w:t>
      </w:r>
      <w:r w:rsidRPr="006E75D5">
        <w:rPr>
          <w:rFonts w:ascii="Arial" w:hAnsi="Arial" w:cs="Arial"/>
        </w:rPr>
        <w:t>e</w:t>
      </w:r>
      <w:r w:rsidRPr="006E75D5">
        <w:rPr>
          <w:rFonts w:ascii="Arial" w:hAnsi="Arial" w:cs="Arial"/>
          <w:spacing w:val="2"/>
        </w:rPr>
        <w:t>f</w:t>
      </w:r>
      <w:r w:rsidRPr="006E75D5">
        <w:rPr>
          <w:rFonts w:ascii="Arial" w:hAnsi="Arial" w:cs="Arial"/>
        </w:rPr>
        <w:t>e</w:t>
      </w:r>
      <w:r w:rsidRPr="006E75D5">
        <w:rPr>
          <w:rFonts w:ascii="Arial" w:hAnsi="Arial" w:cs="Arial"/>
          <w:spacing w:val="-1"/>
        </w:rPr>
        <w:t>r</w:t>
      </w:r>
      <w:r w:rsidRPr="006E75D5">
        <w:rPr>
          <w:rFonts w:ascii="Arial" w:hAnsi="Arial" w:cs="Arial"/>
          <w:spacing w:val="-2"/>
        </w:rPr>
        <w:t>e</w:t>
      </w:r>
      <w:r w:rsidRPr="006E75D5">
        <w:rPr>
          <w:rFonts w:ascii="Arial" w:hAnsi="Arial" w:cs="Arial"/>
        </w:rPr>
        <w:t>nce:</w:t>
      </w:r>
      <w:r w:rsidRPr="006E75D5">
        <w:rPr>
          <w:rFonts w:ascii="Arial" w:hAnsi="Arial" w:cs="Arial"/>
          <w:spacing w:val="62"/>
        </w:rPr>
        <w:t xml:space="preserve"> </w:t>
      </w:r>
      <w:r w:rsidRPr="006E75D5">
        <w:rPr>
          <w:rFonts w:ascii="Arial" w:hAnsi="Arial" w:cs="Arial"/>
        </w:rPr>
        <w:t>Io</w:t>
      </w:r>
      <w:r w:rsidRPr="006E75D5">
        <w:rPr>
          <w:rFonts w:ascii="Arial" w:hAnsi="Arial" w:cs="Arial"/>
          <w:spacing w:val="-3"/>
        </w:rPr>
        <w:t>w</w:t>
      </w:r>
      <w:r w:rsidRPr="006E75D5">
        <w:rPr>
          <w:rFonts w:ascii="Arial" w:hAnsi="Arial" w:cs="Arial"/>
        </w:rPr>
        <w:t>a</w:t>
      </w:r>
      <w:r w:rsidRPr="006E75D5">
        <w:rPr>
          <w:rFonts w:ascii="Arial" w:hAnsi="Arial" w:cs="Arial"/>
          <w:spacing w:val="1"/>
        </w:rPr>
        <w:t xml:space="preserve"> </w:t>
      </w:r>
      <w:r w:rsidRPr="006E75D5">
        <w:rPr>
          <w:rFonts w:ascii="Arial" w:hAnsi="Arial" w:cs="Arial"/>
          <w:spacing w:val="-1"/>
        </w:rPr>
        <w:t>C</w:t>
      </w:r>
      <w:r w:rsidRPr="006E75D5">
        <w:rPr>
          <w:rFonts w:ascii="Arial" w:hAnsi="Arial" w:cs="Arial"/>
        </w:rPr>
        <w:t>ode</w:t>
      </w:r>
      <w:r w:rsidRPr="006E75D5">
        <w:rPr>
          <w:rFonts w:ascii="Arial" w:hAnsi="Arial" w:cs="Arial"/>
          <w:spacing w:val="1"/>
        </w:rPr>
        <w:t xml:space="preserve"> </w:t>
      </w:r>
      <w:r w:rsidRPr="006E75D5">
        <w:rPr>
          <w:rFonts w:ascii="Arial" w:hAnsi="Arial" w:cs="Arial"/>
          <w:spacing w:val="-2"/>
        </w:rPr>
        <w:t>S</w:t>
      </w:r>
      <w:r w:rsidRPr="006E75D5">
        <w:rPr>
          <w:rFonts w:ascii="Arial" w:hAnsi="Arial" w:cs="Arial"/>
        </w:rPr>
        <w:t>ect</w:t>
      </w:r>
      <w:r w:rsidRPr="006E75D5">
        <w:rPr>
          <w:rFonts w:ascii="Arial" w:hAnsi="Arial" w:cs="Arial"/>
          <w:spacing w:val="-1"/>
        </w:rPr>
        <w:t>i</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spacing w:val="-2"/>
        </w:rPr>
        <w:t>23</w:t>
      </w:r>
      <w:r w:rsidRPr="006E75D5">
        <w:rPr>
          <w:rFonts w:ascii="Arial" w:hAnsi="Arial" w:cs="Arial"/>
        </w:rPr>
        <w:t>5A.</w:t>
      </w:r>
      <w:r w:rsidRPr="006E75D5">
        <w:rPr>
          <w:rFonts w:ascii="Arial" w:hAnsi="Arial" w:cs="Arial"/>
          <w:spacing w:val="-2"/>
        </w:rPr>
        <w:t>1</w:t>
      </w:r>
      <w:r w:rsidRPr="006E75D5">
        <w:rPr>
          <w:rFonts w:ascii="Arial" w:hAnsi="Arial" w:cs="Arial"/>
        </w:rPr>
        <w:t>5</w:t>
      </w:r>
      <w:r w:rsidRPr="006E75D5">
        <w:rPr>
          <w:rFonts w:ascii="Arial" w:hAnsi="Arial" w:cs="Arial"/>
          <w:spacing w:val="-1"/>
        </w:rPr>
        <w:t>(</w:t>
      </w:r>
      <w:r w:rsidRPr="006E75D5">
        <w:rPr>
          <w:rFonts w:ascii="Arial" w:hAnsi="Arial" w:cs="Arial"/>
        </w:rPr>
        <w:t>2</w:t>
      </w:r>
      <w:r w:rsidRPr="006E75D5">
        <w:rPr>
          <w:rFonts w:ascii="Arial" w:hAnsi="Arial" w:cs="Arial"/>
          <w:spacing w:val="-1"/>
        </w:rPr>
        <w:t>)}</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rPr>
        <w:t>A</w:t>
      </w:r>
      <w:r w:rsidRPr="006E75D5">
        <w:rPr>
          <w:rFonts w:ascii="Arial" w:hAnsi="Arial" w:cs="Arial"/>
          <w:spacing w:val="-2"/>
        </w:rPr>
        <w:t xml:space="preserve"> </w:t>
      </w:r>
      <w:r w:rsidRPr="006E75D5">
        <w:rPr>
          <w:rFonts w:ascii="Arial" w:hAnsi="Arial" w:cs="Arial"/>
        </w:rPr>
        <w:t>pe</w:t>
      </w:r>
      <w:r w:rsidRPr="006E75D5">
        <w:rPr>
          <w:rFonts w:ascii="Arial" w:hAnsi="Arial" w:cs="Arial"/>
          <w:spacing w:val="-1"/>
        </w:rPr>
        <w:t>r</w:t>
      </w:r>
      <w:r w:rsidRPr="006E75D5">
        <w:rPr>
          <w:rFonts w:ascii="Arial" w:hAnsi="Arial" w:cs="Arial"/>
        </w:rPr>
        <w:t>son</w:t>
      </w:r>
      <w:r w:rsidRPr="006E75D5">
        <w:rPr>
          <w:rFonts w:ascii="Arial" w:hAnsi="Arial" w:cs="Arial"/>
          <w:spacing w:val="-1"/>
        </w:rPr>
        <w:t xml:space="preserve"> w</w:t>
      </w:r>
      <w:r w:rsidRPr="006E75D5">
        <w:rPr>
          <w:rFonts w:ascii="Arial" w:hAnsi="Arial" w:cs="Arial"/>
        </w:rPr>
        <w:t xml:space="preserve">ho </w:t>
      </w:r>
      <w:r w:rsidRPr="006E75D5">
        <w:rPr>
          <w:rFonts w:ascii="Arial" w:hAnsi="Arial" w:cs="Arial"/>
          <w:spacing w:val="-1"/>
        </w:rPr>
        <w:t>r</w:t>
      </w:r>
      <w:r w:rsidRPr="006E75D5">
        <w:rPr>
          <w:rFonts w:ascii="Arial" w:hAnsi="Arial" w:cs="Arial"/>
        </w:rPr>
        <w:t>ece</w:t>
      </w:r>
      <w:r w:rsidRPr="006E75D5">
        <w:rPr>
          <w:rFonts w:ascii="Arial" w:hAnsi="Arial" w:cs="Arial"/>
          <w:spacing w:val="-1"/>
        </w:rPr>
        <w:t>i</w:t>
      </w:r>
      <w:r w:rsidRPr="006E75D5">
        <w:rPr>
          <w:rFonts w:ascii="Arial" w:hAnsi="Arial" w:cs="Arial"/>
          <w:spacing w:val="-3"/>
        </w:rPr>
        <w:t>v</w:t>
      </w:r>
      <w:r w:rsidRPr="006E75D5">
        <w:rPr>
          <w:rFonts w:ascii="Arial" w:hAnsi="Arial" w:cs="Arial"/>
        </w:rPr>
        <w:t>es ch</w:t>
      </w:r>
      <w:r w:rsidRPr="006E75D5">
        <w:rPr>
          <w:rFonts w:ascii="Arial" w:hAnsi="Arial" w:cs="Arial"/>
          <w:spacing w:val="-1"/>
        </w:rPr>
        <w:t>il</w:t>
      </w:r>
      <w:r w:rsidRPr="006E75D5">
        <w:rPr>
          <w:rFonts w:ascii="Arial" w:hAnsi="Arial" w:cs="Arial"/>
        </w:rPr>
        <w:t>d</w:t>
      </w:r>
      <w:r w:rsidRPr="006E75D5">
        <w:rPr>
          <w:rFonts w:ascii="Arial" w:hAnsi="Arial" w:cs="Arial"/>
          <w:spacing w:val="1"/>
        </w:rPr>
        <w:t xml:space="preserve"> </w:t>
      </w:r>
      <w:r w:rsidRPr="006E75D5">
        <w:rPr>
          <w:rFonts w:ascii="Arial" w:hAnsi="Arial" w:cs="Arial"/>
        </w:rPr>
        <w:t>abu</w:t>
      </w:r>
      <w:r w:rsidRPr="006E75D5">
        <w:rPr>
          <w:rFonts w:ascii="Arial" w:hAnsi="Arial" w:cs="Arial"/>
          <w:spacing w:val="-3"/>
        </w:rPr>
        <w:t>s</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spacing w:val="-2"/>
        </w:rPr>
        <w:t>n</w:t>
      </w:r>
      <w:r w:rsidRPr="006E75D5">
        <w:rPr>
          <w:rFonts w:ascii="Arial" w:hAnsi="Arial" w:cs="Arial"/>
        </w:rPr>
        <w:t>fo</w:t>
      </w:r>
      <w:r w:rsidRPr="006E75D5">
        <w:rPr>
          <w:rFonts w:ascii="Arial" w:hAnsi="Arial" w:cs="Arial"/>
          <w:spacing w:val="-1"/>
        </w:rPr>
        <w:t>r</w:t>
      </w:r>
      <w:r w:rsidRPr="006E75D5">
        <w:rPr>
          <w:rFonts w:ascii="Arial" w:hAnsi="Arial" w:cs="Arial"/>
          <w:spacing w:val="1"/>
        </w:rPr>
        <w:t>m</w:t>
      </w:r>
      <w:r w:rsidRPr="006E75D5">
        <w:rPr>
          <w:rFonts w:ascii="Arial" w:hAnsi="Arial" w:cs="Arial"/>
          <w:spacing w:val="-2"/>
        </w:rPr>
        <w:t>a</w:t>
      </w:r>
      <w:r w:rsidRPr="006E75D5">
        <w:rPr>
          <w:rFonts w:ascii="Arial" w:hAnsi="Arial" w:cs="Arial"/>
        </w:rPr>
        <w:t>t</w:t>
      </w:r>
      <w:r w:rsidRPr="006E75D5">
        <w:rPr>
          <w:rFonts w:ascii="Arial" w:hAnsi="Arial" w:cs="Arial"/>
          <w:spacing w:val="-1"/>
        </w:rPr>
        <w:t>i</w:t>
      </w:r>
      <w:r w:rsidRPr="006E75D5">
        <w:rPr>
          <w:rFonts w:ascii="Arial" w:hAnsi="Arial" w:cs="Arial"/>
        </w:rPr>
        <w:t>on</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ay</w:t>
      </w:r>
      <w:r w:rsidRPr="006E75D5">
        <w:rPr>
          <w:rFonts w:ascii="Arial" w:hAnsi="Arial" w:cs="Arial"/>
          <w:spacing w:val="-2"/>
        </w:rPr>
        <w:t xml:space="preserve"> </w:t>
      </w:r>
      <w:r w:rsidRPr="006E75D5">
        <w:rPr>
          <w:rFonts w:ascii="Arial" w:hAnsi="Arial" w:cs="Arial"/>
        </w:rPr>
        <w:t>n</w:t>
      </w:r>
      <w:r w:rsidRPr="006E75D5">
        <w:rPr>
          <w:rFonts w:ascii="Arial" w:hAnsi="Arial" w:cs="Arial"/>
          <w:spacing w:val="-2"/>
        </w:rPr>
        <w:t>o</w:t>
      </w:r>
      <w:r w:rsidRPr="006E75D5">
        <w:rPr>
          <w:rFonts w:ascii="Arial" w:hAnsi="Arial" w:cs="Arial"/>
        </w:rPr>
        <w:t xml:space="preserve">t </w:t>
      </w:r>
      <w:r w:rsidRPr="006E75D5">
        <w:rPr>
          <w:rFonts w:ascii="Arial" w:hAnsi="Arial" w:cs="Arial"/>
          <w:spacing w:val="-2"/>
        </w:rPr>
        <w:t>g</w:t>
      </w:r>
      <w:r w:rsidRPr="006E75D5">
        <w:rPr>
          <w:rFonts w:ascii="Arial" w:hAnsi="Arial" w:cs="Arial"/>
          <w:spacing w:val="-1"/>
        </w:rPr>
        <w:t>i</w:t>
      </w:r>
      <w:r w:rsidRPr="006E75D5">
        <w:rPr>
          <w:rFonts w:ascii="Arial" w:hAnsi="Arial" w:cs="Arial"/>
          <w:spacing w:val="-3"/>
        </w:rPr>
        <w:t>v</w:t>
      </w:r>
      <w:r w:rsidRPr="006E75D5">
        <w:rPr>
          <w:rFonts w:ascii="Arial" w:hAnsi="Arial" w:cs="Arial"/>
        </w:rPr>
        <w:t>e</w:t>
      </w:r>
      <w:r w:rsidRPr="006E75D5">
        <w:rPr>
          <w:rFonts w:ascii="Arial" w:hAnsi="Arial" w:cs="Arial"/>
          <w:spacing w:val="3"/>
        </w:rPr>
        <w:t xml:space="preserve"> </w:t>
      </w:r>
      <w:r w:rsidRPr="006E75D5">
        <w:rPr>
          <w:rFonts w:ascii="Arial" w:hAnsi="Arial" w:cs="Arial"/>
        </w:rPr>
        <w:t>that</w:t>
      </w:r>
      <w:r w:rsidRPr="006E75D5">
        <w:rPr>
          <w:rFonts w:ascii="Arial" w:hAnsi="Arial" w:cs="Arial"/>
          <w:spacing w:val="-2"/>
        </w:rPr>
        <w:t xml:space="preserve"> </w:t>
      </w:r>
      <w:r w:rsidRPr="006E75D5">
        <w:rPr>
          <w:rFonts w:ascii="Arial" w:hAnsi="Arial" w:cs="Arial"/>
          <w:spacing w:val="-1"/>
        </w:rPr>
        <w:t>i</w:t>
      </w:r>
      <w:r w:rsidRPr="006E75D5">
        <w:rPr>
          <w:rFonts w:ascii="Arial" w:hAnsi="Arial" w:cs="Arial"/>
          <w:spacing w:val="-2"/>
        </w:rPr>
        <w:t>n</w:t>
      </w:r>
      <w:r w:rsidRPr="006E75D5">
        <w:rPr>
          <w:rFonts w:ascii="Arial" w:hAnsi="Arial" w:cs="Arial"/>
          <w:spacing w:val="2"/>
        </w:rPr>
        <w:t>f</w:t>
      </w:r>
      <w:r w:rsidRPr="006E75D5">
        <w:rPr>
          <w:rFonts w:ascii="Arial" w:hAnsi="Arial" w:cs="Arial"/>
        </w:rPr>
        <w:t>o</w:t>
      </w:r>
      <w:r w:rsidRPr="006E75D5">
        <w:rPr>
          <w:rFonts w:ascii="Arial" w:hAnsi="Arial" w:cs="Arial"/>
          <w:spacing w:val="-4"/>
        </w:rPr>
        <w:t>r</w:t>
      </w:r>
      <w:r w:rsidRPr="006E75D5">
        <w:rPr>
          <w:rFonts w:ascii="Arial" w:hAnsi="Arial" w:cs="Arial"/>
          <w:spacing w:val="1"/>
        </w:rPr>
        <w:t>m</w:t>
      </w:r>
      <w:r w:rsidRPr="006E75D5">
        <w:rPr>
          <w:rFonts w:ascii="Arial" w:hAnsi="Arial" w:cs="Arial"/>
        </w:rPr>
        <w:t>at</w:t>
      </w:r>
      <w:r w:rsidRPr="006E75D5">
        <w:rPr>
          <w:rFonts w:ascii="Arial" w:hAnsi="Arial" w:cs="Arial"/>
          <w:spacing w:val="-3"/>
        </w:rPr>
        <w:t>i</w:t>
      </w:r>
      <w:r w:rsidRPr="006E75D5">
        <w:rPr>
          <w:rFonts w:ascii="Arial" w:hAnsi="Arial" w:cs="Arial"/>
        </w:rPr>
        <w:t>on</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rPr>
        <w:t>o</w:t>
      </w:r>
      <w:r w:rsidRPr="006E75D5">
        <w:rPr>
          <w:rFonts w:ascii="Arial" w:hAnsi="Arial" w:cs="Arial"/>
          <w:spacing w:val="1"/>
        </w:rPr>
        <w:t xml:space="preserve"> </w:t>
      </w:r>
      <w:r w:rsidRPr="006E75D5">
        <w:rPr>
          <w:rFonts w:ascii="Arial" w:hAnsi="Arial" w:cs="Arial"/>
          <w:spacing w:val="-2"/>
        </w:rPr>
        <w:t>a</w:t>
      </w:r>
      <w:r w:rsidRPr="006E75D5">
        <w:rPr>
          <w:rFonts w:ascii="Arial" w:hAnsi="Arial" w:cs="Arial"/>
        </w:rPr>
        <w:t>n</w:t>
      </w:r>
      <w:r w:rsidRPr="006E75D5">
        <w:rPr>
          <w:rFonts w:ascii="Arial" w:hAnsi="Arial" w:cs="Arial"/>
          <w:spacing w:val="-2"/>
        </w:rPr>
        <w:t>o</w:t>
      </w:r>
      <w:r w:rsidRPr="006E75D5">
        <w:rPr>
          <w:rFonts w:ascii="Arial" w:hAnsi="Arial" w:cs="Arial"/>
        </w:rPr>
        <w:t>ther</w:t>
      </w:r>
      <w:r w:rsidRPr="006E75D5">
        <w:rPr>
          <w:rFonts w:ascii="Arial" w:hAnsi="Arial" w:cs="Arial"/>
          <w:spacing w:val="-1"/>
        </w:rPr>
        <w:t xml:space="preserve"> </w:t>
      </w:r>
      <w:r w:rsidRPr="006E75D5">
        <w:rPr>
          <w:rFonts w:ascii="Arial" w:hAnsi="Arial" w:cs="Arial"/>
          <w:spacing w:val="-2"/>
        </w:rPr>
        <w:t>p</w:t>
      </w:r>
      <w:r w:rsidRPr="006E75D5">
        <w:rPr>
          <w:rFonts w:ascii="Arial" w:hAnsi="Arial" w:cs="Arial"/>
        </w:rPr>
        <w:t>e</w:t>
      </w:r>
      <w:r w:rsidRPr="006E75D5">
        <w:rPr>
          <w:rFonts w:ascii="Arial" w:hAnsi="Arial" w:cs="Arial"/>
          <w:spacing w:val="-1"/>
        </w:rPr>
        <w:t>r</w:t>
      </w:r>
      <w:r w:rsidRPr="006E75D5">
        <w:rPr>
          <w:rFonts w:ascii="Arial" w:hAnsi="Arial" w:cs="Arial"/>
        </w:rPr>
        <w:t>son</w:t>
      </w:r>
      <w:r w:rsidRPr="006E75D5">
        <w:rPr>
          <w:rFonts w:ascii="Arial" w:hAnsi="Arial" w:cs="Arial"/>
          <w:spacing w:val="-1"/>
        </w:rPr>
        <w:t xml:space="preserve"> </w:t>
      </w:r>
      <w:r w:rsidRPr="006E75D5">
        <w:rPr>
          <w:rFonts w:ascii="Arial" w:hAnsi="Arial" w:cs="Arial"/>
        </w:rPr>
        <w:t>un</w:t>
      </w:r>
      <w:r w:rsidRPr="006E75D5">
        <w:rPr>
          <w:rFonts w:ascii="Arial" w:hAnsi="Arial" w:cs="Arial"/>
          <w:spacing w:val="-1"/>
        </w:rPr>
        <w:t>l</w:t>
      </w:r>
      <w:r w:rsidRPr="006E75D5">
        <w:rPr>
          <w:rFonts w:ascii="Arial" w:hAnsi="Arial" w:cs="Arial"/>
        </w:rPr>
        <w:t>ess pe</w:t>
      </w:r>
      <w:r w:rsidRPr="006E75D5">
        <w:rPr>
          <w:rFonts w:ascii="Arial" w:hAnsi="Arial" w:cs="Arial"/>
          <w:spacing w:val="-1"/>
        </w:rPr>
        <w:t>r</w:t>
      </w:r>
      <w:r w:rsidRPr="006E75D5">
        <w:rPr>
          <w:rFonts w:ascii="Arial" w:hAnsi="Arial" w:cs="Arial"/>
          <w:spacing w:val="1"/>
        </w:rPr>
        <w:t>m</w:t>
      </w:r>
      <w:r w:rsidRPr="006E75D5">
        <w:rPr>
          <w:rFonts w:ascii="Arial" w:hAnsi="Arial" w:cs="Arial"/>
          <w:spacing w:val="-1"/>
        </w:rPr>
        <w:t>i</w:t>
      </w:r>
      <w:r w:rsidRPr="006E75D5">
        <w:rPr>
          <w:rFonts w:ascii="Arial" w:hAnsi="Arial" w:cs="Arial"/>
        </w:rPr>
        <w:t>t</w:t>
      </w:r>
      <w:r w:rsidRPr="006E75D5">
        <w:rPr>
          <w:rFonts w:ascii="Arial" w:hAnsi="Arial" w:cs="Arial"/>
          <w:spacing w:val="-2"/>
        </w:rPr>
        <w:t>t</w:t>
      </w:r>
      <w:r w:rsidRPr="006E75D5">
        <w:rPr>
          <w:rFonts w:ascii="Arial" w:hAnsi="Arial" w:cs="Arial"/>
        </w:rPr>
        <w:t>ed</w:t>
      </w:r>
      <w:r w:rsidRPr="006E75D5">
        <w:rPr>
          <w:rFonts w:ascii="Arial" w:hAnsi="Arial" w:cs="Arial"/>
          <w:spacing w:val="-1"/>
        </w:rPr>
        <w:t xml:space="preserve"> </w:t>
      </w:r>
      <w:r w:rsidRPr="006E75D5">
        <w:rPr>
          <w:rFonts w:ascii="Arial" w:hAnsi="Arial" w:cs="Arial"/>
        </w:rPr>
        <w:t>by</w:t>
      </w:r>
      <w:r w:rsidRPr="006E75D5">
        <w:rPr>
          <w:rFonts w:ascii="Arial" w:hAnsi="Arial" w:cs="Arial"/>
          <w:spacing w:val="-2"/>
        </w:rPr>
        <w:t xml:space="preserve"> </w:t>
      </w:r>
      <w:r w:rsidRPr="006E75D5">
        <w:rPr>
          <w:rFonts w:ascii="Arial" w:hAnsi="Arial" w:cs="Arial"/>
          <w:spacing w:val="-1"/>
        </w:rPr>
        <w:t>l</w:t>
      </w:r>
      <w:r w:rsidRPr="006E75D5">
        <w:rPr>
          <w:rFonts w:ascii="Arial" w:hAnsi="Arial" w:cs="Arial"/>
        </w:rPr>
        <w:t>a</w:t>
      </w:r>
      <w:r w:rsidRPr="006E75D5">
        <w:rPr>
          <w:rFonts w:ascii="Arial" w:hAnsi="Arial" w:cs="Arial"/>
          <w:spacing w:val="-3"/>
        </w:rPr>
        <w:t>w</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spacing w:val="-1"/>
        </w:rPr>
        <w:t>{</w:t>
      </w:r>
      <w:r w:rsidRPr="006E75D5">
        <w:rPr>
          <w:rFonts w:ascii="Arial" w:hAnsi="Arial" w:cs="Arial"/>
        </w:rPr>
        <w:t xml:space="preserve">Legal </w:t>
      </w:r>
      <w:r w:rsidRPr="006E75D5">
        <w:rPr>
          <w:rFonts w:ascii="Arial" w:hAnsi="Arial" w:cs="Arial"/>
          <w:spacing w:val="-1"/>
        </w:rPr>
        <w:t>r</w:t>
      </w:r>
      <w:r w:rsidRPr="006E75D5">
        <w:rPr>
          <w:rFonts w:ascii="Arial" w:hAnsi="Arial" w:cs="Arial"/>
          <w:spacing w:val="-2"/>
        </w:rPr>
        <w:t>e</w:t>
      </w:r>
      <w:r w:rsidRPr="006E75D5">
        <w:rPr>
          <w:rFonts w:ascii="Arial" w:hAnsi="Arial" w:cs="Arial"/>
          <w:spacing w:val="2"/>
        </w:rPr>
        <w:t>f</w:t>
      </w:r>
      <w:r w:rsidRPr="006E75D5">
        <w:rPr>
          <w:rFonts w:ascii="Arial" w:hAnsi="Arial" w:cs="Arial"/>
        </w:rPr>
        <w:t>e</w:t>
      </w:r>
      <w:r w:rsidRPr="006E75D5">
        <w:rPr>
          <w:rFonts w:ascii="Arial" w:hAnsi="Arial" w:cs="Arial"/>
          <w:spacing w:val="-1"/>
        </w:rPr>
        <w:t>r</w:t>
      </w:r>
      <w:r w:rsidRPr="006E75D5">
        <w:rPr>
          <w:rFonts w:ascii="Arial" w:hAnsi="Arial" w:cs="Arial"/>
          <w:spacing w:val="-2"/>
        </w:rPr>
        <w:t>e</w:t>
      </w:r>
      <w:r w:rsidRPr="006E75D5">
        <w:rPr>
          <w:rFonts w:ascii="Arial" w:hAnsi="Arial" w:cs="Arial"/>
        </w:rPr>
        <w:t>nce:</w:t>
      </w:r>
      <w:r w:rsidRPr="006E75D5">
        <w:rPr>
          <w:rFonts w:ascii="Arial" w:hAnsi="Arial" w:cs="Arial"/>
          <w:spacing w:val="65"/>
        </w:rPr>
        <w:t xml:space="preserve"> </w:t>
      </w:r>
      <w:r w:rsidRPr="006E75D5">
        <w:rPr>
          <w:rFonts w:ascii="Arial" w:hAnsi="Arial" w:cs="Arial"/>
        </w:rPr>
        <w:t>Io</w:t>
      </w:r>
      <w:r w:rsidRPr="006E75D5">
        <w:rPr>
          <w:rFonts w:ascii="Arial" w:hAnsi="Arial" w:cs="Arial"/>
          <w:spacing w:val="-3"/>
        </w:rPr>
        <w:t>w</w:t>
      </w:r>
      <w:r w:rsidRPr="006E75D5">
        <w:rPr>
          <w:rFonts w:ascii="Arial" w:hAnsi="Arial" w:cs="Arial"/>
        </w:rPr>
        <w:t>a</w:t>
      </w:r>
      <w:r w:rsidRPr="006E75D5">
        <w:rPr>
          <w:rFonts w:ascii="Arial" w:hAnsi="Arial" w:cs="Arial"/>
          <w:spacing w:val="1"/>
        </w:rPr>
        <w:t xml:space="preserve"> </w:t>
      </w:r>
      <w:r w:rsidRPr="006E75D5">
        <w:rPr>
          <w:rFonts w:ascii="Arial" w:hAnsi="Arial" w:cs="Arial"/>
          <w:spacing w:val="-1"/>
        </w:rPr>
        <w:t>C</w:t>
      </w:r>
      <w:r w:rsidRPr="006E75D5">
        <w:rPr>
          <w:rFonts w:ascii="Arial" w:hAnsi="Arial" w:cs="Arial"/>
          <w:spacing w:val="-2"/>
        </w:rPr>
        <w:t>o</w:t>
      </w:r>
      <w:r w:rsidRPr="006E75D5">
        <w:rPr>
          <w:rFonts w:ascii="Arial" w:hAnsi="Arial" w:cs="Arial"/>
        </w:rPr>
        <w:t>de</w:t>
      </w:r>
      <w:r w:rsidRPr="006E75D5">
        <w:rPr>
          <w:rFonts w:ascii="Arial" w:hAnsi="Arial" w:cs="Arial"/>
          <w:spacing w:val="1"/>
        </w:rPr>
        <w:t xml:space="preserve"> </w:t>
      </w:r>
      <w:r w:rsidRPr="006E75D5">
        <w:rPr>
          <w:rFonts w:ascii="Arial" w:hAnsi="Arial" w:cs="Arial"/>
          <w:spacing w:val="-2"/>
        </w:rPr>
        <w:t>S</w:t>
      </w:r>
      <w:r w:rsidRPr="006E75D5">
        <w:rPr>
          <w:rFonts w:ascii="Arial" w:hAnsi="Arial" w:cs="Arial"/>
        </w:rPr>
        <w:t>ect</w:t>
      </w:r>
      <w:r w:rsidRPr="006E75D5">
        <w:rPr>
          <w:rFonts w:ascii="Arial" w:hAnsi="Arial" w:cs="Arial"/>
          <w:spacing w:val="-1"/>
        </w:rPr>
        <w:t>i</w:t>
      </w:r>
      <w:r w:rsidRPr="006E75D5">
        <w:rPr>
          <w:rFonts w:ascii="Arial" w:hAnsi="Arial" w:cs="Arial"/>
        </w:rPr>
        <w:t>on</w:t>
      </w:r>
      <w:r w:rsidRPr="006E75D5">
        <w:rPr>
          <w:rFonts w:ascii="Arial" w:hAnsi="Arial" w:cs="Arial"/>
          <w:spacing w:val="-1"/>
        </w:rPr>
        <w:t xml:space="preserve"> </w:t>
      </w:r>
      <w:r w:rsidRPr="006E75D5">
        <w:rPr>
          <w:rFonts w:ascii="Arial" w:hAnsi="Arial" w:cs="Arial"/>
        </w:rPr>
        <w:t>2</w:t>
      </w:r>
      <w:r w:rsidRPr="006E75D5">
        <w:rPr>
          <w:rFonts w:ascii="Arial" w:hAnsi="Arial" w:cs="Arial"/>
          <w:spacing w:val="-2"/>
        </w:rPr>
        <w:t>3</w:t>
      </w:r>
      <w:r w:rsidRPr="006E75D5">
        <w:rPr>
          <w:rFonts w:ascii="Arial" w:hAnsi="Arial" w:cs="Arial"/>
        </w:rPr>
        <w:t>5A</w:t>
      </w:r>
      <w:r w:rsidRPr="006E75D5">
        <w:rPr>
          <w:rFonts w:ascii="Arial" w:hAnsi="Arial" w:cs="Arial"/>
          <w:spacing w:val="-2"/>
        </w:rPr>
        <w:t>.</w:t>
      </w:r>
      <w:r w:rsidRPr="006E75D5">
        <w:rPr>
          <w:rFonts w:ascii="Arial" w:hAnsi="Arial" w:cs="Arial"/>
        </w:rPr>
        <w:t>17</w:t>
      </w:r>
      <w:r w:rsidRPr="006E75D5">
        <w:rPr>
          <w:rFonts w:ascii="Arial" w:hAnsi="Arial" w:cs="Arial"/>
          <w:spacing w:val="-1"/>
        </w:rPr>
        <w:t>(</w:t>
      </w:r>
      <w:r w:rsidRPr="006E75D5">
        <w:rPr>
          <w:rFonts w:ascii="Arial" w:hAnsi="Arial" w:cs="Arial"/>
        </w:rPr>
        <w:t>1</w:t>
      </w:r>
      <w:r w:rsidRPr="006E75D5">
        <w:rPr>
          <w:rFonts w:ascii="Arial" w:hAnsi="Arial" w:cs="Arial"/>
          <w:spacing w:val="-4"/>
        </w:rPr>
        <w:t>)</w:t>
      </w:r>
      <w:r w:rsidRPr="006E75D5">
        <w:rPr>
          <w:rFonts w:ascii="Arial" w:hAnsi="Arial" w:cs="Arial"/>
          <w:spacing w:val="-1"/>
        </w:rPr>
        <w:t>}</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spacing w:val="-1"/>
        </w:rPr>
        <w:t>T</w:t>
      </w:r>
      <w:r w:rsidRPr="006E75D5">
        <w:rPr>
          <w:rFonts w:ascii="Arial" w:hAnsi="Arial" w:cs="Arial"/>
        </w:rPr>
        <w:t>he</w:t>
      </w:r>
      <w:r w:rsidRPr="006E75D5">
        <w:rPr>
          <w:rFonts w:ascii="Arial" w:hAnsi="Arial" w:cs="Arial"/>
          <w:spacing w:val="-1"/>
        </w:rPr>
        <w:t xml:space="preserve"> </w:t>
      </w:r>
      <w:r w:rsidRPr="006E75D5">
        <w:rPr>
          <w:rFonts w:ascii="Arial" w:hAnsi="Arial" w:cs="Arial"/>
        </w:rPr>
        <w:t>pu</w:t>
      </w:r>
      <w:r w:rsidRPr="006E75D5">
        <w:rPr>
          <w:rFonts w:ascii="Arial" w:hAnsi="Arial" w:cs="Arial"/>
          <w:spacing w:val="-1"/>
        </w:rPr>
        <w:t>r</w:t>
      </w:r>
      <w:r w:rsidRPr="006E75D5">
        <w:rPr>
          <w:rFonts w:ascii="Arial" w:hAnsi="Arial" w:cs="Arial"/>
        </w:rPr>
        <w:t>po</w:t>
      </w:r>
      <w:r w:rsidRPr="006E75D5">
        <w:rPr>
          <w:rFonts w:ascii="Arial" w:hAnsi="Arial" w:cs="Arial"/>
          <w:spacing w:val="-3"/>
        </w:rPr>
        <w:t>s</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F</w:t>
      </w:r>
      <w:r w:rsidRPr="006E75D5">
        <w:rPr>
          <w:rFonts w:ascii="Arial" w:hAnsi="Arial" w:cs="Arial"/>
          <w:spacing w:val="2"/>
        </w:rPr>
        <w:t>T</w:t>
      </w:r>
      <w:r w:rsidRPr="006E75D5">
        <w:rPr>
          <w:rFonts w:ascii="Arial" w:hAnsi="Arial" w:cs="Arial"/>
          <w:spacing w:val="-1"/>
        </w:rPr>
        <w:t>D</w:t>
      </w:r>
      <w:r w:rsidRPr="006E75D5">
        <w:rPr>
          <w:rFonts w:ascii="Arial" w:hAnsi="Arial" w:cs="Arial"/>
        </w:rPr>
        <w:t>M p</w:t>
      </w:r>
      <w:r w:rsidRPr="006E75D5">
        <w:rPr>
          <w:rFonts w:ascii="Arial" w:hAnsi="Arial" w:cs="Arial"/>
          <w:spacing w:val="-1"/>
        </w:rPr>
        <w:t>r</w:t>
      </w:r>
      <w:r w:rsidRPr="006E75D5">
        <w:rPr>
          <w:rFonts w:ascii="Arial" w:hAnsi="Arial" w:cs="Arial"/>
        </w:rPr>
        <w:t xml:space="preserve">ocess </w:t>
      </w:r>
      <w:r w:rsidRPr="006E75D5">
        <w:rPr>
          <w:rFonts w:ascii="Arial" w:hAnsi="Arial" w:cs="Arial"/>
          <w:spacing w:val="-1"/>
        </w:rPr>
        <w:t>i</w:t>
      </w:r>
      <w:r w:rsidRPr="006E75D5">
        <w:rPr>
          <w:rFonts w:ascii="Arial" w:hAnsi="Arial" w:cs="Arial"/>
        </w:rPr>
        <w:t xml:space="preserve">s </w:t>
      </w:r>
      <w:r w:rsidRPr="006E75D5">
        <w:rPr>
          <w:rFonts w:ascii="Arial" w:hAnsi="Arial" w:cs="Arial"/>
          <w:spacing w:val="-2"/>
        </w:rPr>
        <w:t>n</w:t>
      </w:r>
      <w:r w:rsidRPr="006E75D5">
        <w:rPr>
          <w:rFonts w:ascii="Arial" w:hAnsi="Arial" w:cs="Arial"/>
        </w:rPr>
        <w:t xml:space="preserve">ot </w:t>
      </w:r>
      <w:r w:rsidRPr="006E75D5">
        <w:rPr>
          <w:rFonts w:ascii="Arial" w:hAnsi="Arial" w:cs="Arial"/>
          <w:spacing w:val="-2"/>
        </w:rPr>
        <w:t>t</w:t>
      </w:r>
      <w:r w:rsidRPr="006E75D5">
        <w:rPr>
          <w:rFonts w:ascii="Arial" w:hAnsi="Arial" w:cs="Arial"/>
        </w:rPr>
        <w:t>o</w:t>
      </w:r>
      <w:r w:rsidRPr="006E75D5">
        <w:rPr>
          <w:rFonts w:ascii="Arial" w:hAnsi="Arial" w:cs="Arial"/>
          <w:spacing w:val="1"/>
        </w:rPr>
        <w:t xml:space="preserve"> </w:t>
      </w:r>
      <w:r w:rsidRPr="006E75D5">
        <w:rPr>
          <w:rFonts w:ascii="Arial" w:hAnsi="Arial" w:cs="Arial"/>
        </w:rPr>
        <w:t>d</w:t>
      </w:r>
      <w:r w:rsidRPr="006E75D5">
        <w:rPr>
          <w:rFonts w:ascii="Arial" w:hAnsi="Arial" w:cs="Arial"/>
          <w:spacing w:val="-1"/>
        </w:rPr>
        <w:t>i</w:t>
      </w:r>
      <w:r w:rsidRPr="006E75D5">
        <w:rPr>
          <w:rFonts w:ascii="Arial" w:hAnsi="Arial" w:cs="Arial"/>
        </w:rPr>
        <w:t>s</w:t>
      </w:r>
      <w:r w:rsidRPr="006E75D5">
        <w:rPr>
          <w:rFonts w:ascii="Arial" w:hAnsi="Arial" w:cs="Arial"/>
          <w:spacing w:val="-3"/>
        </w:rPr>
        <w:t>c</w:t>
      </w:r>
      <w:r w:rsidRPr="006E75D5">
        <w:rPr>
          <w:rFonts w:ascii="Arial" w:hAnsi="Arial" w:cs="Arial"/>
          <w:spacing w:val="-2"/>
        </w:rPr>
        <w:t>u</w:t>
      </w:r>
      <w:r w:rsidRPr="006E75D5">
        <w:rPr>
          <w:rFonts w:ascii="Arial" w:hAnsi="Arial" w:cs="Arial"/>
        </w:rPr>
        <w:t>ss the</w:t>
      </w:r>
      <w:r w:rsidRPr="006E75D5">
        <w:rPr>
          <w:rFonts w:ascii="Arial" w:hAnsi="Arial" w:cs="Arial"/>
          <w:spacing w:val="-1"/>
        </w:rPr>
        <w:t xml:space="preserve"> </w:t>
      </w:r>
      <w:r w:rsidRPr="006E75D5">
        <w:rPr>
          <w:rFonts w:ascii="Arial" w:hAnsi="Arial" w:cs="Arial"/>
        </w:rPr>
        <w:t>de</w:t>
      </w:r>
      <w:r w:rsidRPr="006E75D5">
        <w:rPr>
          <w:rFonts w:ascii="Arial" w:hAnsi="Arial" w:cs="Arial"/>
          <w:spacing w:val="-2"/>
        </w:rPr>
        <w:t>t</w:t>
      </w:r>
      <w:r w:rsidRPr="006E75D5">
        <w:rPr>
          <w:rFonts w:ascii="Arial" w:hAnsi="Arial" w:cs="Arial"/>
        </w:rPr>
        <w:t>a</w:t>
      </w:r>
      <w:r w:rsidRPr="006E75D5">
        <w:rPr>
          <w:rFonts w:ascii="Arial" w:hAnsi="Arial" w:cs="Arial"/>
          <w:spacing w:val="-1"/>
        </w:rPr>
        <w:t>il</w:t>
      </w:r>
      <w:r w:rsidRPr="006E75D5">
        <w:rPr>
          <w:rFonts w:ascii="Arial" w:hAnsi="Arial" w:cs="Arial"/>
        </w:rPr>
        <w:t xml:space="preserve">s </w:t>
      </w:r>
      <w:r w:rsidRPr="006E75D5">
        <w:rPr>
          <w:rFonts w:ascii="Arial" w:hAnsi="Arial" w:cs="Arial"/>
          <w:spacing w:val="-2"/>
        </w:rPr>
        <w:t>o</w:t>
      </w:r>
      <w:r w:rsidRPr="006E75D5">
        <w:rPr>
          <w:rFonts w:ascii="Arial" w:hAnsi="Arial" w:cs="Arial"/>
        </w:rPr>
        <w:t>f the</w:t>
      </w:r>
      <w:r w:rsidRPr="006E75D5">
        <w:rPr>
          <w:rFonts w:ascii="Arial" w:hAnsi="Arial" w:cs="Arial"/>
          <w:spacing w:val="-1"/>
        </w:rPr>
        <w:t xml:space="preserve"> </w:t>
      </w:r>
      <w:r w:rsidRPr="006E75D5">
        <w:rPr>
          <w:rFonts w:ascii="Arial" w:hAnsi="Arial" w:cs="Arial"/>
          <w:i/>
          <w:iCs/>
          <w:spacing w:val="-1"/>
        </w:rPr>
        <w:t>C</w:t>
      </w:r>
      <w:r w:rsidRPr="006E75D5">
        <w:rPr>
          <w:rFonts w:ascii="Arial" w:hAnsi="Arial" w:cs="Arial"/>
          <w:i/>
          <w:iCs/>
          <w:spacing w:val="-2"/>
        </w:rPr>
        <w:t>h</w:t>
      </w:r>
      <w:r w:rsidRPr="006E75D5">
        <w:rPr>
          <w:rFonts w:ascii="Arial" w:hAnsi="Arial" w:cs="Arial"/>
          <w:i/>
          <w:iCs/>
          <w:spacing w:val="-1"/>
        </w:rPr>
        <w:t>il</w:t>
      </w:r>
      <w:r w:rsidRPr="006E75D5">
        <w:rPr>
          <w:rFonts w:ascii="Arial" w:hAnsi="Arial" w:cs="Arial"/>
          <w:i/>
          <w:iCs/>
        </w:rPr>
        <w:t>d</w:t>
      </w:r>
      <w:r w:rsidRPr="006E75D5">
        <w:rPr>
          <w:rFonts w:ascii="Arial" w:hAnsi="Arial" w:cs="Arial"/>
          <w:i/>
          <w:iCs/>
          <w:spacing w:val="1"/>
        </w:rPr>
        <w:t xml:space="preserve"> </w:t>
      </w:r>
      <w:r w:rsidRPr="006E75D5">
        <w:rPr>
          <w:rFonts w:ascii="Arial" w:hAnsi="Arial" w:cs="Arial"/>
          <w:i/>
          <w:iCs/>
        </w:rPr>
        <w:t>P</w:t>
      </w:r>
      <w:r w:rsidRPr="006E75D5">
        <w:rPr>
          <w:rFonts w:ascii="Arial" w:hAnsi="Arial" w:cs="Arial"/>
          <w:i/>
          <w:iCs/>
          <w:spacing w:val="-1"/>
        </w:rPr>
        <w:t>r</w:t>
      </w:r>
      <w:r w:rsidRPr="006E75D5">
        <w:rPr>
          <w:rFonts w:ascii="Arial" w:hAnsi="Arial" w:cs="Arial"/>
          <w:i/>
          <w:iCs/>
        </w:rPr>
        <w:t>otect</w:t>
      </w:r>
      <w:r w:rsidRPr="006E75D5">
        <w:rPr>
          <w:rFonts w:ascii="Arial" w:hAnsi="Arial" w:cs="Arial"/>
          <w:i/>
          <w:iCs/>
          <w:spacing w:val="-1"/>
        </w:rPr>
        <w:t>i</w:t>
      </w:r>
      <w:r w:rsidRPr="006E75D5">
        <w:rPr>
          <w:rFonts w:ascii="Arial" w:hAnsi="Arial" w:cs="Arial"/>
          <w:i/>
          <w:iCs/>
        </w:rPr>
        <w:t>ve</w:t>
      </w:r>
      <w:r w:rsidRPr="006E75D5">
        <w:rPr>
          <w:rFonts w:ascii="Arial" w:hAnsi="Arial" w:cs="Arial"/>
          <w:i/>
          <w:iCs/>
          <w:spacing w:val="-1"/>
        </w:rPr>
        <w:t xml:space="preserve"> </w:t>
      </w:r>
      <w:r w:rsidRPr="006E75D5">
        <w:rPr>
          <w:rFonts w:ascii="Arial" w:hAnsi="Arial" w:cs="Arial"/>
          <w:i/>
          <w:iCs/>
        </w:rPr>
        <w:t>Se</w:t>
      </w:r>
      <w:r w:rsidRPr="006E75D5">
        <w:rPr>
          <w:rFonts w:ascii="Arial" w:hAnsi="Arial" w:cs="Arial"/>
          <w:i/>
          <w:iCs/>
          <w:spacing w:val="-1"/>
        </w:rPr>
        <w:t>r</w:t>
      </w:r>
      <w:r w:rsidRPr="006E75D5">
        <w:rPr>
          <w:rFonts w:ascii="Arial" w:hAnsi="Arial" w:cs="Arial"/>
          <w:i/>
          <w:iCs/>
        </w:rPr>
        <w:t>v</w:t>
      </w:r>
      <w:r w:rsidRPr="006E75D5">
        <w:rPr>
          <w:rFonts w:ascii="Arial" w:hAnsi="Arial" w:cs="Arial"/>
          <w:i/>
          <w:iCs/>
          <w:spacing w:val="-1"/>
        </w:rPr>
        <w:t>i</w:t>
      </w:r>
      <w:r w:rsidRPr="006E75D5">
        <w:rPr>
          <w:rFonts w:ascii="Arial" w:hAnsi="Arial" w:cs="Arial"/>
          <w:i/>
          <w:iCs/>
        </w:rPr>
        <w:t>ces</w:t>
      </w:r>
      <w:r w:rsidRPr="006E75D5">
        <w:rPr>
          <w:rFonts w:ascii="Arial" w:hAnsi="Arial" w:cs="Arial"/>
          <w:i/>
          <w:iCs/>
          <w:spacing w:val="-2"/>
        </w:rPr>
        <w:t xml:space="preserve"> </w:t>
      </w:r>
      <w:r w:rsidRPr="006E75D5">
        <w:rPr>
          <w:rFonts w:ascii="Arial" w:hAnsi="Arial" w:cs="Arial"/>
          <w:i/>
          <w:iCs/>
        </w:rPr>
        <w:t>Assess</w:t>
      </w:r>
      <w:r w:rsidRPr="006E75D5">
        <w:rPr>
          <w:rFonts w:ascii="Arial" w:hAnsi="Arial" w:cs="Arial"/>
          <w:i/>
          <w:iCs/>
          <w:spacing w:val="-4"/>
        </w:rPr>
        <w:t>m</w:t>
      </w:r>
      <w:r w:rsidRPr="006E75D5">
        <w:rPr>
          <w:rFonts w:ascii="Arial" w:hAnsi="Arial" w:cs="Arial"/>
          <w:i/>
          <w:iCs/>
        </w:rPr>
        <w:t>ent Su</w:t>
      </w:r>
      <w:r w:rsidRPr="006E75D5">
        <w:rPr>
          <w:rFonts w:ascii="Arial" w:hAnsi="Arial" w:cs="Arial"/>
          <w:i/>
          <w:iCs/>
          <w:spacing w:val="-4"/>
        </w:rPr>
        <w:t>mm</w:t>
      </w:r>
      <w:r w:rsidRPr="006E75D5">
        <w:rPr>
          <w:rFonts w:ascii="Arial" w:hAnsi="Arial" w:cs="Arial"/>
          <w:i/>
          <w:iCs/>
        </w:rPr>
        <w:t>a</w:t>
      </w:r>
      <w:r w:rsidRPr="006E75D5">
        <w:rPr>
          <w:rFonts w:ascii="Arial" w:hAnsi="Arial" w:cs="Arial"/>
          <w:i/>
          <w:iCs/>
          <w:spacing w:val="-1"/>
        </w:rPr>
        <w:t>r</w:t>
      </w:r>
      <w:r w:rsidRPr="006E75D5">
        <w:rPr>
          <w:rFonts w:ascii="Arial" w:hAnsi="Arial" w:cs="Arial"/>
          <w:i/>
          <w:iCs/>
        </w:rPr>
        <w:t>y</w:t>
      </w:r>
      <w:r w:rsidRPr="006E75D5">
        <w:rPr>
          <w:rFonts w:ascii="Arial" w:hAnsi="Arial" w:cs="Arial"/>
          <w:i/>
          <w:iCs/>
          <w:spacing w:val="2"/>
        </w:rPr>
        <w:t xml:space="preserve"> </w:t>
      </w:r>
      <w:r w:rsidRPr="006E75D5">
        <w:rPr>
          <w:rFonts w:ascii="Arial" w:hAnsi="Arial" w:cs="Arial"/>
        </w:rPr>
        <w:t>but to</w:t>
      </w:r>
      <w:r w:rsidRPr="006E75D5">
        <w:rPr>
          <w:rFonts w:ascii="Arial" w:hAnsi="Arial" w:cs="Arial"/>
          <w:spacing w:val="1"/>
        </w:rPr>
        <w:t xml:space="preserve"> </w:t>
      </w:r>
      <w:r w:rsidRPr="006E75D5">
        <w:rPr>
          <w:rFonts w:ascii="Arial" w:hAnsi="Arial" w:cs="Arial"/>
          <w:spacing w:val="-2"/>
        </w:rPr>
        <w:t>a</w:t>
      </w:r>
      <w:r w:rsidRPr="006E75D5">
        <w:rPr>
          <w:rFonts w:ascii="Arial" w:hAnsi="Arial" w:cs="Arial"/>
        </w:rPr>
        <w:t>dd</w:t>
      </w:r>
      <w:r w:rsidRPr="006E75D5">
        <w:rPr>
          <w:rFonts w:ascii="Arial" w:hAnsi="Arial" w:cs="Arial"/>
          <w:spacing w:val="-1"/>
        </w:rPr>
        <w:t>r</w:t>
      </w:r>
      <w:r w:rsidRPr="006E75D5">
        <w:rPr>
          <w:rFonts w:ascii="Arial" w:hAnsi="Arial" w:cs="Arial"/>
        </w:rPr>
        <w:t>ess</w:t>
      </w:r>
      <w:r w:rsidRPr="006E75D5">
        <w:rPr>
          <w:rFonts w:ascii="Arial" w:hAnsi="Arial" w:cs="Arial"/>
          <w:spacing w:val="-2"/>
        </w:rPr>
        <w:t xml:space="preserve"> </w:t>
      </w:r>
      <w:r w:rsidRPr="006E75D5">
        <w:rPr>
          <w:rFonts w:ascii="Arial" w:hAnsi="Arial" w:cs="Arial"/>
        </w:rPr>
        <w:t>un</w:t>
      </w:r>
      <w:r w:rsidRPr="006E75D5">
        <w:rPr>
          <w:rFonts w:ascii="Arial" w:hAnsi="Arial" w:cs="Arial"/>
          <w:spacing w:val="-2"/>
        </w:rPr>
        <w:t>d</w:t>
      </w:r>
      <w:r w:rsidRPr="006E75D5">
        <w:rPr>
          <w:rFonts w:ascii="Arial" w:hAnsi="Arial" w:cs="Arial"/>
        </w:rPr>
        <w:t>e</w:t>
      </w:r>
      <w:r w:rsidRPr="006E75D5">
        <w:rPr>
          <w:rFonts w:ascii="Arial" w:hAnsi="Arial" w:cs="Arial"/>
          <w:spacing w:val="-1"/>
        </w:rPr>
        <w:t>rl</w:t>
      </w:r>
      <w:r w:rsidRPr="006E75D5">
        <w:rPr>
          <w:rFonts w:ascii="Arial" w:hAnsi="Arial" w:cs="Arial"/>
          <w:spacing w:val="-3"/>
        </w:rPr>
        <w:t>y</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ne</w:t>
      </w:r>
      <w:r w:rsidRPr="006E75D5">
        <w:rPr>
          <w:rFonts w:ascii="Arial" w:hAnsi="Arial" w:cs="Arial"/>
          <w:spacing w:val="-2"/>
        </w:rPr>
        <w:t>e</w:t>
      </w:r>
      <w:r w:rsidRPr="006E75D5">
        <w:rPr>
          <w:rFonts w:ascii="Arial" w:hAnsi="Arial" w:cs="Arial"/>
        </w:rPr>
        <w:t>ds a</w:t>
      </w:r>
      <w:r w:rsidRPr="006E75D5">
        <w:rPr>
          <w:rFonts w:ascii="Arial" w:hAnsi="Arial" w:cs="Arial"/>
          <w:spacing w:val="-2"/>
        </w:rPr>
        <w:t>n</w:t>
      </w:r>
      <w:r w:rsidRPr="006E75D5">
        <w:rPr>
          <w:rFonts w:ascii="Arial" w:hAnsi="Arial" w:cs="Arial"/>
        </w:rPr>
        <w:t>d</w:t>
      </w:r>
      <w:r w:rsidRPr="006E75D5">
        <w:rPr>
          <w:rFonts w:ascii="Arial" w:hAnsi="Arial" w:cs="Arial"/>
          <w:spacing w:val="1"/>
        </w:rPr>
        <w:t xml:space="preserve"> </w:t>
      </w:r>
      <w:r w:rsidRPr="006E75D5">
        <w:rPr>
          <w:rFonts w:ascii="Arial" w:hAnsi="Arial" w:cs="Arial"/>
          <w:spacing w:val="-2"/>
        </w:rPr>
        <w:t>b</w:t>
      </w:r>
      <w:r w:rsidRPr="006E75D5">
        <w:rPr>
          <w:rFonts w:ascii="Arial" w:hAnsi="Arial" w:cs="Arial"/>
        </w:rPr>
        <w:t>u</w:t>
      </w:r>
      <w:r w:rsidRPr="006E75D5">
        <w:rPr>
          <w:rFonts w:ascii="Arial" w:hAnsi="Arial" w:cs="Arial"/>
          <w:spacing w:val="-1"/>
        </w:rPr>
        <w:t>il</w:t>
      </w:r>
      <w:r w:rsidRPr="006E75D5">
        <w:rPr>
          <w:rFonts w:ascii="Arial" w:hAnsi="Arial" w:cs="Arial"/>
        </w:rPr>
        <w:t>d</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rPr>
        <w:t>st</w:t>
      </w:r>
      <w:r w:rsidRPr="006E75D5">
        <w:rPr>
          <w:rFonts w:ascii="Arial" w:hAnsi="Arial" w:cs="Arial"/>
          <w:spacing w:val="-4"/>
        </w:rPr>
        <w:t>r</w:t>
      </w:r>
      <w:r w:rsidRPr="006E75D5">
        <w:rPr>
          <w:rFonts w:ascii="Arial" w:hAnsi="Arial" w:cs="Arial"/>
        </w:rPr>
        <w:t>en</w:t>
      </w:r>
      <w:r w:rsidRPr="006E75D5">
        <w:rPr>
          <w:rFonts w:ascii="Arial" w:hAnsi="Arial" w:cs="Arial"/>
          <w:spacing w:val="-2"/>
        </w:rPr>
        <w:t>g</w:t>
      </w:r>
      <w:r w:rsidRPr="006E75D5">
        <w:rPr>
          <w:rFonts w:ascii="Arial" w:hAnsi="Arial" w:cs="Arial"/>
        </w:rPr>
        <w:t>ths.</w:t>
      </w:r>
    </w:p>
    <w:p w:rsidR="00785E25" w:rsidRPr="006E75D5" w:rsidRDefault="00785E25" w:rsidP="007A4640">
      <w:pPr>
        <w:pStyle w:val="BodyText"/>
        <w:kinsoku w:val="0"/>
        <w:overflowPunct w:val="0"/>
        <w:spacing w:before="240" w:after="0"/>
        <w:ind w:left="14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s</w:t>
      </w:r>
      <w:r w:rsidRPr="006E75D5">
        <w:rPr>
          <w:rFonts w:ascii="Arial" w:hAnsi="Arial" w:cs="Arial"/>
          <w:spacing w:val="-1"/>
        </w:rPr>
        <w:t>i</w:t>
      </w:r>
      <w:r w:rsidRPr="006E75D5">
        <w:rPr>
          <w:rFonts w:ascii="Arial" w:hAnsi="Arial" w:cs="Arial"/>
          <w:spacing w:val="-2"/>
        </w:rPr>
        <w:t>g</w:t>
      </w:r>
      <w:r w:rsidRPr="006E75D5">
        <w:rPr>
          <w:rFonts w:ascii="Arial" w:hAnsi="Arial" w:cs="Arial"/>
        </w:rPr>
        <w:t>ns an</w:t>
      </w:r>
      <w:r w:rsidRPr="006E75D5">
        <w:rPr>
          <w:rFonts w:ascii="Arial" w:hAnsi="Arial" w:cs="Arial"/>
          <w:spacing w:val="1"/>
        </w:rPr>
        <w:t xml:space="preserve"> </w:t>
      </w:r>
      <w:r w:rsidRPr="006E75D5">
        <w:rPr>
          <w:rFonts w:ascii="Arial" w:hAnsi="Arial" w:cs="Arial"/>
        </w:rPr>
        <w:t>a</w:t>
      </w:r>
      <w:r w:rsidRPr="006E75D5">
        <w:rPr>
          <w:rFonts w:ascii="Arial" w:hAnsi="Arial" w:cs="Arial"/>
          <w:spacing w:val="-3"/>
        </w:rPr>
        <w:t>c</w:t>
      </w:r>
      <w:r w:rsidRPr="006E75D5">
        <w:rPr>
          <w:rFonts w:ascii="Arial" w:hAnsi="Arial" w:cs="Arial"/>
        </w:rPr>
        <w:t>kno</w:t>
      </w:r>
      <w:r w:rsidRPr="006E75D5">
        <w:rPr>
          <w:rFonts w:ascii="Arial" w:hAnsi="Arial" w:cs="Arial"/>
          <w:spacing w:val="-3"/>
        </w:rPr>
        <w:t>w</w:t>
      </w:r>
      <w:r w:rsidRPr="006E75D5">
        <w:rPr>
          <w:rFonts w:ascii="Arial" w:hAnsi="Arial" w:cs="Arial"/>
          <w:spacing w:val="-1"/>
        </w:rPr>
        <w:t>l</w:t>
      </w:r>
      <w:r w:rsidRPr="006E75D5">
        <w:rPr>
          <w:rFonts w:ascii="Arial" w:hAnsi="Arial" w:cs="Arial"/>
        </w:rPr>
        <w:t>ed</w:t>
      </w:r>
      <w:r w:rsidRPr="006E75D5">
        <w:rPr>
          <w:rFonts w:ascii="Arial" w:hAnsi="Arial" w:cs="Arial"/>
          <w:spacing w:val="-2"/>
        </w:rPr>
        <w:t>g</w:t>
      </w:r>
      <w:r w:rsidRPr="006E75D5">
        <w:rPr>
          <w:rFonts w:ascii="Arial" w:hAnsi="Arial" w:cs="Arial"/>
        </w:rPr>
        <w:t>e</w:t>
      </w:r>
      <w:r w:rsidRPr="006E75D5">
        <w:rPr>
          <w:rFonts w:ascii="Arial" w:hAnsi="Arial" w:cs="Arial"/>
          <w:spacing w:val="1"/>
        </w:rPr>
        <w:t>m</w:t>
      </w:r>
      <w:r w:rsidRPr="006E75D5">
        <w:rPr>
          <w:rFonts w:ascii="Arial" w:hAnsi="Arial" w:cs="Arial"/>
        </w:rPr>
        <w:t>e</w:t>
      </w:r>
      <w:r w:rsidRPr="006E75D5">
        <w:rPr>
          <w:rFonts w:ascii="Arial" w:hAnsi="Arial" w:cs="Arial"/>
          <w:spacing w:val="-2"/>
        </w:rPr>
        <w:t>n</w:t>
      </w:r>
      <w:r w:rsidRPr="006E75D5">
        <w:rPr>
          <w:rFonts w:ascii="Arial" w:hAnsi="Arial" w:cs="Arial"/>
        </w:rPr>
        <w:t>t t</w:t>
      </w:r>
      <w:r w:rsidRPr="006E75D5">
        <w:rPr>
          <w:rFonts w:ascii="Arial" w:hAnsi="Arial" w:cs="Arial"/>
          <w:spacing w:val="-2"/>
        </w:rPr>
        <w:t>h</w:t>
      </w:r>
      <w:r w:rsidRPr="006E75D5">
        <w:rPr>
          <w:rFonts w:ascii="Arial" w:hAnsi="Arial" w:cs="Arial"/>
        </w:rPr>
        <w:t xml:space="preserve">at </w:t>
      </w:r>
      <w:r w:rsidRPr="006E75D5">
        <w:rPr>
          <w:rFonts w:ascii="Arial" w:hAnsi="Arial" w:cs="Arial"/>
          <w:spacing w:val="-2"/>
        </w:rPr>
        <w:t>th</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F</w:t>
      </w:r>
      <w:r w:rsidRPr="006E75D5">
        <w:rPr>
          <w:rFonts w:ascii="Arial" w:hAnsi="Arial" w:cs="Arial"/>
          <w:spacing w:val="2"/>
        </w:rPr>
        <w:t>T</w:t>
      </w:r>
      <w:r w:rsidRPr="006E75D5">
        <w:rPr>
          <w:rFonts w:ascii="Arial" w:hAnsi="Arial" w:cs="Arial"/>
          <w:spacing w:val="-1"/>
        </w:rPr>
        <w:t>D</w:t>
      </w:r>
      <w:r w:rsidRPr="006E75D5">
        <w:rPr>
          <w:rFonts w:ascii="Arial" w:hAnsi="Arial" w:cs="Arial"/>
        </w:rPr>
        <w:t>M</w:t>
      </w:r>
      <w:r w:rsidRPr="006E75D5">
        <w:rPr>
          <w:rFonts w:ascii="Arial" w:hAnsi="Arial" w:cs="Arial"/>
          <w:spacing w:val="-3"/>
        </w:rPr>
        <w:t xml:space="preserve"> </w:t>
      </w:r>
      <w:r w:rsidRPr="006E75D5">
        <w:rPr>
          <w:rFonts w:ascii="Arial" w:hAnsi="Arial" w:cs="Arial"/>
        </w:rPr>
        <w:t>fa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p</w:t>
      </w:r>
      <w:r w:rsidRPr="006E75D5">
        <w:rPr>
          <w:rFonts w:ascii="Arial" w:hAnsi="Arial" w:cs="Arial"/>
          <w:spacing w:val="-1"/>
        </w:rPr>
        <w:t>l</w:t>
      </w:r>
      <w:r w:rsidRPr="006E75D5">
        <w:rPr>
          <w:rFonts w:ascii="Arial" w:hAnsi="Arial" w:cs="Arial"/>
        </w:rPr>
        <w:t>an</w:t>
      </w:r>
      <w:r w:rsidRPr="006E75D5">
        <w:rPr>
          <w:rFonts w:ascii="Arial" w:hAnsi="Arial" w:cs="Arial"/>
          <w:spacing w:val="-1"/>
        </w:rPr>
        <w:t xml:space="preserve"> </w:t>
      </w:r>
      <w:r w:rsidRPr="006E75D5">
        <w:rPr>
          <w:rFonts w:ascii="Arial" w:hAnsi="Arial" w:cs="Arial"/>
        </w:rPr>
        <w:t>d</w:t>
      </w:r>
      <w:r w:rsidRPr="006E75D5">
        <w:rPr>
          <w:rFonts w:ascii="Arial" w:hAnsi="Arial" w:cs="Arial"/>
          <w:spacing w:val="-2"/>
        </w:rPr>
        <w:t>e</w:t>
      </w:r>
      <w:r w:rsidRPr="006E75D5">
        <w:rPr>
          <w:rFonts w:ascii="Arial" w:hAnsi="Arial" w:cs="Arial"/>
          <w:spacing w:val="-3"/>
        </w:rPr>
        <w:t>v</w:t>
      </w:r>
      <w:r w:rsidRPr="006E75D5">
        <w:rPr>
          <w:rFonts w:ascii="Arial" w:hAnsi="Arial" w:cs="Arial"/>
        </w:rPr>
        <w:t>e</w:t>
      </w:r>
      <w:r w:rsidRPr="006E75D5">
        <w:rPr>
          <w:rFonts w:ascii="Arial" w:hAnsi="Arial" w:cs="Arial"/>
          <w:spacing w:val="-1"/>
        </w:rPr>
        <w:t>l</w:t>
      </w:r>
      <w:r w:rsidRPr="006E75D5">
        <w:rPr>
          <w:rFonts w:ascii="Arial" w:hAnsi="Arial" w:cs="Arial"/>
        </w:rPr>
        <w:t>oped</w:t>
      </w:r>
      <w:r w:rsidRPr="006E75D5">
        <w:rPr>
          <w:rFonts w:ascii="Arial" w:hAnsi="Arial" w:cs="Arial"/>
          <w:spacing w:val="1"/>
        </w:rPr>
        <w:t xml:space="preserve"> </w:t>
      </w:r>
      <w:r w:rsidRPr="006E75D5">
        <w:rPr>
          <w:rFonts w:ascii="Arial" w:hAnsi="Arial" w:cs="Arial"/>
        </w:rPr>
        <w:t>at</w:t>
      </w:r>
      <w:r w:rsidRPr="006E75D5">
        <w:rPr>
          <w:rFonts w:ascii="Arial" w:hAnsi="Arial" w:cs="Arial"/>
          <w:spacing w:val="-2"/>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 xml:space="preserve">team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il</w:t>
      </w:r>
      <w:r w:rsidRPr="006E75D5">
        <w:rPr>
          <w:rFonts w:ascii="Arial" w:hAnsi="Arial" w:cs="Arial"/>
        </w:rPr>
        <w:t>l be</w:t>
      </w:r>
      <w:r w:rsidRPr="006E75D5">
        <w:rPr>
          <w:rFonts w:ascii="Arial" w:hAnsi="Arial" w:cs="Arial"/>
          <w:spacing w:val="1"/>
        </w:rPr>
        <w:t xml:space="preserve"> </w:t>
      </w:r>
      <w:r w:rsidRPr="006E75D5">
        <w:rPr>
          <w:rFonts w:ascii="Arial" w:hAnsi="Arial" w:cs="Arial"/>
        </w:rPr>
        <w:t>sha</w:t>
      </w:r>
      <w:r w:rsidRPr="006E75D5">
        <w:rPr>
          <w:rFonts w:ascii="Arial" w:hAnsi="Arial" w:cs="Arial"/>
          <w:spacing w:val="-1"/>
        </w:rPr>
        <w:t>r</w:t>
      </w:r>
      <w:r w:rsidRPr="006E75D5">
        <w:rPr>
          <w:rFonts w:ascii="Arial" w:hAnsi="Arial" w:cs="Arial"/>
        </w:rPr>
        <w:t>ed</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spacing w:val="-1"/>
        </w:rPr>
        <w:t>DH</w:t>
      </w:r>
      <w:r w:rsidRPr="006E75D5">
        <w:rPr>
          <w:rFonts w:ascii="Arial" w:hAnsi="Arial" w:cs="Arial"/>
        </w:rPr>
        <w:t>S</w:t>
      </w:r>
      <w:r w:rsidRPr="006E75D5">
        <w:rPr>
          <w:rFonts w:ascii="Arial" w:hAnsi="Arial" w:cs="Arial"/>
          <w:spacing w:val="1"/>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ts c</w:t>
      </w:r>
      <w:r w:rsidRPr="006E75D5">
        <w:rPr>
          <w:rFonts w:ascii="Arial" w:hAnsi="Arial" w:cs="Arial"/>
          <w:spacing w:val="-2"/>
        </w:rPr>
        <w:t>o</w:t>
      </w:r>
      <w:r w:rsidRPr="006E75D5">
        <w:rPr>
          <w:rFonts w:ascii="Arial" w:hAnsi="Arial" w:cs="Arial"/>
        </w:rPr>
        <w:t>nt</w:t>
      </w:r>
      <w:r w:rsidRPr="006E75D5">
        <w:rPr>
          <w:rFonts w:ascii="Arial" w:hAnsi="Arial" w:cs="Arial"/>
          <w:spacing w:val="-4"/>
        </w:rPr>
        <w:t>r</w:t>
      </w:r>
      <w:r w:rsidRPr="006E75D5">
        <w:rPr>
          <w:rFonts w:ascii="Arial" w:hAnsi="Arial" w:cs="Arial"/>
        </w:rPr>
        <w:t>acto</w:t>
      </w:r>
      <w:r w:rsidRPr="006E75D5">
        <w:rPr>
          <w:rFonts w:ascii="Arial" w:hAnsi="Arial" w:cs="Arial"/>
          <w:spacing w:val="-1"/>
        </w:rPr>
        <w:t>r</w:t>
      </w:r>
      <w:r w:rsidRPr="006E75D5">
        <w:rPr>
          <w:rFonts w:ascii="Arial" w:hAnsi="Arial" w:cs="Arial"/>
        </w:rPr>
        <w:t xml:space="preserve">s, </w:t>
      </w:r>
      <w:r w:rsidRPr="006E75D5">
        <w:rPr>
          <w:rFonts w:ascii="Arial" w:hAnsi="Arial" w:cs="Arial"/>
          <w:spacing w:val="-2"/>
        </w:rPr>
        <w:t>t</w:t>
      </w:r>
      <w:r w:rsidRPr="006E75D5">
        <w:rPr>
          <w:rFonts w:ascii="Arial" w:hAnsi="Arial" w:cs="Arial"/>
        </w:rPr>
        <w:t>he</w:t>
      </w:r>
      <w:r w:rsidRPr="006E75D5">
        <w:rPr>
          <w:rFonts w:ascii="Arial" w:hAnsi="Arial" w:cs="Arial"/>
          <w:spacing w:val="1"/>
        </w:rPr>
        <w:t xml:space="preserve"> </w:t>
      </w:r>
      <w:r w:rsidRPr="006E75D5">
        <w:rPr>
          <w:rFonts w:ascii="Arial" w:hAnsi="Arial" w:cs="Arial"/>
          <w:spacing w:val="-1"/>
        </w:rPr>
        <w:t>j</w:t>
      </w:r>
      <w:r w:rsidRPr="006E75D5">
        <w:rPr>
          <w:rFonts w:ascii="Arial" w:hAnsi="Arial" w:cs="Arial"/>
        </w:rPr>
        <w:t>u</w:t>
      </w:r>
      <w:r w:rsidRPr="006E75D5">
        <w:rPr>
          <w:rFonts w:ascii="Arial" w:hAnsi="Arial" w:cs="Arial"/>
          <w:spacing w:val="-3"/>
        </w:rPr>
        <w:t>v</w:t>
      </w:r>
      <w:r w:rsidRPr="006E75D5">
        <w:rPr>
          <w:rFonts w:ascii="Arial" w:hAnsi="Arial" w:cs="Arial"/>
        </w:rPr>
        <w:t>en</w:t>
      </w:r>
      <w:r w:rsidRPr="006E75D5">
        <w:rPr>
          <w:rFonts w:ascii="Arial" w:hAnsi="Arial" w:cs="Arial"/>
          <w:spacing w:val="-1"/>
        </w:rPr>
        <w:t>il</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c</w:t>
      </w:r>
      <w:r w:rsidRPr="006E75D5">
        <w:rPr>
          <w:rFonts w:ascii="Arial" w:hAnsi="Arial" w:cs="Arial"/>
        </w:rPr>
        <w:t>o</w:t>
      </w:r>
      <w:r w:rsidRPr="006E75D5">
        <w:rPr>
          <w:rFonts w:ascii="Arial" w:hAnsi="Arial" w:cs="Arial"/>
          <w:spacing w:val="-2"/>
        </w:rPr>
        <w:t>u</w:t>
      </w:r>
      <w:r w:rsidRPr="006E75D5">
        <w:rPr>
          <w:rFonts w:ascii="Arial" w:hAnsi="Arial" w:cs="Arial"/>
          <w:spacing w:val="-1"/>
        </w:rPr>
        <w:t>r</w:t>
      </w:r>
      <w:r w:rsidRPr="006E75D5">
        <w:rPr>
          <w:rFonts w:ascii="Arial" w:hAnsi="Arial" w:cs="Arial"/>
        </w:rPr>
        <w:t>t, and</w:t>
      </w:r>
      <w:r w:rsidRPr="006E75D5">
        <w:rPr>
          <w:rFonts w:ascii="Arial" w:hAnsi="Arial" w:cs="Arial"/>
          <w:spacing w:val="-1"/>
        </w:rPr>
        <w:t xml:space="preserve"> l</w:t>
      </w:r>
      <w:r w:rsidRPr="006E75D5">
        <w:rPr>
          <w:rFonts w:ascii="Arial" w:hAnsi="Arial" w:cs="Arial"/>
        </w:rPr>
        <w:t>e</w:t>
      </w:r>
      <w:r w:rsidRPr="006E75D5">
        <w:rPr>
          <w:rFonts w:ascii="Arial" w:hAnsi="Arial" w:cs="Arial"/>
          <w:spacing w:val="-2"/>
        </w:rPr>
        <w:t>g</w:t>
      </w:r>
      <w:r w:rsidRPr="006E75D5">
        <w:rPr>
          <w:rFonts w:ascii="Arial" w:hAnsi="Arial" w:cs="Arial"/>
        </w:rPr>
        <w:t>al pa</w:t>
      </w:r>
      <w:r w:rsidRPr="006E75D5">
        <w:rPr>
          <w:rFonts w:ascii="Arial" w:hAnsi="Arial" w:cs="Arial"/>
          <w:spacing w:val="-1"/>
        </w:rPr>
        <w:t>r</w:t>
      </w:r>
      <w:r w:rsidRPr="006E75D5">
        <w:rPr>
          <w:rFonts w:ascii="Arial" w:hAnsi="Arial" w:cs="Arial"/>
        </w:rPr>
        <w:t>t</w:t>
      </w:r>
      <w:r w:rsidRPr="006E75D5">
        <w:rPr>
          <w:rFonts w:ascii="Arial" w:hAnsi="Arial" w:cs="Arial"/>
          <w:spacing w:val="-1"/>
        </w:rPr>
        <w:t>i</w:t>
      </w:r>
      <w:r w:rsidRPr="006E75D5">
        <w:rPr>
          <w:rFonts w:ascii="Arial" w:hAnsi="Arial" w:cs="Arial"/>
        </w:rPr>
        <w:t>es</w:t>
      </w:r>
      <w:r w:rsidRPr="006E75D5">
        <w:rPr>
          <w:rFonts w:ascii="Arial" w:hAnsi="Arial" w:cs="Arial"/>
          <w:spacing w:val="-2"/>
        </w:rPr>
        <w:t xml:space="preserve"> </w:t>
      </w:r>
      <w:r w:rsidRPr="006E75D5">
        <w:rPr>
          <w:rFonts w:ascii="Arial" w:hAnsi="Arial" w:cs="Arial"/>
        </w:rPr>
        <w:t>to</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rPr>
        <w:t xml:space="preserve">he </w:t>
      </w:r>
      <w:r w:rsidRPr="006E75D5">
        <w:rPr>
          <w:rFonts w:ascii="Arial" w:hAnsi="Arial" w:cs="Arial"/>
          <w:spacing w:val="-1"/>
        </w:rPr>
        <w:t>C</w:t>
      </w:r>
      <w:r w:rsidRPr="006E75D5">
        <w:rPr>
          <w:rFonts w:ascii="Arial" w:hAnsi="Arial" w:cs="Arial"/>
        </w:rPr>
        <w:t>h</w:t>
      </w:r>
      <w:r w:rsidRPr="006E75D5">
        <w:rPr>
          <w:rFonts w:ascii="Arial" w:hAnsi="Arial" w:cs="Arial"/>
          <w:spacing w:val="-1"/>
        </w:rPr>
        <w:t>il</w:t>
      </w:r>
      <w:r w:rsidRPr="006E75D5">
        <w:rPr>
          <w:rFonts w:ascii="Arial" w:hAnsi="Arial" w:cs="Arial"/>
        </w:rPr>
        <w:t>d</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spacing w:val="-1"/>
        </w:rPr>
        <w:t>N</w:t>
      </w:r>
      <w:r w:rsidRPr="006E75D5">
        <w:rPr>
          <w:rFonts w:ascii="Arial" w:hAnsi="Arial" w:cs="Arial"/>
        </w:rPr>
        <w:t>e</w:t>
      </w:r>
      <w:r w:rsidRPr="006E75D5">
        <w:rPr>
          <w:rFonts w:ascii="Arial" w:hAnsi="Arial" w:cs="Arial"/>
          <w:spacing w:val="-2"/>
        </w:rPr>
        <w:t>e</w:t>
      </w:r>
      <w:r w:rsidRPr="006E75D5">
        <w:rPr>
          <w:rFonts w:ascii="Arial" w:hAnsi="Arial" w:cs="Arial"/>
        </w:rPr>
        <w:t>d</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 Ass</w:t>
      </w:r>
      <w:r w:rsidRPr="006E75D5">
        <w:rPr>
          <w:rFonts w:ascii="Arial" w:hAnsi="Arial" w:cs="Arial"/>
          <w:spacing w:val="-1"/>
        </w:rPr>
        <w:t>i</w:t>
      </w:r>
      <w:r w:rsidRPr="006E75D5">
        <w:rPr>
          <w:rFonts w:ascii="Arial" w:hAnsi="Arial" w:cs="Arial"/>
        </w:rPr>
        <w:t>s</w:t>
      </w:r>
      <w:r w:rsidRPr="006E75D5">
        <w:rPr>
          <w:rFonts w:ascii="Arial" w:hAnsi="Arial" w:cs="Arial"/>
          <w:spacing w:val="-2"/>
        </w:rPr>
        <w:t>t</w:t>
      </w:r>
      <w:r w:rsidRPr="006E75D5">
        <w:rPr>
          <w:rFonts w:ascii="Arial" w:hAnsi="Arial" w:cs="Arial"/>
        </w:rPr>
        <w:t>ance</w:t>
      </w:r>
      <w:r w:rsidRPr="006E75D5">
        <w:rPr>
          <w:rFonts w:ascii="Arial" w:hAnsi="Arial" w:cs="Arial"/>
          <w:spacing w:val="1"/>
        </w:rPr>
        <w:t xml:space="preserve"> </w:t>
      </w:r>
      <w:r w:rsidRPr="006E75D5">
        <w:rPr>
          <w:rFonts w:ascii="Arial" w:hAnsi="Arial" w:cs="Arial"/>
          <w:spacing w:val="-1"/>
        </w:rPr>
        <w:t>(C</w:t>
      </w:r>
      <w:r w:rsidRPr="006E75D5">
        <w:rPr>
          <w:rFonts w:ascii="Arial" w:hAnsi="Arial" w:cs="Arial"/>
        </w:rPr>
        <w:t>I</w:t>
      </w:r>
      <w:r w:rsidRPr="006E75D5">
        <w:rPr>
          <w:rFonts w:ascii="Arial" w:hAnsi="Arial" w:cs="Arial"/>
          <w:spacing w:val="-1"/>
        </w:rPr>
        <w:t>N</w:t>
      </w:r>
      <w:r w:rsidRPr="006E75D5">
        <w:rPr>
          <w:rFonts w:ascii="Arial" w:hAnsi="Arial" w:cs="Arial"/>
        </w:rPr>
        <w:t>A)</w:t>
      </w:r>
      <w:r w:rsidRPr="006E75D5">
        <w:rPr>
          <w:rFonts w:ascii="Arial" w:hAnsi="Arial" w:cs="Arial"/>
          <w:spacing w:val="-1"/>
        </w:rPr>
        <w:t xml:space="preserve"> </w:t>
      </w:r>
      <w:r w:rsidRPr="006E75D5">
        <w:rPr>
          <w:rFonts w:ascii="Arial" w:hAnsi="Arial" w:cs="Arial"/>
        </w:rPr>
        <w:t>ca</w:t>
      </w:r>
      <w:r w:rsidRPr="006E75D5">
        <w:rPr>
          <w:rFonts w:ascii="Arial" w:hAnsi="Arial" w:cs="Arial"/>
          <w:spacing w:val="-3"/>
        </w:rPr>
        <w:t>s</w:t>
      </w:r>
      <w:r w:rsidRPr="006E75D5">
        <w:rPr>
          <w:rFonts w:ascii="Arial" w:hAnsi="Arial" w:cs="Arial"/>
        </w:rPr>
        <w:t xml:space="preserve">e. </w:t>
      </w:r>
      <w:r w:rsidRPr="006E75D5">
        <w:rPr>
          <w:rFonts w:ascii="Arial" w:hAnsi="Arial" w:cs="Arial"/>
          <w:spacing w:val="1"/>
        </w:rPr>
        <w:t xml:space="preserve"> </w:t>
      </w:r>
      <w:r w:rsidRPr="006E75D5">
        <w:rPr>
          <w:rFonts w:ascii="Arial" w:hAnsi="Arial" w:cs="Arial"/>
          <w:spacing w:val="-1"/>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spacing w:val="-1"/>
        </w:rPr>
        <w:t>i</w:t>
      </w:r>
      <w:r w:rsidRPr="006E75D5">
        <w:rPr>
          <w:rFonts w:ascii="Arial" w:hAnsi="Arial" w:cs="Arial"/>
        </w:rPr>
        <w:t xml:space="preserve">s </w:t>
      </w:r>
      <w:r w:rsidRPr="006E75D5">
        <w:rPr>
          <w:rFonts w:ascii="Arial" w:hAnsi="Arial" w:cs="Arial"/>
          <w:spacing w:val="-2"/>
        </w:rPr>
        <w:t>g</w:t>
      </w:r>
      <w:r w:rsidRPr="006E75D5">
        <w:rPr>
          <w:rFonts w:ascii="Arial" w:hAnsi="Arial" w:cs="Arial"/>
          <w:spacing w:val="1"/>
        </w:rPr>
        <w:t>i</w:t>
      </w:r>
      <w:r w:rsidRPr="006E75D5">
        <w:rPr>
          <w:rFonts w:ascii="Arial" w:hAnsi="Arial" w:cs="Arial"/>
          <w:spacing w:val="-3"/>
        </w:rPr>
        <w:t>v</w:t>
      </w:r>
      <w:r w:rsidRPr="006E75D5">
        <w:rPr>
          <w:rFonts w:ascii="Arial" w:hAnsi="Arial" w:cs="Arial"/>
        </w:rPr>
        <w:t>en</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spacing w:val="-2"/>
        </w:rPr>
        <w:t>op</w:t>
      </w:r>
      <w:r w:rsidRPr="006E75D5">
        <w:rPr>
          <w:rFonts w:ascii="Arial" w:hAnsi="Arial" w:cs="Arial"/>
        </w:rPr>
        <w:t>t</w:t>
      </w:r>
      <w:r w:rsidRPr="006E75D5">
        <w:rPr>
          <w:rFonts w:ascii="Arial" w:hAnsi="Arial" w:cs="Arial"/>
          <w:spacing w:val="-1"/>
        </w:rPr>
        <w:t>i</w:t>
      </w:r>
      <w:r w:rsidRPr="006E75D5">
        <w:rPr>
          <w:rFonts w:ascii="Arial" w:hAnsi="Arial" w:cs="Arial"/>
        </w:rPr>
        <w:t>on</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 xml:space="preserve">f </w:t>
      </w:r>
      <w:r w:rsidRPr="006E75D5">
        <w:rPr>
          <w:rFonts w:ascii="Arial" w:hAnsi="Arial" w:cs="Arial"/>
          <w:spacing w:val="-2"/>
        </w:rPr>
        <w:t>p</w:t>
      </w:r>
      <w:r w:rsidRPr="006E75D5">
        <w:rPr>
          <w:rFonts w:ascii="Arial" w:hAnsi="Arial" w:cs="Arial"/>
        </w:rPr>
        <w:t>e</w:t>
      </w:r>
      <w:r w:rsidRPr="006E75D5">
        <w:rPr>
          <w:rFonts w:ascii="Arial" w:hAnsi="Arial" w:cs="Arial"/>
          <w:spacing w:val="-1"/>
        </w:rPr>
        <w:t>r</w:t>
      </w:r>
      <w:r w:rsidRPr="006E75D5">
        <w:rPr>
          <w:rFonts w:ascii="Arial" w:hAnsi="Arial" w:cs="Arial"/>
          <w:spacing w:val="1"/>
        </w:rPr>
        <w:t>m</w:t>
      </w:r>
      <w:r w:rsidRPr="006E75D5">
        <w:rPr>
          <w:rFonts w:ascii="Arial" w:hAnsi="Arial" w:cs="Arial"/>
          <w:spacing w:val="-1"/>
        </w:rPr>
        <w:t>i</w:t>
      </w:r>
      <w:r w:rsidRPr="006E75D5">
        <w:rPr>
          <w:rFonts w:ascii="Arial" w:hAnsi="Arial" w:cs="Arial"/>
        </w:rPr>
        <w:t>tt</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 fac</w:t>
      </w:r>
      <w:r w:rsidRPr="006E75D5">
        <w:rPr>
          <w:rFonts w:ascii="Arial" w:hAnsi="Arial" w:cs="Arial"/>
          <w:spacing w:val="-1"/>
        </w:rPr>
        <w:t>ili</w:t>
      </w:r>
      <w:r w:rsidRPr="006E75D5">
        <w:rPr>
          <w:rFonts w:ascii="Arial" w:hAnsi="Arial" w:cs="Arial"/>
        </w:rPr>
        <w:t>tator</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rPr>
        <w:t>o</w:t>
      </w:r>
      <w:r w:rsidRPr="006E75D5">
        <w:rPr>
          <w:rFonts w:ascii="Arial" w:hAnsi="Arial" w:cs="Arial"/>
          <w:spacing w:val="1"/>
        </w:rPr>
        <w:t xml:space="preserve"> </w:t>
      </w:r>
      <w:r w:rsidRPr="006E75D5">
        <w:rPr>
          <w:rFonts w:ascii="Arial" w:hAnsi="Arial" w:cs="Arial"/>
        </w:rPr>
        <w:t>s</w:t>
      </w:r>
      <w:r w:rsidRPr="006E75D5">
        <w:rPr>
          <w:rFonts w:ascii="Arial" w:hAnsi="Arial" w:cs="Arial"/>
          <w:spacing w:val="-2"/>
        </w:rPr>
        <w:t>h</w:t>
      </w:r>
      <w:r w:rsidRPr="006E75D5">
        <w:rPr>
          <w:rFonts w:ascii="Arial" w:hAnsi="Arial" w:cs="Arial"/>
        </w:rPr>
        <w:t>a</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F</w:t>
      </w:r>
      <w:r w:rsidRPr="006E75D5">
        <w:rPr>
          <w:rFonts w:ascii="Arial" w:hAnsi="Arial" w:cs="Arial"/>
          <w:spacing w:val="2"/>
        </w:rPr>
        <w:t>T</w:t>
      </w:r>
      <w:r w:rsidRPr="006E75D5">
        <w:rPr>
          <w:rFonts w:ascii="Arial" w:hAnsi="Arial" w:cs="Arial"/>
          <w:spacing w:val="-1"/>
        </w:rPr>
        <w:t>D</w:t>
      </w:r>
      <w:r w:rsidRPr="006E75D5">
        <w:rPr>
          <w:rFonts w:ascii="Arial" w:hAnsi="Arial" w:cs="Arial"/>
        </w:rPr>
        <w:t>M</w:t>
      </w:r>
      <w:r w:rsidRPr="006E75D5">
        <w:rPr>
          <w:rFonts w:ascii="Arial" w:hAnsi="Arial" w:cs="Arial"/>
          <w:spacing w:val="-3"/>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p</w:t>
      </w:r>
      <w:r w:rsidRPr="006E75D5">
        <w:rPr>
          <w:rFonts w:ascii="Arial" w:hAnsi="Arial" w:cs="Arial"/>
          <w:spacing w:val="-1"/>
        </w:rPr>
        <w:t>l</w:t>
      </w:r>
      <w:r w:rsidRPr="006E75D5">
        <w:rPr>
          <w:rFonts w:ascii="Arial" w:hAnsi="Arial" w:cs="Arial"/>
        </w:rPr>
        <w:t>an</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rPr>
        <w:t>othe</w:t>
      </w:r>
      <w:r w:rsidRPr="006E75D5">
        <w:rPr>
          <w:rFonts w:ascii="Arial" w:hAnsi="Arial" w:cs="Arial"/>
          <w:spacing w:val="-1"/>
        </w:rPr>
        <w:t>r</w:t>
      </w:r>
      <w:r w:rsidRPr="006E75D5">
        <w:rPr>
          <w:rFonts w:ascii="Arial" w:hAnsi="Arial" w:cs="Arial"/>
        </w:rPr>
        <w:t xml:space="preserve">s </w:t>
      </w:r>
      <w:r w:rsidRPr="006E75D5">
        <w:rPr>
          <w:rFonts w:ascii="Arial" w:hAnsi="Arial" w:cs="Arial"/>
          <w:spacing w:val="-3"/>
        </w:rPr>
        <w:t>w</w:t>
      </w:r>
      <w:r w:rsidRPr="006E75D5">
        <w:rPr>
          <w:rFonts w:ascii="Arial" w:hAnsi="Arial" w:cs="Arial"/>
        </w:rPr>
        <w:t>ho</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e</w:t>
      </w:r>
      <w:r w:rsidRPr="006E75D5">
        <w:rPr>
          <w:rFonts w:ascii="Arial" w:hAnsi="Arial" w:cs="Arial"/>
          <w:spacing w:val="-3"/>
        </w:rPr>
        <w:t>s</w:t>
      </w:r>
      <w:r w:rsidRPr="006E75D5">
        <w:rPr>
          <w:rFonts w:ascii="Arial" w:hAnsi="Arial" w:cs="Arial"/>
        </w:rPr>
        <w:t>ent</w:t>
      </w:r>
      <w:r w:rsidRPr="006E75D5">
        <w:rPr>
          <w:rFonts w:ascii="Arial" w:hAnsi="Arial" w:cs="Arial"/>
          <w:spacing w:val="-2"/>
        </w:rPr>
        <w:t xml:space="preserve"> </w:t>
      </w:r>
      <w:r w:rsidRPr="006E75D5">
        <w:rPr>
          <w:rFonts w:ascii="Arial" w:hAnsi="Arial" w:cs="Arial"/>
        </w:rPr>
        <w:t xml:space="preserve">at </w:t>
      </w:r>
      <w:r w:rsidRPr="006E75D5">
        <w:rPr>
          <w:rFonts w:ascii="Arial" w:hAnsi="Arial" w:cs="Arial"/>
          <w:spacing w:val="-2"/>
        </w:rPr>
        <w:t>t</w:t>
      </w:r>
      <w:r w:rsidRPr="006E75D5">
        <w:rPr>
          <w:rFonts w:ascii="Arial" w:hAnsi="Arial" w:cs="Arial"/>
        </w:rPr>
        <w:t>he</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spacing w:val="-2"/>
        </w:rPr>
        <w:t>e</w:t>
      </w:r>
      <w:r w:rsidRPr="006E75D5">
        <w:rPr>
          <w:rFonts w:ascii="Arial" w:hAnsi="Arial" w:cs="Arial"/>
        </w:rPr>
        <w:t>et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spacing w:val="8"/>
        </w:rPr>
        <w:t>W</w:t>
      </w:r>
      <w:r w:rsidRPr="006E75D5">
        <w:rPr>
          <w:rFonts w:ascii="Arial" w:hAnsi="Arial" w:cs="Arial"/>
          <w:spacing w:val="-2"/>
        </w:rPr>
        <w:t>he</w:t>
      </w:r>
      <w:r w:rsidRPr="006E75D5">
        <w:rPr>
          <w:rFonts w:ascii="Arial" w:hAnsi="Arial" w:cs="Arial"/>
        </w:rPr>
        <w:t>n</w:t>
      </w:r>
      <w:r w:rsidRPr="006E75D5">
        <w:rPr>
          <w:rFonts w:ascii="Arial" w:hAnsi="Arial" w:cs="Arial"/>
          <w:spacing w:val="-1"/>
        </w:rPr>
        <w:t xml:space="preserve"> </w:t>
      </w:r>
      <w:r w:rsidRPr="006E75D5">
        <w:rPr>
          <w:rFonts w:ascii="Arial" w:hAnsi="Arial" w:cs="Arial"/>
        </w:rPr>
        <w:t>the fa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does</w:t>
      </w:r>
      <w:r w:rsidRPr="006E75D5">
        <w:rPr>
          <w:rFonts w:ascii="Arial" w:hAnsi="Arial" w:cs="Arial"/>
          <w:spacing w:val="-2"/>
        </w:rPr>
        <w:t xml:space="preserve"> </w:t>
      </w:r>
      <w:r w:rsidRPr="006E75D5">
        <w:rPr>
          <w:rFonts w:ascii="Arial" w:hAnsi="Arial" w:cs="Arial"/>
        </w:rPr>
        <w:t>not</w:t>
      </w:r>
      <w:r w:rsidRPr="006E75D5">
        <w:rPr>
          <w:rFonts w:ascii="Arial" w:hAnsi="Arial" w:cs="Arial"/>
          <w:spacing w:val="-2"/>
        </w:rPr>
        <w:t xml:space="preserve"> </w:t>
      </w:r>
      <w:r w:rsidRPr="006E75D5">
        <w:rPr>
          <w:rFonts w:ascii="Arial" w:hAnsi="Arial" w:cs="Arial"/>
        </w:rPr>
        <w:t>pe</w:t>
      </w:r>
      <w:r w:rsidRPr="006E75D5">
        <w:rPr>
          <w:rFonts w:ascii="Arial" w:hAnsi="Arial" w:cs="Arial"/>
          <w:spacing w:val="-4"/>
        </w:rPr>
        <w:t>r</w:t>
      </w:r>
      <w:r w:rsidRPr="006E75D5">
        <w:rPr>
          <w:rFonts w:ascii="Arial" w:hAnsi="Arial" w:cs="Arial"/>
          <w:spacing w:val="1"/>
        </w:rPr>
        <w:t>m</w:t>
      </w:r>
      <w:r w:rsidRPr="006E75D5">
        <w:rPr>
          <w:rFonts w:ascii="Arial" w:hAnsi="Arial" w:cs="Arial"/>
          <w:spacing w:val="-1"/>
        </w:rPr>
        <w:t>i</w:t>
      </w:r>
      <w:r w:rsidRPr="006E75D5">
        <w:rPr>
          <w:rFonts w:ascii="Arial" w:hAnsi="Arial" w:cs="Arial"/>
        </w:rPr>
        <w:t>t</w:t>
      </w:r>
      <w:r w:rsidRPr="006E75D5">
        <w:rPr>
          <w:rFonts w:ascii="Arial" w:hAnsi="Arial" w:cs="Arial"/>
          <w:spacing w:val="-2"/>
        </w:rPr>
        <w:t xml:space="preserve"> </w:t>
      </w:r>
      <w:r w:rsidRPr="006E75D5">
        <w:rPr>
          <w:rFonts w:ascii="Arial" w:hAnsi="Arial" w:cs="Arial"/>
        </w:rPr>
        <w:t>d</w:t>
      </w:r>
      <w:r w:rsidRPr="006E75D5">
        <w:rPr>
          <w:rFonts w:ascii="Arial" w:hAnsi="Arial" w:cs="Arial"/>
          <w:spacing w:val="-1"/>
        </w:rPr>
        <w:t>i</w:t>
      </w:r>
      <w:r w:rsidRPr="006E75D5">
        <w:rPr>
          <w:rFonts w:ascii="Arial" w:hAnsi="Arial" w:cs="Arial"/>
        </w:rPr>
        <w:t>sse</w:t>
      </w:r>
      <w:r w:rsidRPr="006E75D5">
        <w:rPr>
          <w:rFonts w:ascii="Arial" w:hAnsi="Arial" w:cs="Arial"/>
          <w:spacing w:val="1"/>
        </w:rPr>
        <w:t>m</w:t>
      </w:r>
      <w:r w:rsidRPr="006E75D5">
        <w:rPr>
          <w:rFonts w:ascii="Arial" w:hAnsi="Arial" w:cs="Arial"/>
          <w:spacing w:val="-1"/>
        </w:rPr>
        <w:t>i</w:t>
      </w:r>
      <w:r w:rsidRPr="006E75D5">
        <w:rPr>
          <w:rFonts w:ascii="Arial" w:hAnsi="Arial" w:cs="Arial"/>
          <w:spacing w:val="-2"/>
        </w:rPr>
        <w:t>n</w:t>
      </w:r>
      <w:r w:rsidRPr="006E75D5">
        <w:rPr>
          <w:rFonts w:ascii="Arial" w:hAnsi="Arial" w:cs="Arial"/>
        </w:rPr>
        <w:t>at</w:t>
      </w:r>
      <w:r w:rsidRPr="006E75D5">
        <w:rPr>
          <w:rFonts w:ascii="Arial" w:hAnsi="Arial" w:cs="Arial"/>
          <w:spacing w:val="-1"/>
        </w:rPr>
        <w:t>i</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F</w:t>
      </w:r>
      <w:r w:rsidRPr="006E75D5">
        <w:rPr>
          <w:rFonts w:ascii="Arial" w:hAnsi="Arial" w:cs="Arial"/>
          <w:spacing w:val="2"/>
        </w:rPr>
        <w:t>T</w:t>
      </w:r>
      <w:r w:rsidRPr="006E75D5">
        <w:rPr>
          <w:rFonts w:ascii="Arial" w:hAnsi="Arial" w:cs="Arial"/>
          <w:spacing w:val="-1"/>
        </w:rPr>
        <w:t>D</w:t>
      </w:r>
      <w:r w:rsidRPr="006E75D5">
        <w:rPr>
          <w:rFonts w:ascii="Arial" w:hAnsi="Arial" w:cs="Arial"/>
        </w:rPr>
        <w:t>M</w:t>
      </w:r>
      <w:r w:rsidRPr="006E75D5">
        <w:rPr>
          <w:rFonts w:ascii="Arial" w:hAnsi="Arial" w:cs="Arial"/>
          <w:spacing w:val="-3"/>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p</w:t>
      </w:r>
      <w:r w:rsidRPr="006E75D5">
        <w:rPr>
          <w:rFonts w:ascii="Arial" w:hAnsi="Arial" w:cs="Arial"/>
          <w:spacing w:val="-1"/>
        </w:rPr>
        <w:t>l</w:t>
      </w:r>
      <w:r w:rsidRPr="006E75D5">
        <w:rPr>
          <w:rFonts w:ascii="Arial" w:hAnsi="Arial" w:cs="Arial"/>
        </w:rPr>
        <w:t>an</w:t>
      </w:r>
      <w:r w:rsidRPr="006E75D5">
        <w:rPr>
          <w:rFonts w:ascii="Arial" w:hAnsi="Arial" w:cs="Arial"/>
          <w:spacing w:val="1"/>
        </w:rPr>
        <w:t xml:space="preserve"> </w:t>
      </w:r>
      <w:r w:rsidRPr="006E75D5">
        <w:rPr>
          <w:rFonts w:ascii="Arial" w:hAnsi="Arial" w:cs="Arial"/>
        </w:rPr>
        <w:t>to</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ho</w:t>
      </w:r>
      <w:r w:rsidRPr="006E75D5">
        <w:rPr>
          <w:rFonts w:ascii="Arial" w:hAnsi="Arial" w:cs="Arial"/>
        </w:rPr>
        <w:t>se</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rPr>
        <w:t>ho</w:t>
      </w:r>
      <w:r w:rsidRPr="006E75D5">
        <w:rPr>
          <w:rFonts w:ascii="Arial" w:hAnsi="Arial" w:cs="Arial"/>
          <w:spacing w:val="1"/>
        </w:rPr>
        <w:t xml:space="preserve"> </w:t>
      </w:r>
      <w:r w:rsidRPr="006E75D5">
        <w:rPr>
          <w:rFonts w:ascii="Arial" w:hAnsi="Arial" w:cs="Arial"/>
        </w:rPr>
        <w:t>ha</w:t>
      </w:r>
      <w:r w:rsidRPr="006E75D5">
        <w:rPr>
          <w:rFonts w:ascii="Arial" w:hAnsi="Arial" w:cs="Arial"/>
          <w:spacing w:val="-3"/>
        </w:rPr>
        <w:t>v</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d</w:t>
      </w:r>
      <w:r w:rsidRPr="006E75D5">
        <w:rPr>
          <w:rFonts w:ascii="Arial" w:hAnsi="Arial" w:cs="Arial"/>
          <w:spacing w:val="-2"/>
        </w:rPr>
        <w:t>e</w:t>
      </w:r>
      <w:r w:rsidRPr="006E75D5">
        <w:rPr>
          <w:rFonts w:ascii="Arial" w:hAnsi="Arial" w:cs="Arial"/>
        </w:rPr>
        <w:t>nt</w:t>
      </w:r>
      <w:r w:rsidRPr="006E75D5">
        <w:rPr>
          <w:rFonts w:ascii="Arial" w:hAnsi="Arial" w:cs="Arial"/>
          <w:spacing w:val="-3"/>
        </w:rPr>
        <w:t>i</w:t>
      </w:r>
      <w:r w:rsidRPr="006E75D5">
        <w:rPr>
          <w:rFonts w:ascii="Arial" w:hAnsi="Arial" w:cs="Arial"/>
          <w:spacing w:val="2"/>
        </w:rPr>
        <w:t>f</w:t>
      </w:r>
      <w:r w:rsidRPr="006E75D5">
        <w:rPr>
          <w:rFonts w:ascii="Arial" w:hAnsi="Arial" w:cs="Arial"/>
          <w:spacing w:val="-1"/>
        </w:rPr>
        <w:t>i</w:t>
      </w:r>
      <w:r w:rsidRPr="006E75D5">
        <w:rPr>
          <w:rFonts w:ascii="Arial" w:hAnsi="Arial" w:cs="Arial"/>
        </w:rPr>
        <w:t xml:space="preserve">ed </w:t>
      </w:r>
      <w:r w:rsidRPr="006E75D5">
        <w:rPr>
          <w:rFonts w:ascii="Arial" w:hAnsi="Arial" w:cs="Arial"/>
          <w:spacing w:val="-1"/>
        </w:rPr>
        <w:t>r</w:t>
      </w:r>
      <w:r w:rsidRPr="006E75D5">
        <w:rPr>
          <w:rFonts w:ascii="Arial" w:hAnsi="Arial" w:cs="Arial"/>
        </w:rPr>
        <w:t>espons</w:t>
      </w:r>
      <w:r w:rsidRPr="006E75D5">
        <w:rPr>
          <w:rFonts w:ascii="Arial" w:hAnsi="Arial" w:cs="Arial"/>
          <w:spacing w:val="-1"/>
        </w:rPr>
        <w:t>i</w:t>
      </w:r>
      <w:r w:rsidRPr="006E75D5">
        <w:rPr>
          <w:rFonts w:ascii="Arial" w:hAnsi="Arial" w:cs="Arial"/>
        </w:rPr>
        <w:t>b</w:t>
      </w:r>
      <w:r w:rsidRPr="006E75D5">
        <w:rPr>
          <w:rFonts w:ascii="Arial" w:hAnsi="Arial" w:cs="Arial"/>
          <w:spacing w:val="-1"/>
        </w:rPr>
        <w:t>ili</w:t>
      </w:r>
      <w:r w:rsidRPr="006E75D5">
        <w:rPr>
          <w:rFonts w:ascii="Arial" w:hAnsi="Arial" w:cs="Arial"/>
        </w:rPr>
        <w:t>t</w:t>
      </w:r>
      <w:r w:rsidRPr="006E75D5">
        <w:rPr>
          <w:rFonts w:ascii="Arial" w:hAnsi="Arial" w:cs="Arial"/>
          <w:spacing w:val="-1"/>
        </w:rPr>
        <w:t>i</w:t>
      </w:r>
      <w:r w:rsidRPr="006E75D5">
        <w:rPr>
          <w:rFonts w:ascii="Arial" w:hAnsi="Arial" w:cs="Arial"/>
        </w:rPr>
        <w:t xml:space="preserve">es </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rPr>
        <w:t>ca</w:t>
      </w:r>
      <w:r w:rsidRPr="006E75D5">
        <w:rPr>
          <w:rFonts w:ascii="Arial" w:hAnsi="Arial" w:cs="Arial"/>
          <w:spacing w:val="-1"/>
        </w:rPr>
        <w:t>rr</w:t>
      </w:r>
      <w:r w:rsidRPr="006E75D5">
        <w:rPr>
          <w:rFonts w:ascii="Arial" w:hAnsi="Arial" w:cs="Arial"/>
        </w:rPr>
        <w:t>y</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 xml:space="preserve">out </w:t>
      </w:r>
      <w:r w:rsidRPr="006E75D5">
        <w:rPr>
          <w:rFonts w:ascii="Arial" w:hAnsi="Arial" w:cs="Arial"/>
          <w:spacing w:val="-2"/>
        </w:rPr>
        <w:t>t</w:t>
      </w:r>
      <w:r w:rsidRPr="006E75D5">
        <w:rPr>
          <w:rFonts w:ascii="Arial" w:hAnsi="Arial" w:cs="Arial"/>
        </w:rPr>
        <w:t>he</w:t>
      </w:r>
      <w:r w:rsidRPr="006E75D5">
        <w:rPr>
          <w:rFonts w:ascii="Arial" w:hAnsi="Arial" w:cs="Arial"/>
          <w:spacing w:val="1"/>
        </w:rPr>
        <w:t xml:space="preserve"> </w:t>
      </w:r>
      <w:r w:rsidRPr="006E75D5">
        <w:rPr>
          <w:rFonts w:ascii="Arial" w:hAnsi="Arial" w:cs="Arial"/>
          <w:spacing w:val="-3"/>
        </w:rPr>
        <w:t>F</w:t>
      </w:r>
      <w:r w:rsidRPr="006E75D5">
        <w:rPr>
          <w:rFonts w:ascii="Arial" w:hAnsi="Arial" w:cs="Arial"/>
          <w:spacing w:val="2"/>
        </w:rPr>
        <w:t>T</w:t>
      </w:r>
      <w:r w:rsidRPr="006E75D5">
        <w:rPr>
          <w:rFonts w:ascii="Arial" w:hAnsi="Arial" w:cs="Arial"/>
          <w:spacing w:val="-1"/>
        </w:rPr>
        <w:t>D</w:t>
      </w:r>
      <w:r w:rsidRPr="006E75D5">
        <w:rPr>
          <w:rFonts w:ascii="Arial" w:hAnsi="Arial" w:cs="Arial"/>
        </w:rPr>
        <w:t>M</w:t>
      </w:r>
      <w:r w:rsidRPr="006E75D5">
        <w:rPr>
          <w:rFonts w:ascii="Arial" w:hAnsi="Arial" w:cs="Arial"/>
          <w:spacing w:val="-3"/>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p</w:t>
      </w:r>
      <w:r w:rsidRPr="006E75D5">
        <w:rPr>
          <w:rFonts w:ascii="Arial" w:hAnsi="Arial" w:cs="Arial"/>
          <w:spacing w:val="-1"/>
        </w:rPr>
        <w:t>l</w:t>
      </w:r>
      <w:r w:rsidRPr="006E75D5">
        <w:rPr>
          <w:rFonts w:ascii="Arial" w:hAnsi="Arial" w:cs="Arial"/>
        </w:rPr>
        <w:t>an,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rPr>
        <w:t>ac</w:t>
      </w:r>
      <w:r w:rsidRPr="006E75D5">
        <w:rPr>
          <w:rFonts w:ascii="Arial" w:hAnsi="Arial" w:cs="Arial"/>
          <w:spacing w:val="-1"/>
        </w:rPr>
        <w:t>ili</w:t>
      </w:r>
      <w:r w:rsidRPr="006E75D5">
        <w:rPr>
          <w:rFonts w:ascii="Arial" w:hAnsi="Arial" w:cs="Arial"/>
        </w:rPr>
        <w:t>ta</w:t>
      </w:r>
      <w:r w:rsidRPr="006E75D5">
        <w:rPr>
          <w:rFonts w:ascii="Arial" w:hAnsi="Arial" w:cs="Arial"/>
          <w:spacing w:val="-2"/>
        </w:rPr>
        <w:t>t</w:t>
      </w:r>
      <w:r w:rsidRPr="006E75D5">
        <w:rPr>
          <w:rFonts w:ascii="Arial" w:hAnsi="Arial" w:cs="Arial"/>
        </w:rPr>
        <w:t>or</w:t>
      </w:r>
      <w:r w:rsidRPr="006E75D5">
        <w:rPr>
          <w:rFonts w:ascii="Arial" w:hAnsi="Arial" w:cs="Arial"/>
          <w:spacing w:val="-1"/>
        </w:rPr>
        <w:t xml:space="preserve"> </w:t>
      </w:r>
      <w:r w:rsidRPr="006E75D5">
        <w:rPr>
          <w:rFonts w:ascii="Arial" w:hAnsi="Arial" w:cs="Arial"/>
          <w:spacing w:val="-2"/>
        </w:rPr>
        <w:t>e</w:t>
      </w:r>
      <w:r w:rsidRPr="006E75D5">
        <w:rPr>
          <w:rFonts w:ascii="Arial" w:hAnsi="Arial" w:cs="Arial"/>
        </w:rPr>
        <w:t>nsu</w:t>
      </w:r>
      <w:r w:rsidRPr="006E75D5">
        <w:rPr>
          <w:rFonts w:ascii="Arial" w:hAnsi="Arial" w:cs="Arial"/>
          <w:spacing w:val="-1"/>
        </w:rPr>
        <w:t>r</w:t>
      </w:r>
      <w:r w:rsidRPr="006E75D5">
        <w:rPr>
          <w:rFonts w:ascii="Arial" w:hAnsi="Arial" w:cs="Arial"/>
        </w:rPr>
        <w:t xml:space="preserve">es </w:t>
      </w:r>
      <w:r w:rsidRPr="006E75D5">
        <w:rPr>
          <w:rFonts w:ascii="Arial" w:hAnsi="Arial" w:cs="Arial"/>
          <w:spacing w:val="-2"/>
        </w:rPr>
        <w:t>t</w:t>
      </w:r>
      <w:r w:rsidRPr="006E75D5">
        <w:rPr>
          <w:rFonts w:ascii="Arial" w:hAnsi="Arial" w:cs="Arial"/>
        </w:rPr>
        <w:t>hat</w:t>
      </w:r>
      <w:r w:rsidRPr="006E75D5">
        <w:rPr>
          <w:rFonts w:ascii="Arial" w:hAnsi="Arial" w:cs="Arial"/>
          <w:spacing w:val="-2"/>
        </w:rPr>
        <w:t xml:space="preserve"> </w:t>
      </w:r>
      <w:r w:rsidRPr="006E75D5">
        <w:rPr>
          <w:rFonts w:ascii="Arial" w:hAnsi="Arial" w:cs="Arial"/>
        </w:rPr>
        <w:t>the</w:t>
      </w:r>
      <w:r w:rsidRPr="006E75D5">
        <w:rPr>
          <w:rFonts w:ascii="Arial" w:hAnsi="Arial" w:cs="Arial"/>
          <w:spacing w:val="-1"/>
        </w:rPr>
        <w:t xml:space="preserve"> i</w:t>
      </w:r>
      <w:r w:rsidRPr="006E75D5">
        <w:rPr>
          <w:rFonts w:ascii="Arial" w:hAnsi="Arial" w:cs="Arial"/>
        </w:rPr>
        <w:t>nd</w:t>
      </w:r>
      <w:r w:rsidRPr="006E75D5">
        <w:rPr>
          <w:rFonts w:ascii="Arial" w:hAnsi="Arial" w:cs="Arial"/>
          <w:spacing w:val="-1"/>
        </w:rPr>
        <w:t>i</w:t>
      </w:r>
      <w:r w:rsidRPr="006E75D5">
        <w:rPr>
          <w:rFonts w:ascii="Arial" w:hAnsi="Arial" w:cs="Arial"/>
          <w:spacing w:val="-3"/>
        </w:rPr>
        <w:t>v</w:t>
      </w:r>
      <w:r w:rsidRPr="006E75D5">
        <w:rPr>
          <w:rFonts w:ascii="Arial" w:hAnsi="Arial" w:cs="Arial"/>
          <w:spacing w:val="-1"/>
        </w:rPr>
        <w:t>i</w:t>
      </w:r>
      <w:r w:rsidRPr="006E75D5">
        <w:rPr>
          <w:rFonts w:ascii="Arial" w:hAnsi="Arial" w:cs="Arial"/>
        </w:rPr>
        <w:t>dua</w:t>
      </w:r>
      <w:r w:rsidRPr="006E75D5">
        <w:rPr>
          <w:rFonts w:ascii="Arial" w:hAnsi="Arial" w:cs="Arial"/>
          <w:spacing w:val="-1"/>
        </w:rPr>
        <w:t>l</w:t>
      </w:r>
      <w:r w:rsidRPr="006E75D5">
        <w:rPr>
          <w:rFonts w:ascii="Arial" w:hAnsi="Arial" w:cs="Arial"/>
        </w:rPr>
        <w:t>s un</w:t>
      </w:r>
      <w:r w:rsidRPr="006E75D5">
        <w:rPr>
          <w:rFonts w:ascii="Arial" w:hAnsi="Arial" w:cs="Arial"/>
          <w:spacing w:val="-2"/>
        </w:rPr>
        <w:t>d</w:t>
      </w:r>
      <w:r w:rsidRPr="006E75D5">
        <w:rPr>
          <w:rFonts w:ascii="Arial" w:hAnsi="Arial" w:cs="Arial"/>
        </w:rPr>
        <w:t>e</w:t>
      </w:r>
      <w:r w:rsidRPr="006E75D5">
        <w:rPr>
          <w:rFonts w:ascii="Arial" w:hAnsi="Arial" w:cs="Arial"/>
          <w:spacing w:val="-1"/>
        </w:rPr>
        <w:t>r</w:t>
      </w:r>
      <w:r w:rsidRPr="006E75D5">
        <w:rPr>
          <w:rFonts w:ascii="Arial" w:hAnsi="Arial" w:cs="Arial"/>
        </w:rPr>
        <w:t>sta</w:t>
      </w:r>
      <w:r w:rsidRPr="006E75D5">
        <w:rPr>
          <w:rFonts w:ascii="Arial" w:hAnsi="Arial" w:cs="Arial"/>
          <w:spacing w:val="-2"/>
        </w:rPr>
        <w:t>n</w:t>
      </w:r>
      <w:r w:rsidRPr="006E75D5">
        <w:rPr>
          <w:rFonts w:ascii="Arial" w:hAnsi="Arial" w:cs="Arial"/>
        </w:rPr>
        <w:t>d</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rPr>
        <w:t>hat t</w:t>
      </w:r>
      <w:r w:rsidRPr="006E75D5">
        <w:rPr>
          <w:rFonts w:ascii="Arial" w:hAnsi="Arial" w:cs="Arial"/>
          <w:spacing w:val="-2"/>
        </w:rPr>
        <w:t>h</w:t>
      </w:r>
      <w:r w:rsidRPr="006E75D5">
        <w:rPr>
          <w:rFonts w:ascii="Arial" w:hAnsi="Arial" w:cs="Arial"/>
        </w:rPr>
        <w:t>e</w:t>
      </w:r>
      <w:r w:rsidRPr="006E75D5">
        <w:rPr>
          <w:rFonts w:ascii="Arial" w:hAnsi="Arial" w:cs="Arial"/>
          <w:spacing w:val="-1"/>
        </w:rPr>
        <w:t>i</w:t>
      </w:r>
      <w:r w:rsidRPr="006E75D5">
        <w:rPr>
          <w:rFonts w:ascii="Arial" w:hAnsi="Arial" w:cs="Arial"/>
        </w:rPr>
        <w:t>r</w:t>
      </w:r>
      <w:r w:rsidRPr="006E75D5">
        <w:rPr>
          <w:rFonts w:ascii="Arial" w:hAnsi="Arial" w:cs="Arial"/>
          <w:spacing w:val="-1"/>
        </w:rPr>
        <w:t xml:space="preserve"> r</w:t>
      </w:r>
      <w:r w:rsidRPr="006E75D5">
        <w:rPr>
          <w:rFonts w:ascii="Arial" w:hAnsi="Arial" w:cs="Arial"/>
        </w:rPr>
        <w:t>o</w:t>
      </w:r>
      <w:r w:rsidRPr="006E75D5">
        <w:rPr>
          <w:rFonts w:ascii="Arial" w:hAnsi="Arial" w:cs="Arial"/>
          <w:spacing w:val="-1"/>
        </w:rPr>
        <w:t>l</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 xml:space="preserve">s </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spacing w:val="-3"/>
        </w:rPr>
        <w:t>s</w:t>
      </w:r>
      <w:r w:rsidRPr="006E75D5">
        <w:rPr>
          <w:rFonts w:ascii="Arial" w:hAnsi="Arial" w:cs="Arial"/>
        </w:rPr>
        <w:t>up</w:t>
      </w:r>
      <w:r w:rsidRPr="006E75D5">
        <w:rPr>
          <w:rFonts w:ascii="Arial" w:hAnsi="Arial" w:cs="Arial"/>
          <w:spacing w:val="-2"/>
        </w:rPr>
        <w:t>p</w:t>
      </w:r>
      <w:r w:rsidRPr="006E75D5">
        <w:rPr>
          <w:rFonts w:ascii="Arial" w:hAnsi="Arial" w:cs="Arial"/>
        </w:rPr>
        <w:t>o</w:t>
      </w:r>
      <w:r w:rsidRPr="006E75D5">
        <w:rPr>
          <w:rFonts w:ascii="Arial" w:hAnsi="Arial" w:cs="Arial"/>
          <w:spacing w:val="-1"/>
        </w:rPr>
        <w:t>r</w:t>
      </w:r>
      <w:r w:rsidRPr="006E75D5">
        <w:rPr>
          <w:rFonts w:ascii="Arial" w:hAnsi="Arial" w:cs="Arial"/>
        </w:rPr>
        <w:t>t</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as desc</w:t>
      </w:r>
      <w:r w:rsidRPr="006E75D5">
        <w:rPr>
          <w:rFonts w:ascii="Arial" w:hAnsi="Arial" w:cs="Arial"/>
          <w:spacing w:val="-1"/>
        </w:rPr>
        <w:t>ri</w:t>
      </w:r>
      <w:r w:rsidRPr="006E75D5">
        <w:rPr>
          <w:rFonts w:ascii="Arial" w:hAnsi="Arial" w:cs="Arial"/>
        </w:rPr>
        <w:t>bed</w:t>
      </w:r>
      <w:r w:rsidRPr="006E75D5">
        <w:rPr>
          <w:rFonts w:ascii="Arial" w:hAnsi="Arial" w:cs="Arial"/>
          <w:spacing w:val="1"/>
        </w:rPr>
        <w:t xml:space="preserve"> </w:t>
      </w:r>
      <w:r w:rsidRPr="006E75D5">
        <w:rPr>
          <w:rFonts w:ascii="Arial" w:hAnsi="Arial" w:cs="Arial"/>
          <w:spacing w:val="-3"/>
        </w:rPr>
        <w:t>i</w:t>
      </w:r>
      <w:r w:rsidRPr="006E75D5">
        <w:rPr>
          <w:rFonts w:ascii="Arial" w:hAnsi="Arial" w:cs="Arial"/>
        </w:rPr>
        <w:t>n</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l</w:t>
      </w:r>
      <w:r w:rsidRPr="006E75D5">
        <w:rPr>
          <w:rFonts w:ascii="Arial" w:hAnsi="Arial" w:cs="Arial"/>
        </w:rPr>
        <w:t>an.</w:t>
      </w:r>
    </w:p>
    <w:p w:rsidR="00785E25" w:rsidRDefault="00785E25" w:rsidP="007A4640">
      <w:pPr>
        <w:kinsoku w:val="0"/>
        <w:overflowPunct w:val="0"/>
        <w:spacing w:before="120" w:after="120"/>
        <w:ind w:left="144" w:right="144"/>
        <w:rPr>
          <w:rFonts w:ascii="Arial" w:hAnsi="Arial" w:cs="Arial"/>
          <w:i/>
          <w:iCs/>
        </w:rPr>
      </w:pPr>
      <w:r>
        <w:rPr>
          <w:rFonts w:ascii="Arial" w:hAnsi="Arial" w:cs="Arial"/>
          <w:i/>
          <w:iCs/>
        </w:rPr>
        <w:t xml:space="preserve">** </w:t>
      </w:r>
      <w:r>
        <w:rPr>
          <w:rFonts w:ascii="Arial" w:hAnsi="Arial" w:cs="Arial"/>
          <w:i/>
          <w:iCs/>
          <w:spacing w:val="-1"/>
        </w:rPr>
        <w:t>F</w:t>
      </w:r>
      <w:r>
        <w:rPr>
          <w:rFonts w:ascii="Arial" w:hAnsi="Arial" w:cs="Arial"/>
          <w:i/>
          <w:iCs/>
        </w:rPr>
        <w:t>or</w:t>
      </w:r>
      <w:r>
        <w:rPr>
          <w:rFonts w:ascii="Arial" w:hAnsi="Arial" w:cs="Arial"/>
          <w:i/>
          <w:iCs/>
          <w:spacing w:val="-1"/>
        </w:rPr>
        <w:t xml:space="preserve"> </w:t>
      </w:r>
      <w:r>
        <w:rPr>
          <w:rFonts w:ascii="Arial" w:hAnsi="Arial" w:cs="Arial"/>
          <w:i/>
          <w:iCs/>
        </w:rPr>
        <w:t>Y</w:t>
      </w:r>
      <w:r>
        <w:rPr>
          <w:rFonts w:ascii="Arial" w:hAnsi="Arial" w:cs="Arial"/>
          <w:i/>
          <w:iCs/>
          <w:spacing w:val="-1"/>
        </w:rPr>
        <w:t>TDM</w:t>
      </w:r>
      <w:r>
        <w:rPr>
          <w:rFonts w:ascii="Arial" w:hAnsi="Arial" w:cs="Arial"/>
          <w:i/>
          <w:iCs/>
        </w:rPr>
        <w:t>, t</w:t>
      </w:r>
      <w:r>
        <w:rPr>
          <w:rFonts w:ascii="Arial" w:hAnsi="Arial" w:cs="Arial"/>
          <w:i/>
          <w:iCs/>
          <w:spacing w:val="-2"/>
        </w:rPr>
        <w:t>h</w:t>
      </w:r>
      <w:r>
        <w:rPr>
          <w:rFonts w:ascii="Arial" w:hAnsi="Arial" w:cs="Arial"/>
          <w:i/>
          <w:iCs/>
        </w:rPr>
        <w:t>e</w:t>
      </w:r>
      <w:r>
        <w:rPr>
          <w:rFonts w:ascii="Arial" w:hAnsi="Arial" w:cs="Arial"/>
          <w:i/>
          <w:iCs/>
          <w:spacing w:val="1"/>
        </w:rPr>
        <w:t xml:space="preserve"> </w:t>
      </w:r>
      <w:r>
        <w:rPr>
          <w:rFonts w:ascii="Arial" w:hAnsi="Arial" w:cs="Arial"/>
          <w:i/>
          <w:iCs/>
        </w:rPr>
        <w:t>fac</w:t>
      </w:r>
      <w:r>
        <w:rPr>
          <w:rFonts w:ascii="Arial" w:hAnsi="Arial" w:cs="Arial"/>
          <w:i/>
          <w:iCs/>
          <w:spacing w:val="-1"/>
        </w:rPr>
        <w:t>ili</w:t>
      </w:r>
      <w:r>
        <w:rPr>
          <w:rFonts w:ascii="Arial" w:hAnsi="Arial" w:cs="Arial"/>
          <w:i/>
          <w:iCs/>
          <w:spacing w:val="-2"/>
        </w:rPr>
        <w:t>t</w:t>
      </w:r>
      <w:r>
        <w:rPr>
          <w:rFonts w:ascii="Arial" w:hAnsi="Arial" w:cs="Arial"/>
          <w:i/>
          <w:iCs/>
        </w:rPr>
        <w:t>ator</w:t>
      </w:r>
      <w:r>
        <w:rPr>
          <w:rFonts w:ascii="Arial" w:hAnsi="Arial" w:cs="Arial"/>
          <w:i/>
          <w:iCs/>
          <w:spacing w:val="-3"/>
        </w:rPr>
        <w:t xml:space="preserve"> </w:t>
      </w:r>
      <w:r>
        <w:rPr>
          <w:rFonts w:ascii="Arial" w:hAnsi="Arial" w:cs="Arial"/>
          <w:i/>
          <w:iCs/>
          <w:spacing w:val="1"/>
        </w:rPr>
        <w:t>w</w:t>
      </w:r>
      <w:r>
        <w:rPr>
          <w:rFonts w:ascii="Arial" w:hAnsi="Arial" w:cs="Arial"/>
          <w:i/>
          <w:iCs/>
          <w:spacing w:val="-1"/>
        </w:rPr>
        <w:t>il</w:t>
      </w:r>
      <w:r>
        <w:rPr>
          <w:rFonts w:ascii="Arial" w:hAnsi="Arial" w:cs="Arial"/>
          <w:i/>
          <w:iCs/>
        </w:rPr>
        <w:t xml:space="preserve">l </w:t>
      </w:r>
      <w:r>
        <w:rPr>
          <w:rFonts w:ascii="Arial" w:hAnsi="Arial" w:cs="Arial"/>
          <w:i/>
          <w:iCs/>
          <w:spacing w:val="-4"/>
        </w:rPr>
        <w:t>m</w:t>
      </w:r>
      <w:r>
        <w:rPr>
          <w:rFonts w:ascii="Arial" w:hAnsi="Arial" w:cs="Arial"/>
          <w:i/>
          <w:iCs/>
        </w:rPr>
        <w:t>ake</w:t>
      </w:r>
      <w:r>
        <w:rPr>
          <w:rFonts w:ascii="Arial" w:hAnsi="Arial" w:cs="Arial"/>
          <w:i/>
          <w:iCs/>
          <w:spacing w:val="1"/>
        </w:rPr>
        <w:t xml:space="preserve"> </w:t>
      </w:r>
      <w:r>
        <w:rPr>
          <w:rFonts w:ascii="Arial" w:hAnsi="Arial" w:cs="Arial"/>
          <w:i/>
          <w:iCs/>
        </w:rPr>
        <w:t>su</w:t>
      </w:r>
      <w:r>
        <w:rPr>
          <w:rFonts w:ascii="Arial" w:hAnsi="Arial" w:cs="Arial"/>
          <w:i/>
          <w:iCs/>
          <w:spacing w:val="-1"/>
        </w:rPr>
        <w:t>r</w:t>
      </w:r>
      <w:r>
        <w:rPr>
          <w:rFonts w:ascii="Arial" w:hAnsi="Arial" w:cs="Arial"/>
          <w:i/>
          <w:iCs/>
        </w:rPr>
        <w:t>e</w:t>
      </w:r>
      <w:r>
        <w:rPr>
          <w:rFonts w:ascii="Arial" w:hAnsi="Arial" w:cs="Arial"/>
          <w:i/>
          <w:iCs/>
          <w:spacing w:val="1"/>
        </w:rPr>
        <w:t xml:space="preserve"> </w:t>
      </w:r>
      <w:r>
        <w:rPr>
          <w:rFonts w:ascii="Arial" w:hAnsi="Arial" w:cs="Arial"/>
          <w:i/>
          <w:iCs/>
        </w:rPr>
        <w:t>t</w:t>
      </w:r>
      <w:r>
        <w:rPr>
          <w:rFonts w:ascii="Arial" w:hAnsi="Arial" w:cs="Arial"/>
          <w:i/>
          <w:iCs/>
          <w:spacing w:val="-2"/>
        </w:rPr>
        <w:t>h</w:t>
      </w:r>
      <w:r>
        <w:rPr>
          <w:rFonts w:ascii="Arial" w:hAnsi="Arial" w:cs="Arial"/>
          <w:i/>
          <w:iCs/>
        </w:rPr>
        <w:t>e</w:t>
      </w:r>
      <w:r>
        <w:rPr>
          <w:rFonts w:ascii="Arial" w:hAnsi="Arial" w:cs="Arial"/>
          <w:i/>
          <w:iCs/>
          <w:spacing w:val="-1"/>
        </w:rPr>
        <w:t xml:space="preserve"> </w:t>
      </w:r>
      <w:r>
        <w:rPr>
          <w:rFonts w:ascii="Arial" w:hAnsi="Arial" w:cs="Arial"/>
          <w:i/>
          <w:iCs/>
        </w:rPr>
        <w:t>you</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spacing w:val="-2"/>
        </w:rPr>
        <w:t>u</w:t>
      </w:r>
      <w:r>
        <w:rPr>
          <w:rFonts w:ascii="Arial" w:hAnsi="Arial" w:cs="Arial"/>
          <w:i/>
          <w:iCs/>
        </w:rPr>
        <w:t>nde</w:t>
      </w:r>
      <w:r>
        <w:rPr>
          <w:rFonts w:ascii="Arial" w:hAnsi="Arial" w:cs="Arial"/>
          <w:i/>
          <w:iCs/>
          <w:spacing w:val="-1"/>
        </w:rPr>
        <w:t>r</w:t>
      </w:r>
      <w:r>
        <w:rPr>
          <w:rFonts w:ascii="Arial" w:hAnsi="Arial" w:cs="Arial"/>
          <w:i/>
          <w:iCs/>
        </w:rPr>
        <w:t>s</w:t>
      </w:r>
      <w:r>
        <w:rPr>
          <w:rFonts w:ascii="Arial" w:hAnsi="Arial" w:cs="Arial"/>
          <w:i/>
          <w:iCs/>
          <w:spacing w:val="-2"/>
        </w:rPr>
        <w:t>t</w:t>
      </w:r>
      <w:r>
        <w:rPr>
          <w:rFonts w:ascii="Arial" w:hAnsi="Arial" w:cs="Arial"/>
          <w:i/>
          <w:iCs/>
        </w:rPr>
        <w:t>ands</w:t>
      </w:r>
      <w:r>
        <w:rPr>
          <w:rFonts w:ascii="Arial" w:hAnsi="Arial" w:cs="Arial"/>
          <w:i/>
          <w:iCs/>
          <w:spacing w:val="-2"/>
        </w:rPr>
        <w:t xml:space="preserve"> </w:t>
      </w:r>
      <w:r>
        <w:rPr>
          <w:rFonts w:ascii="Arial" w:hAnsi="Arial" w:cs="Arial"/>
          <w:i/>
          <w:iCs/>
        </w:rPr>
        <w:t>t</w:t>
      </w:r>
      <w:r>
        <w:rPr>
          <w:rFonts w:ascii="Arial" w:hAnsi="Arial" w:cs="Arial"/>
          <w:i/>
          <w:iCs/>
          <w:spacing w:val="-2"/>
        </w:rPr>
        <w:t>ha</w:t>
      </w:r>
      <w:r>
        <w:rPr>
          <w:rFonts w:ascii="Arial" w:hAnsi="Arial" w:cs="Arial"/>
          <w:i/>
          <w:iCs/>
        </w:rPr>
        <w:t>t the</w:t>
      </w:r>
      <w:r>
        <w:rPr>
          <w:rFonts w:ascii="Arial" w:hAnsi="Arial" w:cs="Arial"/>
          <w:i/>
          <w:iCs/>
          <w:spacing w:val="-1"/>
        </w:rPr>
        <w:t>i</w:t>
      </w:r>
      <w:r>
        <w:rPr>
          <w:rFonts w:ascii="Arial" w:hAnsi="Arial" w:cs="Arial"/>
          <w:i/>
          <w:iCs/>
        </w:rPr>
        <w:t>r</w:t>
      </w:r>
      <w:r>
        <w:rPr>
          <w:rFonts w:ascii="Arial" w:hAnsi="Arial" w:cs="Arial"/>
          <w:i/>
          <w:iCs/>
          <w:spacing w:val="-1"/>
        </w:rPr>
        <w:t xml:space="preserve"> </w:t>
      </w:r>
      <w:r>
        <w:rPr>
          <w:rFonts w:ascii="Arial" w:hAnsi="Arial" w:cs="Arial"/>
          <w:i/>
          <w:iCs/>
        </w:rPr>
        <w:t>Y</w:t>
      </w:r>
      <w:r>
        <w:rPr>
          <w:rFonts w:ascii="Arial" w:hAnsi="Arial" w:cs="Arial"/>
          <w:i/>
          <w:iCs/>
          <w:spacing w:val="-1"/>
        </w:rPr>
        <w:t>TD</w:t>
      </w:r>
      <w:r>
        <w:rPr>
          <w:rFonts w:ascii="Arial" w:hAnsi="Arial" w:cs="Arial"/>
          <w:i/>
          <w:iCs/>
        </w:rPr>
        <w:t>M</w:t>
      </w:r>
      <w:r>
        <w:rPr>
          <w:rFonts w:ascii="Arial" w:hAnsi="Arial" w:cs="Arial"/>
          <w:i/>
          <w:iCs/>
          <w:spacing w:val="-1"/>
        </w:rPr>
        <w:t xml:space="preserve"> </w:t>
      </w:r>
      <w:r>
        <w:rPr>
          <w:rFonts w:ascii="Arial" w:hAnsi="Arial" w:cs="Arial"/>
          <w:i/>
          <w:iCs/>
        </w:rPr>
        <w:t>p</w:t>
      </w:r>
      <w:r>
        <w:rPr>
          <w:rFonts w:ascii="Arial" w:hAnsi="Arial" w:cs="Arial"/>
          <w:i/>
          <w:iCs/>
          <w:spacing w:val="-3"/>
        </w:rPr>
        <w:t>l</w:t>
      </w:r>
      <w:r>
        <w:rPr>
          <w:rFonts w:ascii="Arial" w:hAnsi="Arial" w:cs="Arial"/>
          <w:i/>
          <w:iCs/>
        </w:rPr>
        <w:t>an</w:t>
      </w:r>
      <w:r>
        <w:rPr>
          <w:rFonts w:ascii="Arial" w:hAnsi="Arial" w:cs="Arial"/>
          <w:i/>
          <w:iCs/>
          <w:spacing w:val="1"/>
        </w:rPr>
        <w:t xml:space="preserve"> </w:t>
      </w:r>
      <w:r>
        <w:rPr>
          <w:rFonts w:ascii="Arial" w:hAnsi="Arial" w:cs="Arial"/>
          <w:i/>
          <w:iCs/>
          <w:spacing w:val="-4"/>
        </w:rPr>
        <w:t>m</w:t>
      </w:r>
      <w:r>
        <w:rPr>
          <w:rFonts w:ascii="Arial" w:hAnsi="Arial" w:cs="Arial"/>
          <w:i/>
          <w:iCs/>
        </w:rPr>
        <w:t>ay beco</w:t>
      </w:r>
      <w:r>
        <w:rPr>
          <w:rFonts w:ascii="Arial" w:hAnsi="Arial" w:cs="Arial"/>
          <w:i/>
          <w:iCs/>
          <w:spacing w:val="-4"/>
        </w:rPr>
        <w:t>m</w:t>
      </w:r>
      <w:r>
        <w:rPr>
          <w:rFonts w:ascii="Arial" w:hAnsi="Arial" w:cs="Arial"/>
          <w:i/>
          <w:iCs/>
        </w:rPr>
        <w:t>e</w:t>
      </w:r>
      <w:r>
        <w:rPr>
          <w:rFonts w:ascii="Arial" w:hAnsi="Arial" w:cs="Arial"/>
          <w:i/>
          <w:iCs/>
          <w:spacing w:val="1"/>
        </w:rPr>
        <w:t xml:space="preserve"> </w:t>
      </w:r>
      <w:r>
        <w:rPr>
          <w:rFonts w:ascii="Arial" w:hAnsi="Arial" w:cs="Arial"/>
          <w:i/>
          <w:iCs/>
        </w:rPr>
        <w:t>a</w:t>
      </w:r>
      <w:r>
        <w:rPr>
          <w:rFonts w:ascii="Arial" w:hAnsi="Arial" w:cs="Arial"/>
          <w:i/>
          <w:iCs/>
          <w:spacing w:val="1"/>
        </w:rPr>
        <w:t xml:space="preserve"> </w:t>
      </w:r>
      <w:r>
        <w:rPr>
          <w:rFonts w:ascii="Arial" w:hAnsi="Arial" w:cs="Arial"/>
          <w:i/>
          <w:iCs/>
          <w:spacing w:val="-2"/>
        </w:rPr>
        <w:t>p</w:t>
      </w:r>
      <w:r>
        <w:rPr>
          <w:rFonts w:ascii="Arial" w:hAnsi="Arial" w:cs="Arial"/>
          <w:i/>
          <w:iCs/>
        </w:rPr>
        <w:t>a</w:t>
      </w:r>
      <w:r>
        <w:rPr>
          <w:rFonts w:ascii="Arial" w:hAnsi="Arial" w:cs="Arial"/>
          <w:i/>
          <w:iCs/>
          <w:spacing w:val="-1"/>
        </w:rPr>
        <w:t>r</w:t>
      </w:r>
      <w:r>
        <w:rPr>
          <w:rFonts w:ascii="Arial" w:hAnsi="Arial" w:cs="Arial"/>
          <w:i/>
          <w:iCs/>
        </w:rPr>
        <w:t xml:space="preserve">t </w:t>
      </w:r>
      <w:r>
        <w:rPr>
          <w:rFonts w:ascii="Arial" w:hAnsi="Arial" w:cs="Arial"/>
          <w:i/>
          <w:iCs/>
          <w:spacing w:val="-2"/>
        </w:rPr>
        <w:t>o</w:t>
      </w:r>
      <w:r>
        <w:rPr>
          <w:rFonts w:ascii="Arial" w:hAnsi="Arial" w:cs="Arial"/>
          <w:i/>
          <w:iCs/>
        </w:rPr>
        <w:t>f t</w:t>
      </w:r>
      <w:r>
        <w:rPr>
          <w:rFonts w:ascii="Arial" w:hAnsi="Arial" w:cs="Arial"/>
          <w:i/>
          <w:iCs/>
          <w:spacing w:val="-2"/>
        </w:rPr>
        <w:t>h</w:t>
      </w:r>
      <w:r>
        <w:rPr>
          <w:rFonts w:ascii="Arial" w:hAnsi="Arial" w:cs="Arial"/>
          <w:i/>
          <w:iCs/>
        </w:rPr>
        <w:t>e</w:t>
      </w:r>
      <w:r>
        <w:rPr>
          <w:rFonts w:ascii="Arial" w:hAnsi="Arial" w:cs="Arial"/>
          <w:i/>
          <w:iCs/>
          <w:spacing w:val="-1"/>
        </w:rPr>
        <w:t>i</w:t>
      </w:r>
      <w:r>
        <w:rPr>
          <w:rFonts w:ascii="Arial" w:hAnsi="Arial" w:cs="Arial"/>
          <w:i/>
          <w:iCs/>
        </w:rPr>
        <w:t>r</w:t>
      </w:r>
      <w:r>
        <w:rPr>
          <w:rFonts w:ascii="Arial" w:hAnsi="Arial" w:cs="Arial"/>
          <w:i/>
          <w:iCs/>
          <w:spacing w:val="-1"/>
        </w:rPr>
        <w:t xml:space="preserve"> C</w:t>
      </w:r>
      <w:r>
        <w:rPr>
          <w:rFonts w:ascii="Arial" w:hAnsi="Arial" w:cs="Arial"/>
          <w:i/>
          <w:iCs/>
        </w:rPr>
        <w:t>ase</w:t>
      </w:r>
      <w:r>
        <w:rPr>
          <w:rFonts w:ascii="Arial" w:hAnsi="Arial" w:cs="Arial"/>
          <w:i/>
          <w:iCs/>
          <w:spacing w:val="1"/>
        </w:rPr>
        <w:t xml:space="preserve"> </w:t>
      </w:r>
      <w:r>
        <w:rPr>
          <w:rFonts w:ascii="Arial" w:hAnsi="Arial" w:cs="Arial"/>
          <w:i/>
          <w:iCs/>
        </w:rPr>
        <w:t>Pe</w:t>
      </w:r>
      <w:r>
        <w:rPr>
          <w:rFonts w:ascii="Arial" w:hAnsi="Arial" w:cs="Arial"/>
          <w:i/>
          <w:iCs/>
          <w:spacing w:val="-1"/>
        </w:rPr>
        <w:t>r</w:t>
      </w:r>
      <w:r>
        <w:rPr>
          <w:rFonts w:ascii="Arial" w:hAnsi="Arial" w:cs="Arial"/>
          <w:i/>
          <w:iCs/>
          <w:spacing w:val="-4"/>
        </w:rPr>
        <w:t>m</w:t>
      </w:r>
      <w:r>
        <w:rPr>
          <w:rFonts w:ascii="Arial" w:hAnsi="Arial" w:cs="Arial"/>
          <w:i/>
          <w:iCs/>
        </w:rPr>
        <w:t>anency</w:t>
      </w:r>
      <w:r>
        <w:rPr>
          <w:rFonts w:ascii="Arial" w:hAnsi="Arial" w:cs="Arial"/>
          <w:i/>
          <w:iCs/>
          <w:spacing w:val="-2"/>
        </w:rPr>
        <w:t xml:space="preserve"> </w:t>
      </w:r>
      <w:r>
        <w:rPr>
          <w:rFonts w:ascii="Arial" w:hAnsi="Arial" w:cs="Arial"/>
          <w:i/>
          <w:iCs/>
        </w:rPr>
        <w:t>P</w:t>
      </w:r>
      <w:r>
        <w:rPr>
          <w:rFonts w:ascii="Arial" w:hAnsi="Arial" w:cs="Arial"/>
          <w:i/>
          <w:iCs/>
          <w:spacing w:val="-1"/>
        </w:rPr>
        <w:t>l</w:t>
      </w:r>
      <w:r>
        <w:rPr>
          <w:rFonts w:ascii="Arial" w:hAnsi="Arial" w:cs="Arial"/>
          <w:i/>
          <w:iCs/>
          <w:spacing w:val="-2"/>
        </w:rPr>
        <w:t>a</w:t>
      </w:r>
      <w:r>
        <w:rPr>
          <w:rFonts w:ascii="Arial" w:hAnsi="Arial" w:cs="Arial"/>
          <w:i/>
          <w:iCs/>
        </w:rPr>
        <w:t>n. **</w:t>
      </w: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i/>
          <w:iCs/>
        </w:rPr>
      </w:pPr>
    </w:p>
    <w:p w:rsidR="009637DB" w:rsidRDefault="009637DB" w:rsidP="007A4640">
      <w:pPr>
        <w:kinsoku w:val="0"/>
        <w:overflowPunct w:val="0"/>
        <w:spacing w:before="120" w:after="120"/>
        <w:ind w:left="144" w:right="144"/>
        <w:rPr>
          <w:rFonts w:ascii="Arial" w:hAnsi="Arial" w:cs="Arial"/>
        </w:rPr>
      </w:pPr>
    </w:p>
    <w:tbl>
      <w:tblPr>
        <w:tblW w:w="10514" w:type="dxa"/>
        <w:tblInd w:w="114" w:type="dxa"/>
        <w:tblLayout w:type="fixed"/>
        <w:tblCellMar>
          <w:left w:w="0" w:type="dxa"/>
          <w:right w:w="0" w:type="dxa"/>
        </w:tblCellMar>
        <w:tblLook w:val="0000" w:firstRow="0" w:lastRow="0" w:firstColumn="0" w:lastColumn="0" w:noHBand="0" w:noVBand="0"/>
      </w:tblPr>
      <w:tblGrid>
        <w:gridCol w:w="82"/>
        <w:gridCol w:w="10351"/>
        <w:gridCol w:w="81"/>
      </w:tblGrid>
      <w:tr w:rsidR="00785E25" w:rsidTr="00FF6D05">
        <w:trPr>
          <w:trHeight w:hRule="exact" w:val="83"/>
        </w:trPr>
        <w:tc>
          <w:tcPr>
            <w:tcW w:w="82" w:type="dxa"/>
            <w:tcBorders>
              <w:top w:val="single" w:sz="12" w:space="0" w:color="000000"/>
              <w:left w:val="single" w:sz="12" w:space="0" w:color="000000"/>
              <w:bottom w:val="nil"/>
              <w:right w:val="nil"/>
            </w:tcBorders>
          </w:tcPr>
          <w:p w:rsidR="00785E25" w:rsidRDefault="00785E25" w:rsidP="00FF6D05"/>
        </w:tc>
        <w:tc>
          <w:tcPr>
            <w:tcW w:w="10351" w:type="dxa"/>
            <w:tcBorders>
              <w:top w:val="single" w:sz="12" w:space="0" w:color="000000"/>
              <w:left w:val="nil"/>
              <w:bottom w:val="single" w:sz="7" w:space="0" w:color="000000"/>
              <w:right w:val="nil"/>
            </w:tcBorders>
          </w:tcPr>
          <w:p w:rsidR="00785E25" w:rsidRDefault="00785E25" w:rsidP="00FF6D05"/>
        </w:tc>
        <w:tc>
          <w:tcPr>
            <w:tcW w:w="81" w:type="dxa"/>
            <w:tcBorders>
              <w:top w:val="single" w:sz="12" w:space="0" w:color="000000"/>
              <w:left w:val="nil"/>
              <w:bottom w:val="nil"/>
              <w:right w:val="single" w:sz="12" w:space="0" w:color="000000"/>
            </w:tcBorders>
          </w:tcPr>
          <w:p w:rsidR="00785E25" w:rsidRDefault="00785E25" w:rsidP="00FF6D05"/>
        </w:tc>
      </w:tr>
      <w:tr w:rsidR="00785E25" w:rsidTr="00FF6D05">
        <w:trPr>
          <w:trHeight w:hRule="exact" w:val="1423"/>
        </w:trPr>
        <w:tc>
          <w:tcPr>
            <w:tcW w:w="82" w:type="dxa"/>
            <w:tcBorders>
              <w:top w:val="nil"/>
              <w:left w:val="single" w:sz="12" w:space="0" w:color="000000"/>
              <w:bottom w:val="nil"/>
              <w:right w:val="single" w:sz="6" w:space="0" w:color="000000"/>
            </w:tcBorders>
          </w:tcPr>
          <w:p w:rsidR="00785E25" w:rsidRDefault="00785E25" w:rsidP="00FF6D05"/>
        </w:tc>
        <w:tc>
          <w:tcPr>
            <w:tcW w:w="10351" w:type="dxa"/>
            <w:tcBorders>
              <w:top w:val="single" w:sz="7" w:space="0" w:color="000000"/>
              <w:left w:val="single" w:sz="6" w:space="0" w:color="000000"/>
              <w:bottom w:val="single" w:sz="6" w:space="0" w:color="000000"/>
              <w:right w:val="single" w:sz="6" w:space="0" w:color="000000"/>
            </w:tcBorders>
          </w:tcPr>
          <w:p w:rsidR="00785E25" w:rsidRPr="00895D73" w:rsidRDefault="00785E25" w:rsidP="00946254">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d 2:</w:t>
            </w:r>
            <w:r w:rsidRPr="00E162A6">
              <w:rPr>
                <w:rFonts w:ascii="Arial" w:hAnsi="Arial" w:cs="Arial"/>
                <w:b/>
                <w:sz w:val="28"/>
                <w:szCs w:val="28"/>
                <w:lang w:eastAsia="x-none"/>
              </w:rPr>
              <w:t xml:space="preserve">  </w:t>
            </w:r>
            <w:r w:rsidRPr="00895D73">
              <w:rPr>
                <w:rFonts w:ascii="Arial" w:hAnsi="Arial" w:cs="Arial"/>
                <w:b/>
                <w:bCs/>
                <w:sz w:val="28"/>
                <w:szCs w:val="28"/>
              </w:rPr>
              <w:t>P</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4"/>
                <w:sz w:val="28"/>
                <w:szCs w:val="28"/>
              </w:rPr>
              <w:t>p</w:t>
            </w:r>
            <w:r w:rsidRPr="00895D73">
              <w:rPr>
                <w:rFonts w:ascii="Arial" w:hAnsi="Arial" w:cs="Arial"/>
                <w:b/>
                <w:bCs/>
                <w:spacing w:val="-1"/>
                <w:sz w:val="28"/>
                <w:szCs w:val="28"/>
              </w:rPr>
              <w:t>a</w:t>
            </w:r>
            <w:r w:rsidRPr="00895D73">
              <w:rPr>
                <w:rFonts w:ascii="Arial" w:hAnsi="Arial" w:cs="Arial"/>
                <w:b/>
                <w:bCs/>
                <w:spacing w:val="1"/>
                <w:sz w:val="28"/>
                <w:szCs w:val="28"/>
              </w:rPr>
              <w:t>r</w:t>
            </w:r>
            <w:r w:rsidRPr="00895D73">
              <w:rPr>
                <w:rFonts w:ascii="Arial" w:hAnsi="Arial" w:cs="Arial"/>
                <w:b/>
                <w:bCs/>
                <w:sz w:val="28"/>
                <w:szCs w:val="28"/>
              </w:rPr>
              <w:t>a</w:t>
            </w:r>
            <w:r w:rsidRPr="00895D73">
              <w:rPr>
                <w:rFonts w:ascii="Arial" w:hAnsi="Arial" w:cs="Arial"/>
                <w:b/>
                <w:bCs/>
                <w:spacing w:val="-3"/>
                <w:sz w:val="28"/>
                <w:szCs w:val="28"/>
              </w:rPr>
              <w:t>t</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z w:val="28"/>
                <w:szCs w:val="28"/>
              </w:rPr>
              <w:t xml:space="preserve">n </w:t>
            </w:r>
            <w:r w:rsidRPr="00895D73">
              <w:rPr>
                <w:rFonts w:ascii="Arial" w:hAnsi="Arial" w:cs="Arial"/>
                <w:b/>
                <w:bCs/>
                <w:spacing w:val="-2"/>
                <w:sz w:val="28"/>
                <w:szCs w:val="28"/>
              </w:rPr>
              <w:t>o</w:t>
            </w:r>
            <w:r w:rsidRPr="00895D73">
              <w:rPr>
                <w:rFonts w:ascii="Arial" w:hAnsi="Arial" w:cs="Arial"/>
                <w:b/>
                <w:bCs/>
                <w:sz w:val="28"/>
                <w:szCs w:val="28"/>
              </w:rPr>
              <w:t>f</w:t>
            </w:r>
            <w:r w:rsidRPr="00895D73">
              <w:rPr>
                <w:rFonts w:ascii="Arial" w:hAnsi="Arial" w:cs="Arial"/>
                <w:b/>
                <w:bCs/>
                <w:spacing w:val="1"/>
                <w:sz w:val="28"/>
                <w:szCs w:val="28"/>
              </w:rPr>
              <w:t xml:space="preserve"> </w:t>
            </w:r>
            <w:r w:rsidRPr="00895D73">
              <w:rPr>
                <w:rFonts w:ascii="Arial" w:hAnsi="Arial" w:cs="Arial"/>
                <w:b/>
                <w:bCs/>
                <w:spacing w:val="-3"/>
                <w:sz w:val="28"/>
                <w:szCs w:val="28"/>
              </w:rPr>
              <w:t>a</w:t>
            </w:r>
            <w:r w:rsidRPr="00895D73">
              <w:rPr>
                <w:rFonts w:ascii="Arial" w:hAnsi="Arial" w:cs="Arial"/>
                <w:b/>
                <w:bCs/>
                <w:spacing w:val="1"/>
                <w:sz w:val="28"/>
                <w:szCs w:val="28"/>
              </w:rPr>
              <w:t>l</w:t>
            </w:r>
            <w:r w:rsidRPr="00895D73">
              <w:rPr>
                <w:rFonts w:ascii="Arial" w:hAnsi="Arial" w:cs="Arial"/>
                <w:b/>
                <w:bCs/>
                <w:sz w:val="28"/>
                <w:szCs w:val="28"/>
              </w:rPr>
              <w:t>l</w:t>
            </w:r>
            <w:r w:rsidRPr="00895D73">
              <w:rPr>
                <w:rFonts w:ascii="Arial" w:hAnsi="Arial" w:cs="Arial"/>
                <w:b/>
                <w:bCs/>
                <w:spacing w:val="-1"/>
                <w:sz w:val="28"/>
                <w:szCs w:val="28"/>
              </w:rPr>
              <w:t xml:space="preserve"> </w:t>
            </w:r>
            <w:r w:rsidRPr="00895D73">
              <w:rPr>
                <w:rFonts w:ascii="Arial" w:hAnsi="Arial" w:cs="Arial"/>
                <w:b/>
                <w:bCs/>
                <w:spacing w:val="-2"/>
                <w:sz w:val="28"/>
                <w:szCs w:val="28"/>
              </w:rPr>
              <w:t>p</w:t>
            </w:r>
            <w:r w:rsidRPr="00895D73">
              <w:rPr>
                <w:rFonts w:ascii="Arial" w:hAnsi="Arial" w:cs="Arial"/>
                <w:b/>
                <w:bCs/>
                <w:spacing w:val="-1"/>
                <w:sz w:val="28"/>
                <w:szCs w:val="28"/>
              </w:rPr>
              <w:t>a</w:t>
            </w:r>
            <w:r w:rsidRPr="00895D73">
              <w:rPr>
                <w:rFonts w:ascii="Arial" w:hAnsi="Arial" w:cs="Arial"/>
                <w:b/>
                <w:bCs/>
                <w:spacing w:val="1"/>
                <w:sz w:val="28"/>
                <w:szCs w:val="28"/>
              </w:rPr>
              <w:t>r</w:t>
            </w:r>
            <w:r w:rsidRPr="00895D73">
              <w:rPr>
                <w:rFonts w:ascii="Arial" w:hAnsi="Arial" w:cs="Arial"/>
                <w:b/>
                <w:bCs/>
                <w:spacing w:val="-3"/>
                <w:sz w:val="28"/>
                <w:szCs w:val="28"/>
              </w:rPr>
              <w:t>t</w:t>
            </w:r>
            <w:r w:rsidRPr="00895D73">
              <w:rPr>
                <w:rFonts w:ascii="Arial" w:hAnsi="Arial" w:cs="Arial"/>
                <w:b/>
                <w:bCs/>
                <w:spacing w:val="-2"/>
                <w:sz w:val="28"/>
                <w:szCs w:val="28"/>
              </w:rPr>
              <w:t>i</w:t>
            </w:r>
            <w:r w:rsidRPr="00895D73">
              <w:rPr>
                <w:rFonts w:ascii="Arial" w:hAnsi="Arial" w:cs="Arial"/>
                <w:b/>
                <w:bCs/>
                <w:spacing w:val="-1"/>
                <w:sz w:val="28"/>
                <w:szCs w:val="28"/>
              </w:rPr>
              <w:t>c</w:t>
            </w:r>
            <w:r w:rsidRPr="00895D73">
              <w:rPr>
                <w:rFonts w:ascii="Arial" w:hAnsi="Arial" w:cs="Arial"/>
                <w:b/>
                <w:bCs/>
                <w:spacing w:val="1"/>
                <w:sz w:val="28"/>
                <w:szCs w:val="28"/>
              </w:rPr>
              <w:t>i</w:t>
            </w:r>
            <w:r w:rsidRPr="00895D73">
              <w:rPr>
                <w:rFonts w:ascii="Arial" w:hAnsi="Arial" w:cs="Arial"/>
                <w:b/>
                <w:bCs/>
                <w:spacing w:val="-2"/>
                <w:sz w:val="28"/>
                <w:szCs w:val="28"/>
              </w:rPr>
              <w:t>p</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ts</w:t>
            </w:r>
            <w:r w:rsidRPr="00895D73">
              <w:rPr>
                <w:rFonts w:ascii="Arial" w:hAnsi="Arial" w:cs="Arial"/>
                <w:b/>
                <w:bCs/>
                <w:spacing w:val="-2"/>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c</w:t>
            </w:r>
            <w:r w:rsidRPr="00895D73">
              <w:rPr>
                <w:rFonts w:ascii="Arial" w:hAnsi="Arial" w:cs="Arial"/>
                <w:b/>
                <w:bCs/>
                <w:spacing w:val="1"/>
                <w:sz w:val="28"/>
                <w:szCs w:val="28"/>
              </w:rPr>
              <w:t>l</w:t>
            </w:r>
            <w:r w:rsidRPr="00895D73">
              <w:rPr>
                <w:rFonts w:ascii="Arial" w:hAnsi="Arial" w:cs="Arial"/>
                <w:b/>
                <w:bCs/>
                <w:spacing w:val="-2"/>
                <w:sz w:val="28"/>
                <w:szCs w:val="28"/>
              </w:rPr>
              <w:t>ud</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w:t>
            </w:r>
            <w:r w:rsidRPr="00895D73">
              <w:rPr>
                <w:rFonts w:ascii="Arial" w:hAnsi="Arial" w:cs="Arial"/>
                <w:b/>
                <w:bCs/>
                <w:spacing w:val="-3"/>
                <w:sz w:val="28"/>
                <w:szCs w:val="28"/>
              </w:rPr>
              <w:t xml:space="preserve"> </w:t>
            </w:r>
            <w:r w:rsidRPr="00895D73">
              <w:rPr>
                <w:rFonts w:ascii="Arial" w:hAnsi="Arial" w:cs="Arial"/>
                <w:b/>
                <w:bCs/>
                <w:spacing w:val="-1"/>
                <w:sz w:val="28"/>
                <w:szCs w:val="28"/>
              </w:rPr>
              <w:t>c</w:t>
            </w:r>
            <w:r w:rsidRPr="00895D73">
              <w:rPr>
                <w:rFonts w:ascii="Arial" w:hAnsi="Arial" w:cs="Arial"/>
                <w:b/>
                <w:bCs/>
                <w:spacing w:val="-2"/>
                <w:sz w:val="28"/>
                <w:szCs w:val="28"/>
              </w:rPr>
              <w:t>h</w:t>
            </w:r>
            <w:r w:rsidRPr="00895D73">
              <w:rPr>
                <w:rFonts w:ascii="Arial" w:hAnsi="Arial" w:cs="Arial"/>
                <w:b/>
                <w:bCs/>
                <w:spacing w:val="1"/>
                <w:sz w:val="28"/>
                <w:szCs w:val="28"/>
              </w:rPr>
              <w:t>il</w:t>
            </w:r>
            <w:r w:rsidRPr="00895D73">
              <w:rPr>
                <w:rFonts w:ascii="Arial" w:hAnsi="Arial" w:cs="Arial"/>
                <w:b/>
                <w:bCs/>
                <w:spacing w:val="-2"/>
                <w:sz w:val="28"/>
                <w:szCs w:val="28"/>
              </w:rPr>
              <w:t>d</w:t>
            </w:r>
            <w:r w:rsidRPr="00895D73">
              <w:rPr>
                <w:rFonts w:ascii="Arial" w:hAnsi="Arial" w:cs="Arial"/>
                <w:b/>
                <w:bCs/>
                <w:spacing w:val="1"/>
                <w:sz w:val="28"/>
                <w:szCs w:val="28"/>
              </w:rPr>
              <w:t>r</w:t>
            </w:r>
            <w:r w:rsidRPr="00895D73">
              <w:rPr>
                <w:rFonts w:ascii="Arial" w:hAnsi="Arial" w:cs="Arial"/>
                <w:b/>
                <w:bCs/>
                <w:spacing w:val="-1"/>
                <w:sz w:val="28"/>
                <w:szCs w:val="28"/>
              </w:rPr>
              <w:t>e</w:t>
            </w:r>
            <w:r w:rsidRPr="00895D73">
              <w:rPr>
                <w:rFonts w:ascii="Arial" w:hAnsi="Arial" w:cs="Arial"/>
                <w:b/>
                <w:bCs/>
                <w:sz w:val="28"/>
                <w:szCs w:val="28"/>
              </w:rPr>
              <w:t>n</w:t>
            </w:r>
            <w:r w:rsidR="00946254">
              <w:rPr>
                <w:rFonts w:ascii="Arial" w:hAnsi="Arial" w:cs="Arial"/>
                <w:b/>
                <w:bCs/>
                <w:sz w:val="28"/>
                <w:szCs w:val="28"/>
              </w:rPr>
              <w:t>/</w:t>
            </w:r>
            <w:r w:rsidRPr="00895D73">
              <w:rPr>
                <w:rFonts w:ascii="Arial" w:hAnsi="Arial" w:cs="Arial"/>
                <w:b/>
                <w:bCs/>
                <w:spacing w:val="-8"/>
                <w:sz w:val="28"/>
                <w:szCs w:val="28"/>
              </w:rPr>
              <w:t>y</w:t>
            </w:r>
            <w:r w:rsidRPr="00895D73">
              <w:rPr>
                <w:rFonts w:ascii="Arial" w:hAnsi="Arial" w:cs="Arial"/>
                <w:b/>
                <w:bCs/>
                <w:spacing w:val="1"/>
                <w:sz w:val="28"/>
                <w:szCs w:val="28"/>
              </w:rPr>
              <w:t>o</w:t>
            </w:r>
            <w:r w:rsidRPr="00895D73">
              <w:rPr>
                <w:rFonts w:ascii="Arial" w:hAnsi="Arial" w:cs="Arial"/>
                <w:b/>
                <w:bCs/>
                <w:spacing w:val="-2"/>
                <w:sz w:val="28"/>
                <w:szCs w:val="28"/>
              </w:rPr>
              <w:t>u</w:t>
            </w:r>
            <w:r w:rsidRPr="00895D73">
              <w:rPr>
                <w:rFonts w:ascii="Arial" w:hAnsi="Arial" w:cs="Arial"/>
                <w:b/>
                <w:bCs/>
                <w:sz w:val="28"/>
                <w:szCs w:val="28"/>
              </w:rPr>
              <w:t xml:space="preserve">th </w:t>
            </w:r>
            <w:r w:rsidRPr="00895D73">
              <w:rPr>
                <w:rFonts w:ascii="Arial" w:hAnsi="Arial" w:cs="Arial"/>
                <w:b/>
                <w:bCs/>
                <w:spacing w:val="4"/>
                <w:sz w:val="28"/>
                <w:szCs w:val="28"/>
              </w:rPr>
              <w:t>w</w:t>
            </w:r>
            <w:r w:rsidRPr="00895D73">
              <w:rPr>
                <w:rFonts w:ascii="Arial" w:hAnsi="Arial" w:cs="Arial"/>
                <w:b/>
                <w:bCs/>
                <w:spacing w:val="-4"/>
                <w:sz w:val="28"/>
                <w:szCs w:val="28"/>
              </w:rPr>
              <w:t>h</w:t>
            </w:r>
            <w:r w:rsidRPr="00895D73">
              <w:rPr>
                <w:rFonts w:ascii="Arial" w:hAnsi="Arial" w:cs="Arial"/>
                <w:b/>
                <w:bCs/>
                <w:spacing w:val="-1"/>
                <w:sz w:val="28"/>
                <w:szCs w:val="28"/>
              </w:rPr>
              <w:t>e</w:t>
            </w:r>
            <w:r w:rsidRPr="00895D73">
              <w:rPr>
                <w:rFonts w:ascii="Arial" w:hAnsi="Arial" w:cs="Arial"/>
                <w:b/>
                <w:bCs/>
                <w:sz w:val="28"/>
                <w:szCs w:val="28"/>
              </w:rPr>
              <w:t>n</w:t>
            </w:r>
            <w:r w:rsidRPr="00895D73">
              <w:rPr>
                <w:rFonts w:ascii="Arial" w:hAnsi="Arial" w:cs="Arial"/>
                <w:b/>
                <w:bCs/>
                <w:spacing w:val="-3"/>
                <w:sz w:val="28"/>
                <w:szCs w:val="28"/>
              </w:rPr>
              <w:t xml:space="preserve"> </w:t>
            </w:r>
            <w:r w:rsidRPr="00895D73">
              <w:rPr>
                <w:rFonts w:ascii="Arial" w:hAnsi="Arial" w:cs="Arial"/>
                <w:b/>
                <w:bCs/>
                <w:spacing w:val="-1"/>
                <w:sz w:val="28"/>
                <w:szCs w:val="28"/>
              </w:rPr>
              <w:t>a</w:t>
            </w:r>
            <w:r w:rsidRPr="00895D73">
              <w:rPr>
                <w:rFonts w:ascii="Arial" w:hAnsi="Arial" w:cs="Arial"/>
                <w:b/>
                <w:bCs/>
                <w:spacing w:val="-2"/>
                <w:sz w:val="28"/>
                <w:szCs w:val="28"/>
              </w:rPr>
              <w:t>pp</w:t>
            </w:r>
            <w:r w:rsidRPr="00895D73">
              <w:rPr>
                <w:rFonts w:ascii="Arial" w:hAnsi="Arial" w:cs="Arial"/>
                <w:b/>
                <w:bCs/>
                <w:spacing w:val="1"/>
                <w:sz w:val="28"/>
                <w:szCs w:val="28"/>
              </w:rPr>
              <w:t>r</w:t>
            </w:r>
            <w:r w:rsidRPr="00895D73">
              <w:rPr>
                <w:rFonts w:ascii="Arial" w:hAnsi="Arial" w:cs="Arial"/>
                <w:b/>
                <w:bCs/>
                <w:spacing w:val="-2"/>
                <w:sz w:val="28"/>
                <w:szCs w:val="28"/>
              </w:rPr>
              <w:t>op</w:t>
            </w:r>
            <w:r w:rsidRPr="00895D73">
              <w:rPr>
                <w:rFonts w:ascii="Arial" w:hAnsi="Arial" w:cs="Arial"/>
                <w:b/>
                <w:bCs/>
                <w:spacing w:val="1"/>
                <w:sz w:val="28"/>
                <w:szCs w:val="28"/>
              </w:rPr>
              <w:t>ri</w:t>
            </w:r>
            <w:r w:rsidRPr="00895D73">
              <w:rPr>
                <w:rFonts w:ascii="Arial" w:hAnsi="Arial" w:cs="Arial"/>
                <w:b/>
                <w:bCs/>
                <w:sz w:val="28"/>
                <w:szCs w:val="28"/>
              </w:rPr>
              <w:t>a</w:t>
            </w:r>
            <w:r w:rsidRPr="00895D73">
              <w:rPr>
                <w:rFonts w:ascii="Arial" w:hAnsi="Arial" w:cs="Arial"/>
                <w:b/>
                <w:bCs/>
                <w:spacing w:val="-3"/>
                <w:sz w:val="28"/>
                <w:szCs w:val="28"/>
              </w:rPr>
              <w:t>t</w:t>
            </w:r>
            <w:r w:rsidRPr="00895D73">
              <w:rPr>
                <w:rFonts w:ascii="Arial" w:hAnsi="Arial" w:cs="Arial"/>
                <w:b/>
                <w:bCs/>
                <w:spacing w:val="-1"/>
                <w:sz w:val="28"/>
                <w:szCs w:val="28"/>
              </w:rPr>
              <w:t>e</w:t>
            </w:r>
            <w:r w:rsidRPr="00895D73">
              <w:rPr>
                <w:rFonts w:ascii="Arial" w:hAnsi="Arial" w:cs="Arial"/>
                <w:b/>
                <w:bCs/>
                <w:sz w:val="28"/>
                <w:szCs w:val="28"/>
              </w:rPr>
              <w:t>,</w:t>
            </w:r>
            <w:r w:rsidRPr="00895D73">
              <w:rPr>
                <w:rFonts w:ascii="Arial" w:hAnsi="Arial" w:cs="Arial"/>
                <w:b/>
                <w:bCs/>
                <w:spacing w:val="-1"/>
                <w:sz w:val="28"/>
                <w:szCs w:val="28"/>
              </w:rPr>
              <w:t xml:space="preserve"> c</w:t>
            </w:r>
            <w:r w:rsidRPr="00895D73">
              <w:rPr>
                <w:rFonts w:ascii="Arial" w:hAnsi="Arial" w:cs="Arial"/>
                <w:b/>
                <w:bCs/>
                <w:spacing w:val="-2"/>
                <w:sz w:val="28"/>
                <w:szCs w:val="28"/>
              </w:rPr>
              <w:t>u</w:t>
            </w:r>
            <w:r w:rsidRPr="00895D73">
              <w:rPr>
                <w:rFonts w:ascii="Arial" w:hAnsi="Arial" w:cs="Arial"/>
                <w:b/>
                <w:bCs/>
                <w:spacing w:val="-1"/>
                <w:sz w:val="28"/>
                <w:szCs w:val="28"/>
              </w:rPr>
              <w:t>s</w:t>
            </w:r>
            <w:r w:rsidRPr="00895D73">
              <w:rPr>
                <w:rFonts w:ascii="Arial" w:hAnsi="Arial" w:cs="Arial"/>
                <w:b/>
                <w:bCs/>
                <w:sz w:val="28"/>
                <w:szCs w:val="28"/>
              </w:rPr>
              <w:t>t</w:t>
            </w:r>
            <w:r w:rsidRPr="00895D73">
              <w:rPr>
                <w:rFonts w:ascii="Arial" w:hAnsi="Arial" w:cs="Arial"/>
                <w:b/>
                <w:bCs/>
                <w:spacing w:val="-2"/>
                <w:sz w:val="28"/>
                <w:szCs w:val="28"/>
              </w:rPr>
              <w:t>od</w:t>
            </w:r>
            <w:r w:rsidRPr="00895D73">
              <w:rPr>
                <w:rFonts w:ascii="Arial" w:hAnsi="Arial" w:cs="Arial"/>
                <w:b/>
                <w:bCs/>
                <w:spacing w:val="1"/>
                <w:sz w:val="28"/>
                <w:szCs w:val="28"/>
              </w:rPr>
              <w:t>i</w:t>
            </w:r>
            <w:r w:rsidRPr="00895D73">
              <w:rPr>
                <w:rFonts w:ascii="Arial" w:hAnsi="Arial" w:cs="Arial"/>
                <w:b/>
                <w:bCs/>
                <w:spacing w:val="-1"/>
                <w:sz w:val="28"/>
                <w:szCs w:val="28"/>
              </w:rPr>
              <w:t>a</w:t>
            </w:r>
            <w:r w:rsidRPr="00895D73">
              <w:rPr>
                <w:rFonts w:ascii="Arial" w:hAnsi="Arial" w:cs="Arial"/>
                <w:b/>
                <w:bCs/>
                <w:sz w:val="28"/>
                <w:szCs w:val="28"/>
              </w:rPr>
              <w:t>l</w:t>
            </w:r>
            <w:r w:rsidRPr="00895D73">
              <w:rPr>
                <w:rFonts w:ascii="Arial" w:hAnsi="Arial" w:cs="Arial"/>
                <w:b/>
                <w:bCs/>
                <w:spacing w:val="-1"/>
                <w:sz w:val="28"/>
                <w:szCs w:val="28"/>
              </w:rPr>
              <w:t xml:space="preserve"> </w:t>
            </w:r>
            <w:r w:rsidRPr="00895D73">
              <w:rPr>
                <w:rFonts w:ascii="Arial" w:hAnsi="Arial" w:cs="Arial"/>
                <w:b/>
                <w:bCs/>
                <w:spacing w:val="-2"/>
                <w:sz w:val="28"/>
                <w:szCs w:val="28"/>
              </w:rPr>
              <w:t>p</w:t>
            </w:r>
            <w:r w:rsidRPr="00895D73">
              <w:rPr>
                <w:rFonts w:ascii="Arial" w:hAnsi="Arial" w:cs="Arial"/>
                <w:b/>
                <w:bCs/>
                <w:sz w:val="28"/>
                <w:szCs w:val="28"/>
              </w:rPr>
              <w:t>a</w:t>
            </w:r>
            <w:r w:rsidRPr="00895D73">
              <w:rPr>
                <w:rFonts w:ascii="Arial" w:hAnsi="Arial" w:cs="Arial"/>
                <w:b/>
                <w:bCs/>
                <w:spacing w:val="-2"/>
                <w:sz w:val="28"/>
                <w:szCs w:val="28"/>
              </w:rPr>
              <w:t>r</w:t>
            </w:r>
            <w:r w:rsidRPr="00895D73">
              <w:rPr>
                <w:rFonts w:ascii="Arial" w:hAnsi="Arial" w:cs="Arial"/>
                <w:b/>
                <w:bCs/>
                <w:spacing w:val="-1"/>
                <w:sz w:val="28"/>
                <w:szCs w:val="28"/>
              </w:rPr>
              <w:t>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3"/>
                <w:sz w:val="28"/>
                <w:szCs w:val="28"/>
              </w:rPr>
              <w:t>s</w:t>
            </w:r>
            <w:r w:rsidRPr="00895D73">
              <w:rPr>
                <w:rFonts w:ascii="Arial" w:hAnsi="Arial" w:cs="Arial"/>
                <w:b/>
                <w:bCs/>
                <w:sz w:val="28"/>
                <w:szCs w:val="28"/>
              </w:rPr>
              <w:t>,</w:t>
            </w:r>
            <w:r w:rsidRPr="00895D73">
              <w:rPr>
                <w:rFonts w:ascii="Arial" w:hAnsi="Arial" w:cs="Arial"/>
                <w:b/>
                <w:bCs/>
                <w:spacing w:val="2"/>
                <w:sz w:val="28"/>
                <w:szCs w:val="28"/>
              </w:rPr>
              <w:t xml:space="preserve"> </w:t>
            </w:r>
            <w:r w:rsidRPr="00895D73">
              <w:rPr>
                <w:rFonts w:ascii="Arial" w:hAnsi="Arial" w:cs="Arial"/>
                <w:b/>
                <w:bCs/>
                <w:spacing w:val="-2"/>
                <w:sz w:val="28"/>
                <w:szCs w:val="28"/>
              </w:rPr>
              <w:t>non</w:t>
            </w:r>
            <w:r w:rsidRPr="00895D73">
              <w:rPr>
                <w:rFonts w:ascii="Arial" w:hAnsi="Arial" w:cs="Arial"/>
                <w:b/>
                <w:bCs/>
                <w:sz w:val="28"/>
                <w:szCs w:val="28"/>
              </w:rPr>
              <w:t>c</w:t>
            </w:r>
            <w:r w:rsidRPr="00895D73">
              <w:rPr>
                <w:rFonts w:ascii="Arial" w:hAnsi="Arial" w:cs="Arial"/>
                <w:b/>
                <w:bCs/>
                <w:spacing w:val="-2"/>
                <w:sz w:val="28"/>
                <w:szCs w:val="28"/>
              </w:rPr>
              <w:t>u</w:t>
            </w:r>
            <w:r w:rsidRPr="00895D73">
              <w:rPr>
                <w:rFonts w:ascii="Arial" w:hAnsi="Arial" w:cs="Arial"/>
                <w:b/>
                <w:bCs/>
                <w:sz w:val="28"/>
                <w:szCs w:val="28"/>
              </w:rPr>
              <w:t>st</w:t>
            </w:r>
            <w:r w:rsidRPr="00895D73">
              <w:rPr>
                <w:rFonts w:ascii="Arial" w:hAnsi="Arial" w:cs="Arial"/>
                <w:b/>
                <w:bCs/>
                <w:spacing w:val="-2"/>
                <w:sz w:val="28"/>
                <w:szCs w:val="28"/>
              </w:rPr>
              <w:t>od</w:t>
            </w:r>
            <w:r w:rsidRPr="00895D73">
              <w:rPr>
                <w:rFonts w:ascii="Arial" w:hAnsi="Arial" w:cs="Arial"/>
                <w:b/>
                <w:bCs/>
                <w:spacing w:val="1"/>
                <w:sz w:val="28"/>
                <w:szCs w:val="28"/>
              </w:rPr>
              <w:t>i</w:t>
            </w:r>
            <w:r w:rsidRPr="00895D73">
              <w:rPr>
                <w:rFonts w:ascii="Arial" w:hAnsi="Arial" w:cs="Arial"/>
                <w:b/>
                <w:bCs/>
                <w:sz w:val="28"/>
                <w:szCs w:val="28"/>
              </w:rPr>
              <w:t>al</w:t>
            </w:r>
            <w:r w:rsidRPr="00895D73">
              <w:rPr>
                <w:rFonts w:ascii="Arial" w:hAnsi="Arial" w:cs="Arial"/>
                <w:b/>
                <w:bCs/>
                <w:spacing w:val="-1"/>
                <w:sz w:val="28"/>
                <w:szCs w:val="28"/>
              </w:rPr>
              <w:t xml:space="preserve"> </w:t>
            </w:r>
            <w:r w:rsidRPr="00895D73">
              <w:rPr>
                <w:rFonts w:ascii="Arial" w:hAnsi="Arial" w:cs="Arial"/>
                <w:b/>
                <w:bCs/>
                <w:sz w:val="28"/>
                <w:szCs w:val="28"/>
              </w:rPr>
              <w:t>a</w:t>
            </w:r>
            <w:r w:rsidRPr="00895D73">
              <w:rPr>
                <w:rFonts w:ascii="Arial" w:hAnsi="Arial" w:cs="Arial"/>
                <w:b/>
                <w:bCs/>
                <w:spacing w:val="-4"/>
                <w:sz w:val="28"/>
                <w:szCs w:val="28"/>
              </w:rPr>
              <w:t>n</w:t>
            </w:r>
            <w:r w:rsidRPr="00895D73">
              <w:rPr>
                <w:rFonts w:ascii="Arial" w:hAnsi="Arial" w:cs="Arial"/>
                <w:b/>
                <w:bCs/>
                <w:sz w:val="28"/>
                <w:szCs w:val="28"/>
              </w:rPr>
              <w:t xml:space="preserve">d </w:t>
            </w:r>
            <w:r w:rsidRPr="00895D73">
              <w:rPr>
                <w:rFonts w:ascii="Arial" w:hAnsi="Arial" w:cs="Arial"/>
                <w:b/>
                <w:bCs/>
                <w:spacing w:val="-2"/>
                <w:sz w:val="28"/>
                <w:szCs w:val="28"/>
              </w:rPr>
              <w:t>p</w:t>
            </w:r>
            <w:r w:rsidRPr="00895D73">
              <w:rPr>
                <w:rFonts w:ascii="Arial" w:hAnsi="Arial" w:cs="Arial"/>
                <w:b/>
                <w:bCs/>
                <w:spacing w:val="-1"/>
                <w:sz w:val="28"/>
                <w:szCs w:val="28"/>
              </w:rPr>
              <w:t>a</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2"/>
                <w:sz w:val="28"/>
                <w:szCs w:val="28"/>
              </w:rPr>
              <w:t>n</w:t>
            </w:r>
            <w:r w:rsidRPr="00895D73">
              <w:rPr>
                <w:rFonts w:ascii="Arial" w:hAnsi="Arial" w:cs="Arial"/>
                <w:b/>
                <w:bCs/>
                <w:sz w:val="28"/>
                <w:szCs w:val="28"/>
              </w:rPr>
              <w:t>ts</w:t>
            </w:r>
            <w:r w:rsidRPr="00895D73">
              <w:rPr>
                <w:rFonts w:ascii="Arial" w:hAnsi="Arial" w:cs="Arial"/>
                <w:b/>
                <w:bCs/>
                <w:spacing w:val="1"/>
                <w:sz w:val="28"/>
                <w:szCs w:val="28"/>
              </w:rPr>
              <w:t xml:space="preserve"> </w:t>
            </w:r>
            <w:r w:rsidRPr="00895D73">
              <w:rPr>
                <w:rFonts w:ascii="Arial" w:hAnsi="Arial" w:cs="Arial"/>
                <w:b/>
                <w:bCs/>
                <w:spacing w:val="-2"/>
                <w:sz w:val="28"/>
                <w:szCs w:val="28"/>
              </w:rPr>
              <w:t>no</w:t>
            </w:r>
            <w:r w:rsidRPr="00895D73">
              <w:rPr>
                <w:rFonts w:ascii="Arial" w:hAnsi="Arial" w:cs="Arial"/>
                <w:b/>
                <w:bCs/>
                <w:sz w:val="28"/>
                <w:szCs w:val="28"/>
              </w:rPr>
              <w:t>t</w:t>
            </w:r>
            <w:r w:rsidRPr="00895D73">
              <w:rPr>
                <w:rFonts w:ascii="Arial" w:hAnsi="Arial" w:cs="Arial"/>
                <w:b/>
                <w:bCs/>
                <w:spacing w:val="-1"/>
                <w:sz w:val="28"/>
                <w:szCs w:val="28"/>
              </w:rPr>
              <w:t xml:space="preserve"> </w:t>
            </w:r>
            <w:r w:rsidRPr="00895D73">
              <w:rPr>
                <w:rFonts w:ascii="Arial" w:hAnsi="Arial" w:cs="Arial"/>
                <w:b/>
                <w:bCs/>
                <w:spacing w:val="1"/>
                <w:sz w:val="28"/>
                <w:szCs w:val="28"/>
              </w:rPr>
              <w:t>r</w:t>
            </w:r>
            <w:r w:rsidRPr="00895D73">
              <w:rPr>
                <w:rFonts w:ascii="Arial" w:hAnsi="Arial" w:cs="Arial"/>
                <w:b/>
                <w:bCs/>
                <w:spacing w:val="-1"/>
                <w:sz w:val="28"/>
                <w:szCs w:val="28"/>
              </w:rPr>
              <w:t>e</w:t>
            </w:r>
            <w:r w:rsidRPr="00895D73">
              <w:rPr>
                <w:rFonts w:ascii="Arial" w:hAnsi="Arial" w:cs="Arial"/>
                <w:b/>
                <w:bCs/>
                <w:spacing w:val="-3"/>
                <w:sz w:val="28"/>
                <w:szCs w:val="28"/>
              </w:rPr>
              <w:t>s</w:t>
            </w:r>
            <w:r w:rsidRPr="00895D73">
              <w:rPr>
                <w:rFonts w:ascii="Arial" w:hAnsi="Arial" w:cs="Arial"/>
                <w:b/>
                <w:bCs/>
                <w:spacing w:val="-2"/>
                <w:sz w:val="28"/>
                <w:szCs w:val="28"/>
              </w:rPr>
              <w:t>id</w:t>
            </w:r>
            <w:r w:rsidRPr="00895D73">
              <w:rPr>
                <w:rFonts w:ascii="Arial" w:hAnsi="Arial" w:cs="Arial"/>
                <w:b/>
                <w:bCs/>
                <w:spacing w:val="1"/>
                <w:sz w:val="28"/>
                <w:szCs w:val="28"/>
              </w:rPr>
              <w:t>i</w:t>
            </w:r>
            <w:r w:rsidRPr="00895D73">
              <w:rPr>
                <w:rFonts w:ascii="Arial" w:hAnsi="Arial" w:cs="Arial"/>
                <w:b/>
                <w:bCs/>
                <w:spacing w:val="-2"/>
                <w:sz w:val="28"/>
                <w:szCs w:val="28"/>
              </w:rPr>
              <w:t xml:space="preserve">ng </w:t>
            </w:r>
            <w:r w:rsidRPr="00895D73">
              <w:rPr>
                <w:rFonts w:ascii="Arial" w:hAnsi="Arial" w:cs="Arial"/>
                <w:b/>
                <w:bCs/>
                <w:spacing w:val="1"/>
                <w:sz w:val="28"/>
                <w:szCs w:val="28"/>
              </w:rPr>
              <w:t>i</w:t>
            </w:r>
            <w:r w:rsidRPr="00895D73">
              <w:rPr>
                <w:rFonts w:ascii="Arial" w:hAnsi="Arial" w:cs="Arial"/>
                <w:b/>
                <w:bCs/>
                <w:sz w:val="28"/>
                <w:szCs w:val="28"/>
              </w:rPr>
              <w:t>n 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2"/>
                <w:sz w:val="28"/>
                <w:szCs w:val="28"/>
              </w:rPr>
              <w:t>ho</w:t>
            </w:r>
            <w:r w:rsidRPr="00895D73">
              <w:rPr>
                <w:rFonts w:ascii="Arial" w:hAnsi="Arial" w:cs="Arial"/>
                <w:b/>
                <w:bCs/>
                <w:sz w:val="28"/>
                <w:szCs w:val="28"/>
              </w:rPr>
              <w:t>m</w:t>
            </w:r>
            <w:r w:rsidRPr="00895D73">
              <w:rPr>
                <w:rFonts w:ascii="Arial" w:hAnsi="Arial" w:cs="Arial"/>
                <w:b/>
                <w:bCs/>
                <w:spacing w:val="-3"/>
                <w:sz w:val="28"/>
                <w:szCs w:val="28"/>
              </w:rPr>
              <w:t>e</w:t>
            </w:r>
            <w:r w:rsidRPr="00895D73">
              <w:rPr>
                <w:rFonts w:ascii="Arial" w:hAnsi="Arial" w:cs="Arial"/>
                <w:b/>
                <w:bCs/>
                <w:sz w:val="28"/>
                <w:szCs w:val="28"/>
              </w:rPr>
              <w:t>, as</w:t>
            </w:r>
            <w:r w:rsidRPr="00895D73">
              <w:rPr>
                <w:rFonts w:ascii="Arial" w:hAnsi="Arial" w:cs="Arial"/>
                <w:b/>
                <w:bCs/>
                <w:spacing w:val="-4"/>
                <w:sz w:val="28"/>
                <w:szCs w:val="28"/>
              </w:rPr>
              <w:t xml:space="preserve"> </w:t>
            </w:r>
            <w:r w:rsidRPr="00895D73">
              <w:rPr>
                <w:rFonts w:ascii="Arial" w:hAnsi="Arial" w:cs="Arial"/>
                <w:b/>
                <w:bCs/>
                <w:sz w:val="28"/>
                <w:szCs w:val="28"/>
              </w:rPr>
              <w:t>w</w:t>
            </w:r>
            <w:r w:rsidRPr="00895D73">
              <w:rPr>
                <w:rFonts w:ascii="Arial" w:hAnsi="Arial" w:cs="Arial"/>
                <w:b/>
                <w:bCs/>
                <w:spacing w:val="-1"/>
                <w:sz w:val="28"/>
                <w:szCs w:val="28"/>
              </w:rPr>
              <w:t>e</w:t>
            </w:r>
            <w:r w:rsidRPr="00895D73">
              <w:rPr>
                <w:rFonts w:ascii="Arial" w:hAnsi="Arial" w:cs="Arial"/>
                <w:b/>
                <w:bCs/>
                <w:spacing w:val="1"/>
                <w:sz w:val="28"/>
                <w:szCs w:val="28"/>
              </w:rPr>
              <w:t>l</w:t>
            </w:r>
            <w:r w:rsidRPr="00895D73">
              <w:rPr>
                <w:rFonts w:ascii="Arial" w:hAnsi="Arial" w:cs="Arial"/>
                <w:b/>
                <w:bCs/>
                <w:sz w:val="28"/>
                <w:szCs w:val="28"/>
              </w:rPr>
              <w:t>l</w:t>
            </w:r>
            <w:r w:rsidRPr="00895D73">
              <w:rPr>
                <w:rFonts w:ascii="Arial" w:hAnsi="Arial" w:cs="Arial"/>
                <w:b/>
                <w:bCs/>
                <w:spacing w:val="-1"/>
                <w:sz w:val="28"/>
                <w:szCs w:val="28"/>
              </w:rPr>
              <w:t xml:space="preserve"> a</w:t>
            </w:r>
            <w:r w:rsidRPr="00895D73">
              <w:rPr>
                <w:rFonts w:ascii="Arial" w:hAnsi="Arial" w:cs="Arial"/>
                <w:b/>
                <w:bCs/>
                <w:spacing w:val="-2"/>
                <w:sz w:val="28"/>
                <w:szCs w:val="28"/>
              </w:rPr>
              <w:t>s</w:t>
            </w:r>
            <w:r w:rsidRPr="00895D73">
              <w:rPr>
                <w:rFonts w:ascii="Arial" w:hAnsi="Arial" w:cs="Arial"/>
                <w:b/>
                <w:bCs/>
                <w:sz w:val="28"/>
                <w:szCs w:val="28"/>
              </w:rPr>
              <w:t>,</w:t>
            </w:r>
            <w:r w:rsidRPr="00895D73">
              <w:rPr>
                <w:rFonts w:ascii="Arial" w:hAnsi="Arial" w:cs="Arial"/>
                <w:b/>
                <w:bCs/>
                <w:spacing w:val="2"/>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pacing w:val="-3"/>
                <w:sz w:val="28"/>
                <w:szCs w:val="28"/>
              </w:rPr>
              <w:t>e</w:t>
            </w:r>
            <w:r w:rsidRPr="00895D73">
              <w:rPr>
                <w:rFonts w:ascii="Arial" w:hAnsi="Arial" w:cs="Arial"/>
                <w:b/>
                <w:bCs/>
                <w:sz w:val="28"/>
                <w:szCs w:val="28"/>
              </w:rPr>
              <w:t>r</w:t>
            </w:r>
            <w:r w:rsidRPr="00895D73">
              <w:rPr>
                <w:rFonts w:ascii="Arial" w:hAnsi="Arial" w:cs="Arial"/>
                <w:b/>
                <w:bCs/>
                <w:spacing w:val="2"/>
                <w:sz w:val="28"/>
                <w:szCs w:val="28"/>
              </w:rPr>
              <w:t xml:space="preserve"> </w:t>
            </w:r>
            <w:r w:rsidRPr="00895D73">
              <w:rPr>
                <w:rFonts w:ascii="Arial" w:hAnsi="Arial" w:cs="Arial"/>
                <w:b/>
                <w:bCs/>
                <w:sz w:val="28"/>
                <w:szCs w:val="28"/>
              </w:rPr>
              <w:t>k</w:t>
            </w:r>
            <w:r w:rsidRPr="00895D73">
              <w:rPr>
                <w:rFonts w:ascii="Arial" w:hAnsi="Arial" w:cs="Arial"/>
                <w:b/>
                <w:bCs/>
                <w:spacing w:val="2"/>
                <w:sz w:val="28"/>
                <w:szCs w:val="28"/>
              </w:rPr>
              <w:t>e</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pacing w:val="1"/>
                <w:sz w:val="28"/>
                <w:szCs w:val="28"/>
              </w:rPr>
              <w:t>id</w:t>
            </w:r>
            <w:r w:rsidRPr="00895D73">
              <w:rPr>
                <w:rFonts w:ascii="Arial" w:hAnsi="Arial" w:cs="Arial"/>
                <w:b/>
                <w:bCs/>
                <w:sz w:val="28"/>
                <w:szCs w:val="28"/>
              </w:rPr>
              <w:t>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z w:val="28"/>
                <w:szCs w:val="28"/>
              </w:rPr>
              <w:t>f</w:t>
            </w:r>
            <w:r w:rsidRPr="00895D73">
              <w:rPr>
                <w:rFonts w:ascii="Arial" w:hAnsi="Arial" w:cs="Arial"/>
                <w:b/>
                <w:bCs/>
                <w:spacing w:val="1"/>
                <w:sz w:val="28"/>
                <w:szCs w:val="28"/>
              </w:rPr>
              <w:t>i</w:t>
            </w:r>
            <w:r w:rsidRPr="00895D73">
              <w:rPr>
                <w:rFonts w:ascii="Arial" w:hAnsi="Arial" w:cs="Arial"/>
                <w:b/>
                <w:bCs/>
                <w:spacing w:val="-1"/>
                <w:sz w:val="28"/>
                <w:szCs w:val="28"/>
              </w:rPr>
              <w:t>e</w:t>
            </w:r>
            <w:r w:rsidRPr="00895D73">
              <w:rPr>
                <w:rFonts w:ascii="Arial" w:hAnsi="Arial" w:cs="Arial"/>
                <w:b/>
                <w:bCs/>
                <w:sz w:val="28"/>
                <w:szCs w:val="28"/>
              </w:rPr>
              <w:t>d</w:t>
            </w:r>
            <w:r w:rsidRPr="00895D73">
              <w:rPr>
                <w:rFonts w:ascii="Arial" w:hAnsi="Arial" w:cs="Arial"/>
                <w:b/>
                <w:bCs/>
                <w:spacing w:val="-3"/>
                <w:sz w:val="28"/>
                <w:szCs w:val="28"/>
              </w:rPr>
              <w:t xml:space="preserve"> </w:t>
            </w:r>
            <w:r w:rsidRPr="00895D73">
              <w:rPr>
                <w:rFonts w:ascii="Arial" w:hAnsi="Arial" w:cs="Arial"/>
                <w:b/>
                <w:bCs/>
                <w:spacing w:val="-1"/>
                <w:sz w:val="28"/>
                <w:szCs w:val="28"/>
              </w:rPr>
              <w:t>s</w:t>
            </w:r>
            <w:r w:rsidRPr="00895D73">
              <w:rPr>
                <w:rFonts w:ascii="Arial" w:hAnsi="Arial" w:cs="Arial"/>
                <w:b/>
                <w:bCs/>
                <w:spacing w:val="-2"/>
                <w:sz w:val="28"/>
                <w:szCs w:val="28"/>
              </w:rPr>
              <w:t>uppo</w:t>
            </w:r>
            <w:r w:rsidRPr="00895D73">
              <w:rPr>
                <w:rFonts w:ascii="Arial" w:hAnsi="Arial" w:cs="Arial"/>
                <w:b/>
                <w:bCs/>
                <w:spacing w:val="1"/>
                <w:sz w:val="28"/>
                <w:szCs w:val="28"/>
              </w:rPr>
              <w:t>r</w:t>
            </w:r>
            <w:r w:rsidRPr="00895D73">
              <w:rPr>
                <w:rFonts w:ascii="Arial" w:hAnsi="Arial" w:cs="Arial"/>
                <w:b/>
                <w:bCs/>
                <w:sz w:val="28"/>
                <w:szCs w:val="28"/>
              </w:rPr>
              <w:t>ts</w:t>
            </w:r>
            <w:r w:rsidRPr="00895D73">
              <w:rPr>
                <w:rFonts w:ascii="Arial" w:hAnsi="Arial" w:cs="Arial"/>
                <w:b/>
                <w:bCs/>
                <w:spacing w:val="-2"/>
                <w:sz w:val="28"/>
                <w:szCs w:val="28"/>
              </w:rPr>
              <w:t xml:space="preserve"> i</w:t>
            </w:r>
            <w:r w:rsidRPr="00895D73">
              <w:rPr>
                <w:rFonts w:ascii="Arial" w:hAnsi="Arial" w:cs="Arial"/>
                <w:b/>
                <w:bCs/>
                <w:sz w:val="28"/>
                <w:szCs w:val="28"/>
              </w:rPr>
              <w:t>s</w:t>
            </w:r>
            <w:r w:rsidRPr="00895D73">
              <w:rPr>
                <w:rFonts w:ascii="Arial" w:hAnsi="Arial" w:cs="Arial"/>
                <w:b/>
                <w:bCs/>
                <w:spacing w:val="1"/>
                <w:sz w:val="28"/>
                <w:szCs w:val="28"/>
              </w:rPr>
              <w:t xml:space="preserve"> r</w:t>
            </w:r>
            <w:r w:rsidRPr="00895D73">
              <w:rPr>
                <w:rFonts w:ascii="Arial" w:hAnsi="Arial" w:cs="Arial"/>
                <w:b/>
                <w:bCs/>
                <w:sz w:val="28"/>
                <w:szCs w:val="28"/>
              </w:rPr>
              <w:t>e</w:t>
            </w:r>
            <w:r w:rsidRPr="00895D73">
              <w:rPr>
                <w:rFonts w:ascii="Arial" w:hAnsi="Arial" w:cs="Arial"/>
                <w:b/>
                <w:bCs/>
                <w:spacing w:val="-2"/>
                <w:sz w:val="28"/>
                <w:szCs w:val="28"/>
              </w:rPr>
              <w:t>qui</w:t>
            </w:r>
            <w:r w:rsidRPr="00895D73">
              <w:rPr>
                <w:rFonts w:ascii="Arial" w:hAnsi="Arial" w:cs="Arial"/>
                <w:b/>
                <w:bCs/>
                <w:spacing w:val="1"/>
                <w:sz w:val="28"/>
                <w:szCs w:val="28"/>
              </w:rPr>
              <w:t>r</w:t>
            </w:r>
            <w:r w:rsidRPr="00895D73">
              <w:rPr>
                <w:rFonts w:ascii="Arial" w:hAnsi="Arial" w:cs="Arial"/>
                <w:b/>
                <w:bCs/>
                <w:spacing w:val="-1"/>
                <w:sz w:val="28"/>
                <w:szCs w:val="28"/>
              </w:rPr>
              <w:t>e</w:t>
            </w:r>
            <w:r w:rsidRPr="00895D73">
              <w:rPr>
                <w:rFonts w:ascii="Arial" w:hAnsi="Arial" w:cs="Arial"/>
                <w:b/>
                <w:bCs/>
                <w:sz w:val="28"/>
                <w:szCs w:val="28"/>
              </w:rPr>
              <w:t>d</w:t>
            </w:r>
            <w:r w:rsidRPr="00895D73">
              <w:rPr>
                <w:rFonts w:ascii="Arial" w:hAnsi="Arial" w:cs="Arial"/>
                <w:b/>
                <w:bCs/>
                <w:spacing w:val="-3"/>
                <w:sz w:val="28"/>
                <w:szCs w:val="28"/>
              </w:rPr>
              <w:t xml:space="preserve"> </w:t>
            </w:r>
            <w:r w:rsidRPr="00895D73">
              <w:rPr>
                <w:rFonts w:ascii="Arial" w:hAnsi="Arial" w:cs="Arial"/>
                <w:b/>
                <w:bCs/>
                <w:sz w:val="28"/>
                <w:szCs w:val="28"/>
              </w:rPr>
              <w:t>f</w:t>
            </w:r>
            <w:r w:rsidRPr="00895D73">
              <w:rPr>
                <w:rFonts w:ascii="Arial" w:hAnsi="Arial" w:cs="Arial"/>
                <w:b/>
                <w:bCs/>
                <w:spacing w:val="-2"/>
                <w:sz w:val="28"/>
                <w:szCs w:val="28"/>
              </w:rPr>
              <w:t xml:space="preserve">or </w:t>
            </w:r>
            <w:r w:rsidRPr="00895D73">
              <w:rPr>
                <w:rFonts w:ascii="Arial" w:hAnsi="Arial" w:cs="Arial"/>
                <w:b/>
                <w:bCs/>
                <w:sz w:val="28"/>
                <w:szCs w:val="28"/>
              </w:rPr>
              <w:t>s</w:t>
            </w:r>
            <w:r w:rsidRPr="00895D73">
              <w:rPr>
                <w:rFonts w:ascii="Arial" w:hAnsi="Arial" w:cs="Arial"/>
                <w:b/>
                <w:bCs/>
                <w:spacing w:val="-2"/>
                <w:sz w:val="28"/>
                <w:szCs w:val="28"/>
              </w:rPr>
              <w:t>u</w:t>
            </w:r>
            <w:r w:rsidRPr="00895D73">
              <w:rPr>
                <w:rFonts w:ascii="Arial" w:hAnsi="Arial" w:cs="Arial"/>
                <w:b/>
                <w:bCs/>
                <w:sz w:val="28"/>
                <w:szCs w:val="28"/>
              </w:rPr>
              <w:t>c</w:t>
            </w:r>
            <w:r w:rsidRPr="00895D73">
              <w:rPr>
                <w:rFonts w:ascii="Arial" w:hAnsi="Arial" w:cs="Arial"/>
                <w:b/>
                <w:bCs/>
                <w:spacing w:val="-1"/>
                <w:sz w:val="28"/>
                <w:szCs w:val="28"/>
              </w:rPr>
              <w:t>c</w:t>
            </w:r>
            <w:r w:rsidRPr="00895D73">
              <w:rPr>
                <w:rFonts w:ascii="Arial" w:hAnsi="Arial" w:cs="Arial"/>
                <w:b/>
                <w:bCs/>
                <w:sz w:val="28"/>
                <w:szCs w:val="28"/>
              </w:rPr>
              <w:t>es</w:t>
            </w:r>
            <w:r w:rsidRPr="00895D73">
              <w:rPr>
                <w:rFonts w:ascii="Arial" w:hAnsi="Arial" w:cs="Arial"/>
                <w:b/>
                <w:bCs/>
                <w:spacing w:val="-1"/>
                <w:sz w:val="28"/>
                <w:szCs w:val="28"/>
              </w:rPr>
              <w:t>s</w:t>
            </w:r>
            <w:r w:rsidRPr="00895D73">
              <w:rPr>
                <w:rFonts w:ascii="Arial" w:hAnsi="Arial" w:cs="Arial"/>
                <w:b/>
                <w:bCs/>
                <w:sz w:val="28"/>
                <w:szCs w:val="28"/>
              </w:rPr>
              <w:t>f</w:t>
            </w:r>
            <w:r w:rsidRPr="00895D73">
              <w:rPr>
                <w:rFonts w:ascii="Arial" w:hAnsi="Arial" w:cs="Arial"/>
                <w:b/>
                <w:bCs/>
                <w:spacing w:val="-2"/>
                <w:sz w:val="28"/>
                <w:szCs w:val="28"/>
              </w:rPr>
              <w:t>u</w:t>
            </w:r>
            <w:r w:rsidRPr="00895D73">
              <w:rPr>
                <w:rFonts w:ascii="Arial" w:hAnsi="Arial" w:cs="Arial"/>
                <w:b/>
                <w:bCs/>
                <w:sz w:val="28"/>
                <w:szCs w:val="28"/>
              </w:rPr>
              <w:t>l</w:t>
            </w:r>
            <w:r w:rsidRPr="00895D73">
              <w:rPr>
                <w:rFonts w:ascii="Arial" w:hAnsi="Arial" w:cs="Arial"/>
                <w:b/>
                <w:bCs/>
                <w:spacing w:val="-1"/>
                <w:sz w:val="28"/>
                <w:szCs w:val="28"/>
              </w:rPr>
              <w:t xml:space="preserve"> </w:t>
            </w:r>
            <w:r w:rsidRPr="00895D73">
              <w:rPr>
                <w:rFonts w:ascii="Arial" w:hAnsi="Arial" w:cs="Arial"/>
                <w:b/>
                <w:bCs/>
                <w:sz w:val="28"/>
                <w:szCs w:val="28"/>
              </w:rPr>
              <w:t>fa</w:t>
            </w:r>
            <w:r w:rsidRPr="00895D73">
              <w:rPr>
                <w:rFonts w:ascii="Arial" w:hAnsi="Arial" w:cs="Arial"/>
                <w:b/>
                <w:bCs/>
                <w:spacing w:val="-3"/>
                <w:sz w:val="28"/>
                <w:szCs w:val="28"/>
              </w:rPr>
              <w:t>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z w:val="28"/>
                <w:szCs w:val="28"/>
              </w:rPr>
              <w:t>team</w:t>
            </w:r>
            <w:r w:rsidRPr="00895D73">
              <w:rPr>
                <w:rFonts w:ascii="Arial" w:hAnsi="Arial" w:cs="Arial"/>
                <w:b/>
                <w:bCs/>
                <w:spacing w:val="1"/>
                <w:sz w:val="28"/>
                <w:szCs w:val="28"/>
              </w:rPr>
              <w:t xml:space="preserve"> </w:t>
            </w:r>
            <w:r w:rsidRPr="00895D73">
              <w:rPr>
                <w:rFonts w:ascii="Arial" w:hAnsi="Arial" w:cs="Arial"/>
                <w:b/>
                <w:bCs/>
                <w:spacing w:val="-2"/>
                <w:sz w:val="28"/>
                <w:szCs w:val="28"/>
              </w:rPr>
              <w:t>d</w:t>
            </w:r>
            <w:r w:rsidRPr="00895D73">
              <w:rPr>
                <w:rFonts w:ascii="Arial" w:hAnsi="Arial" w:cs="Arial"/>
                <w:b/>
                <w:bCs/>
                <w:spacing w:val="-1"/>
                <w:sz w:val="28"/>
                <w:szCs w:val="28"/>
              </w:rPr>
              <w:t>e</w:t>
            </w:r>
            <w:r w:rsidRPr="00895D73">
              <w:rPr>
                <w:rFonts w:ascii="Arial" w:hAnsi="Arial" w:cs="Arial"/>
                <w:b/>
                <w:bCs/>
                <w:spacing w:val="-3"/>
                <w:sz w:val="28"/>
                <w:szCs w:val="28"/>
              </w:rPr>
              <w:t>c</w:t>
            </w:r>
            <w:r w:rsidRPr="00895D73">
              <w:rPr>
                <w:rFonts w:ascii="Arial" w:hAnsi="Arial" w:cs="Arial"/>
                <w:b/>
                <w:bCs/>
                <w:spacing w:val="1"/>
                <w:sz w:val="28"/>
                <w:szCs w:val="28"/>
              </w:rPr>
              <w:t>i</w:t>
            </w:r>
            <w:r w:rsidRPr="00895D73">
              <w:rPr>
                <w:rFonts w:ascii="Arial" w:hAnsi="Arial" w:cs="Arial"/>
                <w:b/>
                <w:bCs/>
                <w:sz w:val="28"/>
                <w:szCs w:val="28"/>
              </w:rPr>
              <w:t>s</w:t>
            </w:r>
            <w:r w:rsidRPr="00895D73">
              <w:rPr>
                <w:rFonts w:ascii="Arial" w:hAnsi="Arial" w:cs="Arial"/>
                <w:b/>
                <w:bCs/>
                <w:spacing w:val="1"/>
                <w:sz w:val="28"/>
                <w:szCs w:val="28"/>
              </w:rPr>
              <w:t>i</w:t>
            </w:r>
            <w:r w:rsidRPr="00895D73">
              <w:rPr>
                <w:rFonts w:ascii="Arial" w:hAnsi="Arial" w:cs="Arial"/>
                <w:b/>
                <w:bCs/>
                <w:spacing w:val="-2"/>
                <w:sz w:val="28"/>
                <w:szCs w:val="28"/>
              </w:rPr>
              <w:t>on</w:t>
            </w:r>
            <w:r w:rsidR="00EE1241">
              <w:rPr>
                <w:rFonts w:ascii="Arial" w:hAnsi="Arial" w:cs="Arial"/>
                <w:b/>
                <w:bCs/>
                <w:sz w:val="28"/>
                <w:szCs w:val="28"/>
              </w:rPr>
              <w:t xml:space="preserve"> </w:t>
            </w:r>
            <w:r w:rsidRPr="00895D73">
              <w:rPr>
                <w:rFonts w:ascii="Arial" w:hAnsi="Arial" w:cs="Arial"/>
                <w:b/>
                <w:bCs/>
                <w:sz w:val="28"/>
                <w:szCs w:val="28"/>
              </w:rPr>
              <w:t>m</w:t>
            </w:r>
            <w:r w:rsidRPr="00895D73">
              <w:rPr>
                <w:rFonts w:ascii="Arial" w:hAnsi="Arial" w:cs="Arial"/>
                <w:b/>
                <w:bCs/>
                <w:spacing w:val="-3"/>
                <w:sz w:val="28"/>
                <w:szCs w:val="28"/>
              </w:rPr>
              <w:t>a</w:t>
            </w:r>
            <w:r w:rsidRPr="00895D73">
              <w:rPr>
                <w:rFonts w:ascii="Arial" w:hAnsi="Arial" w:cs="Arial"/>
                <w:b/>
                <w:bCs/>
                <w:sz w:val="28"/>
                <w:szCs w:val="28"/>
              </w:rPr>
              <w:t>k</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 (</w:t>
            </w:r>
            <w:r w:rsidRPr="00895D73">
              <w:rPr>
                <w:rFonts w:ascii="Arial" w:hAnsi="Arial" w:cs="Arial"/>
                <w:b/>
                <w:bCs/>
                <w:spacing w:val="-2"/>
                <w:sz w:val="28"/>
                <w:szCs w:val="28"/>
              </w:rPr>
              <w:t>FT</w:t>
            </w:r>
            <w:r w:rsidRPr="00895D73">
              <w:rPr>
                <w:rFonts w:ascii="Arial" w:hAnsi="Arial" w:cs="Arial"/>
                <w:b/>
                <w:bCs/>
                <w:spacing w:val="-4"/>
                <w:sz w:val="28"/>
                <w:szCs w:val="28"/>
              </w:rPr>
              <w:t>D</w:t>
            </w:r>
            <w:r w:rsidRPr="00895D73">
              <w:rPr>
                <w:rFonts w:ascii="Arial" w:hAnsi="Arial" w:cs="Arial"/>
                <w:b/>
                <w:bCs/>
                <w:spacing w:val="3"/>
                <w:sz w:val="28"/>
                <w:szCs w:val="28"/>
              </w:rPr>
              <w:t>M</w:t>
            </w:r>
            <w:r w:rsidRPr="00895D73">
              <w:rPr>
                <w:rFonts w:ascii="Arial" w:hAnsi="Arial" w:cs="Arial"/>
                <w:b/>
                <w:bCs/>
                <w:spacing w:val="-3"/>
                <w:sz w:val="28"/>
                <w:szCs w:val="28"/>
              </w:rPr>
              <w:t>)</w:t>
            </w:r>
            <w:r w:rsidRPr="00895D73">
              <w:rPr>
                <w:rFonts w:ascii="Arial" w:hAnsi="Arial" w:cs="Arial"/>
                <w:b/>
                <w:bCs/>
                <w:sz w:val="28"/>
                <w:szCs w:val="28"/>
              </w:rPr>
              <w:t>.</w:t>
            </w:r>
          </w:p>
        </w:tc>
        <w:tc>
          <w:tcPr>
            <w:tcW w:w="81" w:type="dxa"/>
            <w:tcBorders>
              <w:top w:val="nil"/>
              <w:left w:val="single" w:sz="6" w:space="0" w:color="000000"/>
              <w:bottom w:val="nil"/>
              <w:right w:val="single" w:sz="12" w:space="0" w:color="000000"/>
            </w:tcBorders>
          </w:tcPr>
          <w:p w:rsidR="00785E25" w:rsidRDefault="00785E25" w:rsidP="00FF6D05"/>
        </w:tc>
      </w:tr>
      <w:tr w:rsidR="00785E25" w:rsidTr="00FF6D05">
        <w:trPr>
          <w:trHeight w:hRule="exact" w:val="83"/>
        </w:trPr>
        <w:tc>
          <w:tcPr>
            <w:tcW w:w="82" w:type="dxa"/>
            <w:tcBorders>
              <w:top w:val="nil"/>
              <w:left w:val="single" w:sz="12" w:space="0" w:color="000000"/>
              <w:bottom w:val="single" w:sz="12" w:space="0" w:color="000000"/>
              <w:right w:val="nil"/>
            </w:tcBorders>
          </w:tcPr>
          <w:p w:rsidR="00785E25" w:rsidRDefault="00785E25" w:rsidP="00FF6D05"/>
        </w:tc>
        <w:tc>
          <w:tcPr>
            <w:tcW w:w="10351" w:type="dxa"/>
            <w:tcBorders>
              <w:top w:val="single" w:sz="6" w:space="0" w:color="000000"/>
              <w:left w:val="nil"/>
              <w:bottom w:val="single" w:sz="12" w:space="0" w:color="000000"/>
              <w:right w:val="nil"/>
            </w:tcBorders>
          </w:tcPr>
          <w:p w:rsidR="00785E25" w:rsidRDefault="00785E25" w:rsidP="00FF6D05"/>
        </w:tc>
        <w:tc>
          <w:tcPr>
            <w:tcW w:w="81" w:type="dxa"/>
            <w:tcBorders>
              <w:top w:val="nil"/>
              <w:left w:val="nil"/>
              <w:bottom w:val="single" w:sz="12" w:space="0" w:color="000000"/>
              <w:right w:val="single" w:sz="12" w:space="0" w:color="000000"/>
            </w:tcBorders>
          </w:tcPr>
          <w:p w:rsidR="00785E25" w:rsidRDefault="00785E25" w:rsidP="00FF6D05"/>
        </w:tc>
      </w:tr>
    </w:tbl>
    <w:p w:rsidR="00785E25" w:rsidRDefault="00785E25" w:rsidP="007A4640">
      <w:pPr>
        <w:pStyle w:val="BodyText"/>
        <w:kinsoku w:val="0"/>
        <w:overflowPunct w:val="0"/>
        <w:spacing w:before="120" w:after="0"/>
        <w:ind w:left="144" w:right="144"/>
        <w:rPr>
          <w:rFonts w:ascii="Arial" w:hAnsi="Arial" w:cs="Arial"/>
          <w:spacing w:val="-2"/>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n</w:t>
      </w:r>
      <w:r w:rsidRPr="006E75D5">
        <w:rPr>
          <w:rFonts w:ascii="Arial" w:hAnsi="Arial" w:cs="Arial"/>
          <w:spacing w:val="-1"/>
        </w:rPr>
        <w:t>i</w:t>
      </w:r>
      <w:r w:rsidRPr="006E75D5">
        <w:rPr>
          <w:rFonts w:ascii="Arial" w:hAnsi="Arial" w:cs="Arial"/>
        </w:rPr>
        <w:t>t</w:t>
      </w:r>
      <w:r w:rsidRPr="006E75D5">
        <w:rPr>
          <w:rFonts w:ascii="Arial" w:hAnsi="Arial" w:cs="Arial"/>
          <w:spacing w:val="-1"/>
        </w:rPr>
        <w:t>i</w:t>
      </w:r>
      <w:r w:rsidRPr="006E75D5">
        <w:rPr>
          <w:rFonts w:ascii="Arial" w:hAnsi="Arial" w:cs="Arial"/>
        </w:rPr>
        <w:t>al</w:t>
      </w:r>
      <w:r w:rsidRPr="006E75D5">
        <w:rPr>
          <w:rFonts w:ascii="Arial" w:hAnsi="Arial" w:cs="Arial"/>
          <w:spacing w:val="-3"/>
        </w:rPr>
        <w:t xml:space="preserve"> </w:t>
      </w:r>
      <w:r w:rsidRPr="006E75D5">
        <w:rPr>
          <w:rFonts w:ascii="Arial" w:hAnsi="Arial" w:cs="Arial"/>
        </w:rPr>
        <w:t>pha</w:t>
      </w:r>
      <w:r w:rsidRPr="006E75D5">
        <w:rPr>
          <w:rFonts w:ascii="Arial" w:hAnsi="Arial" w:cs="Arial"/>
          <w:spacing w:val="-3"/>
        </w:rPr>
        <w:t>s</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F</w:t>
      </w:r>
      <w:r w:rsidRPr="006E75D5">
        <w:rPr>
          <w:rFonts w:ascii="Arial" w:hAnsi="Arial" w:cs="Arial"/>
          <w:spacing w:val="2"/>
        </w:rPr>
        <w:t>T</w:t>
      </w:r>
      <w:r w:rsidRPr="006E75D5">
        <w:rPr>
          <w:rFonts w:ascii="Arial" w:hAnsi="Arial" w:cs="Arial"/>
          <w:spacing w:val="-1"/>
        </w:rPr>
        <w:t>D</w:t>
      </w:r>
      <w:r w:rsidRPr="006E75D5">
        <w:rPr>
          <w:rFonts w:ascii="Arial" w:hAnsi="Arial" w:cs="Arial"/>
        </w:rPr>
        <w:t>M</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o</w:t>
      </w:r>
      <w:r w:rsidRPr="006E75D5">
        <w:rPr>
          <w:rFonts w:ascii="Arial" w:hAnsi="Arial" w:cs="Arial"/>
          <w:spacing w:val="-3"/>
        </w:rPr>
        <w:t>c</w:t>
      </w:r>
      <w:r w:rsidRPr="006E75D5">
        <w:rPr>
          <w:rFonts w:ascii="Arial" w:hAnsi="Arial" w:cs="Arial"/>
        </w:rPr>
        <w:t xml:space="preserve">ess </w:t>
      </w:r>
      <w:r w:rsidRPr="006E75D5">
        <w:rPr>
          <w:rFonts w:ascii="Arial" w:hAnsi="Arial" w:cs="Arial"/>
          <w:spacing w:val="-1"/>
        </w:rPr>
        <w:t>i</w:t>
      </w:r>
      <w:r w:rsidRPr="006E75D5">
        <w:rPr>
          <w:rFonts w:ascii="Arial" w:hAnsi="Arial" w:cs="Arial"/>
        </w:rPr>
        <w:t>s to</w:t>
      </w:r>
      <w:r w:rsidRPr="006E75D5">
        <w:rPr>
          <w:rFonts w:ascii="Arial" w:hAnsi="Arial" w:cs="Arial"/>
          <w:spacing w:val="-1"/>
        </w:rPr>
        <w:t xml:space="preserve"> </w:t>
      </w:r>
      <w:r w:rsidRPr="006E75D5">
        <w:rPr>
          <w:rFonts w:ascii="Arial" w:hAnsi="Arial" w:cs="Arial"/>
          <w:spacing w:val="-3"/>
        </w:rPr>
        <w:t>s</w:t>
      </w:r>
      <w:r w:rsidRPr="006E75D5">
        <w:rPr>
          <w:rFonts w:ascii="Arial" w:hAnsi="Arial" w:cs="Arial"/>
        </w:rPr>
        <w:t>up</w:t>
      </w:r>
      <w:r w:rsidRPr="006E75D5">
        <w:rPr>
          <w:rFonts w:ascii="Arial" w:hAnsi="Arial" w:cs="Arial"/>
          <w:spacing w:val="-2"/>
        </w:rPr>
        <w:t>p</w:t>
      </w:r>
      <w:r w:rsidRPr="006E75D5">
        <w:rPr>
          <w:rFonts w:ascii="Arial" w:hAnsi="Arial" w:cs="Arial"/>
        </w:rPr>
        <w:t>o</w:t>
      </w:r>
      <w:r w:rsidRPr="006E75D5">
        <w:rPr>
          <w:rFonts w:ascii="Arial" w:hAnsi="Arial" w:cs="Arial"/>
          <w:spacing w:val="-1"/>
        </w:rPr>
        <w:t>r</w:t>
      </w:r>
      <w:r w:rsidRPr="006E75D5">
        <w:rPr>
          <w:rFonts w:ascii="Arial" w:hAnsi="Arial" w:cs="Arial"/>
        </w:rPr>
        <w:t>t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d</w:t>
      </w:r>
      <w:r w:rsidRPr="006E75D5">
        <w:rPr>
          <w:rFonts w:ascii="Arial" w:hAnsi="Arial" w:cs="Arial"/>
        </w:rPr>
        <w:t>e</w:t>
      </w:r>
      <w:r w:rsidRPr="006E75D5">
        <w:rPr>
          <w:rFonts w:ascii="Arial" w:hAnsi="Arial" w:cs="Arial"/>
          <w:spacing w:val="-3"/>
        </w:rPr>
        <w:t>v</w:t>
      </w:r>
      <w:r w:rsidRPr="006E75D5">
        <w:rPr>
          <w:rFonts w:ascii="Arial" w:hAnsi="Arial" w:cs="Arial"/>
        </w:rPr>
        <w:t>e</w:t>
      </w:r>
      <w:r w:rsidRPr="006E75D5">
        <w:rPr>
          <w:rFonts w:ascii="Arial" w:hAnsi="Arial" w:cs="Arial"/>
          <w:spacing w:val="-1"/>
        </w:rPr>
        <w:t>l</w:t>
      </w:r>
      <w:r w:rsidRPr="006E75D5">
        <w:rPr>
          <w:rFonts w:ascii="Arial" w:hAnsi="Arial" w:cs="Arial"/>
        </w:rPr>
        <w:t>op</w:t>
      </w:r>
      <w:r w:rsidRPr="006E75D5">
        <w:rPr>
          <w:rFonts w:ascii="Arial" w:hAnsi="Arial" w:cs="Arial"/>
          <w:spacing w:val="-1"/>
        </w:rPr>
        <w:t>m</w:t>
      </w:r>
      <w:r w:rsidRPr="006E75D5">
        <w:rPr>
          <w:rFonts w:ascii="Arial" w:hAnsi="Arial" w:cs="Arial"/>
        </w:rPr>
        <w:t>e</w:t>
      </w:r>
      <w:r w:rsidRPr="006E75D5">
        <w:rPr>
          <w:rFonts w:ascii="Arial" w:hAnsi="Arial" w:cs="Arial"/>
          <w:spacing w:val="-2"/>
        </w:rPr>
        <w:t>n</w:t>
      </w:r>
      <w:r w:rsidRPr="006E75D5">
        <w:rPr>
          <w:rFonts w:ascii="Arial" w:hAnsi="Arial" w:cs="Arial"/>
        </w:rPr>
        <w:t xml:space="preserve">t </w:t>
      </w:r>
      <w:r w:rsidRPr="006E75D5">
        <w:rPr>
          <w:rFonts w:ascii="Arial" w:hAnsi="Arial" w:cs="Arial"/>
          <w:spacing w:val="-2"/>
        </w:rPr>
        <w:t>o</w:t>
      </w:r>
      <w:r w:rsidRPr="006E75D5">
        <w:rPr>
          <w:rFonts w:ascii="Arial" w:hAnsi="Arial" w:cs="Arial"/>
        </w:rPr>
        <w:t>f a</w:t>
      </w:r>
      <w:r w:rsidRPr="006E75D5">
        <w:rPr>
          <w:rFonts w:ascii="Arial" w:hAnsi="Arial" w:cs="Arial"/>
          <w:spacing w:val="1"/>
        </w:rPr>
        <w:t xml:space="preserve"> </w:t>
      </w:r>
      <w:r w:rsidRPr="006E75D5">
        <w:rPr>
          <w:rFonts w:ascii="Arial" w:hAnsi="Arial" w:cs="Arial"/>
          <w:spacing w:val="-2"/>
        </w:rPr>
        <w:t>p</w:t>
      </w:r>
      <w:r w:rsidRPr="006E75D5">
        <w:rPr>
          <w:rFonts w:ascii="Arial" w:hAnsi="Arial" w:cs="Arial"/>
        </w:rPr>
        <w:t>os</w:t>
      </w:r>
      <w:r w:rsidRPr="006E75D5">
        <w:rPr>
          <w:rFonts w:ascii="Arial" w:hAnsi="Arial" w:cs="Arial"/>
          <w:spacing w:val="-1"/>
        </w:rPr>
        <w:t>i</w:t>
      </w:r>
      <w:r w:rsidRPr="006E75D5">
        <w:rPr>
          <w:rFonts w:ascii="Arial" w:hAnsi="Arial" w:cs="Arial"/>
        </w:rPr>
        <w:t>t</w:t>
      </w:r>
      <w:r w:rsidRPr="006E75D5">
        <w:rPr>
          <w:rFonts w:ascii="Arial" w:hAnsi="Arial" w:cs="Arial"/>
          <w:spacing w:val="-1"/>
        </w:rPr>
        <w:t>i</w:t>
      </w:r>
      <w:r w:rsidRPr="006E75D5">
        <w:rPr>
          <w:rFonts w:ascii="Arial" w:hAnsi="Arial" w:cs="Arial"/>
          <w:spacing w:val="-3"/>
        </w:rPr>
        <w:t>v</w:t>
      </w:r>
      <w:r w:rsidRPr="006E75D5">
        <w:rPr>
          <w:rFonts w:ascii="Arial" w:hAnsi="Arial" w:cs="Arial"/>
        </w:rPr>
        <w:t>e, t</w:t>
      </w:r>
      <w:r w:rsidRPr="006E75D5">
        <w:rPr>
          <w:rFonts w:ascii="Arial" w:hAnsi="Arial" w:cs="Arial"/>
          <w:spacing w:val="-1"/>
        </w:rPr>
        <w:t>r</w:t>
      </w:r>
      <w:r w:rsidRPr="006E75D5">
        <w:rPr>
          <w:rFonts w:ascii="Arial" w:hAnsi="Arial" w:cs="Arial"/>
        </w:rPr>
        <w:t>ust</w:t>
      </w:r>
      <w:r w:rsidRPr="006E75D5">
        <w:rPr>
          <w:rFonts w:ascii="Arial" w:hAnsi="Arial" w:cs="Arial"/>
          <w:spacing w:val="-1"/>
        </w:rPr>
        <w:t>i</w:t>
      </w:r>
      <w:r w:rsidRPr="006E75D5">
        <w:rPr>
          <w:rFonts w:ascii="Arial" w:hAnsi="Arial" w:cs="Arial"/>
        </w:rPr>
        <w:t xml:space="preserve">ng </w:t>
      </w:r>
      <w:r w:rsidRPr="006E75D5">
        <w:rPr>
          <w:rFonts w:ascii="Arial" w:hAnsi="Arial" w:cs="Arial"/>
          <w:spacing w:val="-3"/>
        </w:rPr>
        <w:t>w</w:t>
      </w:r>
      <w:r w:rsidRPr="006E75D5">
        <w:rPr>
          <w:rFonts w:ascii="Arial" w:hAnsi="Arial" w:cs="Arial"/>
        </w:rPr>
        <w:t>o</w:t>
      </w:r>
      <w:r w:rsidRPr="006E75D5">
        <w:rPr>
          <w:rFonts w:ascii="Arial" w:hAnsi="Arial" w:cs="Arial"/>
          <w:spacing w:val="-1"/>
        </w:rPr>
        <w:t>r</w:t>
      </w:r>
      <w:r w:rsidRPr="006E75D5">
        <w:rPr>
          <w:rFonts w:ascii="Arial" w:hAnsi="Arial" w:cs="Arial"/>
        </w:rPr>
        <w:t>k</w:t>
      </w:r>
      <w:r w:rsidRPr="006E75D5">
        <w:rPr>
          <w:rFonts w:ascii="Arial" w:hAnsi="Arial" w:cs="Arial"/>
          <w:spacing w:val="-1"/>
        </w:rPr>
        <w:t>i</w:t>
      </w:r>
      <w:r w:rsidRPr="006E75D5">
        <w:rPr>
          <w:rFonts w:ascii="Arial" w:hAnsi="Arial" w:cs="Arial"/>
          <w:spacing w:val="3"/>
        </w:rPr>
        <w:t>n</w:t>
      </w:r>
      <w:r w:rsidRPr="006E75D5">
        <w:rPr>
          <w:rFonts w:ascii="Arial" w:hAnsi="Arial" w:cs="Arial"/>
        </w:rPr>
        <w:t>g</w:t>
      </w:r>
      <w:r w:rsidRPr="006E75D5">
        <w:rPr>
          <w:rFonts w:ascii="Arial" w:hAnsi="Arial" w:cs="Arial"/>
          <w:spacing w:val="-1"/>
        </w:rPr>
        <w:t xml:space="preserve"> r</w:t>
      </w:r>
      <w:r w:rsidRPr="006E75D5">
        <w:rPr>
          <w:rFonts w:ascii="Arial" w:hAnsi="Arial" w:cs="Arial"/>
        </w:rPr>
        <w:t>e</w:t>
      </w:r>
      <w:r w:rsidRPr="006E75D5">
        <w:rPr>
          <w:rFonts w:ascii="Arial" w:hAnsi="Arial" w:cs="Arial"/>
          <w:spacing w:val="-1"/>
        </w:rPr>
        <w:t>l</w:t>
      </w:r>
      <w:r w:rsidRPr="006E75D5">
        <w:rPr>
          <w:rFonts w:ascii="Arial" w:hAnsi="Arial" w:cs="Arial"/>
        </w:rPr>
        <w:t>at</w:t>
      </w:r>
      <w:r w:rsidRPr="006E75D5">
        <w:rPr>
          <w:rFonts w:ascii="Arial" w:hAnsi="Arial" w:cs="Arial"/>
          <w:spacing w:val="-1"/>
        </w:rPr>
        <w:t>i</w:t>
      </w:r>
      <w:r w:rsidRPr="006E75D5">
        <w:rPr>
          <w:rFonts w:ascii="Arial" w:hAnsi="Arial" w:cs="Arial"/>
        </w:rPr>
        <w:t>onsh</w:t>
      </w:r>
      <w:r w:rsidRPr="006E75D5">
        <w:rPr>
          <w:rFonts w:ascii="Arial" w:hAnsi="Arial" w:cs="Arial"/>
          <w:spacing w:val="-1"/>
        </w:rPr>
        <w:t>i</w:t>
      </w:r>
      <w:r w:rsidRPr="006E75D5">
        <w:rPr>
          <w:rFonts w:ascii="Arial" w:hAnsi="Arial" w:cs="Arial"/>
        </w:rPr>
        <w:t>p</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rPr>
        <w:t>ot</w:t>
      </w:r>
      <w:r w:rsidRPr="006E75D5">
        <w:rPr>
          <w:rFonts w:ascii="Arial" w:hAnsi="Arial" w:cs="Arial"/>
          <w:spacing w:val="-2"/>
        </w:rPr>
        <w:t>h</w:t>
      </w:r>
      <w:r w:rsidRPr="006E75D5">
        <w:rPr>
          <w:rFonts w:ascii="Arial" w:hAnsi="Arial" w:cs="Arial"/>
        </w:rPr>
        <w:t>er</w:t>
      </w:r>
      <w:r w:rsidRPr="006E75D5">
        <w:rPr>
          <w:rFonts w:ascii="Arial" w:hAnsi="Arial" w:cs="Arial"/>
          <w:spacing w:val="-1"/>
        </w:rPr>
        <w:t xml:space="preserve"> </w:t>
      </w:r>
      <w:r w:rsidRPr="006E75D5">
        <w:rPr>
          <w:rFonts w:ascii="Arial" w:hAnsi="Arial" w:cs="Arial"/>
        </w:rPr>
        <w:t>te</w:t>
      </w:r>
      <w:r w:rsidRPr="006E75D5">
        <w:rPr>
          <w:rFonts w:ascii="Arial" w:hAnsi="Arial" w:cs="Arial"/>
          <w:spacing w:val="-2"/>
        </w:rPr>
        <w:t>a</w:t>
      </w:r>
      <w:r w:rsidRPr="006E75D5">
        <w:rPr>
          <w:rFonts w:ascii="Arial" w:hAnsi="Arial" w:cs="Arial"/>
        </w:rPr>
        <w:t>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spacing w:val="-2"/>
        </w:rPr>
        <w:t>e</w:t>
      </w:r>
      <w:r w:rsidRPr="006E75D5">
        <w:rPr>
          <w:rFonts w:ascii="Arial" w:hAnsi="Arial" w:cs="Arial"/>
          <w:spacing w:val="1"/>
        </w:rPr>
        <w:t>m</w:t>
      </w:r>
      <w:r w:rsidRPr="006E75D5">
        <w:rPr>
          <w:rFonts w:ascii="Arial" w:hAnsi="Arial" w:cs="Arial"/>
        </w:rPr>
        <w:t>be</w:t>
      </w:r>
      <w:r w:rsidRPr="006E75D5">
        <w:rPr>
          <w:rFonts w:ascii="Arial" w:hAnsi="Arial" w:cs="Arial"/>
          <w:spacing w:val="-1"/>
        </w:rPr>
        <w:t>r</w:t>
      </w:r>
      <w:r w:rsidRPr="006E75D5">
        <w:rPr>
          <w:rFonts w:ascii="Arial" w:hAnsi="Arial" w:cs="Arial"/>
        </w:rPr>
        <w:t xml:space="preserve">s. </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rPr>
        <w:t>he</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e</w:t>
      </w:r>
      <w:r w:rsidRPr="006E75D5">
        <w:rPr>
          <w:rFonts w:ascii="Arial" w:hAnsi="Arial" w:cs="Arial"/>
          <w:spacing w:val="-2"/>
        </w:rPr>
        <w:t>p</w:t>
      </w:r>
      <w:r w:rsidRPr="006E75D5">
        <w:rPr>
          <w:rFonts w:ascii="Arial" w:hAnsi="Arial" w:cs="Arial"/>
        </w:rPr>
        <w:t>a</w:t>
      </w:r>
      <w:r w:rsidRPr="006E75D5">
        <w:rPr>
          <w:rFonts w:ascii="Arial" w:hAnsi="Arial" w:cs="Arial"/>
          <w:spacing w:val="-1"/>
        </w:rPr>
        <w:t>r</w:t>
      </w:r>
      <w:r w:rsidRPr="006E75D5">
        <w:rPr>
          <w:rFonts w:ascii="Arial" w:hAnsi="Arial" w:cs="Arial"/>
        </w:rPr>
        <w:t>at</w:t>
      </w:r>
      <w:r w:rsidRPr="006E75D5">
        <w:rPr>
          <w:rFonts w:ascii="Arial" w:hAnsi="Arial" w:cs="Arial"/>
          <w:spacing w:val="-1"/>
        </w:rPr>
        <w:t>i</w:t>
      </w:r>
      <w:r w:rsidRPr="006E75D5">
        <w:rPr>
          <w:rFonts w:ascii="Arial" w:hAnsi="Arial" w:cs="Arial"/>
        </w:rPr>
        <w:t>on</w:t>
      </w:r>
      <w:r w:rsidRPr="006E75D5">
        <w:rPr>
          <w:rFonts w:ascii="Arial" w:hAnsi="Arial" w:cs="Arial"/>
          <w:spacing w:val="-1"/>
        </w:rPr>
        <w:t xml:space="preserve"> </w:t>
      </w:r>
      <w:r w:rsidRPr="006E75D5">
        <w:rPr>
          <w:rFonts w:ascii="Arial" w:hAnsi="Arial" w:cs="Arial"/>
        </w:rPr>
        <w:t>p</w:t>
      </w:r>
      <w:r w:rsidRPr="006E75D5">
        <w:rPr>
          <w:rFonts w:ascii="Arial" w:hAnsi="Arial" w:cs="Arial"/>
          <w:spacing w:val="-2"/>
        </w:rPr>
        <w:t>h</w:t>
      </w:r>
      <w:r w:rsidRPr="006E75D5">
        <w:rPr>
          <w:rFonts w:ascii="Arial" w:hAnsi="Arial" w:cs="Arial"/>
        </w:rPr>
        <w:t>ase</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w:t>
      </w:r>
      <w:r w:rsidRPr="006E75D5">
        <w:rPr>
          <w:rFonts w:ascii="Arial" w:hAnsi="Arial" w:cs="Arial"/>
          <w:spacing w:val="3"/>
        </w:rPr>
        <w:t xml:space="preserve"> </w:t>
      </w:r>
      <w:r w:rsidRPr="006E75D5">
        <w:rPr>
          <w:rFonts w:ascii="Arial" w:hAnsi="Arial" w:cs="Arial"/>
          <w:spacing w:val="-2"/>
        </w:rPr>
        <w:t>t</w:t>
      </w:r>
      <w:r w:rsidRPr="006E75D5">
        <w:rPr>
          <w:rFonts w:ascii="Arial" w:hAnsi="Arial" w:cs="Arial"/>
        </w:rPr>
        <w:t>he</w:t>
      </w:r>
      <w:r w:rsidRPr="006E75D5">
        <w:rPr>
          <w:rFonts w:ascii="Arial" w:hAnsi="Arial" w:cs="Arial"/>
          <w:spacing w:val="1"/>
        </w:rPr>
        <w:t xml:space="preserve"> </w:t>
      </w:r>
      <w:r w:rsidRPr="006E75D5">
        <w:rPr>
          <w:rFonts w:ascii="Arial" w:hAnsi="Arial" w:cs="Arial"/>
          <w:spacing w:val="-3"/>
        </w:rPr>
        <w:t>F</w:t>
      </w:r>
      <w:r w:rsidRPr="006E75D5">
        <w:rPr>
          <w:rFonts w:ascii="Arial" w:hAnsi="Arial" w:cs="Arial"/>
          <w:spacing w:val="2"/>
        </w:rPr>
        <w:t>T</w:t>
      </w:r>
      <w:r w:rsidRPr="006E75D5">
        <w:rPr>
          <w:rFonts w:ascii="Arial" w:hAnsi="Arial" w:cs="Arial"/>
          <w:spacing w:val="-1"/>
        </w:rPr>
        <w:t>D</w:t>
      </w:r>
      <w:r w:rsidRPr="006E75D5">
        <w:rPr>
          <w:rFonts w:ascii="Arial" w:hAnsi="Arial" w:cs="Arial"/>
        </w:rPr>
        <w:t>M p</w:t>
      </w:r>
      <w:r w:rsidRPr="006E75D5">
        <w:rPr>
          <w:rFonts w:ascii="Arial" w:hAnsi="Arial" w:cs="Arial"/>
          <w:spacing w:val="-1"/>
        </w:rPr>
        <w:t>r</w:t>
      </w:r>
      <w:r w:rsidRPr="006E75D5">
        <w:rPr>
          <w:rFonts w:ascii="Arial" w:hAnsi="Arial" w:cs="Arial"/>
        </w:rPr>
        <w:t xml:space="preserve">ocess </w:t>
      </w:r>
      <w:r w:rsidRPr="006E75D5">
        <w:rPr>
          <w:rFonts w:ascii="Arial" w:hAnsi="Arial" w:cs="Arial"/>
          <w:spacing w:val="-1"/>
        </w:rPr>
        <w:t>i</w:t>
      </w:r>
      <w:r w:rsidRPr="006E75D5">
        <w:rPr>
          <w:rFonts w:ascii="Arial" w:hAnsi="Arial" w:cs="Arial"/>
        </w:rPr>
        <w:t>s s</w:t>
      </w:r>
      <w:r w:rsidRPr="006E75D5">
        <w:rPr>
          <w:rFonts w:ascii="Arial" w:hAnsi="Arial" w:cs="Arial"/>
          <w:spacing w:val="-2"/>
        </w:rPr>
        <w:t>e</w:t>
      </w:r>
      <w:r w:rsidRPr="006E75D5">
        <w:rPr>
          <w:rFonts w:ascii="Arial" w:hAnsi="Arial" w:cs="Arial"/>
        </w:rPr>
        <w:t>pa</w:t>
      </w:r>
      <w:r w:rsidRPr="006E75D5">
        <w:rPr>
          <w:rFonts w:ascii="Arial" w:hAnsi="Arial" w:cs="Arial"/>
          <w:spacing w:val="-1"/>
        </w:rPr>
        <w:t>r</w:t>
      </w:r>
      <w:r w:rsidRPr="006E75D5">
        <w:rPr>
          <w:rFonts w:ascii="Arial" w:hAnsi="Arial" w:cs="Arial"/>
        </w:rPr>
        <w:t>a</w:t>
      </w:r>
      <w:r w:rsidRPr="006E75D5">
        <w:rPr>
          <w:rFonts w:ascii="Arial" w:hAnsi="Arial" w:cs="Arial"/>
          <w:spacing w:val="-2"/>
        </w:rPr>
        <w:t>t</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1"/>
        </w:rPr>
        <w:t>r</w:t>
      </w:r>
      <w:r w:rsidRPr="006E75D5">
        <w:rPr>
          <w:rFonts w:ascii="Arial" w:hAnsi="Arial" w:cs="Arial"/>
          <w:spacing w:val="-2"/>
        </w:rPr>
        <w:t>o</w:t>
      </w:r>
      <w:r w:rsidRPr="006E75D5">
        <w:rPr>
          <w:rFonts w:ascii="Arial" w:hAnsi="Arial" w:cs="Arial"/>
        </w:rPr>
        <w:t>m</w:t>
      </w:r>
      <w:r w:rsidRPr="006E75D5">
        <w:rPr>
          <w:rFonts w:ascii="Arial" w:hAnsi="Arial" w:cs="Arial"/>
          <w:spacing w:val="2"/>
        </w:rPr>
        <w:t xml:space="preserve"> </w:t>
      </w:r>
      <w:r w:rsidRPr="006E75D5">
        <w:rPr>
          <w:rFonts w:ascii="Arial" w:hAnsi="Arial" w:cs="Arial"/>
        </w:rPr>
        <w:t>ac</w:t>
      </w:r>
      <w:r w:rsidRPr="006E75D5">
        <w:rPr>
          <w:rFonts w:ascii="Arial" w:hAnsi="Arial" w:cs="Arial"/>
          <w:spacing w:val="-2"/>
        </w:rPr>
        <w:t>t</w:t>
      </w:r>
      <w:r w:rsidRPr="006E75D5">
        <w:rPr>
          <w:rFonts w:ascii="Arial" w:hAnsi="Arial" w:cs="Arial"/>
        </w:rPr>
        <w:t>ual</w:t>
      </w:r>
      <w:r w:rsidRPr="006E75D5">
        <w:rPr>
          <w:rFonts w:ascii="Arial" w:hAnsi="Arial" w:cs="Arial"/>
          <w:spacing w:val="-3"/>
        </w:rPr>
        <w:t xml:space="preserve"> </w:t>
      </w:r>
      <w:r w:rsidRPr="006E75D5">
        <w:rPr>
          <w:rFonts w:ascii="Arial" w:hAnsi="Arial" w:cs="Arial"/>
        </w:rPr>
        <w:t>fac</w:t>
      </w:r>
      <w:r w:rsidRPr="006E75D5">
        <w:rPr>
          <w:rFonts w:ascii="Arial" w:hAnsi="Arial" w:cs="Arial"/>
          <w:spacing w:val="-1"/>
        </w:rPr>
        <w:t>ili</w:t>
      </w:r>
      <w:r w:rsidRPr="006E75D5">
        <w:rPr>
          <w:rFonts w:ascii="Arial" w:hAnsi="Arial" w:cs="Arial"/>
        </w:rPr>
        <w:t>tat</w:t>
      </w:r>
      <w:r w:rsidRPr="006E75D5">
        <w:rPr>
          <w:rFonts w:ascii="Arial" w:hAnsi="Arial" w:cs="Arial"/>
          <w:spacing w:val="-1"/>
        </w:rPr>
        <w:t>i</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 xml:space="preserve">f </w:t>
      </w:r>
      <w:r w:rsidRPr="006E75D5">
        <w:rPr>
          <w:rFonts w:ascii="Arial" w:hAnsi="Arial" w:cs="Arial"/>
          <w:spacing w:val="-2"/>
        </w:rPr>
        <w:t>t</w:t>
      </w:r>
      <w:r w:rsidRPr="006E75D5">
        <w:rPr>
          <w:rFonts w:ascii="Arial" w:hAnsi="Arial" w:cs="Arial"/>
        </w:rPr>
        <w:t>he</w:t>
      </w:r>
      <w:r w:rsidRPr="006E75D5">
        <w:rPr>
          <w:rFonts w:ascii="Arial" w:hAnsi="Arial" w:cs="Arial"/>
          <w:spacing w:val="-1"/>
        </w:rPr>
        <w:t xml:space="preserve"> </w:t>
      </w:r>
      <w:r w:rsidRPr="006E75D5">
        <w:rPr>
          <w:rFonts w:ascii="Arial" w:hAnsi="Arial" w:cs="Arial"/>
        </w:rPr>
        <w:t>fa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te</w:t>
      </w:r>
      <w:r w:rsidRPr="006E75D5">
        <w:rPr>
          <w:rFonts w:ascii="Arial" w:hAnsi="Arial" w:cs="Arial"/>
          <w:spacing w:val="-2"/>
        </w:rPr>
        <w:t>a</w:t>
      </w:r>
      <w:r w:rsidRPr="006E75D5">
        <w:rPr>
          <w:rFonts w:ascii="Arial" w:hAnsi="Arial" w:cs="Arial"/>
        </w:rPr>
        <w:t>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spacing w:val="-2"/>
        </w:rPr>
        <w:t>ng</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rPr>
        <w:t>t</w:t>
      </w:r>
      <w:r w:rsidRPr="006E75D5">
        <w:rPr>
          <w:rFonts w:ascii="Arial" w:hAnsi="Arial" w:cs="Arial"/>
          <w:spacing w:val="-3"/>
        </w:rPr>
        <w:t>i</w:t>
      </w:r>
      <w:r w:rsidRPr="006E75D5">
        <w:rPr>
          <w:rFonts w:ascii="Arial" w:hAnsi="Arial" w:cs="Arial"/>
          <w:spacing w:val="1"/>
        </w:rPr>
        <w:t>m</w:t>
      </w:r>
      <w:r w:rsidRPr="006E75D5">
        <w:rPr>
          <w:rFonts w:ascii="Arial" w:hAnsi="Arial" w:cs="Arial"/>
        </w:rPr>
        <w:t>e</w:t>
      </w:r>
      <w:r w:rsidRPr="006E75D5">
        <w:rPr>
          <w:rFonts w:ascii="Arial" w:hAnsi="Arial" w:cs="Arial"/>
          <w:spacing w:val="-1"/>
        </w:rPr>
        <w:t xml:space="preserve"> </w:t>
      </w:r>
      <w:r w:rsidRPr="006E75D5">
        <w:rPr>
          <w:rFonts w:ascii="Arial" w:hAnsi="Arial" w:cs="Arial"/>
        </w:rPr>
        <w:t>neces</w:t>
      </w:r>
      <w:r w:rsidRPr="006E75D5">
        <w:rPr>
          <w:rFonts w:ascii="Arial" w:hAnsi="Arial" w:cs="Arial"/>
          <w:spacing w:val="-3"/>
        </w:rPr>
        <w:t>s</w:t>
      </w:r>
      <w:r w:rsidRPr="006E75D5">
        <w:rPr>
          <w:rFonts w:ascii="Arial" w:hAnsi="Arial" w:cs="Arial"/>
        </w:rPr>
        <w:t>a</w:t>
      </w:r>
      <w:r w:rsidRPr="006E75D5">
        <w:rPr>
          <w:rFonts w:ascii="Arial" w:hAnsi="Arial" w:cs="Arial"/>
          <w:spacing w:val="-1"/>
        </w:rPr>
        <w:t>r</w:t>
      </w:r>
      <w:r w:rsidRPr="006E75D5">
        <w:rPr>
          <w:rFonts w:ascii="Arial" w:hAnsi="Arial" w:cs="Arial"/>
        </w:rPr>
        <w:t>y to co</w:t>
      </w:r>
      <w:r w:rsidRPr="006E75D5">
        <w:rPr>
          <w:rFonts w:ascii="Arial" w:hAnsi="Arial" w:cs="Arial"/>
          <w:spacing w:val="1"/>
        </w:rPr>
        <w:t>m</w:t>
      </w:r>
      <w:r w:rsidRPr="006E75D5">
        <w:rPr>
          <w:rFonts w:ascii="Arial" w:hAnsi="Arial" w:cs="Arial"/>
        </w:rPr>
        <w:t>p</w:t>
      </w:r>
      <w:r w:rsidRPr="006E75D5">
        <w:rPr>
          <w:rFonts w:ascii="Arial" w:hAnsi="Arial" w:cs="Arial"/>
          <w:spacing w:val="-3"/>
        </w:rPr>
        <w:t>l</w:t>
      </w:r>
      <w:r w:rsidRPr="006E75D5">
        <w:rPr>
          <w:rFonts w:ascii="Arial" w:hAnsi="Arial" w:cs="Arial"/>
        </w:rPr>
        <w:t>ete</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e</w:t>
      </w:r>
      <w:r w:rsidRPr="006E75D5">
        <w:rPr>
          <w:rFonts w:ascii="Arial" w:hAnsi="Arial" w:cs="Arial"/>
          <w:spacing w:val="-2"/>
        </w:rPr>
        <w:t>p</w:t>
      </w:r>
      <w:r w:rsidRPr="006E75D5">
        <w:rPr>
          <w:rFonts w:ascii="Arial" w:hAnsi="Arial" w:cs="Arial"/>
        </w:rPr>
        <w:t>a</w:t>
      </w:r>
      <w:r w:rsidRPr="006E75D5">
        <w:rPr>
          <w:rFonts w:ascii="Arial" w:hAnsi="Arial" w:cs="Arial"/>
          <w:spacing w:val="-1"/>
        </w:rPr>
        <w:t>r</w:t>
      </w:r>
      <w:r w:rsidRPr="006E75D5">
        <w:rPr>
          <w:rFonts w:ascii="Arial" w:hAnsi="Arial" w:cs="Arial"/>
        </w:rPr>
        <w:t>at</w:t>
      </w:r>
      <w:r w:rsidRPr="006E75D5">
        <w:rPr>
          <w:rFonts w:ascii="Arial" w:hAnsi="Arial" w:cs="Arial"/>
          <w:spacing w:val="-1"/>
        </w:rPr>
        <w:t>i</w:t>
      </w:r>
      <w:r w:rsidRPr="006E75D5">
        <w:rPr>
          <w:rFonts w:ascii="Arial" w:hAnsi="Arial" w:cs="Arial"/>
        </w:rPr>
        <w:t>on</w:t>
      </w:r>
      <w:r w:rsidRPr="006E75D5">
        <w:rPr>
          <w:rFonts w:ascii="Arial" w:hAnsi="Arial" w:cs="Arial"/>
          <w:spacing w:val="-4"/>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spacing w:val="-1"/>
        </w:rPr>
        <w:t>l</w:t>
      </w:r>
      <w:r w:rsidRPr="006E75D5">
        <w:rPr>
          <w:rFonts w:ascii="Arial" w:hAnsi="Arial" w:cs="Arial"/>
        </w:rPr>
        <w:t>l depe</w:t>
      </w:r>
      <w:r w:rsidRPr="006E75D5">
        <w:rPr>
          <w:rFonts w:ascii="Arial" w:hAnsi="Arial" w:cs="Arial"/>
          <w:spacing w:val="-2"/>
        </w:rPr>
        <w:t>n</w:t>
      </w:r>
      <w:r w:rsidRPr="006E75D5">
        <w:rPr>
          <w:rFonts w:ascii="Arial" w:hAnsi="Arial" w:cs="Arial"/>
        </w:rPr>
        <w:t>d</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nd</w:t>
      </w:r>
      <w:r w:rsidRPr="006E75D5">
        <w:rPr>
          <w:rFonts w:ascii="Arial" w:hAnsi="Arial" w:cs="Arial"/>
          <w:spacing w:val="-1"/>
        </w:rPr>
        <w:t>i</w:t>
      </w:r>
      <w:r w:rsidRPr="006E75D5">
        <w:rPr>
          <w:rFonts w:ascii="Arial" w:hAnsi="Arial" w:cs="Arial"/>
          <w:spacing w:val="-3"/>
        </w:rPr>
        <w:t>v</w:t>
      </w:r>
      <w:r w:rsidRPr="006E75D5">
        <w:rPr>
          <w:rFonts w:ascii="Arial" w:hAnsi="Arial" w:cs="Arial"/>
          <w:spacing w:val="-1"/>
        </w:rPr>
        <w:t>i</w:t>
      </w:r>
      <w:r w:rsidRPr="006E75D5">
        <w:rPr>
          <w:rFonts w:ascii="Arial" w:hAnsi="Arial" w:cs="Arial"/>
        </w:rPr>
        <w:t>d</w:t>
      </w:r>
      <w:r w:rsidRPr="006E75D5">
        <w:rPr>
          <w:rFonts w:ascii="Arial" w:hAnsi="Arial" w:cs="Arial"/>
          <w:spacing w:val="-2"/>
        </w:rPr>
        <w:t>u</w:t>
      </w:r>
      <w:r w:rsidRPr="006E75D5">
        <w:rPr>
          <w:rFonts w:ascii="Arial" w:hAnsi="Arial" w:cs="Arial"/>
        </w:rPr>
        <w:t>a</w:t>
      </w:r>
      <w:r w:rsidRPr="006E75D5">
        <w:rPr>
          <w:rFonts w:ascii="Arial" w:hAnsi="Arial" w:cs="Arial"/>
          <w:spacing w:val="-1"/>
        </w:rPr>
        <w:t>li</w:t>
      </w:r>
      <w:r w:rsidRPr="006E75D5">
        <w:rPr>
          <w:rFonts w:ascii="Arial" w:hAnsi="Arial" w:cs="Arial"/>
          <w:spacing w:val="-3"/>
        </w:rPr>
        <w:t>z</w:t>
      </w:r>
      <w:r w:rsidRPr="006E75D5">
        <w:rPr>
          <w:rFonts w:ascii="Arial" w:hAnsi="Arial" w:cs="Arial"/>
        </w:rPr>
        <w:t>ed</w:t>
      </w:r>
      <w:r w:rsidRPr="006E75D5">
        <w:rPr>
          <w:rFonts w:ascii="Arial" w:hAnsi="Arial" w:cs="Arial"/>
          <w:spacing w:val="1"/>
        </w:rPr>
        <w:t xml:space="preserve"> </w:t>
      </w:r>
      <w:r w:rsidRPr="006E75D5">
        <w:rPr>
          <w:rFonts w:ascii="Arial" w:hAnsi="Arial" w:cs="Arial"/>
        </w:rPr>
        <w:t>fa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need</w:t>
      </w:r>
      <w:r w:rsidRPr="006E75D5">
        <w:rPr>
          <w:rFonts w:ascii="Arial" w:hAnsi="Arial" w:cs="Arial"/>
          <w:spacing w:val="-3"/>
        </w:rPr>
        <w:t>s</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spacing w:val="-1"/>
        </w:rPr>
        <w:t>T</w:t>
      </w:r>
      <w:r w:rsidRPr="006E75D5">
        <w:rPr>
          <w:rFonts w:ascii="Arial" w:hAnsi="Arial" w:cs="Arial"/>
        </w:rPr>
        <w:t>he</w:t>
      </w:r>
      <w:r w:rsidRPr="006E75D5">
        <w:rPr>
          <w:rFonts w:ascii="Arial" w:hAnsi="Arial" w:cs="Arial"/>
          <w:spacing w:val="-1"/>
        </w:rPr>
        <w:t xml:space="preserve"> </w:t>
      </w:r>
      <w:r w:rsidRPr="006E75D5">
        <w:rPr>
          <w:rFonts w:ascii="Arial" w:hAnsi="Arial" w:cs="Arial"/>
        </w:rPr>
        <w:t>fac</w:t>
      </w:r>
      <w:r w:rsidRPr="006E75D5">
        <w:rPr>
          <w:rFonts w:ascii="Arial" w:hAnsi="Arial" w:cs="Arial"/>
          <w:spacing w:val="-1"/>
        </w:rPr>
        <w:t>ili</w:t>
      </w:r>
      <w:r w:rsidRPr="006E75D5">
        <w:rPr>
          <w:rFonts w:ascii="Arial" w:hAnsi="Arial" w:cs="Arial"/>
        </w:rPr>
        <w:t>tator</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spacing w:val="-2"/>
        </w:rPr>
        <w:t>e</w:t>
      </w:r>
      <w:r w:rsidRPr="006E75D5">
        <w:rPr>
          <w:rFonts w:ascii="Arial" w:hAnsi="Arial" w:cs="Arial"/>
        </w:rPr>
        <w:t>fe</w:t>
      </w:r>
      <w:r w:rsidRPr="006E75D5">
        <w:rPr>
          <w:rFonts w:ascii="Arial" w:hAnsi="Arial" w:cs="Arial"/>
          <w:spacing w:val="-1"/>
        </w:rPr>
        <w:t>r</w:t>
      </w:r>
      <w:r w:rsidRPr="006E75D5">
        <w:rPr>
          <w:rFonts w:ascii="Arial" w:hAnsi="Arial" w:cs="Arial"/>
          <w:spacing w:val="-2"/>
        </w:rPr>
        <w:t>a</w:t>
      </w:r>
      <w:r w:rsidRPr="006E75D5">
        <w:rPr>
          <w:rFonts w:ascii="Arial" w:hAnsi="Arial" w:cs="Arial"/>
        </w:rPr>
        <w:t>b</w:t>
      </w:r>
      <w:r w:rsidRPr="006E75D5">
        <w:rPr>
          <w:rFonts w:ascii="Arial" w:hAnsi="Arial" w:cs="Arial"/>
          <w:spacing w:val="-1"/>
        </w:rPr>
        <w:t>l</w:t>
      </w:r>
      <w:r>
        <w:rPr>
          <w:rFonts w:ascii="Arial" w:hAnsi="Arial" w:cs="Arial"/>
        </w:rPr>
        <w:t>y</w:t>
      </w:r>
      <w:r>
        <w:rPr>
          <w:rFonts w:ascii="Arial" w:hAnsi="Arial" w:cs="Arial"/>
          <w:lang w:val="en-US"/>
        </w:rPr>
        <w:br/>
      </w:r>
      <w:r w:rsidRPr="006E75D5">
        <w:rPr>
          <w:rFonts w:ascii="Arial" w:hAnsi="Arial" w:cs="Arial"/>
        </w:rPr>
        <w:t>be</w:t>
      </w:r>
      <w:r w:rsidRPr="006E75D5">
        <w:rPr>
          <w:rFonts w:ascii="Arial" w:hAnsi="Arial" w:cs="Arial"/>
          <w:spacing w:val="-2"/>
        </w:rPr>
        <w:t>g</w:t>
      </w:r>
      <w:r w:rsidRPr="006E75D5">
        <w:rPr>
          <w:rFonts w:ascii="Arial" w:hAnsi="Arial" w:cs="Arial"/>
          <w:spacing w:val="-1"/>
        </w:rPr>
        <w:t>i</w:t>
      </w:r>
      <w:r w:rsidRPr="006E75D5">
        <w:rPr>
          <w:rFonts w:ascii="Arial" w:hAnsi="Arial" w:cs="Arial"/>
        </w:rPr>
        <w:t>ns the</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spacing w:val="-2"/>
        </w:rPr>
        <w:t>e</w:t>
      </w:r>
      <w:r w:rsidRPr="006E75D5">
        <w:rPr>
          <w:rFonts w:ascii="Arial" w:hAnsi="Arial" w:cs="Arial"/>
        </w:rPr>
        <w:t>pa</w:t>
      </w:r>
      <w:r w:rsidRPr="006E75D5">
        <w:rPr>
          <w:rFonts w:ascii="Arial" w:hAnsi="Arial" w:cs="Arial"/>
          <w:spacing w:val="-1"/>
        </w:rPr>
        <w:t>r</w:t>
      </w:r>
      <w:r w:rsidRPr="006E75D5">
        <w:rPr>
          <w:rFonts w:ascii="Arial" w:hAnsi="Arial" w:cs="Arial"/>
        </w:rPr>
        <w:t>at</w:t>
      </w:r>
      <w:r w:rsidRPr="006E75D5">
        <w:rPr>
          <w:rFonts w:ascii="Arial" w:hAnsi="Arial" w:cs="Arial"/>
          <w:spacing w:val="-1"/>
        </w:rPr>
        <w:t>i</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 xml:space="preserve">ocess </w:t>
      </w:r>
      <w:r w:rsidRPr="006E75D5">
        <w:rPr>
          <w:rFonts w:ascii="Arial" w:hAnsi="Arial" w:cs="Arial"/>
          <w:spacing w:val="-2"/>
        </w:rPr>
        <w:t>t</w:t>
      </w:r>
      <w:r w:rsidRPr="006E75D5">
        <w:rPr>
          <w:rFonts w:ascii="Arial" w:hAnsi="Arial" w:cs="Arial"/>
        </w:rPr>
        <w:t>h</w:t>
      </w:r>
      <w:r w:rsidRPr="006E75D5">
        <w:rPr>
          <w:rFonts w:ascii="Arial" w:hAnsi="Arial" w:cs="Arial"/>
          <w:spacing w:val="-1"/>
        </w:rPr>
        <w:t>r</w:t>
      </w:r>
      <w:r w:rsidRPr="006E75D5">
        <w:rPr>
          <w:rFonts w:ascii="Arial" w:hAnsi="Arial" w:cs="Arial"/>
        </w:rPr>
        <w:t>ou</w:t>
      </w:r>
      <w:r w:rsidRPr="006E75D5">
        <w:rPr>
          <w:rFonts w:ascii="Arial" w:hAnsi="Arial" w:cs="Arial"/>
          <w:spacing w:val="-2"/>
        </w:rPr>
        <w:t>g</w:t>
      </w:r>
      <w:r w:rsidRPr="006E75D5">
        <w:rPr>
          <w:rFonts w:ascii="Arial" w:hAnsi="Arial" w:cs="Arial"/>
        </w:rPr>
        <w:t>h</w:t>
      </w:r>
      <w:r w:rsidRPr="006E75D5">
        <w:rPr>
          <w:rFonts w:ascii="Arial" w:hAnsi="Arial" w:cs="Arial"/>
          <w:spacing w:val="1"/>
        </w:rPr>
        <w:t xml:space="preserve"> </w:t>
      </w:r>
      <w:r w:rsidRPr="006E75D5">
        <w:rPr>
          <w:rFonts w:ascii="Arial" w:hAnsi="Arial" w:cs="Arial"/>
        </w:rPr>
        <w:t>a</w:t>
      </w:r>
      <w:r w:rsidRPr="006E75D5">
        <w:rPr>
          <w:rFonts w:ascii="Arial" w:hAnsi="Arial" w:cs="Arial"/>
          <w:spacing w:val="-4"/>
        </w:rPr>
        <w:t xml:space="preserve"> </w:t>
      </w:r>
      <w:r w:rsidRPr="006E75D5">
        <w:rPr>
          <w:rFonts w:ascii="Arial" w:hAnsi="Arial" w:cs="Arial"/>
          <w:spacing w:val="2"/>
        </w:rPr>
        <w:t>f</w:t>
      </w:r>
      <w:r w:rsidRPr="006E75D5">
        <w:rPr>
          <w:rFonts w:ascii="Arial" w:hAnsi="Arial" w:cs="Arial"/>
        </w:rPr>
        <w:t>a</w:t>
      </w:r>
      <w:r w:rsidRPr="006E75D5">
        <w:rPr>
          <w:rFonts w:ascii="Arial" w:hAnsi="Arial" w:cs="Arial"/>
          <w:spacing w:val="-3"/>
        </w:rPr>
        <w:t>c</w:t>
      </w:r>
      <w:r w:rsidRPr="006E75D5">
        <w:rPr>
          <w:rFonts w:ascii="Arial" w:hAnsi="Arial" w:cs="Arial"/>
          <w:spacing w:val="-2"/>
        </w:rPr>
        <w:t>e</w:t>
      </w:r>
      <w:r w:rsidRPr="006E75D5">
        <w:rPr>
          <w:rFonts w:ascii="Arial" w:hAnsi="Arial" w:cs="Arial"/>
          <w:spacing w:val="-1"/>
        </w:rPr>
        <w:t>-</w:t>
      </w:r>
      <w:r w:rsidRPr="006E75D5">
        <w:rPr>
          <w:rFonts w:ascii="Arial" w:hAnsi="Arial" w:cs="Arial"/>
        </w:rPr>
        <w:t>to</w:t>
      </w:r>
      <w:r w:rsidRPr="006E75D5">
        <w:rPr>
          <w:rFonts w:ascii="Arial" w:hAnsi="Arial" w:cs="Arial"/>
          <w:spacing w:val="-1"/>
        </w:rPr>
        <w:t>-</w:t>
      </w:r>
      <w:r w:rsidRPr="006E75D5">
        <w:rPr>
          <w:rFonts w:ascii="Arial" w:hAnsi="Arial" w:cs="Arial"/>
        </w:rPr>
        <w:t>face</w:t>
      </w:r>
      <w:r w:rsidRPr="006E75D5">
        <w:rPr>
          <w:rFonts w:ascii="Arial" w:hAnsi="Arial" w:cs="Arial"/>
          <w:spacing w:val="1"/>
        </w:rPr>
        <w:t xml:space="preserve"> </w:t>
      </w:r>
      <w:r w:rsidRPr="006E75D5">
        <w:rPr>
          <w:rFonts w:ascii="Arial" w:hAnsi="Arial" w:cs="Arial"/>
          <w:spacing w:val="-3"/>
        </w:rPr>
        <w:t>v</w:t>
      </w:r>
      <w:r w:rsidRPr="006E75D5">
        <w:rPr>
          <w:rFonts w:ascii="Arial" w:hAnsi="Arial" w:cs="Arial"/>
          <w:spacing w:val="-1"/>
        </w:rPr>
        <w:t>i</w:t>
      </w:r>
      <w:r w:rsidRPr="006E75D5">
        <w:rPr>
          <w:rFonts w:ascii="Arial" w:hAnsi="Arial" w:cs="Arial"/>
        </w:rPr>
        <w:t>s</w:t>
      </w:r>
      <w:r w:rsidRPr="006E75D5">
        <w:rPr>
          <w:rFonts w:ascii="Arial" w:hAnsi="Arial" w:cs="Arial"/>
          <w:spacing w:val="-1"/>
        </w:rPr>
        <w:t>i</w:t>
      </w:r>
      <w:r w:rsidRPr="006E75D5">
        <w:rPr>
          <w:rFonts w:ascii="Arial" w:hAnsi="Arial" w:cs="Arial"/>
        </w:rPr>
        <w:t xml:space="preserve">t, </w:t>
      </w:r>
      <w:r w:rsidRPr="006E75D5">
        <w:rPr>
          <w:rFonts w:ascii="Arial" w:hAnsi="Arial" w:cs="Arial"/>
          <w:spacing w:val="-3"/>
        </w:rPr>
        <w:t>w</w:t>
      </w:r>
      <w:r w:rsidRPr="006E75D5">
        <w:rPr>
          <w:rFonts w:ascii="Arial" w:hAnsi="Arial" w:cs="Arial"/>
        </w:rPr>
        <w:t>hene</w:t>
      </w:r>
      <w:r w:rsidRPr="006E75D5">
        <w:rPr>
          <w:rFonts w:ascii="Arial" w:hAnsi="Arial" w:cs="Arial"/>
          <w:spacing w:val="-3"/>
        </w:rPr>
        <w:t>v</w:t>
      </w:r>
      <w:r w:rsidRPr="006E75D5">
        <w:rPr>
          <w:rFonts w:ascii="Arial" w:hAnsi="Arial" w:cs="Arial"/>
        </w:rPr>
        <w:t>er</w:t>
      </w:r>
      <w:r w:rsidRPr="006E75D5">
        <w:rPr>
          <w:rFonts w:ascii="Arial" w:hAnsi="Arial" w:cs="Arial"/>
          <w:spacing w:val="-1"/>
        </w:rPr>
        <w:t xml:space="preserve"> </w:t>
      </w:r>
      <w:r w:rsidRPr="006E75D5">
        <w:rPr>
          <w:rFonts w:ascii="Arial" w:hAnsi="Arial" w:cs="Arial"/>
        </w:rPr>
        <w:t>feas</w:t>
      </w:r>
      <w:r w:rsidRPr="006E75D5">
        <w:rPr>
          <w:rFonts w:ascii="Arial" w:hAnsi="Arial" w:cs="Arial"/>
          <w:spacing w:val="-1"/>
        </w:rPr>
        <w:t>i</w:t>
      </w:r>
      <w:r w:rsidRPr="006E75D5">
        <w:rPr>
          <w:rFonts w:ascii="Arial" w:hAnsi="Arial" w:cs="Arial"/>
        </w:rPr>
        <w:t>b</w:t>
      </w:r>
      <w:r w:rsidRPr="006E75D5">
        <w:rPr>
          <w:rFonts w:ascii="Arial" w:hAnsi="Arial" w:cs="Arial"/>
          <w:spacing w:val="-1"/>
        </w:rPr>
        <w:t>l</w:t>
      </w:r>
      <w:r w:rsidRPr="006E75D5">
        <w:rPr>
          <w:rFonts w:ascii="Arial" w:hAnsi="Arial" w:cs="Arial"/>
        </w:rPr>
        <w:t>e</w:t>
      </w:r>
      <w:r w:rsidRPr="006E75D5">
        <w:rPr>
          <w:rFonts w:ascii="Arial" w:hAnsi="Arial" w:cs="Arial"/>
          <w:spacing w:val="-1"/>
        </w:rPr>
        <w:t xml:space="preserve"> </w:t>
      </w:r>
      <w:r w:rsidRPr="006E75D5">
        <w:rPr>
          <w:rFonts w:ascii="Arial" w:hAnsi="Arial" w:cs="Arial"/>
        </w:rPr>
        <w:t>or</w:t>
      </w:r>
      <w:r w:rsidRPr="006E75D5">
        <w:rPr>
          <w:rFonts w:ascii="Arial" w:hAnsi="Arial" w:cs="Arial"/>
          <w:spacing w:val="-1"/>
        </w:rPr>
        <w:t xml:space="preserve"> </w:t>
      </w:r>
      <w:r w:rsidRPr="006E75D5">
        <w:rPr>
          <w:rFonts w:ascii="Arial" w:hAnsi="Arial" w:cs="Arial"/>
        </w:rPr>
        <w:t>a</w:t>
      </w:r>
      <w:r w:rsidRPr="006E75D5">
        <w:rPr>
          <w:rFonts w:ascii="Arial" w:hAnsi="Arial" w:cs="Arial"/>
          <w:spacing w:val="-2"/>
        </w:rPr>
        <w:t>p</w:t>
      </w:r>
      <w:r w:rsidRPr="006E75D5">
        <w:rPr>
          <w:rFonts w:ascii="Arial" w:hAnsi="Arial" w:cs="Arial"/>
        </w:rPr>
        <w:t>p</w:t>
      </w:r>
      <w:r w:rsidRPr="006E75D5">
        <w:rPr>
          <w:rFonts w:ascii="Arial" w:hAnsi="Arial" w:cs="Arial"/>
          <w:spacing w:val="-1"/>
        </w:rPr>
        <w:t>r</w:t>
      </w:r>
      <w:r w:rsidRPr="006E75D5">
        <w:rPr>
          <w:rFonts w:ascii="Arial" w:hAnsi="Arial" w:cs="Arial"/>
        </w:rPr>
        <w:t>op</w:t>
      </w:r>
      <w:r w:rsidRPr="006E75D5">
        <w:rPr>
          <w:rFonts w:ascii="Arial" w:hAnsi="Arial" w:cs="Arial"/>
          <w:spacing w:val="-1"/>
        </w:rPr>
        <w:t>ri</w:t>
      </w:r>
      <w:r w:rsidRPr="006E75D5">
        <w:rPr>
          <w:rFonts w:ascii="Arial" w:hAnsi="Arial" w:cs="Arial"/>
        </w:rPr>
        <w:t>a</w:t>
      </w:r>
      <w:r w:rsidRPr="006E75D5">
        <w:rPr>
          <w:rFonts w:ascii="Arial" w:hAnsi="Arial" w:cs="Arial"/>
          <w:spacing w:val="-2"/>
        </w:rPr>
        <w:t>t</w:t>
      </w:r>
      <w:r>
        <w:rPr>
          <w:rFonts w:ascii="Arial" w:hAnsi="Arial" w:cs="Arial"/>
        </w:rPr>
        <w:t>e,</w:t>
      </w:r>
      <w:r>
        <w:rPr>
          <w:rFonts w:ascii="Arial" w:hAnsi="Arial" w:cs="Arial"/>
          <w:lang w:val="en-US"/>
        </w:rPr>
        <w:br/>
      </w:r>
      <w:r w:rsidRPr="006E75D5">
        <w:rPr>
          <w:rFonts w:ascii="Arial" w:hAnsi="Arial" w:cs="Arial"/>
        </w:rPr>
        <w:t>and</w:t>
      </w:r>
      <w:r w:rsidRPr="006E75D5">
        <w:rPr>
          <w:rFonts w:ascii="Arial" w:hAnsi="Arial" w:cs="Arial"/>
          <w:spacing w:val="-1"/>
        </w:rPr>
        <w:t xml:space="preserve"> </w:t>
      </w:r>
      <w:r w:rsidRPr="006E75D5">
        <w:rPr>
          <w:rFonts w:ascii="Arial" w:hAnsi="Arial" w:cs="Arial"/>
        </w:rPr>
        <w:t>at</w:t>
      </w:r>
      <w:r w:rsidRPr="006E75D5">
        <w:rPr>
          <w:rFonts w:ascii="Arial" w:hAnsi="Arial" w:cs="Arial"/>
          <w:spacing w:val="-2"/>
        </w:rPr>
        <w:t xml:space="preserve"> </w:t>
      </w:r>
      <w:r w:rsidRPr="006E75D5">
        <w:rPr>
          <w:rFonts w:ascii="Arial" w:hAnsi="Arial" w:cs="Arial"/>
        </w:rPr>
        <w:t>a</w:t>
      </w:r>
      <w:r w:rsidRPr="006E75D5">
        <w:rPr>
          <w:rFonts w:ascii="Arial" w:hAnsi="Arial" w:cs="Arial"/>
          <w:spacing w:val="1"/>
        </w:rPr>
        <w:t xml:space="preserve"> m</w:t>
      </w:r>
      <w:r w:rsidRPr="006E75D5">
        <w:rPr>
          <w:rFonts w:ascii="Arial" w:hAnsi="Arial" w:cs="Arial"/>
          <w:spacing w:val="-3"/>
        </w:rPr>
        <w:t>i</w:t>
      </w:r>
      <w:r w:rsidRPr="006E75D5">
        <w:rPr>
          <w:rFonts w:ascii="Arial" w:hAnsi="Arial" w:cs="Arial"/>
        </w:rPr>
        <w:t>n</w:t>
      </w:r>
      <w:r w:rsidRPr="006E75D5">
        <w:rPr>
          <w:rFonts w:ascii="Arial" w:hAnsi="Arial" w:cs="Arial"/>
          <w:spacing w:val="-1"/>
        </w:rPr>
        <w:t>i</w:t>
      </w:r>
      <w:r w:rsidRPr="006E75D5">
        <w:rPr>
          <w:rFonts w:ascii="Arial" w:hAnsi="Arial" w:cs="Arial"/>
          <w:spacing w:val="1"/>
        </w:rPr>
        <w:t>m</w:t>
      </w:r>
      <w:r w:rsidRPr="006E75D5">
        <w:rPr>
          <w:rFonts w:ascii="Arial" w:hAnsi="Arial" w:cs="Arial"/>
          <w:spacing w:val="-2"/>
        </w:rPr>
        <w:t>u</w:t>
      </w:r>
      <w:r w:rsidRPr="006E75D5">
        <w:rPr>
          <w:rFonts w:ascii="Arial" w:hAnsi="Arial" w:cs="Arial"/>
        </w:rPr>
        <w:t>m</w:t>
      </w:r>
      <w:r w:rsidRPr="006E75D5">
        <w:rPr>
          <w:rFonts w:ascii="Arial" w:hAnsi="Arial" w:cs="Arial"/>
          <w:spacing w:val="-1"/>
        </w:rPr>
        <w:t xml:space="preserve"> </w:t>
      </w:r>
      <w:r w:rsidRPr="006E75D5">
        <w:rPr>
          <w:rFonts w:ascii="Arial" w:hAnsi="Arial" w:cs="Arial"/>
        </w:rPr>
        <w:t>th</w:t>
      </w:r>
      <w:r w:rsidRPr="006E75D5">
        <w:rPr>
          <w:rFonts w:ascii="Arial" w:hAnsi="Arial" w:cs="Arial"/>
          <w:spacing w:val="-1"/>
        </w:rPr>
        <w:t>r</w:t>
      </w:r>
      <w:r w:rsidRPr="006E75D5">
        <w:rPr>
          <w:rFonts w:ascii="Arial" w:hAnsi="Arial" w:cs="Arial"/>
          <w:spacing w:val="-2"/>
        </w:rPr>
        <w:t>o</w:t>
      </w:r>
      <w:r w:rsidRPr="006E75D5">
        <w:rPr>
          <w:rFonts w:ascii="Arial" w:hAnsi="Arial" w:cs="Arial"/>
        </w:rPr>
        <w:t>u</w:t>
      </w:r>
      <w:r w:rsidRPr="006E75D5">
        <w:rPr>
          <w:rFonts w:ascii="Arial" w:hAnsi="Arial" w:cs="Arial"/>
          <w:spacing w:val="-2"/>
        </w:rPr>
        <w:t>g</w:t>
      </w:r>
      <w:r w:rsidRPr="006E75D5">
        <w:rPr>
          <w:rFonts w:ascii="Arial" w:hAnsi="Arial" w:cs="Arial"/>
        </w:rPr>
        <w:t>h, p</w:t>
      </w:r>
      <w:r w:rsidRPr="006E75D5">
        <w:rPr>
          <w:rFonts w:ascii="Arial" w:hAnsi="Arial" w:cs="Arial"/>
          <w:spacing w:val="-2"/>
        </w:rPr>
        <w:t>h</w:t>
      </w:r>
      <w:r w:rsidRPr="006E75D5">
        <w:rPr>
          <w:rFonts w:ascii="Arial" w:hAnsi="Arial" w:cs="Arial"/>
        </w:rPr>
        <w:t>one</w:t>
      </w:r>
      <w:r w:rsidRPr="006E75D5">
        <w:rPr>
          <w:rFonts w:ascii="Arial" w:hAnsi="Arial" w:cs="Arial"/>
          <w:spacing w:val="-1"/>
        </w:rPr>
        <w:t xml:space="preserve"> </w:t>
      </w:r>
      <w:r w:rsidRPr="006E75D5">
        <w:rPr>
          <w:rFonts w:ascii="Arial" w:hAnsi="Arial" w:cs="Arial"/>
        </w:rPr>
        <w:t>ca</w:t>
      </w:r>
      <w:r w:rsidRPr="006E75D5">
        <w:rPr>
          <w:rFonts w:ascii="Arial" w:hAnsi="Arial" w:cs="Arial"/>
          <w:spacing w:val="-1"/>
        </w:rPr>
        <w:t>ll</w:t>
      </w:r>
      <w:r w:rsidRPr="006E75D5">
        <w:rPr>
          <w:rFonts w:ascii="Arial" w:hAnsi="Arial" w:cs="Arial"/>
        </w:rPr>
        <w:t xml:space="preserve">s. </w:t>
      </w:r>
      <w:r w:rsidRPr="006E75D5">
        <w:rPr>
          <w:rFonts w:ascii="Arial" w:hAnsi="Arial" w:cs="Arial"/>
          <w:spacing w:val="1"/>
        </w:rPr>
        <w:t xml:space="preserve"> </w:t>
      </w:r>
      <w:r w:rsidRPr="006E75D5">
        <w:rPr>
          <w:rFonts w:ascii="Arial" w:hAnsi="Arial" w:cs="Arial"/>
        </w:rPr>
        <w:t>Ad</w:t>
      </w:r>
      <w:r w:rsidRPr="006E75D5">
        <w:rPr>
          <w:rFonts w:ascii="Arial" w:hAnsi="Arial" w:cs="Arial"/>
          <w:spacing w:val="-3"/>
        </w:rPr>
        <w:t>v</w:t>
      </w:r>
      <w:r w:rsidRPr="006E75D5">
        <w:rPr>
          <w:rFonts w:ascii="Arial" w:hAnsi="Arial" w:cs="Arial"/>
        </w:rPr>
        <w:t>ance</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e</w:t>
      </w:r>
      <w:r w:rsidRPr="006E75D5">
        <w:rPr>
          <w:rFonts w:ascii="Arial" w:hAnsi="Arial" w:cs="Arial"/>
          <w:spacing w:val="-2"/>
        </w:rPr>
        <w:t>p</w:t>
      </w:r>
      <w:r w:rsidRPr="006E75D5">
        <w:rPr>
          <w:rFonts w:ascii="Arial" w:hAnsi="Arial" w:cs="Arial"/>
        </w:rPr>
        <w:t>a</w:t>
      </w:r>
      <w:r w:rsidRPr="006E75D5">
        <w:rPr>
          <w:rFonts w:ascii="Arial" w:hAnsi="Arial" w:cs="Arial"/>
          <w:spacing w:val="-1"/>
        </w:rPr>
        <w:t>r</w:t>
      </w:r>
      <w:r w:rsidRPr="006E75D5">
        <w:rPr>
          <w:rFonts w:ascii="Arial" w:hAnsi="Arial" w:cs="Arial"/>
        </w:rPr>
        <w:t>at</w:t>
      </w:r>
      <w:r w:rsidRPr="006E75D5">
        <w:rPr>
          <w:rFonts w:ascii="Arial" w:hAnsi="Arial" w:cs="Arial"/>
          <w:spacing w:val="-1"/>
        </w:rPr>
        <w:t>i</w:t>
      </w:r>
      <w:r w:rsidRPr="006E75D5">
        <w:rPr>
          <w:rFonts w:ascii="Arial" w:hAnsi="Arial" w:cs="Arial"/>
        </w:rPr>
        <w:t>on</w:t>
      </w:r>
      <w:r w:rsidRPr="006E75D5">
        <w:rPr>
          <w:rFonts w:ascii="Arial" w:hAnsi="Arial" w:cs="Arial"/>
          <w:spacing w:val="-1"/>
        </w:rPr>
        <w:t xml:space="preserve"> i</w:t>
      </w:r>
      <w:r w:rsidRPr="006E75D5">
        <w:rPr>
          <w:rFonts w:ascii="Arial" w:hAnsi="Arial" w:cs="Arial"/>
        </w:rPr>
        <w:t>s n</w:t>
      </w:r>
      <w:r w:rsidRPr="006E75D5">
        <w:rPr>
          <w:rFonts w:ascii="Arial" w:hAnsi="Arial" w:cs="Arial"/>
          <w:spacing w:val="-2"/>
        </w:rPr>
        <w:t>e</w:t>
      </w:r>
      <w:r w:rsidRPr="006E75D5">
        <w:rPr>
          <w:rFonts w:ascii="Arial" w:hAnsi="Arial" w:cs="Arial"/>
        </w:rPr>
        <w:t>cessa</w:t>
      </w:r>
      <w:r w:rsidRPr="006E75D5">
        <w:rPr>
          <w:rFonts w:ascii="Arial" w:hAnsi="Arial" w:cs="Arial"/>
          <w:spacing w:val="-1"/>
        </w:rPr>
        <w:t>r</w:t>
      </w:r>
      <w:r w:rsidRPr="006E75D5">
        <w:rPr>
          <w:rFonts w:ascii="Arial" w:hAnsi="Arial" w:cs="Arial"/>
        </w:rPr>
        <w:t>y</w:t>
      </w:r>
      <w:r w:rsidRPr="006E75D5">
        <w:rPr>
          <w:rFonts w:ascii="Arial" w:hAnsi="Arial" w:cs="Arial"/>
          <w:spacing w:val="-2"/>
        </w:rPr>
        <w:t xml:space="preserve"> </w:t>
      </w:r>
      <w:r w:rsidRPr="006E75D5">
        <w:rPr>
          <w:rFonts w:ascii="Arial" w:hAnsi="Arial" w:cs="Arial"/>
          <w:spacing w:val="2"/>
        </w:rPr>
        <w:t>f</w:t>
      </w:r>
      <w:r w:rsidRPr="006E75D5">
        <w:rPr>
          <w:rFonts w:ascii="Arial" w:hAnsi="Arial" w:cs="Arial"/>
        </w:rPr>
        <w:t>or</w:t>
      </w:r>
      <w:r w:rsidRPr="006E75D5">
        <w:rPr>
          <w:rFonts w:ascii="Arial" w:hAnsi="Arial" w:cs="Arial"/>
          <w:spacing w:val="-1"/>
        </w:rPr>
        <w:t xml:space="preserve"> </w:t>
      </w:r>
      <w:r w:rsidRPr="006E75D5">
        <w:rPr>
          <w:rFonts w:ascii="Arial" w:hAnsi="Arial" w:cs="Arial"/>
          <w:spacing w:val="-3"/>
        </w:rPr>
        <w:t>s</w:t>
      </w:r>
      <w:r w:rsidRPr="006E75D5">
        <w:rPr>
          <w:rFonts w:ascii="Arial" w:hAnsi="Arial" w:cs="Arial"/>
        </w:rPr>
        <w:t>ucces</w:t>
      </w:r>
      <w:r w:rsidRPr="006E75D5">
        <w:rPr>
          <w:rFonts w:ascii="Arial" w:hAnsi="Arial" w:cs="Arial"/>
          <w:spacing w:val="-3"/>
        </w:rPr>
        <w:t>s</w:t>
      </w:r>
      <w:r w:rsidRPr="006E75D5">
        <w:rPr>
          <w:rFonts w:ascii="Arial" w:hAnsi="Arial" w:cs="Arial"/>
          <w:spacing w:val="2"/>
        </w:rPr>
        <w:t>f</w:t>
      </w:r>
      <w:r w:rsidRPr="006E75D5">
        <w:rPr>
          <w:rFonts w:ascii="Arial" w:hAnsi="Arial" w:cs="Arial"/>
        </w:rPr>
        <w:t>ul</w:t>
      </w:r>
      <w:r w:rsidRPr="006E75D5">
        <w:rPr>
          <w:rFonts w:ascii="Arial" w:hAnsi="Arial" w:cs="Arial"/>
          <w:spacing w:val="-3"/>
        </w:rPr>
        <w:t xml:space="preserve"> </w:t>
      </w:r>
      <w:r w:rsidRPr="006E75D5">
        <w:rPr>
          <w:rFonts w:ascii="Arial" w:hAnsi="Arial" w:cs="Arial"/>
        </w:rPr>
        <w:t>fa</w:t>
      </w:r>
      <w:r w:rsidRPr="006E75D5">
        <w:rPr>
          <w:rFonts w:ascii="Arial" w:hAnsi="Arial" w:cs="Arial"/>
          <w:spacing w:val="1"/>
        </w:rPr>
        <w:t>m</w:t>
      </w:r>
      <w:r w:rsidRPr="006E75D5">
        <w:rPr>
          <w:rFonts w:ascii="Arial" w:hAnsi="Arial" w:cs="Arial"/>
          <w:spacing w:val="-1"/>
        </w:rPr>
        <w:t>il</w:t>
      </w:r>
      <w:r w:rsidRPr="006E75D5">
        <w:rPr>
          <w:rFonts w:ascii="Arial" w:hAnsi="Arial" w:cs="Arial"/>
        </w:rPr>
        <w:t>y te</w:t>
      </w:r>
      <w:r w:rsidRPr="006E75D5">
        <w:rPr>
          <w:rFonts w:ascii="Arial" w:hAnsi="Arial" w:cs="Arial"/>
          <w:spacing w:val="-2"/>
        </w:rPr>
        <w:t>a</w:t>
      </w:r>
      <w:r w:rsidRPr="006E75D5">
        <w:rPr>
          <w:rFonts w:ascii="Arial" w:hAnsi="Arial" w:cs="Arial"/>
        </w:rPr>
        <w:t>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 xml:space="preserve">s. </w:t>
      </w:r>
      <w:r w:rsidRPr="006E75D5">
        <w:rPr>
          <w:rFonts w:ascii="Arial" w:hAnsi="Arial" w:cs="Arial"/>
          <w:spacing w:val="1"/>
        </w:rPr>
        <w:t xml:space="preserve"> </w:t>
      </w:r>
      <w:r w:rsidRPr="006E75D5">
        <w:rPr>
          <w:rFonts w:ascii="Arial" w:hAnsi="Arial" w:cs="Arial"/>
        </w:rPr>
        <w:t>Pa</w:t>
      </w:r>
      <w:r w:rsidRPr="006E75D5">
        <w:rPr>
          <w:rFonts w:ascii="Arial" w:hAnsi="Arial" w:cs="Arial"/>
          <w:spacing w:val="-1"/>
        </w:rPr>
        <w:t>r</w:t>
      </w:r>
      <w:r w:rsidRPr="006E75D5">
        <w:rPr>
          <w:rFonts w:ascii="Arial" w:hAnsi="Arial" w:cs="Arial"/>
        </w:rPr>
        <w:t>t</w:t>
      </w:r>
      <w:r w:rsidRPr="006E75D5">
        <w:rPr>
          <w:rFonts w:ascii="Arial" w:hAnsi="Arial" w:cs="Arial"/>
          <w:spacing w:val="-1"/>
        </w:rPr>
        <w:t>i</w:t>
      </w:r>
      <w:r w:rsidRPr="006E75D5">
        <w:rPr>
          <w:rFonts w:ascii="Arial" w:hAnsi="Arial" w:cs="Arial"/>
        </w:rPr>
        <w:t>c</w:t>
      </w:r>
      <w:r w:rsidRPr="006E75D5">
        <w:rPr>
          <w:rFonts w:ascii="Arial" w:hAnsi="Arial" w:cs="Arial"/>
          <w:spacing w:val="-3"/>
        </w:rPr>
        <w:t>i</w:t>
      </w:r>
      <w:r w:rsidRPr="006E75D5">
        <w:rPr>
          <w:rFonts w:ascii="Arial" w:hAnsi="Arial" w:cs="Arial"/>
        </w:rPr>
        <w:t>pants</w:t>
      </w:r>
      <w:r w:rsidRPr="006E75D5">
        <w:rPr>
          <w:rFonts w:ascii="Arial" w:hAnsi="Arial" w:cs="Arial"/>
          <w:spacing w:val="-2"/>
        </w:rPr>
        <w:t xml:space="preserve"> </w:t>
      </w:r>
      <w:r w:rsidRPr="006E75D5">
        <w:rPr>
          <w:rFonts w:ascii="Arial" w:hAnsi="Arial" w:cs="Arial"/>
        </w:rPr>
        <w:t>a</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o</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e</w:t>
      </w:r>
      <w:r w:rsidRPr="006E75D5">
        <w:rPr>
          <w:rFonts w:ascii="Arial" w:hAnsi="Arial" w:cs="Arial"/>
        </w:rPr>
        <w:t>ffect</w:t>
      </w:r>
      <w:r w:rsidRPr="006E75D5">
        <w:rPr>
          <w:rFonts w:ascii="Arial" w:hAnsi="Arial" w:cs="Arial"/>
          <w:spacing w:val="-1"/>
        </w:rPr>
        <w:t>i</w:t>
      </w:r>
      <w:r w:rsidRPr="006E75D5">
        <w:rPr>
          <w:rFonts w:ascii="Arial" w:hAnsi="Arial" w:cs="Arial"/>
          <w:spacing w:val="-3"/>
        </w:rPr>
        <w:t>v</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spacing w:val="-1"/>
        </w:rPr>
        <w:t>r</w:t>
      </w:r>
      <w:r w:rsidRPr="006E75D5">
        <w:rPr>
          <w:rFonts w:ascii="Arial" w:hAnsi="Arial" w:cs="Arial"/>
        </w:rPr>
        <w:t>a</w:t>
      </w:r>
      <w:r w:rsidRPr="006E75D5">
        <w:rPr>
          <w:rFonts w:ascii="Arial" w:hAnsi="Arial" w:cs="Arial"/>
          <w:spacing w:val="-1"/>
        </w:rPr>
        <w:t>i</w:t>
      </w:r>
      <w:r w:rsidRPr="006E75D5">
        <w:rPr>
          <w:rFonts w:ascii="Arial" w:hAnsi="Arial" w:cs="Arial"/>
        </w:rPr>
        <w:t>s</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i</w:t>
      </w:r>
      <w:r w:rsidRPr="006E75D5">
        <w:rPr>
          <w:rFonts w:ascii="Arial" w:hAnsi="Arial" w:cs="Arial"/>
        </w:rPr>
        <w:t>r</w:t>
      </w:r>
      <w:r w:rsidRPr="006E75D5">
        <w:rPr>
          <w:rFonts w:ascii="Arial" w:hAnsi="Arial" w:cs="Arial"/>
          <w:spacing w:val="-1"/>
        </w:rPr>
        <w:t xml:space="preserve"> </w:t>
      </w:r>
      <w:r w:rsidRPr="006E75D5">
        <w:rPr>
          <w:rFonts w:ascii="Arial" w:hAnsi="Arial" w:cs="Arial"/>
        </w:rPr>
        <w:t>conc</w:t>
      </w:r>
      <w:r w:rsidRPr="006E75D5">
        <w:rPr>
          <w:rFonts w:ascii="Arial" w:hAnsi="Arial" w:cs="Arial"/>
          <w:spacing w:val="-2"/>
        </w:rPr>
        <w:t>e</w:t>
      </w:r>
      <w:r w:rsidRPr="006E75D5">
        <w:rPr>
          <w:rFonts w:ascii="Arial" w:hAnsi="Arial" w:cs="Arial"/>
          <w:spacing w:val="-1"/>
        </w:rPr>
        <w:t>r</w:t>
      </w:r>
      <w:r w:rsidRPr="006E75D5">
        <w:rPr>
          <w:rFonts w:ascii="Arial" w:hAnsi="Arial" w:cs="Arial"/>
        </w:rPr>
        <w:t>ns and</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o</w:t>
      </w:r>
      <w:r w:rsidRPr="006E75D5">
        <w:rPr>
          <w:rFonts w:ascii="Arial" w:hAnsi="Arial" w:cs="Arial"/>
          <w:spacing w:val="-2"/>
        </w:rPr>
        <w:t>p</w:t>
      </w:r>
      <w:r w:rsidRPr="006E75D5">
        <w:rPr>
          <w:rFonts w:ascii="Arial" w:hAnsi="Arial" w:cs="Arial"/>
        </w:rPr>
        <w:t>os</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so</w:t>
      </w:r>
      <w:r w:rsidRPr="006E75D5">
        <w:rPr>
          <w:rFonts w:ascii="Arial" w:hAnsi="Arial" w:cs="Arial"/>
          <w:spacing w:val="-1"/>
        </w:rPr>
        <w:t>l</w:t>
      </w:r>
      <w:r w:rsidRPr="006E75D5">
        <w:rPr>
          <w:rFonts w:ascii="Arial" w:hAnsi="Arial" w:cs="Arial"/>
          <w:spacing w:val="-2"/>
        </w:rPr>
        <w:t>u</w:t>
      </w:r>
      <w:r w:rsidRPr="006E75D5">
        <w:rPr>
          <w:rFonts w:ascii="Arial" w:hAnsi="Arial" w:cs="Arial"/>
        </w:rPr>
        <w:t>t</w:t>
      </w:r>
      <w:r w:rsidRPr="006E75D5">
        <w:rPr>
          <w:rFonts w:ascii="Arial" w:hAnsi="Arial" w:cs="Arial"/>
          <w:spacing w:val="-1"/>
        </w:rPr>
        <w:t>i</w:t>
      </w:r>
      <w:r w:rsidRPr="006E75D5">
        <w:rPr>
          <w:rFonts w:ascii="Arial" w:hAnsi="Arial" w:cs="Arial"/>
        </w:rPr>
        <w:t xml:space="preserve">ons </w:t>
      </w:r>
      <w:r w:rsidRPr="006E75D5">
        <w:rPr>
          <w:rFonts w:ascii="Arial" w:hAnsi="Arial" w:cs="Arial"/>
          <w:spacing w:val="-3"/>
        </w:rPr>
        <w:t>w</w:t>
      </w:r>
      <w:r w:rsidRPr="006E75D5">
        <w:rPr>
          <w:rFonts w:ascii="Arial" w:hAnsi="Arial" w:cs="Arial"/>
        </w:rPr>
        <w:t>hen</w:t>
      </w:r>
      <w:r w:rsidRPr="006E75D5">
        <w:rPr>
          <w:rFonts w:ascii="Arial" w:hAnsi="Arial" w:cs="Arial"/>
          <w:spacing w:val="1"/>
        </w:rPr>
        <w:t xml:space="preserve"> </w:t>
      </w:r>
      <w:r w:rsidRPr="006E75D5">
        <w:rPr>
          <w:rFonts w:ascii="Arial" w:hAnsi="Arial" w:cs="Arial"/>
        </w:rPr>
        <w:t>they</w:t>
      </w:r>
      <w:r w:rsidRPr="006E75D5">
        <w:rPr>
          <w:rFonts w:ascii="Arial" w:hAnsi="Arial" w:cs="Arial"/>
          <w:spacing w:val="-2"/>
        </w:rPr>
        <w:t xml:space="preserve"> </w:t>
      </w:r>
      <w:r w:rsidRPr="006E75D5">
        <w:rPr>
          <w:rFonts w:ascii="Arial" w:hAnsi="Arial" w:cs="Arial"/>
        </w:rPr>
        <w:t>un</w:t>
      </w:r>
      <w:r w:rsidRPr="006E75D5">
        <w:rPr>
          <w:rFonts w:ascii="Arial" w:hAnsi="Arial" w:cs="Arial"/>
          <w:spacing w:val="-2"/>
        </w:rPr>
        <w:t>d</w:t>
      </w:r>
      <w:r w:rsidRPr="006E75D5">
        <w:rPr>
          <w:rFonts w:ascii="Arial" w:hAnsi="Arial" w:cs="Arial"/>
        </w:rPr>
        <w:t>e</w:t>
      </w:r>
      <w:r w:rsidRPr="006E75D5">
        <w:rPr>
          <w:rFonts w:ascii="Arial" w:hAnsi="Arial" w:cs="Arial"/>
          <w:spacing w:val="-1"/>
        </w:rPr>
        <w:t>r</w:t>
      </w:r>
      <w:r w:rsidRPr="006E75D5">
        <w:rPr>
          <w:rFonts w:ascii="Arial" w:hAnsi="Arial" w:cs="Arial"/>
        </w:rPr>
        <w:t>st</w:t>
      </w:r>
      <w:r w:rsidRPr="006E75D5">
        <w:rPr>
          <w:rFonts w:ascii="Arial" w:hAnsi="Arial" w:cs="Arial"/>
          <w:spacing w:val="-2"/>
        </w:rPr>
        <w:t>a</w:t>
      </w:r>
      <w:r w:rsidRPr="006E75D5">
        <w:rPr>
          <w:rFonts w:ascii="Arial" w:hAnsi="Arial" w:cs="Arial"/>
        </w:rPr>
        <w:t>nd</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rPr>
        <w:t>pu</w:t>
      </w:r>
      <w:r w:rsidRPr="006E75D5">
        <w:rPr>
          <w:rFonts w:ascii="Arial" w:hAnsi="Arial" w:cs="Arial"/>
          <w:spacing w:val="-1"/>
        </w:rPr>
        <w:t>r</w:t>
      </w:r>
      <w:r w:rsidRPr="006E75D5">
        <w:rPr>
          <w:rFonts w:ascii="Arial" w:hAnsi="Arial" w:cs="Arial"/>
        </w:rPr>
        <w:t>po</w:t>
      </w:r>
      <w:r w:rsidRPr="006E75D5">
        <w:rPr>
          <w:rFonts w:ascii="Arial" w:hAnsi="Arial" w:cs="Arial"/>
          <w:spacing w:val="-3"/>
        </w:rPr>
        <w:t>s</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spacing w:val="-2"/>
        </w:rPr>
        <w:t>e</w:t>
      </w:r>
      <w:r w:rsidRPr="006E75D5">
        <w:rPr>
          <w:rFonts w:ascii="Arial" w:hAnsi="Arial" w:cs="Arial"/>
        </w:rPr>
        <w:t>et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 a</w:t>
      </w:r>
      <w:r w:rsidRPr="006E75D5">
        <w:rPr>
          <w:rFonts w:ascii="Arial" w:hAnsi="Arial" w:cs="Arial"/>
          <w:spacing w:val="-2"/>
        </w:rPr>
        <w:t>n</w:t>
      </w:r>
      <w:r w:rsidRPr="006E75D5">
        <w:rPr>
          <w:rFonts w:ascii="Arial" w:hAnsi="Arial" w:cs="Arial"/>
        </w:rPr>
        <w:t>d</w:t>
      </w:r>
      <w:r w:rsidRPr="006E75D5">
        <w:rPr>
          <w:rFonts w:ascii="Arial" w:hAnsi="Arial" w:cs="Arial"/>
          <w:spacing w:val="1"/>
        </w:rPr>
        <w:t xml:space="preserve"> </w:t>
      </w:r>
      <w:r w:rsidRPr="006E75D5">
        <w:rPr>
          <w:rFonts w:ascii="Arial" w:hAnsi="Arial" w:cs="Arial"/>
          <w:spacing w:val="-2"/>
        </w:rPr>
        <w:t>h</w:t>
      </w:r>
      <w:r w:rsidRPr="006E75D5">
        <w:rPr>
          <w:rFonts w:ascii="Arial" w:hAnsi="Arial" w:cs="Arial"/>
        </w:rPr>
        <w:t>a</w:t>
      </w:r>
      <w:r w:rsidRPr="006E75D5">
        <w:rPr>
          <w:rFonts w:ascii="Arial" w:hAnsi="Arial" w:cs="Arial"/>
          <w:spacing w:val="-3"/>
        </w:rPr>
        <w:t>v</w:t>
      </w:r>
      <w:r w:rsidRPr="006E75D5">
        <w:rPr>
          <w:rFonts w:ascii="Arial" w:hAnsi="Arial" w:cs="Arial"/>
        </w:rPr>
        <w:t>e</w:t>
      </w:r>
      <w:r w:rsidRPr="006E75D5">
        <w:rPr>
          <w:rFonts w:ascii="Arial" w:hAnsi="Arial" w:cs="Arial"/>
          <w:spacing w:val="1"/>
        </w:rPr>
        <w:t xml:space="preserve"> </w:t>
      </w:r>
      <w:r w:rsidRPr="006E75D5">
        <w:rPr>
          <w:rFonts w:ascii="Arial" w:hAnsi="Arial" w:cs="Arial"/>
        </w:rPr>
        <w:t>t</w:t>
      </w:r>
      <w:r w:rsidRPr="006E75D5">
        <w:rPr>
          <w:rFonts w:ascii="Arial" w:hAnsi="Arial" w:cs="Arial"/>
          <w:spacing w:val="-1"/>
        </w:rPr>
        <w:t>i</w:t>
      </w:r>
      <w:r w:rsidRPr="006E75D5">
        <w:rPr>
          <w:rFonts w:ascii="Arial" w:hAnsi="Arial" w:cs="Arial"/>
          <w:spacing w:val="1"/>
        </w:rPr>
        <w:t>m</w:t>
      </w:r>
      <w:r w:rsidRPr="006E75D5">
        <w:rPr>
          <w:rFonts w:ascii="Arial" w:hAnsi="Arial" w:cs="Arial"/>
        </w:rPr>
        <w:t>e</w:t>
      </w:r>
      <w:r w:rsidRPr="006E75D5">
        <w:rPr>
          <w:rFonts w:ascii="Arial" w:hAnsi="Arial" w:cs="Arial"/>
          <w:spacing w:val="-1"/>
        </w:rPr>
        <w:t xml:space="preserve"> </w:t>
      </w:r>
      <w:r w:rsidRPr="006E75D5">
        <w:rPr>
          <w:rFonts w:ascii="Arial" w:hAnsi="Arial" w:cs="Arial"/>
        </w:rPr>
        <w:t>to</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epa</w:t>
      </w:r>
      <w:r w:rsidRPr="006E75D5">
        <w:rPr>
          <w:rFonts w:ascii="Arial" w:hAnsi="Arial" w:cs="Arial"/>
          <w:spacing w:val="-4"/>
        </w:rPr>
        <w:t>r</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rPr>
        <w:t>or</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rPr>
        <w:t>he</w:t>
      </w:r>
      <w:r w:rsidRPr="006E75D5">
        <w:rPr>
          <w:rFonts w:ascii="Arial" w:hAnsi="Arial" w:cs="Arial"/>
          <w:spacing w:val="-1"/>
        </w:rPr>
        <w:t>i</w:t>
      </w:r>
      <w:r w:rsidRPr="006E75D5">
        <w:rPr>
          <w:rFonts w:ascii="Arial" w:hAnsi="Arial" w:cs="Arial"/>
        </w:rPr>
        <w:t>r</w:t>
      </w:r>
      <w:r w:rsidRPr="006E75D5">
        <w:rPr>
          <w:rFonts w:ascii="Arial" w:hAnsi="Arial" w:cs="Arial"/>
          <w:spacing w:val="-1"/>
        </w:rPr>
        <w:t xml:space="preserve"> r</w:t>
      </w:r>
      <w:r w:rsidRPr="006E75D5">
        <w:rPr>
          <w:rFonts w:ascii="Arial" w:hAnsi="Arial" w:cs="Arial"/>
        </w:rPr>
        <w:t>o</w:t>
      </w:r>
      <w:r w:rsidRPr="006E75D5">
        <w:rPr>
          <w:rFonts w:ascii="Arial" w:hAnsi="Arial" w:cs="Arial"/>
          <w:spacing w:val="-1"/>
        </w:rPr>
        <w:t>l</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i</w:t>
      </w:r>
      <w:r w:rsidRPr="006E75D5">
        <w:rPr>
          <w:rFonts w:ascii="Arial" w:hAnsi="Arial" w:cs="Arial"/>
        </w:rPr>
        <w:t>n</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 xml:space="preserve">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w:t>
      </w:r>
      <w:r w:rsidRPr="006E75D5">
        <w:rPr>
          <w:rFonts w:ascii="Arial" w:hAnsi="Arial" w:cs="Arial"/>
          <w:spacing w:val="-2"/>
        </w:rPr>
        <w:t>g.</w:t>
      </w:r>
    </w:p>
    <w:p w:rsidR="009637DB" w:rsidRDefault="009637DB" w:rsidP="007A4640">
      <w:pPr>
        <w:pStyle w:val="BodyText"/>
        <w:kinsoku w:val="0"/>
        <w:overflowPunct w:val="0"/>
        <w:spacing w:before="120" w:after="0"/>
        <w:ind w:left="144" w:right="144"/>
        <w:rPr>
          <w:rFonts w:ascii="Arial" w:hAnsi="Arial" w:cs="Arial"/>
          <w:spacing w:val="-2"/>
        </w:rPr>
      </w:pPr>
    </w:p>
    <w:p w:rsidR="00785E25" w:rsidRPr="006E75D5" w:rsidRDefault="00785E25" w:rsidP="00725B11">
      <w:pPr>
        <w:pStyle w:val="BodyText"/>
        <w:tabs>
          <w:tab w:val="left" w:pos="8910"/>
        </w:tabs>
        <w:kinsoku w:val="0"/>
        <w:overflowPunct w:val="0"/>
        <w:spacing w:after="0"/>
        <w:ind w:left="144" w:right="144"/>
        <w:rPr>
          <w:rFonts w:ascii="Arial" w:hAnsi="Arial" w:cs="Arial"/>
        </w:rPr>
      </w:pPr>
      <w:r w:rsidRPr="006E75D5">
        <w:rPr>
          <w:rFonts w:ascii="Arial" w:hAnsi="Arial" w:cs="Arial"/>
          <w:spacing w:val="2"/>
        </w:rPr>
        <w:t>T</w:t>
      </w:r>
      <w:r w:rsidRPr="006E75D5">
        <w:rPr>
          <w:rFonts w:ascii="Arial" w:hAnsi="Arial" w:cs="Arial"/>
        </w:rPr>
        <w:t>h</w:t>
      </w:r>
      <w:r w:rsidRPr="006E75D5">
        <w:rPr>
          <w:rFonts w:ascii="Arial" w:hAnsi="Arial" w:cs="Arial"/>
          <w:spacing w:val="-1"/>
        </w:rPr>
        <w:t>r</w:t>
      </w:r>
      <w:r w:rsidRPr="006E75D5">
        <w:rPr>
          <w:rFonts w:ascii="Arial" w:hAnsi="Arial" w:cs="Arial"/>
          <w:spacing w:val="-2"/>
        </w:rPr>
        <w:t>o</w:t>
      </w:r>
      <w:r w:rsidRPr="006E75D5">
        <w:rPr>
          <w:rFonts w:ascii="Arial" w:hAnsi="Arial" w:cs="Arial"/>
        </w:rPr>
        <w:t>u</w:t>
      </w:r>
      <w:r w:rsidRPr="006E75D5">
        <w:rPr>
          <w:rFonts w:ascii="Arial" w:hAnsi="Arial" w:cs="Arial"/>
          <w:spacing w:val="-2"/>
        </w:rPr>
        <w:t>g</w:t>
      </w:r>
      <w:r w:rsidRPr="006E75D5">
        <w:rPr>
          <w:rFonts w:ascii="Arial" w:hAnsi="Arial" w:cs="Arial"/>
        </w:rPr>
        <w:t>h</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spacing w:val="-2"/>
        </w:rPr>
        <w:t>e</w:t>
      </w:r>
      <w:r w:rsidRPr="006E75D5">
        <w:rPr>
          <w:rFonts w:ascii="Arial" w:hAnsi="Arial" w:cs="Arial"/>
        </w:rPr>
        <w:t>pa</w:t>
      </w:r>
      <w:r w:rsidRPr="006E75D5">
        <w:rPr>
          <w:rFonts w:ascii="Arial" w:hAnsi="Arial" w:cs="Arial"/>
          <w:spacing w:val="-1"/>
        </w:rPr>
        <w:t>r</w:t>
      </w:r>
      <w:r w:rsidRPr="006E75D5">
        <w:rPr>
          <w:rFonts w:ascii="Arial" w:hAnsi="Arial" w:cs="Arial"/>
        </w:rPr>
        <w:t>at</w:t>
      </w:r>
      <w:r w:rsidRPr="006E75D5">
        <w:rPr>
          <w:rFonts w:ascii="Arial" w:hAnsi="Arial" w:cs="Arial"/>
          <w:spacing w:val="-1"/>
        </w:rPr>
        <w:t>i</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rPr>
        <w:t>f</w:t>
      </w:r>
      <w:r w:rsidRPr="006E75D5">
        <w:rPr>
          <w:rFonts w:ascii="Arial" w:hAnsi="Arial" w:cs="Arial"/>
          <w:spacing w:val="-2"/>
        </w:rPr>
        <w:t>o</w:t>
      </w:r>
      <w:r w:rsidRPr="006E75D5">
        <w:rPr>
          <w:rFonts w:ascii="Arial" w:hAnsi="Arial" w:cs="Arial"/>
        </w:rPr>
        <w:t>r</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rPr>
        <w:t>fa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te</w:t>
      </w:r>
      <w:r w:rsidRPr="006E75D5">
        <w:rPr>
          <w:rFonts w:ascii="Arial" w:hAnsi="Arial" w:cs="Arial"/>
          <w:spacing w:val="-2"/>
        </w:rPr>
        <w:t>a</w:t>
      </w:r>
      <w:r w:rsidRPr="006E75D5">
        <w:rPr>
          <w:rFonts w:ascii="Arial" w:hAnsi="Arial" w:cs="Arial"/>
        </w:rPr>
        <w:t>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 the</w:t>
      </w:r>
      <w:r w:rsidRPr="006E75D5">
        <w:rPr>
          <w:rFonts w:ascii="Arial" w:hAnsi="Arial" w:cs="Arial"/>
          <w:spacing w:val="-1"/>
        </w:rPr>
        <w:t xml:space="preserve"> </w:t>
      </w:r>
      <w:r w:rsidRPr="006E75D5">
        <w:rPr>
          <w:rFonts w:ascii="Arial" w:hAnsi="Arial" w:cs="Arial"/>
        </w:rPr>
        <w:t>fac</w:t>
      </w:r>
      <w:r w:rsidRPr="006E75D5">
        <w:rPr>
          <w:rFonts w:ascii="Arial" w:hAnsi="Arial" w:cs="Arial"/>
          <w:spacing w:val="-1"/>
        </w:rPr>
        <w:t>ili</w:t>
      </w:r>
      <w:r w:rsidRPr="006E75D5">
        <w:rPr>
          <w:rFonts w:ascii="Arial" w:hAnsi="Arial" w:cs="Arial"/>
        </w:rPr>
        <w:t>ta</w:t>
      </w:r>
      <w:r w:rsidRPr="006E75D5">
        <w:rPr>
          <w:rFonts w:ascii="Arial" w:hAnsi="Arial" w:cs="Arial"/>
          <w:spacing w:val="-2"/>
        </w:rPr>
        <w:t>t</w:t>
      </w:r>
      <w:r w:rsidRPr="006E75D5">
        <w:rPr>
          <w:rFonts w:ascii="Arial" w:hAnsi="Arial" w:cs="Arial"/>
        </w:rPr>
        <w:t>or</w:t>
      </w:r>
      <w:r w:rsidRPr="006E75D5">
        <w:rPr>
          <w:rFonts w:ascii="Arial" w:hAnsi="Arial" w:cs="Arial"/>
          <w:spacing w:val="-1"/>
        </w:rPr>
        <w:t xml:space="preserve"> l</w:t>
      </w:r>
      <w:r w:rsidRPr="006E75D5">
        <w:rPr>
          <w:rFonts w:ascii="Arial" w:hAnsi="Arial" w:cs="Arial"/>
        </w:rPr>
        <w:t>ea</w:t>
      </w:r>
      <w:r w:rsidRPr="006E75D5">
        <w:rPr>
          <w:rFonts w:ascii="Arial" w:hAnsi="Arial" w:cs="Arial"/>
          <w:spacing w:val="-1"/>
        </w:rPr>
        <w:t>r</w:t>
      </w:r>
      <w:r w:rsidRPr="006E75D5">
        <w:rPr>
          <w:rFonts w:ascii="Arial" w:hAnsi="Arial" w:cs="Arial"/>
          <w:spacing w:val="-2"/>
        </w:rPr>
        <w:t>n</w:t>
      </w:r>
      <w:r w:rsidRPr="006E75D5">
        <w:rPr>
          <w:rFonts w:ascii="Arial" w:hAnsi="Arial" w:cs="Arial"/>
        </w:rPr>
        <w:t xml:space="preserve">s </w:t>
      </w:r>
      <w:r w:rsidRPr="006E75D5">
        <w:rPr>
          <w:rFonts w:ascii="Arial" w:hAnsi="Arial" w:cs="Arial"/>
          <w:spacing w:val="1"/>
        </w:rPr>
        <w:t>m</w:t>
      </w:r>
      <w:r w:rsidRPr="006E75D5">
        <w:rPr>
          <w:rFonts w:ascii="Arial" w:hAnsi="Arial" w:cs="Arial"/>
        </w:rPr>
        <w:t>o</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rPr>
        <w:t>a</w:t>
      </w:r>
      <w:r w:rsidRPr="006E75D5">
        <w:rPr>
          <w:rFonts w:ascii="Arial" w:hAnsi="Arial" w:cs="Arial"/>
          <w:spacing w:val="-2"/>
        </w:rPr>
        <w:t>b</w:t>
      </w:r>
      <w:r w:rsidRPr="006E75D5">
        <w:rPr>
          <w:rFonts w:ascii="Arial" w:hAnsi="Arial" w:cs="Arial"/>
        </w:rPr>
        <w:t>out</w:t>
      </w:r>
      <w:r w:rsidRPr="006E75D5">
        <w:rPr>
          <w:rFonts w:ascii="Arial" w:hAnsi="Arial" w:cs="Arial"/>
          <w:spacing w:val="-2"/>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w:t>
      </w:r>
      <w:r w:rsidRPr="006E75D5">
        <w:rPr>
          <w:rFonts w:ascii="Arial" w:hAnsi="Arial" w:cs="Arial"/>
          <w:spacing w:val="-3"/>
        </w:rPr>
        <w:t>l</w:t>
      </w:r>
      <w:r w:rsidRPr="006E75D5">
        <w:rPr>
          <w:rFonts w:ascii="Arial" w:hAnsi="Arial" w:cs="Arial"/>
        </w:rPr>
        <w:t>y</w:t>
      </w:r>
      <w:r w:rsidRPr="006E75D5">
        <w:rPr>
          <w:rFonts w:ascii="Arial" w:hAnsi="Arial" w:cs="Arial"/>
          <w:spacing w:val="-2"/>
        </w:rPr>
        <w:t xml:space="preserve"> </w:t>
      </w:r>
      <w:r w:rsidRPr="006E75D5">
        <w:rPr>
          <w:rFonts w:ascii="Arial" w:hAnsi="Arial" w:cs="Arial"/>
        </w:rPr>
        <w:t>and the</w:t>
      </w:r>
      <w:r w:rsidRPr="006E75D5">
        <w:rPr>
          <w:rFonts w:ascii="Arial" w:hAnsi="Arial" w:cs="Arial"/>
          <w:spacing w:val="-1"/>
        </w:rPr>
        <w:t>i</w:t>
      </w:r>
      <w:r w:rsidRPr="006E75D5">
        <w:rPr>
          <w:rFonts w:ascii="Arial" w:hAnsi="Arial" w:cs="Arial"/>
        </w:rPr>
        <w:t>r</w:t>
      </w:r>
      <w:r w:rsidRPr="006E75D5">
        <w:rPr>
          <w:rFonts w:ascii="Arial" w:hAnsi="Arial" w:cs="Arial"/>
          <w:spacing w:val="-1"/>
        </w:rPr>
        <w:t xml:space="preserve"> </w:t>
      </w:r>
      <w:r w:rsidRPr="006E75D5">
        <w:rPr>
          <w:rFonts w:ascii="Arial" w:hAnsi="Arial" w:cs="Arial"/>
        </w:rPr>
        <w:t>st</w:t>
      </w:r>
      <w:r w:rsidRPr="006E75D5">
        <w:rPr>
          <w:rFonts w:ascii="Arial" w:hAnsi="Arial" w:cs="Arial"/>
          <w:spacing w:val="-1"/>
        </w:rPr>
        <w:t>r</w:t>
      </w:r>
      <w:r w:rsidRPr="006E75D5">
        <w:rPr>
          <w:rFonts w:ascii="Arial" w:hAnsi="Arial" w:cs="Arial"/>
        </w:rPr>
        <w:t>en</w:t>
      </w:r>
      <w:r w:rsidRPr="006E75D5">
        <w:rPr>
          <w:rFonts w:ascii="Arial" w:hAnsi="Arial" w:cs="Arial"/>
          <w:spacing w:val="-2"/>
        </w:rPr>
        <w:t>g</w:t>
      </w:r>
      <w:r w:rsidRPr="006E75D5">
        <w:rPr>
          <w:rFonts w:ascii="Arial" w:hAnsi="Arial" w:cs="Arial"/>
        </w:rPr>
        <w:t>th</w:t>
      </w:r>
      <w:r w:rsidRPr="006E75D5">
        <w:rPr>
          <w:rFonts w:ascii="Arial" w:hAnsi="Arial" w:cs="Arial"/>
          <w:spacing w:val="-3"/>
        </w:rPr>
        <w:t>s</w:t>
      </w:r>
      <w:r w:rsidRPr="006E75D5">
        <w:rPr>
          <w:rFonts w:ascii="Arial" w:hAnsi="Arial" w:cs="Arial"/>
        </w:rPr>
        <w:t xml:space="preserve">, as </w:t>
      </w:r>
      <w:r w:rsidRPr="006E75D5">
        <w:rPr>
          <w:rFonts w:ascii="Arial" w:hAnsi="Arial" w:cs="Arial"/>
          <w:spacing w:val="-3"/>
        </w:rPr>
        <w:t>w</w:t>
      </w:r>
      <w:r w:rsidRPr="006E75D5">
        <w:rPr>
          <w:rFonts w:ascii="Arial" w:hAnsi="Arial" w:cs="Arial"/>
        </w:rPr>
        <w:t>e</w:t>
      </w:r>
      <w:r w:rsidRPr="006E75D5">
        <w:rPr>
          <w:rFonts w:ascii="Arial" w:hAnsi="Arial" w:cs="Arial"/>
          <w:spacing w:val="-1"/>
        </w:rPr>
        <w:t>l</w:t>
      </w:r>
      <w:r w:rsidRPr="006E75D5">
        <w:rPr>
          <w:rFonts w:ascii="Arial" w:hAnsi="Arial" w:cs="Arial"/>
        </w:rPr>
        <w:t>l as, t</w:t>
      </w:r>
      <w:r w:rsidRPr="006E75D5">
        <w:rPr>
          <w:rFonts w:ascii="Arial" w:hAnsi="Arial" w:cs="Arial"/>
          <w:spacing w:val="-2"/>
        </w:rPr>
        <w:t>h</w:t>
      </w:r>
      <w:r w:rsidRPr="006E75D5">
        <w:rPr>
          <w:rFonts w:ascii="Arial" w:hAnsi="Arial" w:cs="Arial"/>
        </w:rPr>
        <w:t>e</w:t>
      </w:r>
      <w:r w:rsidRPr="006E75D5">
        <w:rPr>
          <w:rFonts w:ascii="Arial" w:hAnsi="Arial" w:cs="Arial"/>
          <w:spacing w:val="-1"/>
        </w:rPr>
        <w:t>i</w:t>
      </w:r>
      <w:r w:rsidRPr="006E75D5">
        <w:rPr>
          <w:rFonts w:ascii="Arial" w:hAnsi="Arial" w:cs="Arial"/>
        </w:rPr>
        <w:t>r</w:t>
      </w:r>
      <w:r w:rsidRPr="006E75D5">
        <w:rPr>
          <w:rFonts w:ascii="Arial" w:hAnsi="Arial" w:cs="Arial"/>
          <w:spacing w:val="-1"/>
        </w:rPr>
        <w:t xml:space="preserve"> </w:t>
      </w:r>
      <w:r w:rsidRPr="006E75D5">
        <w:rPr>
          <w:rFonts w:ascii="Arial" w:hAnsi="Arial" w:cs="Arial"/>
        </w:rPr>
        <w:t>des</w:t>
      </w:r>
      <w:r w:rsidRPr="006E75D5">
        <w:rPr>
          <w:rFonts w:ascii="Arial" w:hAnsi="Arial" w:cs="Arial"/>
          <w:spacing w:val="-1"/>
        </w:rPr>
        <w:t>ir</w:t>
      </w:r>
      <w:r w:rsidRPr="006E75D5">
        <w:rPr>
          <w:rFonts w:ascii="Arial" w:hAnsi="Arial" w:cs="Arial"/>
        </w:rPr>
        <w:t>ed</w:t>
      </w:r>
      <w:r w:rsidRPr="006E75D5">
        <w:rPr>
          <w:rFonts w:ascii="Arial" w:hAnsi="Arial" w:cs="Arial"/>
          <w:spacing w:val="-1"/>
        </w:rPr>
        <w:t xml:space="preserve"> </w:t>
      </w:r>
      <w:r w:rsidRPr="006E75D5">
        <w:rPr>
          <w:rFonts w:ascii="Arial" w:hAnsi="Arial" w:cs="Arial"/>
        </w:rPr>
        <w:t>o</w:t>
      </w:r>
      <w:r w:rsidRPr="006E75D5">
        <w:rPr>
          <w:rFonts w:ascii="Arial" w:hAnsi="Arial" w:cs="Arial"/>
          <w:spacing w:val="-2"/>
        </w:rPr>
        <w:t>u</w:t>
      </w:r>
      <w:r w:rsidRPr="006E75D5">
        <w:rPr>
          <w:rFonts w:ascii="Arial" w:hAnsi="Arial" w:cs="Arial"/>
        </w:rPr>
        <w:t>tc</w:t>
      </w:r>
      <w:r w:rsidRPr="006E75D5">
        <w:rPr>
          <w:rFonts w:ascii="Arial" w:hAnsi="Arial" w:cs="Arial"/>
          <w:spacing w:val="-2"/>
        </w:rPr>
        <w:t>o</w:t>
      </w:r>
      <w:r w:rsidRPr="006E75D5">
        <w:rPr>
          <w:rFonts w:ascii="Arial" w:hAnsi="Arial" w:cs="Arial"/>
          <w:spacing w:val="1"/>
        </w:rPr>
        <w:t>m</w:t>
      </w:r>
      <w:r w:rsidRPr="006E75D5">
        <w:rPr>
          <w:rFonts w:ascii="Arial" w:hAnsi="Arial" w:cs="Arial"/>
        </w:rPr>
        <w:t>es</w:t>
      </w:r>
      <w:r w:rsidRPr="006E75D5">
        <w:rPr>
          <w:rFonts w:ascii="Arial" w:hAnsi="Arial" w:cs="Arial"/>
          <w:spacing w:val="-2"/>
        </w:rPr>
        <w:t xml:space="preserve"> </w:t>
      </w:r>
      <w:r w:rsidRPr="006E75D5">
        <w:rPr>
          <w:rFonts w:ascii="Arial" w:hAnsi="Arial" w:cs="Arial"/>
        </w:rPr>
        <w:t>for</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rPr>
        <w:t>fa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te</w:t>
      </w:r>
      <w:r w:rsidRPr="006E75D5">
        <w:rPr>
          <w:rFonts w:ascii="Arial" w:hAnsi="Arial" w:cs="Arial"/>
          <w:spacing w:val="-2"/>
        </w:rPr>
        <w:t>a</w:t>
      </w:r>
      <w:r w:rsidRPr="006E75D5">
        <w:rPr>
          <w:rFonts w:ascii="Arial" w:hAnsi="Arial" w:cs="Arial"/>
        </w:rPr>
        <w:t>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rPr>
        <w:t>he</w:t>
      </w:r>
      <w:r w:rsidRPr="006E75D5">
        <w:rPr>
          <w:rFonts w:ascii="Arial" w:hAnsi="Arial" w:cs="Arial"/>
          <w:spacing w:val="-4"/>
        </w:rPr>
        <w:t xml:space="preserve"> </w:t>
      </w:r>
      <w:r w:rsidRPr="006E75D5">
        <w:rPr>
          <w:rFonts w:ascii="Arial" w:hAnsi="Arial" w:cs="Arial"/>
          <w:spacing w:val="2"/>
        </w:rPr>
        <w:t>f</w:t>
      </w:r>
      <w:r w:rsidRPr="006E75D5">
        <w:rPr>
          <w:rFonts w:ascii="Arial" w:hAnsi="Arial" w:cs="Arial"/>
        </w:rPr>
        <w:t>ac</w:t>
      </w:r>
      <w:r w:rsidRPr="006E75D5">
        <w:rPr>
          <w:rFonts w:ascii="Arial" w:hAnsi="Arial" w:cs="Arial"/>
          <w:spacing w:val="-1"/>
        </w:rPr>
        <w:t>ili</w:t>
      </w:r>
      <w:r w:rsidRPr="006E75D5">
        <w:rPr>
          <w:rFonts w:ascii="Arial" w:hAnsi="Arial" w:cs="Arial"/>
          <w:spacing w:val="-2"/>
        </w:rPr>
        <w:t>t</w:t>
      </w:r>
      <w:r w:rsidRPr="006E75D5">
        <w:rPr>
          <w:rFonts w:ascii="Arial" w:hAnsi="Arial" w:cs="Arial"/>
        </w:rPr>
        <w:t>ator</w:t>
      </w:r>
      <w:r>
        <w:rPr>
          <w:rFonts w:ascii="Arial" w:hAnsi="Arial" w:cs="Arial"/>
          <w:spacing w:val="-1"/>
        </w:rPr>
        <w:t xml:space="preserve"> is</w:t>
      </w:r>
      <w:r w:rsidR="007A4640">
        <w:rPr>
          <w:rFonts w:ascii="Arial" w:hAnsi="Arial" w:cs="Arial"/>
          <w:spacing w:val="-1"/>
          <w:lang w:val="en-US"/>
        </w:rPr>
        <w:t xml:space="preserve"> </w:t>
      </w:r>
      <w:r w:rsidRPr="006E75D5">
        <w:rPr>
          <w:rFonts w:ascii="Arial" w:hAnsi="Arial" w:cs="Arial"/>
        </w:rPr>
        <w:t>a</w:t>
      </w:r>
      <w:r w:rsidRPr="006E75D5">
        <w:rPr>
          <w:rFonts w:ascii="Arial" w:hAnsi="Arial" w:cs="Arial"/>
          <w:spacing w:val="1"/>
        </w:rPr>
        <w:t xml:space="preserve"> </w:t>
      </w:r>
      <w:r w:rsidRPr="006E75D5">
        <w:rPr>
          <w:rFonts w:ascii="Arial" w:hAnsi="Arial" w:cs="Arial"/>
        </w:rPr>
        <w:t>ca</w:t>
      </w:r>
      <w:r w:rsidRPr="006E75D5">
        <w:rPr>
          <w:rFonts w:ascii="Arial" w:hAnsi="Arial" w:cs="Arial"/>
          <w:spacing w:val="-1"/>
        </w:rPr>
        <w:t>rri</w:t>
      </w:r>
      <w:r w:rsidRPr="006E75D5">
        <w:rPr>
          <w:rFonts w:ascii="Arial" w:hAnsi="Arial" w:cs="Arial"/>
        </w:rPr>
        <w:t>e</w:t>
      </w:r>
      <w:r w:rsidRPr="006E75D5">
        <w:rPr>
          <w:rFonts w:ascii="Arial" w:hAnsi="Arial" w:cs="Arial"/>
          <w:spacing w:val="-1"/>
        </w:rPr>
        <w:t>r</w:t>
      </w:r>
      <w:r w:rsidRPr="006E75D5">
        <w:rPr>
          <w:rFonts w:ascii="Arial" w:hAnsi="Arial" w:cs="Arial"/>
        </w:rPr>
        <w:t>, n</w:t>
      </w:r>
      <w:r w:rsidRPr="006E75D5">
        <w:rPr>
          <w:rFonts w:ascii="Arial" w:hAnsi="Arial" w:cs="Arial"/>
          <w:spacing w:val="-2"/>
        </w:rPr>
        <w:t>o</w:t>
      </w:r>
      <w:r w:rsidRPr="006E75D5">
        <w:rPr>
          <w:rFonts w:ascii="Arial" w:hAnsi="Arial" w:cs="Arial"/>
        </w:rPr>
        <w:t>t c</w:t>
      </w:r>
      <w:r w:rsidRPr="006E75D5">
        <w:rPr>
          <w:rFonts w:ascii="Arial" w:hAnsi="Arial" w:cs="Arial"/>
          <w:spacing w:val="-1"/>
        </w:rPr>
        <w:t>r</w:t>
      </w:r>
      <w:r w:rsidRPr="006E75D5">
        <w:rPr>
          <w:rFonts w:ascii="Arial" w:hAnsi="Arial" w:cs="Arial"/>
        </w:rPr>
        <w:t>e</w:t>
      </w:r>
      <w:r w:rsidRPr="006E75D5">
        <w:rPr>
          <w:rFonts w:ascii="Arial" w:hAnsi="Arial" w:cs="Arial"/>
          <w:spacing w:val="-2"/>
        </w:rPr>
        <w:t>a</w:t>
      </w:r>
      <w:r w:rsidRPr="006E75D5">
        <w:rPr>
          <w:rFonts w:ascii="Arial" w:hAnsi="Arial" w:cs="Arial"/>
        </w:rPr>
        <w:t>to</w:t>
      </w:r>
      <w:r w:rsidRPr="006E75D5">
        <w:rPr>
          <w:rFonts w:ascii="Arial" w:hAnsi="Arial" w:cs="Arial"/>
          <w:spacing w:val="-1"/>
        </w:rPr>
        <w:t>r</w:t>
      </w:r>
      <w:r w:rsidRPr="006E75D5">
        <w:rPr>
          <w:rFonts w:ascii="Arial" w:hAnsi="Arial" w:cs="Arial"/>
        </w:rPr>
        <w:t xml:space="preserve">, </w:t>
      </w:r>
      <w:r w:rsidRPr="006E75D5">
        <w:rPr>
          <w:rFonts w:ascii="Arial" w:hAnsi="Arial" w:cs="Arial"/>
          <w:spacing w:val="-2"/>
        </w:rPr>
        <w:t>o</w:t>
      </w:r>
      <w:r w:rsidRPr="006E75D5">
        <w:rPr>
          <w:rFonts w:ascii="Arial" w:hAnsi="Arial" w:cs="Arial"/>
        </w:rPr>
        <w:t>f</w:t>
      </w:r>
      <w:r w:rsidRPr="006E75D5">
        <w:rPr>
          <w:rFonts w:ascii="Arial" w:hAnsi="Arial" w:cs="Arial"/>
          <w:spacing w:val="3"/>
        </w:rPr>
        <w:t xml:space="preserve"> </w:t>
      </w:r>
      <w:r w:rsidRPr="006E75D5">
        <w:rPr>
          <w:rFonts w:ascii="Arial" w:hAnsi="Arial" w:cs="Arial"/>
          <w:spacing w:val="-3"/>
        </w:rPr>
        <w:t>i</w:t>
      </w:r>
      <w:r w:rsidRPr="006E75D5">
        <w:rPr>
          <w:rFonts w:ascii="Arial" w:hAnsi="Arial" w:cs="Arial"/>
          <w:spacing w:val="-2"/>
        </w:rPr>
        <w:t>n</w:t>
      </w:r>
      <w:r w:rsidRPr="006E75D5">
        <w:rPr>
          <w:rFonts w:ascii="Arial" w:hAnsi="Arial" w:cs="Arial"/>
          <w:spacing w:val="2"/>
        </w:rPr>
        <w:t>f</w:t>
      </w:r>
      <w:r w:rsidRPr="006E75D5">
        <w:rPr>
          <w:rFonts w:ascii="Arial" w:hAnsi="Arial" w:cs="Arial"/>
        </w:rPr>
        <w:t>o</w:t>
      </w:r>
      <w:r w:rsidRPr="006E75D5">
        <w:rPr>
          <w:rFonts w:ascii="Arial" w:hAnsi="Arial" w:cs="Arial"/>
          <w:spacing w:val="-4"/>
        </w:rPr>
        <w:t>r</w:t>
      </w:r>
      <w:r w:rsidRPr="006E75D5">
        <w:rPr>
          <w:rFonts w:ascii="Arial" w:hAnsi="Arial" w:cs="Arial"/>
          <w:spacing w:val="1"/>
        </w:rPr>
        <w:t>m</w:t>
      </w:r>
      <w:r w:rsidRPr="006E75D5">
        <w:rPr>
          <w:rFonts w:ascii="Arial" w:hAnsi="Arial" w:cs="Arial"/>
        </w:rPr>
        <w:t>at</w:t>
      </w:r>
      <w:r w:rsidRPr="006E75D5">
        <w:rPr>
          <w:rFonts w:ascii="Arial" w:hAnsi="Arial" w:cs="Arial"/>
          <w:spacing w:val="-1"/>
        </w:rPr>
        <w:t>i</w:t>
      </w:r>
      <w:r w:rsidRPr="006E75D5">
        <w:rPr>
          <w:rFonts w:ascii="Arial" w:hAnsi="Arial" w:cs="Arial"/>
          <w:spacing w:val="-2"/>
        </w:rPr>
        <w:t>o</w:t>
      </w:r>
      <w:r w:rsidRPr="006E75D5">
        <w:rPr>
          <w:rFonts w:ascii="Arial" w:hAnsi="Arial" w:cs="Arial"/>
        </w:rPr>
        <w:t>n.</w:t>
      </w:r>
    </w:p>
    <w:p w:rsidR="00785E25" w:rsidRPr="006E75D5" w:rsidRDefault="00785E25" w:rsidP="007A4640">
      <w:pPr>
        <w:pStyle w:val="BodyText"/>
        <w:kinsoku w:val="0"/>
        <w:overflowPunct w:val="0"/>
        <w:spacing w:before="240" w:after="0"/>
        <w:ind w:left="14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rPr>
        <w:t>ac</w:t>
      </w:r>
      <w:r w:rsidRPr="006E75D5">
        <w:rPr>
          <w:rFonts w:ascii="Arial" w:hAnsi="Arial" w:cs="Arial"/>
          <w:spacing w:val="-1"/>
        </w:rPr>
        <w:t>ili</w:t>
      </w:r>
      <w:r w:rsidRPr="006E75D5">
        <w:rPr>
          <w:rFonts w:ascii="Arial" w:hAnsi="Arial" w:cs="Arial"/>
        </w:rPr>
        <w:t>t</w:t>
      </w:r>
      <w:r w:rsidRPr="006E75D5">
        <w:rPr>
          <w:rFonts w:ascii="Arial" w:hAnsi="Arial" w:cs="Arial"/>
          <w:spacing w:val="-2"/>
        </w:rPr>
        <w:t>a</w:t>
      </w:r>
      <w:r w:rsidRPr="006E75D5">
        <w:rPr>
          <w:rFonts w:ascii="Arial" w:hAnsi="Arial" w:cs="Arial"/>
        </w:rPr>
        <w:t>tor</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il</w:t>
      </w:r>
      <w:r w:rsidRPr="006E75D5">
        <w:rPr>
          <w:rFonts w:ascii="Arial" w:hAnsi="Arial" w:cs="Arial"/>
        </w:rPr>
        <w:t>l add</w:t>
      </w:r>
      <w:r w:rsidRPr="006E75D5">
        <w:rPr>
          <w:rFonts w:ascii="Arial" w:hAnsi="Arial" w:cs="Arial"/>
          <w:spacing w:val="-1"/>
        </w:rPr>
        <w:t>r</w:t>
      </w:r>
      <w:r w:rsidRPr="006E75D5">
        <w:rPr>
          <w:rFonts w:ascii="Arial" w:hAnsi="Arial" w:cs="Arial"/>
        </w:rPr>
        <w:t>ess any</w:t>
      </w:r>
      <w:r w:rsidRPr="006E75D5">
        <w:rPr>
          <w:rFonts w:ascii="Arial" w:hAnsi="Arial" w:cs="Arial"/>
          <w:spacing w:val="-2"/>
        </w:rPr>
        <w:t xml:space="preserve"> </w:t>
      </w:r>
      <w:r w:rsidRPr="006E75D5">
        <w:rPr>
          <w:rFonts w:ascii="Arial" w:hAnsi="Arial" w:cs="Arial"/>
        </w:rPr>
        <w:t>n</w:t>
      </w:r>
      <w:r w:rsidRPr="006E75D5">
        <w:rPr>
          <w:rFonts w:ascii="Arial" w:hAnsi="Arial" w:cs="Arial"/>
          <w:spacing w:val="-2"/>
        </w:rPr>
        <w:t>e</w:t>
      </w:r>
      <w:r w:rsidRPr="006E75D5">
        <w:rPr>
          <w:rFonts w:ascii="Arial" w:hAnsi="Arial" w:cs="Arial"/>
        </w:rPr>
        <w:t>eds</w:t>
      </w:r>
      <w:r w:rsidRPr="006E75D5">
        <w:rPr>
          <w:rFonts w:ascii="Arial" w:hAnsi="Arial" w:cs="Arial"/>
          <w:spacing w:val="-2"/>
        </w:rPr>
        <w:t xml:space="preserve"> </w:t>
      </w:r>
      <w:r w:rsidRPr="006E75D5">
        <w:rPr>
          <w:rFonts w:ascii="Arial" w:hAnsi="Arial" w:cs="Arial"/>
        </w:rPr>
        <w:t>for</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rPr>
        <w:t>fa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at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such</w:t>
      </w:r>
      <w:r w:rsidRPr="006E75D5">
        <w:rPr>
          <w:rFonts w:ascii="Arial" w:hAnsi="Arial" w:cs="Arial"/>
          <w:spacing w:val="1"/>
        </w:rPr>
        <w:t xml:space="preserve"> </w:t>
      </w:r>
      <w:r w:rsidRPr="006E75D5">
        <w:rPr>
          <w:rFonts w:ascii="Arial" w:hAnsi="Arial" w:cs="Arial"/>
        </w:rPr>
        <w:t>a</w:t>
      </w:r>
      <w:r w:rsidRPr="006E75D5">
        <w:rPr>
          <w:rFonts w:ascii="Arial" w:hAnsi="Arial" w:cs="Arial"/>
          <w:spacing w:val="-3"/>
        </w:rPr>
        <w:t>s</w:t>
      </w:r>
      <w:r w:rsidRPr="006E75D5">
        <w:rPr>
          <w:rFonts w:ascii="Arial" w:hAnsi="Arial" w:cs="Arial"/>
        </w:rPr>
        <w:t>:</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n</w:t>
      </w:r>
      <w:r w:rsidRPr="006E75D5">
        <w:rPr>
          <w:rFonts w:ascii="Arial" w:hAnsi="Arial" w:cs="Arial"/>
        </w:rPr>
        <w:t>eed</w:t>
      </w:r>
      <w:r w:rsidRPr="006E75D5">
        <w:rPr>
          <w:rFonts w:ascii="Arial" w:hAnsi="Arial" w:cs="Arial"/>
          <w:spacing w:val="-4"/>
        </w:rPr>
        <w:t xml:space="preserve"> </w:t>
      </w:r>
      <w:r w:rsidRPr="006E75D5">
        <w:rPr>
          <w:rFonts w:ascii="Arial" w:hAnsi="Arial" w:cs="Arial"/>
          <w:spacing w:val="2"/>
        </w:rPr>
        <w:t>f</w:t>
      </w:r>
      <w:r w:rsidRPr="006E75D5">
        <w:rPr>
          <w:rFonts w:ascii="Arial" w:hAnsi="Arial" w:cs="Arial"/>
        </w:rPr>
        <w:t>or</w:t>
      </w:r>
      <w:r w:rsidRPr="006E75D5">
        <w:rPr>
          <w:rFonts w:ascii="Arial" w:hAnsi="Arial" w:cs="Arial"/>
          <w:spacing w:val="-3"/>
        </w:rPr>
        <w:t xml:space="preserve"> </w:t>
      </w:r>
      <w:r w:rsidRPr="006E75D5">
        <w:rPr>
          <w:rFonts w:ascii="Arial" w:hAnsi="Arial" w:cs="Arial"/>
        </w:rPr>
        <w:t>an</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n</w:t>
      </w:r>
      <w:r w:rsidRPr="006E75D5">
        <w:rPr>
          <w:rFonts w:ascii="Arial" w:hAnsi="Arial" w:cs="Arial"/>
          <w:spacing w:val="-2"/>
        </w:rPr>
        <w:t>t</w:t>
      </w:r>
      <w:r w:rsidRPr="006E75D5">
        <w:rPr>
          <w:rFonts w:ascii="Arial" w:hAnsi="Arial" w:cs="Arial"/>
        </w:rPr>
        <w:t>e</w:t>
      </w:r>
      <w:r w:rsidRPr="006E75D5">
        <w:rPr>
          <w:rFonts w:ascii="Arial" w:hAnsi="Arial" w:cs="Arial"/>
          <w:spacing w:val="-1"/>
        </w:rPr>
        <w:t>r</w:t>
      </w:r>
      <w:r w:rsidRPr="006E75D5">
        <w:rPr>
          <w:rFonts w:ascii="Arial" w:hAnsi="Arial" w:cs="Arial"/>
        </w:rPr>
        <w:t>p</w:t>
      </w:r>
      <w:r w:rsidRPr="006E75D5">
        <w:rPr>
          <w:rFonts w:ascii="Arial" w:hAnsi="Arial" w:cs="Arial"/>
          <w:spacing w:val="-4"/>
        </w:rPr>
        <w:t>r</w:t>
      </w:r>
      <w:r w:rsidRPr="006E75D5">
        <w:rPr>
          <w:rFonts w:ascii="Arial" w:hAnsi="Arial" w:cs="Arial"/>
        </w:rPr>
        <w:t>ete</w:t>
      </w:r>
      <w:r w:rsidRPr="006E75D5">
        <w:rPr>
          <w:rFonts w:ascii="Arial" w:hAnsi="Arial" w:cs="Arial"/>
          <w:spacing w:val="-1"/>
        </w:rPr>
        <w:t>r</w:t>
      </w:r>
      <w:r w:rsidRPr="006E75D5">
        <w:rPr>
          <w:rFonts w:ascii="Arial" w:hAnsi="Arial" w:cs="Arial"/>
        </w:rPr>
        <w:t>,</w:t>
      </w:r>
    </w:p>
    <w:p w:rsidR="00785E25" w:rsidRPr="006E75D5"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6E75D5">
        <w:rPr>
          <w:rFonts w:ascii="Arial" w:hAnsi="Arial" w:cs="Arial"/>
        </w:rPr>
        <w:t>Inc</w:t>
      </w:r>
      <w:r w:rsidRPr="006E75D5">
        <w:rPr>
          <w:rFonts w:ascii="Arial" w:hAnsi="Arial" w:cs="Arial"/>
          <w:spacing w:val="-1"/>
        </w:rPr>
        <w:t>l</w:t>
      </w:r>
      <w:r w:rsidRPr="006E75D5">
        <w:rPr>
          <w:rFonts w:ascii="Arial" w:hAnsi="Arial" w:cs="Arial"/>
        </w:rPr>
        <w:t>ud</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spacing w:val="-2"/>
        </w:rPr>
        <w:t>p</w:t>
      </w:r>
      <w:r w:rsidRPr="006E75D5">
        <w:rPr>
          <w:rFonts w:ascii="Arial" w:hAnsi="Arial" w:cs="Arial"/>
        </w:rPr>
        <w:t>a</w:t>
      </w:r>
      <w:r w:rsidRPr="006E75D5">
        <w:rPr>
          <w:rFonts w:ascii="Arial" w:hAnsi="Arial" w:cs="Arial"/>
          <w:spacing w:val="-1"/>
        </w:rPr>
        <w:t>r</w:t>
      </w:r>
      <w:r w:rsidRPr="006E75D5">
        <w:rPr>
          <w:rFonts w:ascii="Arial" w:hAnsi="Arial" w:cs="Arial"/>
        </w:rPr>
        <w:t>t</w:t>
      </w:r>
      <w:r w:rsidRPr="006E75D5">
        <w:rPr>
          <w:rFonts w:ascii="Arial" w:hAnsi="Arial" w:cs="Arial"/>
          <w:spacing w:val="-1"/>
        </w:rPr>
        <w:t>i</w:t>
      </w:r>
      <w:r w:rsidRPr="006E75D5">
        <w:rPr>
          <w:rFonts w:ascii="Arial" w:hAnsi="Arial" w:cs="Arial"/>
        </w:rPr>
        <w:t>c</w:t>
      </w:r>
      <w:r w:rsidRPr="006E75D5">
        <w:rPr>
          <w:rFonts w:ascii="Arial" w:hAnsi="Arial" w:cs="Arial"/>
          <w:spacing w:val="-1"/>
        </w:rPr>
        <w:t>i</w:t>
      </w:r>
      <w:r w:rsidRPr="006E75D5">
        <w:rPr>
          <w:rFonts w:ascii="Arial" w:hAnsi="Arial" w:cs="Arial"/>
        </w:rPr>
        <w:t>pants</w:t>
      </w:r>
      <w:r w:rsidRPr="006E75D5">
        <w:rPr>
          <w:rFonts w:ascii="Arial" w:hAnsi="Arial" w:cs="Arial"/>
          <w:spacing w:val="-2"/>
        </w:rPr>
        <w:t xml:space="preserve"> t</w:t>
      </w:r>
      <w:r w:rsidRPr="006E75D5">
        <w:rPr>
          <w:rFonts w:ascii="Arial" w:hAnsi="Arial" w:cs="Arial"/>
        </w:rPr>
        <w:t>h</w:t>
      </w:r>
      <w:r w:rsidRPr="006E75D5">
        <w:rPr>
          <w:rFonts w:ascii="Arial" w:hAnsi="Arial" w:cs="Arial"/>
          <w:spacing w:val="-1"/>
        </w:rPr>
        <w:t>r</w:t>
      </w:r>
      <w:r w:rsidRPr="006E75D5">
        <w:rPr>
          <w:rFonts w:ascii="Arial" w:hAnsi="Arial" w:cs="Arial"/>
        </w:rPr>
        <w:t>ou</w:t>
      </w:r>
      <w:r w:rsidRPr="006E75D5">
        <w:rPr>
          <w:rFonts w:ascii="Arial" w:hAnsi="Arial" w:cs="Arial"/>
          <w:spacing w:val="-2"/>
        </w:rPr>
        <w:t>g</w:t>
      </w:r>
      <w:r w:rsidRPr="006E75D5">
        <w:rPr>
          <w:rFonts w:ascii="Arial" w:hAnsi="Arial" w:cs="Arial"/>
        </w:rPr>
        <w:t>h</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 xml:space="preserve"> </w:t>
      </w:r>
      <w:r w:rsidRPr="006E75D5">
        <w:rPr>
          <w:rFonts w:ascii="Arial" w:hAnsi="Arial" w:cs="Arial"/>
          <w:spacing w:val="-3"/>
        </w:rPr>
        <w:t>c</w:t>
      </w:r>
      <w:r w:rsidRPr="006E75D5">
        <w:rPr>
          <w:rFonts w:ascii="Arial" w:hAnsi="Arial" w:cs="Arial"/>
        </w:rPr>
        <w:t>o</w:t>
      </w:r>
      <w:r w:rsidRPr="006E75D5">
        <w:rPr>
          <w:rFonts w:ascii="Arial" w:hAnsi="Arial" w:cs="Arial"/>
          <w:spacing w:val="-2"/>
        </w:rPr>
        <w:t>n</w:t>
      </w:r>
      <w:r w:rsidRPr="006E75D5">
        <w:rPr>
          <w:rFonts w:ascii="Arial" w:hAnsi="Arial" w:cs="Arial"/>
        </w:rPr>
        <w:t>fe</w:t>
      </w:r>
      <w:r w:rsidRPr="006E75D5">
        <w:rPr>
          <w:rFonts w:ascii="Arial" w:hAnsi="Arial" w:cs="Arial"/>
          <w:spacing w:val="-1"/>
        </w:rPr>
        <w:t>r</w:t>
      </w:r>
      <w:r w:rsidRPr="006E75D5">
        <w:rPr>
          <w:rFonts w:ascii="Arial" w:hAnsi="Arial" w:cs="Arial"/>
        </w:rPr>
        <w:t>en</w:t>
      </w:r>
      <w:r w:rsidRPr="006E75D5">
        <w:rPr>
          <w:rFonts w:ascii="Arial" w:hAnsi="Arial" w:cs="Arial"/>
          <w:spacing w:val="-3"/>
        </w:rPr>
        <w:t>c</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c</w:t>
      </w:r>
      <w:r w:rsidRPr="006E75D5">
        <w:rPr>
          <w:rFonts w:ascii="Arial" w:hAnsi="Arial" w:cs="Arial"/>
        </w:rPr>
        <w:t>a</w:t>
      </w:r>
      <w:r w:rsidRPr="006E75D5">
        <w:rPr>
          <w:rFonts w:ascii="Arial" w:hAnsi="Arial" w:cs="Arial"/>
          <w:spacing w:val="-1"/>
        </w:rPr>
        <w:t>ll</w:t>
      </w:r>
      <w:r w:rsidRPr="006E75D5">
        <w:rPr>
          <w:rFonts w:ascii="Arial" w:hAnsi="Arial" w:cs="Arial"/>
        </w:rPr>
        <w:t>,</w:t>
      </w:r>
    </w:p>
    <w:p w:rsidR="00785E25" w:rsidRPr="006E75D5"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6E75D5">
        <w:rPr>
          <w:rFonts w:ascii="Arial" w:hAnsi="Arial" w:cs="Arial"/>
          <w:spacing w:val="2"/>
        </w:rPr>
        <w:t>T</w:t>
      </w:r>
      <w:r w:rsidRPr="006E75D5">
        <w:rPr>
          <w:rFonts w:ascii="Arial" w:hAnsi="Arial" w:cs="Arial"/>
          <w:spacing w:val="-1"/>
        </w:rPr>
        <w:t>r</w:t>
      </w:r>
      <w:r w:rsidRPr="006E75D5">
        <w:rPr>
          <w:rFonts w:ascii="Arial" w:hAnsi="Arial" w:cs="Arial"/>
        </w:rPr>
        <w:t>an</w:t>
      </w:r>
      <w:r w:rsidRPr="006E75D5">
        <w:rPr>
          <w:rFonts w:ascii="Arial" w:hAnsi="Arial" w:cs="Arial"/>
          <w:spacing w:val="-3"/>
        </w:rPr>
        <w:t>s</w:t>
      </w:r>
      <w:r w:rsidRPr="006E75D5">
        <w:rPr>
          <w:rFonts w:ascii="Arial" w:hAnsi="Arial" w:cs="Arial"/>
        </w:rPr>
        <w:t>po</w:t>
      </w:r>
      <w:r w:rsidRPr="006E75D5">
        <w:rPr>
          <w:rFonts w:ascii="Arial" w:hAnsi="Arial" w:cs="Arial"/>
          <w:spacing w:val="-1"/>
        </w:rPr>
        <w:t>r</w:t>
      </w:r>
      <w:r w:rsidRPr="006E75D5">
        <w:rPr>
          <w:rFonts w:ascii="Arial" w:hAnsi="Arial" w:cs="Arial"/>
        </w:rPr>
        <w:t>t</w:t>
      </w:r>
      <w:r w:rsidRPr="006E75D5">
        <w:rPr>
          <w:rFonts w:ascii="Arial" w:hAnsi="Arial" w:cs="Arial"/>
          <w:spacing w:val="-2"/>
        </w:rPr>
        <w:t>a</w:t>
      </w:r>
      <w:r w:rsidRPr="006E75D5">
        <w:rPr>
          <w:rFonts w:ascii="Arial" w:hAnsi="Arial" w:cs="Arial"/>
        </w:rPr>
        <w:t>t</w:t>
      </w:r>
      <w:r w:rsidRPr="006E75D5">
        <w:rPr>
          <w:rFonts w:ascii="Arial" w:hAnsi="Arial" w:cs="Arial"/>
          <w:spacing w:val="-1"/>
        </w:rPr>
        <w:t>i</w:t>
      </w:r>
      <w:r w:rsidRPr="006E75D5">
        <w:rPr>
          <w:rFonts w:ascii="Arial" w:hAnsi="Arial" w:cs="Arial"/>
        </w:rPr>
        <w:t>on</w:t>
      </w:r>
      <w:r w:rsidRPr="006E75D5">
        <w:rPr>
          <w:rFonts w:ascii="Arial" w:hAnsi="Arial" w:cs="Arial"/>
          <w:spacing w:val="-1"/>
        </w:rPr>
        <w:t xml:space="preserve"> </w:t>
      </w:r>
      <w:r w:rsidRPr="006E75D5">
        <w:rPr>
          <w:rFonts w:ascii="Arial" w:hAnsi="Arial" w:cs="Arial"/>
        </w:rPr>
        <w:t>ass</w:t>
      </w:r>
      <w:r w:rsidRPr="006E75D5">
        <w:rPr>
          <w:rFonts w:ascii="Arial" w:hAnsi="Arial" w:cs="Arial"/>
          <w:spacing w:val="-1"/>
        </w:rPr>
        <w:t>i</w:t>
      </w:r>
      <w:r w:rsidRPr="006E75D5">
        <w:rPr>
          <w:rFonts w:ascii="Arial" w:hAnsi="Arial" w:cs="Arial"/>
        </w:rPr>
        <w:t>st</w:t>
      </w:r>
      <w:r w:rsidRPr="006E75D5">
        <w:rPr>
          <w:rFonts w:ascii="Arial" w:hAnsi="Arial" w:cs="Arial"/>
          <w:spacing w:val="-2"/>
        </w:rPr>
        <w:t>a</w:t>
      </w:r>
      <w:r w:rsidRPr="006E75D5">
        <w:rPr>
          <w:rFonts w:ascii="Arial" w:hAnsi="Arial" w:cs="Arial"/>
        </w:rPr>
        <w:t>nce,</w:t>
      </w:r>
    </w:p>
    <w:p w:rsidR="00785E25" w:rsidRPr="006E75D5"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6E75D5">
        <w:rPr>
          <w:rFonts w:ascii="Arial" w:hAnsi="Arial" w:cs="Arial"/>
          <w:spacing w:val="-1"/>
        </w:rPr>
        <w:t>C</w:t>
      </w:r>
      <w:r w:rsidRPr="006E75D5">
        <w:rPr>
          <w:rFonts w:ascii="Arial" w:hAnsi="Arial" w:cs="Arial"/>
        </w:rPr>
        <w:t>h</w:t>
      </w:r>
      <w:r w:rsidRPr="006E75D5">
        <w:rPr>
          <w:rFonts w:ascii="Arial" w:hAnsi="Arial" w:cs="Arial"/>
          <w:spacing w:val="-1"/>
        </w:rPr>
        <w:t>il</w:t>
      </w:r>
      <w:r w:rsidRPr="006E75D5">
        <w:rPr>
          <w:rFonts w:ascii="Arial" w:hAnsi="Arial" w:cs="Arial"/>
        </w:rPr>
        <w:t>d</w:t>
      </w:r>
      <w:r w:rsidRPr="006E75D5">
        <w:rPr>
          <w:rFonts w:ascii="Arial" w:hAnsi="Arial" w:cs="Arial"/>
          <w:spacing w:val="1"/>
        </w:rPr>
        <w:t xml:space="preserve"> </w:t>
      </w:r>
      <w:r w:rsidRPr="006E75D5">
        <w:rPr>
          <w:rFonts w:ascii="Arial" w:hAnsi="Arial" w:cs="Arial"/>
        </w:rPr>
        <w:t>ca</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d</w:t>
      </w:r>
      <w:r w:rsidRPr="006E75D5">
        <w:rPr>
          <w:rFonts w:ascii="Arial" w:hAnsi="Arial" w:cs="Arial"/>
        </w:rPr>
        <w:t>u</w:t>
      </w:r>
      <w:r w:rsidRPr="006E75D5">
        <w:rPr>
          <w:rFonts w:ascii="Arial" w:hAnsi="Arial" w:cs="Arial"/>
          <w:spacing w:val="-1"/>
        </w:rPr>
        <w:t>ri</w:t>
      </w:r>
      <w:r w:rsidRPr="006E75D5">
        <w:rPr>
          <w:rFonts w:ascii="Arial" w:hAnsi="Arial" w:cs="Arial"/>
        </w:rPr>
        <w:t>ng</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 or</w:t>
      </w:r>
    </w:p>
    <w:p w:rsidR="00785E25" w:rsidRPr="006E75D5"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6E75D5">
        <w:rPr>
          <w:rFonts w:ascii="Arial" w:hAnsi="Arial" w:cs="Arial"/>
          <w:spacing w:val="2"/>
        </w:rPr>
        <w:t>T</w:t>
      </w:r>
      <w:r w:rsidRPr="006E75D5">
        <w:rPr>
          <w:rFonts w:ascii="Arial" w:hAnsi="Arial" w:cs="Arial"/>
        </w:rPr>
        <w:t>o</w:t>
      </w:r>
      <w:r w:rsidRPr="006E75D5">
        <w:rPr>
          <w:rFonts w:ascii="Arial" w:hAnsi="Arial" w:cs="Arial"/>
          <w:spacing w:val="-1"/>
        </w:rPr>
        <w:t xml:space="preserve"> </w:t>
      </w:r>
      <w:r w:rsidRPr="006E75D5">
        <w:rPr>
          <w:rFonts w:ascii="Arial" w:hAnsi="Arial" w:cs="Arial"/>
        </w:rPr>
        <w:t>e</w:t>
      </w:r>
      <w:r w:rsidRPr="006E75D5">
        <w:rPr>
          <w:rFonts w:ascii="Arial" w:hAnsi="Arial" w:cs="Arial"/>
          <w:spacing w:val="-3"/>
        </w:rPr>
        <w:t>x</w:t>
      </w:r>
      <w:r w:rsidRPr="006E75D5">
        <w:rPr>
          <w:rFonts w:ascii="Arial" w:hAnsi="Arial" w:cs="Arial"/>
        </w:rPr>
        <w:t>c</w:t>
      </w:r>
      <w:r w:rsidRPr="006E75D5">
        <w:rPr>
          <w:rFonts w:ascii="Arial" w:hAnsi="Arial" w:cs="Arial"/>
          <w:spacing w:val="-1"/>
        </w:rPr>
        <w:t>l</w:t>
      </w:r>
      <w:r w:rsidRPr="006E75D5">
        <w:rPr>
          <w:rFonts w:ascii="Arial" w:hAnsi="Arial" w:cs="Arial"/>
        </w:rPr>
        <w:t>ude</w:t>
      </w:r>
      <w:r w:rsidRPr="006E75D5">
        <w:rPr>
          <w:rFonts w:ascii="Arial" w:hAnsi="Arial" w:cs="Arial"/>
          <w:spacing w:val="1"/>
        </w:rPr>
        <w:t xml:space="preserve"> </w:t>
      </w:r>
      <w:r w:rsidRPr="006E75D5">
        <w:rPr>
          <w:rFonts w:ascii="Arial" w:hAnsi="Arial" w:cs="Arial"/>
        </w:rPr>
        <w:t>ce</w:t>
      </w:r>
      <w:r w:rsidRPr="006E75D5">
        <w:rPr>
          <w:rFonts w:ascii="Arial" w:hAnsi="Arial" w:cs="Arial"/>
          <w:spacing w:val="-1"/>
        </w:rPr>
        <w:t>r</w:t>
      </w:r>
      <w:r w:rsidRPr="006E75D5">
        <w:rPr>
          <w:rFonts w:ascii="Arial" w:hAnsi="Arial" w:cs="Arial"/>
          <w:spacing w:val="-2"/>
        </w:rPr>
        <w:t>t</w:t>
      </w:r>
      <w:r w:rsidRPr="006E75D5">
        <w:rPr>
          <w:rFonts w:ascii="Arial" w:hAnsi="Arial" w:cs="Arial"/>
        </w:rPr>
        <w:t>a</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spacing w:val="-2"/>
        </w:rPr>
        <w:t>n</w:t>
      </w:r>
      <w:r w:rsidRPr="006E75D5">
        <w:rPr>
          <w:rFonts w:ascii="Arial" w:hAnsi="Arial" w:cs="Arial"/>
        </w:rPr>
        <w:t>d</w:t>
      </w:r>
      <w:r w:rsidRPr="006E75D5">
        <w:rPr>
          <w:rFonts w:ascii="Arial" w:hAnsi="Arial" w:cs="Arial"/>
          <w:spacing w:val="-1"/>
        </w:rPr>
        <w:t>i</w:t>
      </w:r>
      <w:r w:rsidRPr="006E75D5">
        <w:rPr>
          <w:rFonts w:ascii="Arial" w:hAnsi="Arial" w:cs="Arial"/>
          <w:spacing w:val="-3"/>
        </w:rPr>
        <w:t>v</w:t>
      </w:r>
      <w:r w:rsidRPr="006E75D5">
        <w:rPr>
          <w:rFonts w:ascii="Arial" w:hAnsi="Arial" w:cs="Arial"/>
          <w:spacing w:val="-1"/>
        </w:rPr>
        <w:t>i</w:t>
      </w:r>
      <w:r w:rsidRPr="006E75D5">
        <w:rPr>
          <w:rFonts w:ascii="Arial" w:hAnsi="Arial" w:cs="Arial"/>
        </w:rPr>
        <w:t>dua</w:t>
      </w:r>
      <w:r w:rsidRPr="006E75D5">
        <w:rPr>
          <w:rFonts w:ascii="Arial" w:hAnsi="Arial" w:cs="Arial"/>
          <w:spacing w:val="-1"/>
        </w:rPr>
        <w:t>l</w:t>
      </w:r>
      <w:r w:rsidRPr="006E75D5">
        <w:rPr>
          <w:rFonts w:ascii="Arial" w:hAnsi="Arial" w:cs="Arial"/>
        </w:rPr>
        <w:t xml:space="preserve">s </w:t>
      </w:r>
      <w:r w:rsidRPr="006E75D5">
        <w:rPr>
          <w:rFonts w:ascii="Arial" w:hAnsi="Arial" w:cs="Arial"/>
          <w:spacing w:val="2"/>
        </w:rPr>
        <w:t>f</w:t>
      </w:r>
      <w:r w:rsidRPr="006E75D5">
        <w:rPr>
          <w:rFonts w:ascii="Arial" w:hAnsi="Arial" w:cs="Arial"/>
          <w:spacing w:val="-1"/>
        </w:rPr>
        <w:t>r</w:t>
      </w:r>
      <w:r w:rsidRPr="006E75D5">
        <w:rPr>
          <w:rFonts w:ascii="Arial" w:hAnsi="Arial" w:cs="Arial"/>
          <w:spacing w:val="-2"/>
        </w:rPr>
        <w:t>o</w:t>
      </w:r>
      <w:r w:rsidRPr="006E75D5">
        <w:rPr>
          <w:rFonts w:ascii="Arial" w:hAnsi="Arial" w:cs="Arial"/>
        </w:rPr>
        <w:t>m</w:t>
      </w:r>
      <w:r w:rsidRPr="006E75D5">
        <w:rPr>
          <w:rFonts w:ascii="Arial" w:hAnsi="Arial" w:cs="Arial"/>
          <w:spacing w:val="2"/>
        </w:rPr>
        <w:t xml:space="preserve"> </w:t>
      </w:r>
      <w:r w:rsidRPr="006E75D5">
        <w:rPr>
          <w:rFonts w:ascii="Arial" w:hAnsi="Arial" w:cs="Arial"/>
          <w:spacing w:val="-2"/>
        </w:rPr>
        <w:t>p</w:t>
      </w:r>
      <w:r w:rsidRPr="006E75D5">
        <w:rPr>
          <w:rFonts w:ascii="Arial" w:hAnsi="Arial" w:cs="Arial"/>
        </w:rPr>
        <w:t>a</w:t>
      </w:r>
      <w:r w:rsidRPr="006E75D5">
        <w:rPr>
          <w:rFonts w:ascii="Arial" w:hAnsi="Arial" w:cs="Arial"/>
          <w:spacing w:val="-1"/>
        </w:rPr>
        <w:t>r</w:t>
      </w:r>
      <w:r w:rsidRPr="006E75D5">
        <w:rPr>
          <w:rFonts w:ascii="Arial" w:hAnsi="Arial" w:cs="Arial"/>
        </w:rPr>
        <w:t>t or</w:t>
      </w:r>
      <w:r w:rsidRPr="006E75D5">
        <w:rPr>
          <w:rFonts w:ascii="Arial" w:hAnsi="Arial" w:cs="Arial"/>
          <w:spacing w:val="-3"/>
        </w:rPr>
        <w:t xml:space="preserve"> </w:t>
      </w:r>
      <w:r w:rsidRPr="006E75D5">
        <w:rPr>
          <w:rFonts w:ascii="Arial" w:hAnsi="Arial" w:cs="Arial"/>
        </w:rPr>
        <w:t>a</w:t>
      </w:r>
      <w:r w:rsidRPr="006E75D5">
        <w:rPr>
          <w:rFonts w:ascii="Arial" w:hAnsi="Arial" w:cs="Arial"/>
          <w:spacing w:val="-1"/>
        </w:rPr>
        <w:t>l</w:t>
      </w:r>
      <w:r w:rsidRPr="006E75D5">
        <w:rPr>
          <w:rFonts w:ascii="Arial" w:hAnsi="Arial" w:cs="Arial"/>
        </w:rPr>
        <w:t xml:space="preserve">l </w:t>
      </w:r>
      <w:r w:rsidRPr="006E75D5">
        <w:rPr>
          <w:rFonts w:ascii="Arial" w:hAnsi="Arial" w:cs="Arial"/>
          <w:spacing w:val="-2"/>
        </w:rPr>
        <w:t>o</w:t>
      </w:r>
      <w:r w:rsidRPr="006E75D5">
        <w:rPr>
          <w:rFonts w:ascii="Arial" w:hAnsi="Arial" w:cs="Arial"/>
        </w:rPr>
        <w:t>f</w:t>
      </w:r>
      <w:r w:rsidRPr="006E75D5">
        <w:rPr>
          <w:rFonts w:ascii="Arial" w:hAnsi="Arial" w:cs="Arial"/>
          <w:spacing w:val="3"/>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for</w:t>
      </w:r>
      <w:r w:rsidRPr="006E75D5">
        <w:rPr>
          <w:rFonts w:ascii="Arial" w:hAnsi="Arial" w:cs="Arial"/>
          <w:spacing w:val="-1"/>
        </w:rPr>
        <w:t xml:space="preserve"> r</w:t>
      </w:r>
      <w:r w:rsidRPr="006E75D5">
        <w:rPr>
          <w:rFonts w:ascii="Arial" w:hAnsi="Arial" w:cs="Arial"/>
        </w:rPr>
        <w:t>e</w:t>
      </w:r>
      <w:r w:rsidRPr="006E75D5">
        <w:rPr>
          <w:rFonts w:ascii="Arial" w:hAnsi="Arial" w:cs="Arial"/>
          <w:spacing w:val="-2"/>
        </w:rPr>
        <w:t>a</w:t>
      </w:r>
      <w:r w:rsidRPr="006E75D5">
        <w:rPr>
          <w:rFonts w:ascii="Arial" w:hAnsi="Arial" w:cs="Arial"/>
        </w:rPr>
        <w:t>sons su</w:t>
      </w:r>
      <w:r w:rsidRPr="006E75D5">
        <w:rPr>
          <w:rFonts w:ascii="Arial" w:hAnsi="Arial" w:cs="Arial"/>
          <w:spacing w:val="-3"/>
        </w:rPr>
        <w:t>c</w:t>
      </w:r>
      <w:r w:rsidRPr="006E75D5">
        <w:rPr>
          <w:rFonts w:ascii="Arial" w:hAnsi="Arial" w:cs="Arial"/>
        </w:rPr>
        <w:t>h</w:t>
      </w:r>
      <w:r w:rsidRPr="006E75D5">
        <w:rPr>
          <w:rFonts w:ascii="Arial" w:hAnsi="Arial" w:cs="Arial"/>
          <w:spacing w:val="1"/>
        </w:rPr>
        <w:t xml:space="preserve"> </w:t>
      </w:r>
      <w:r w:rsidRPr="006E75D5">
        <w:rPr>
          <w:rFonts w:ascii="Arial" w:hAnsi="Arial" w:cs="Arial"/>
        </w:rPr>
        <w:t>as do</w:t>
      </w:r>
      <w:r w:rsidRPr="006E75D5">
        <w:rPr>
          <w:rFonts w:ascii="Arial" w:hAnsi="Arial" w:cs="Arial"/>
          <w:spacing w:val="-1"/>
        </w:rPr>
        <w:t>m</w:t>
      </w:r>
      <w:r w:rsidRPr="006E75D5">
        <w:rPr>
          <w:rFonts w:ascii="Arial" w:hAnsi="Arial" w:cs="Arial"/>
        </w:rPr>
        <w:t>est</w:t>
      </w:r>
      <w:r w:rsidRPr="006E75D5">
        <w:rPr>
          <w:rFonts w:ascii="Arial" w:hAnsi="Arial" w:cs="Arial"/>
          <w:spacing w:val="-1"/>
        </w:rPr>
        <w:t>i</w:t>
      </w:r>
      <w:r w:rsidRPr="006E75D5">
        <w:rPr>
          <w:rFonts w:ascii="Arial" w:hAnsi="Arial" w:cs="Arial"/>
        </w:rPr>
        <w:t xml:space="preserve">c </w:t>
      </w:r>
      <w:r w:rsidRPr="006E75D5">
        <w:rPr>
          <w:rFonts w:ascii="Arial" w:hAnsi="Arial" w:cs="Arial"/>
          <w:spacing w:val="-3"/>
        </w:rPr>
        <w:t>v</w:t>
      </w:r>
      <w:r w:rsidRPr="006E75D5">
        <w:rPr>
          <w:rFonts w:ascii="Arial" w:hAnsi="Arial" w:cs="Arial"/>
          <w:spacing w:val="-1"/>
        </w:rPr>
        <w:t>i</w:t>
      </w:r>
      <w:r w:rsidRPr="006E75D5">
        <w:rPr>
          <w:rFonts w:ascii="Arial" w:hAnsi="Arial" w:cs="Arial"/>
        </w:rPr>
        <w:t>o</w:t>
      </w:r>
      <w:r w:rsidRPr="006E75D5">
        <w:rPr>
          <w:rFonts w:ascii="Arial" w:hAnsi="Arial" w:cs="Arial"/>
          <w:spacing w:val="-1"/>
        </w:rPr>
        <w:t>l</w:t>
      </w:r>
      <w:r w:rsidRPr="006E75D5">
        <w:rPr>
          <w:rFonts w:ascii="Arial" w:hAnsi="Arial" w:cs="Arial"/>
        </w:rPr>
        <w:t>ence</w:t>
      </w:r>
      <w:r w:rsidRPr="006E75D5">
        <w:rPr>
          <w:rFonts w:ascii="Arial" w:hAnsi="Arial" w:cs="Arial"/>
          <w:spacing w:val="-1"/>
        </w:rPr>
        <w:t>)</w:t>
      </w:r>
      <w:r w:rsidRPr="006E75D5">
        <w:rPr>
          <w:rFonts w:ascii="Arial" w:hAnsi="Arial" w:cs="Arial"/>
        </w:rPr>
        <w:t>.</w:t>
      </w:r>
    </w:p>
    <w:p w:rsidR="00785E25" w:rsidRDefault="00785E25" w:rsidP="007A4640">
      <w:pPr>
        <w:kinsoku w:val="0"/>
        <w:overflowPunct w:val="0"/>
        <w:spacing w:before="240"/>
        <w:ind w:left="144" w:right="144"/>
        <w:rPr>
          <w:rFonts w:ascii="Arial" w:hAnsi="Arial" w:cs="Arial"/>
        </w:rPr>
      </w:pPr>
      <w:r>
        <w:rPr>
          <w:rFonts w:ascii="Arial" w:hAnsi="Arial" w:cs="Arial"/>
          <w:b/>
          <w:bCs/>
          <w:u w:val="thick"/>
        </w:rPr>
        <w:t>O</w:t>
      </w:r>
      <w:r>
        <w:rPr>
          <w:rFonts w:ascii="Arial" w:hAnsi="Arial" w:cs="Arial"/>
          <w:b/>
          <w:bCs/>
          <w:spacing w:val="-1"/>
          <w:u w:val="thick"/>
        </w:rPr>
        <w:t>ut</w:t>
      </w:r>
      <w:r>
        <w:rPr>
          <w:rFonts w:ascii="Arial" w:hAnsi="Arial" w:cs="Arial"/>
          <w:b/>
          <w:bCs/>
          <w:u w:val="thick"/>
        </w:rPr>
        <w:t>li</w:t>
      </w:r>
      <w:r>
        <w:rPr>
          <w:rFonts w:ascii="Arial" w:hAnsi="Arial" w:cs="Arial"/>
          <w:b/>
          <w:bCs/>
          <w:spacing w:val="-1"/>
          <w:u w:val="thick"/>
        </w:rPr>
        <w:t>ne</w:t>
      </w:r>
      <w:r>
        <w:rPr>
          <w:rFonts w:ascii="Arial" w:hAnsi="Arial" w:cs="Arial"/>
          <w:b/>
          <w:bCs/>
          <w:spacing w:val="1"/>
          <w:u w:val="thick"/>
        </w:rPr>
        <w:t xml:space="preserve"> </w:t>
      </w:r>
      <w:r>
        <w:rPr>
          <w:rFonts w:ascii="Arial" w:hAnsi="Arial" w:cs="Arial"/>
          <w:b/>
          <w:bCs/>
          <w:spacing w:val="-1"/>
          <w:u w:val="thick"/>
        </w:rPr>
        <w:t>of</w:t>
      </w:r>
      <w:r>
        <w:rPr>
          <w:rFonts w:ascii="Arial" w:hAnsi="Arial" w:cs="Arial"/>
          <w:b/>
          <w:bCs/>
          <w:u w:val="thick"/>
        </w:rPr>
        <w:t xml:space="preserve"> </w:t>
      </w:r>
      <w:r>
        <w:rPr>
          <w:rFonts w:ascii="Arial" w:hAnsi="Arial" w:cs="Arial"/>
          <w:b/>
          <w:bCs/>
          <w:spacing w:val="-1"/>
          <w:u w:val="thick"/>
        </w:rPr>
        <w:t>F</w:t>
      </w:r>
      <w:r>
        <w:rPr>
          <w:rFonts w:ascii="Arial" w:hAnsi="Arial" w:cs="Arial"/>
          <w:b/>
          <w:bCs/>
          <w:u w:val="thick"/>
        </w:rPr>
        <w:t>ac</w:t>
      </w:r>
      <w:r>
        <w:rPr>
          <w:rFonts w:ascii="Arial" w:hAnsi="Arial" w:cs="Arial"/>
          <w:b/>
          <w:bCs/>
          <w:spacing w:val="-2"/>
          <w:u w:val="thick"/>
        </w:rPr>
        <w:t>i</w:t>
      </w:r>
      <w:r>
        <w:rPr>
          <w:rFonts w:ascii="Arial" w:hAnsi="Arial" w:cs="Arial"/>
          <w:b/>
          <w:bCs/>
          <w:u w:val="thick"/>
        </w:rPr>
        <w:t>li</w:t>
      </w:r>
      <w:r>
        <w:rPr>
          <w:rFonts w:ascii="Arial" w:hAnsi="Arial" w:cs="Arial"/>
          <w:b/>
          <w:bCs/>
          <w:spacing w:val="-1"/>
          <w:u w:val="thick"/>
        </w:rPr>
        <w:t>t</w:t>
      </w:r>
      <w:r>
        <w:rPr>
          <w:rFonts w:ascii="Arial" w:hAnsi="Arial" w:cs="Arial"/>
          <w:b/>
          <w:bCs/>
          <w:u w:val="thick"/>
        </w:rPr>
        <w:t>a</w:t>
      </w:r>
      <w:r>
        <w:rPr>
          <w:rFonts w:ascii="Arial" w:hAnsi="Arial" w:cs="Arial"/>
          <w:b/>
          <w:bCs/>
          <w:spacing w:val="-1"/>
          <w:u w:val="thick"/>
        </w:rPr>
        <w:t>to</w:t>
      </w:r>
      <w:r>
        <w:rPr>
          <w:rFonts w:ascii="Arial" w:hAnsi="Arial" w:cs="Arial"/>
          <w:b/>
          <w:bCs/>
          <w:u w:val="thick"/>
        </w:rPr>
        <w:t>r</w:t>
      </w:r>
      <w:r>
        <w:rPr>
          <w:rFonts w:ascii="Arial" w:hAnsi="Arial" w:cs="Arial"/>
          <w:b/>
          <w:bCs/>
          <w:spacing w:val="-2"/>
          <w:u w:val="thick"/>
        </w:rPr>
        <w:t>’</w:t>
      </w:r>
      <w:r>
        <w:rPr>
          <w:rFonts w:ascii="Arial" w:hAnsi="Arial" w:cs="Arial"/>
          <w:b/>
          <w:bCs/>
          <w:u w:val="thick"/>
        </w:rPr>
        <w:t>s</w:t>
      </w:r>
      <w:r>
        <w:rPr>
          <w:rFonts w:ascii="Arial" w:hAnsi="Arial" w:cs="Arial"/>
          <w:b/>
          <w:bCs/>
          <w:spacing w:val="1"/>
          <w:u w:val="thick"/>
        </w:rPr>
        <w:t xml:space="preserve"> </w:t>
      </w:r>
      <w:r>
        <w:rPr>
          <w:rFonts w:ascii="Arial" w:hAnsi="Arial" w:cs="Arial"/>
          <w:b/>
          <w:bCs/>
          <w:spacing w:val="-1"/>
          <w:u w:val="thick"/>
        </w:rPr>
        <w:t>Ro</w:t>
      </w:r>
      <w:r>
        <w:rPr>
          <w:rFonts w:ascii="Arial" w:hAnsi="Arial" w:cs="Arial"/>
          <w:b/>
          <w:bCs/>
          <w:u w:val="thick"/>
        </w:rPr>
        <w:t>les</w:t>
      </w:r>
      <w:r>
        <w:rPr>
          <w:rFonts w:ascii="Arial" w:hAnsi="Arial" w:cs="Arial"/>
          <w:b/>
          <w:bCs/>
          <w:spacing w:val="-1"/>
          <w:u w:val="thick"/>
        </w:rPr>
        <w:t xml:space="preserve"> </w:t>
      </w:r>
      <w:r>
        <w:rPr>
          <w:rFonts w:ascii="Arial" w:hAnsi="Arial" w:cs="Arial"/>
          <w:b/>
          <w:bCs/>
          <w:u w:val="thick"/>
        </w:rPr>
        <w:t>a</w:t>
      </w:r>
      <w:r>
        <w:rPr>
          <w:rFonts w:ascii="Arial" w:hAnsi="Arial" w:cs="Arial"/>
          <w:b/>
          <w:bCs/>
          <w:spacing w:val="-1"/>
          <w:u w:val="thick"/>
        </w:rPr>
        <w:t>nd</w:t>
      </w:r>
      <w:r>
        <w:rPr>
          <w:rFonts w:ascii="Arial" w:hAnsi="Arial" w:cs="Arial"/>
          <w:b/>
          <w:bCs/>
          <w:u w:val="thick"/>
        </w:rPr>
        <w:t xml:space="preserve"> </w:t>
      </w:r>
      <w:r>
        <w:rPr>
          <w:rFonts w:ascii="Arial" w:hAnsi="Arial" w:cs="Arial"/>
          <w:b/>
          <w:bCs/>
          <w:spacing w:val="-1"/>
          <w:u w:val="thick"/>
        </w:rPr>
        <w:t>R</w:t>
      </w:r>
      <w:r>
        <w:rPr>
          <w:rFonts w:ascii="Arial" w:hAnsi="Arial" w:cs="Arial"/>
          <w:b/>
          <w:bCs/>
          <w:u w:val="thick"/>
        </w:rPr>
        <w:t>es</w:t>
      </w:r>
      <w:r>
        <w:rPr>
          <w:rFonts w:ascii="Arial" w:hAnsi="Arial" w:cs="Arial"/>
          <w:b/>
          <w:bCs/>
          <w:spacing w:val="-1"/>
          <w:u w:val="thick"/>
        </w:rPr>
        <w:t>po</w:t>
      </w:r>
      <w:r>
        <w:rPr>
          <w:rFonts w:ascii="Arial" w:hAnsi="Arial" w:cs="Arial"/>
          <w:b/>
          <w:bCs/>
          <w:spacing w:val="-3"/>
          <w:u w:val="thick"/>
        </w:rPr>
        <w:t>n</w:t>
      </w:r>
      <w:r>
        <w:rPr>
          <w:rFonts w:ascii="Arial" w:hAnsi="Arial" w:cs="Arial"/>
          <w:b/>
          <w:bCs/>
          <w:spacing w:val="-2"/>
          <w:u w:val="thick"/>
        </w:rPr>
        <w:t>s</w:t>
      </w:r>
      <w:r>
        <w:rPr>
          <w:rFonts w:ascii="Arial" w:hAnsi="Arial" w:cs="Arial"/>
          <w:b/>
          <w:bCs/>
          <w:u w:val="thick"/>
        </w:rPr>
        <w:t>i</w:t>
      </w:r>
      <w:r>
        <w:rPr>
          <w:rFonts w:ascii="Arial" w:hAnsi="Arial" w:cs="Arial"/>
          <w:b/>
          <w:bCs/>
          <w:spacing w:val="-1"/>
          <w:u w:val="thick"/>
        </w:rPr>
        <w:t>b</w:t>
      </w:r>
      <w:r>
        <w:rPr>
          <w:rFonts w:ascii="Arial" w:hAnsi="Arial" w:cs="Arial"/>
          <w:b/>
          <w:bCs/>
          <w:u w:val="thick"/>
        </w:rPr>
        <w:t>ili</w:t>
      </w:r>
      <w:r>
        <w:rPr>
          <w:rFonts w:ascii="Arial" w:hAnsi="Arial" w:cs="Arial"/>
          <w:b/>
          <w:bCs/>
          <w:spacing w:val="-1"/>
          <w:u w:val="thick"/>
        </w:rPr>
        <w:t>t</w:t>
      </w:r>
      <w:r>
        <w:rPr>
          <w:rFonts w:ascii="Arial" w:hAnsi="Arial" w:cs="Arial"/>
          <w:b/>
          <w:bCs/>
          <w:u w:val="thick"/>
        </w:rPr>
        <w:t>ies</w:t>
      </w:r>
      <w:r>
        <w:rPr>
          <w:rFonts w:ascii="Arial" w:hAnsi="Arial" w:cs="Arial"/>
          <w:b/>
          <w:bCs/>
          <w:spacing w:val="-1"/>
          <w:u w:val="thick"/>
        </w:rPr>
        <w:t xml:space="preserve"> </w:t>
      </w:r>
      <w:r>
        <w:rPr>
          <w:rFonts w:ascii="Arial" w:hAnsi="Arial" w:cs="Arial"/>
          <w:b/>
          <w:bCs/>
          <w:u w:val="thick"/>
        </w:rPr>
        <w:t>in P</w:t>
      </w:r>
      <w:r>
        <w:rPr>
          <w:rFonts w:ascii="Arial" w:hAnsi="Arial" w:cs="Arial"/>
          <w:b/>
          <w:bCs/>
          <w:spacing w:val="-3"/>
          <w:u w:val="thick"/>
        </w:rPr>
        <w:t>r</w:t>
      </w:r>
      <w:r>
        <w:rPr>
          <w:rFonts w:ascii="Arial" w:hAnsi="Arial" w:cs="Arial"/>
          <w:b/>
          <w:bCs/>
          <w:u w:val="thick"/>
        </w:rPr>
        <w:t>e</w:t>
      </w:r>
      <w:r>
        <w:rPr>
          <w:rFonts w:ascii="Arial" w:hAnsi="Arial" w:cs="Arial"/>
          <w:b/>
          <w:bCs/>
          <w:spacing w:val="-1"/>
          <w:u w:val="thick"/>
        </w:rPr>
        <w:t>p</w:t>
      </w:r>
      <w:r>
        <w:rPr>
          <w:rFonts w:ascii="Arial" w:hAnsi="Arial" w:cs="Arial"/>
          <w:b/>
          <w:bCs/>
          <w:u w:val="thick"/>
        </w:rPr>
        <w:t>a</w:t>
      </w:r>
      <w:r>
        <w:rPr>
          <w:rFonts w:ascii="Arial" w:hAnsi="Arial" w:cs="Arial"/>
          <w:b/>
          <w:bCs/>
          <w:spacing w:val="-3"/>
          <w:u w:val="thick"/>
        </w:rPr>
        <w:t>r</w:t>
      </w:r>
      <w:r>
        <w:rPr>
          <w:rFonts w:ascii="Arial" w:hAnsi="Arial" w:cs="Arial"/>
          <w:b/>
          <w:bCs/>
          <w:u w:val="thick"/>
        </w:rPr>
        <w:t>a</w:t>
      </w:r>
      <w:r>
        <w:rPr>
          <w:rFonts w:ascii="Arial" w:hAnsi="Arial" w:cs="Arial"/>
          <w:b/>
          <w:bCs/>
          <w:spacing w:val="-1"/>
          <w:u w:val="thick"/>
        </w:rPr>
        <w:t>t</w:t>
      </w:r>
      <w:r>
        <w:rPr>
          <w:rFonts w:ascii="Arial" w:hAnsi="Arial" w:cs="Arial"/>
          <w:b/>
          <w:bCs/>
          <w:u w:val="thick"/>
        </w:rPr>
        <w:t>i</w:t>
      </w:r>
      <w:r>
        <w:rPr>
          <w:rFonts w:ascii="Arial" w:hAnsi="Arial" w:cs="Arial"/>
          <w:b/>
          <w:bCs/>
          <w:spacing w:val="-1"/>
          <w:u w:val="thick"/>
        </w:rPr>
        <w:t>on</w:t>
      </w:r>
    </w:p>
    <w:p w:rsidR="00785E25" w:rsidRPr="006E75D5" w:rsidRDefault="00785E25" w:rsidP="007A4640">
      <w:pPr>
        <w:pStyle w:val="BodyText"/>
        <w:kinsoku w:val="0"/>
        <w:overflowPunct w:val="0"/>
        <w:spacing w:before="240" w:after="0"/>
        <w:ind w:left="14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rPr>
        <w:t>ac</w:t>
      </w:r>
      <w:r w:rsidRPr="006E75D5">
        <w:rPr>
          <w:rFonts w:ascii="Arial" w:hAnsi="Arial" w:cs="Arial"/>
          <w:spacing w:val="-1"/>
        </w:rPr>
        <w:t>ili</w:t>
      </w:r>
      <w:r w:rsidRPr="006E75D5">
        <w:rPr>
          <w:rFonts w:ascii="Arial" w:hAnsi="Arial" w:cs="Arial"/>
        </w:rPr>
        <w:t>t</w:t>
      </w:r>
      <w:r w:rsidRPr="006E75D5">
        <w:rPr>
          <w:rFonts w:ascii="Arial" w:hAnsi="Arial" w:cs="Arial"/>
          <w:spacing w:val="-2"/>
        </w:rPr>
        <w:t>a</w:t>
      </w:r>
      <w:r w:rsidRPr="006E75D5">
        <w:rPr>
          <w:rFonts w:ascii="Arial" w:hAnsi="Arial" w:cs="Arial"/>
        </w:rPr>
        <w:t>tor</w:t>
      </w:r>
      <w:r w:rsidRPr="006E75D5">
        <w:rPr>
          <w:rFonts w:ascii="Arial" w:hAnsi="Arial" w:cs="Arial"/>
          <w:spacing w:val="-1"/>
        </w:rPr>
        <w:t xml:space="preserve"> </w:t>
      </w:r>
      <w:r w:rsidRPr="006E75D5">
        <w:rPr>
          <w:rFonts w:ascii="Arial" w:hAnsi="Arial" w:cs="Arial"/>
        </w:rPr>
        <w:t>s</w:t>
      </w:r>
      <w:r w:rsidRPr="006E75D5">
        <w:rPr>
          <w:rFonts w:ascii="Arial" w:hAnsi="Arial" w:cs="Arial"/>
          <w:spacing w:val="-2"/>
        </w:rPr>
        <w:t>h</w:t>
      </w:r>
      <w:r w:rsidRPr="006E75D5">
        <w:rPr>
          <w:rFonts w:ascii="Arial" w:hAnsi="Arial" w:cs="Arial"/>
        </w:rPr>
        <w:t>a</w:t>
      </w:r>
      <w:r w:rsidRPr="006E75D5">
        <w:rPr>
          <w:rFonts w:ascii="Arial" w:hAnsi="Arial" w:cs="Arial"/>
          <w:spacing w:val="-1"/>
        </w:rPr>
        <w:t>l</w:t>
      </w:r>
      <w:r w:rsidRPr="006E75D5">
        <w:rPr>
          <w:rFonts w:ascii="Arial" w:hAnsi="Arial" w:cs="Arial"/>
        </w:rPr>
        <w:t>l d</w:t>
      </w:r>
      <w:r w:rsidRPr="006E75D5">
        <w:rPr>
          <w:rFonts w:ascii="Arial" w:hAnsi="Arial" w:cs="Arial"/>
          <w:spacing w:val="-1"/>
        </w:rPr>
        <w:t>i</w:t>
      </w:r>
      <w:r w:rsidRPr="006E75D5">
        <w:rPr>
          <w:rFonts w:ascii="Arial" w:hAnsi="Arial" w:cs="Arial"/>
          <w:spacing w:val="-3"/>
        </w:rPr>
        <w:t>s</w:t>
      </w:r>
      <w:r w:rsidRPr="006E75D5">
        <w:rPr>
          <w:rFonts w:ascii="Arial" w:hAnsi="Arial" w:cs="Arial"/>
        </w:rPr>
        <w:t>cuss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rPr>
        <w:t>o</w:t>
      </w:r>
      <w:r w:rsidRPr="006E75D5">
        <w:rPr>
          <w:rFonts w:ascii="Arial" w:hAnsi="Arial" w:cs="Arial"/>
          <w:spacing w:val="-1"/>
        </w:rPr>
        <w:t>ll</w:t>
      </w:r>
      <w:r w:rsidRPr="006E75D5">
        <w:rPr>
          <w:rFonts w:ascii="Arial" w:hAnsi="Arial" w:cs="Arial"/>
        </w:rPr>
        <w:t>o</w:t>
      </w:r>
      <w:r w:rsidRPr="006E75D5">
        <w:rPr>
          <w:rFonts w:ascii="Arial" w:hAnsi="Arial" w:cs="Arial"/>
          <w:spacing w:val="-3"/>
        </w:rPr>
        <w:t>w</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wi</w:t>
      </w:r>
      <w:r w:rsidRPr="006E75D5">
        <w:rPr>
          <w:rFonts w:ascii="Arial" w:hAnsi="Arial" w:cs="Arial"/>
        </w:rPr>
        <w:t>th</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rPr>
        <w:t>pa</w:t>
      </w:r>
      <w:r w:rsidRPr="006E75D5">
        <w:rPr>
          <w:rFonts w:ascii="Arial" w:hAnsi="Arial" w:cs="Arial"/>
          <w:spacing w:val="-1"/>
        </w:rPr>
        <w:t>r</w:t>
      </w:r>
      <w:r w:rsidRPr="006E75D5">
        <w:rPr>
          <w:rFonts w:ascii="Arial" w:hAnsi="Arial" w:cs="Arial"/>
        </w:rPr>
        <w:t>e</w:t>
      </w:r>
      <w:r w:rsidRPr="006E75D5">
        <w:rPr>
          <w:rFonts w:ascii="Arial" w:hAnsi="Arial" w:cs="Arial"/>
          <w:spacing w:val="-2"/>
        </w:rPr>
        <w:t>n</w:t>
      </w:r>
      <w:r w:rsidRPr="006E75D5">
        <w:rPr>
          <w:rFonts w:ascii="Arial" w:hAnsi="Arial" w:cs="Arial"/>
        </w:rPr>
        <w:t>ts:</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spacing w:val="-1"/>
        </w:rPr>
        <w:t>C</w:t>
      </w:r>
      <w:r w:rsidRPr="006E75D5">
        <w:rPr>
          <w:rFonts w:ascii="Arial" w:hAnsi="Arial" w:cs="Arial"/>
        </w:rPr>
        <w:t>o</w:t>
      </w:r>
      <w:r w:rsidRPr="006E75D5">
        <w:rPr>
          <w:rFonts w:ascii="Arial" w:hAnsi="Arial" w:cs="Arial"/>
          <w:spacing w:val="-2"/>
        </w:rPr>
        <w:t>n</w:t>
      </w:r>
      <w:r w:rsidRPr="006E75D5">
        <w:rPr>
          <w:rFonts w:ascii="Arial" w:hAnsi="Arial" w:cs="Arial"/>
          <w:spacing w:val="2"/>
        </w:rPr>
        <w:t>f</w:t>
      </w:r>
      <w:r w:rsidRPr="006E75D5">
        <w:rPr>
          <w:rFonts w:ascii="Arial" w:hAnsi="Arial" w:cs="Arial"/>
          <w:spacing w:val="-1"/>
        </w:rPr>
        <w:t>i</w:t>
      </w:r>
      <w:r w:rsidRPr="006E75D5">
        <w:rPr>
          <w:rFonts w:ascii="Arial" w:hAnsi="Arial" w:cs="Arial"/>
        </w:rPr>
        <w:t>d</w:t>
      </w:r>
      <w:r w:rsidRPr="006E75D5">
        <w:rPr>
          <w:rFonts w:ascii="Arial" w:hAnsi="Arial" w:cs="Arial"/>
          <w:spacing w:val="-2"/>
        </w:rPr>
        <w:t>e</w:t>
      </w:r>
      <w:r w:rsidRPr="006E75D5">
        <w:rPr>
          <w:rFonts w:ascii="Arial" w:hAnsi="Arial" w:cs="Arial"/>
        </w:rPr>
        <w:t>nt</w:t>
      </w:r>
      <w:r w:rsidRPr="006E75D5">
        <w:rPr>
          <w:rFonts w:ascii="Arial" w:hAnsi="Arial" w:cs="Arial"/>
          <w:spacing w:val="-1"/>
        </w:rPr>
        <w:t>i</w:t>
      </w:r>
      <w:r w:rsidRPr="006E75D5">
        <w:rPr>
          <w:rFonts w:ascii="Arial" w:hAnsi="Arial" w:cs="Arial"/>
        </w:rPr>
        <w:t>a</w:t>
      </w:r>
      <w:r w:rsidRPr="006E75D5">
        <w:rPr>
          <w:rFonts w:ascii="Arial" w:hAnsi="Arial" w:cs="Arial"/>
          <w:spacing w:val="-1"/>
        </w:rPr>
        <w:t>li</w:t>
      </w:r>
      <w:r w:rsidRPr="006E75D5">
        <w:rPr>
          <w:rFonts w:ascii="Arial" w:hAnsi="Arial" w:cs="Arial"/>
        </w:rPr>
        <w:t>ty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ri</w:t>
      </w:r>
      <w:r w:rsidRPr="006E75D5">
        <w:rPr>
          <w:rFonts w:ascii="Arial" w:hAnsi="Arial" w:cs="Arial"/>
        </w:rPr>
        <w:t xml:space="preserve">vacy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rPr>
        <w:t>pa</w:t>
      </w:r>
      <w:r w:rsidRPr="006E75D5">
        <w:rPr>
          <w:rFonts w:ascii="Arial" w:hAnsi="Arial" w:cs="Arial"/>
          <w:spacing w:val="-1"/>
        </w:rPr>
        <w:t>r</w:t>
      </w:r>
      <w:r w:rsidRPr="006E75D5">
        <w:rPr>
          <w:rFonts w:ascii="Arial" w:hAnsi="Arial" w:cs="Arial"/>
        </w:rPr>
        <w:t>t</w:t>
      </w:r>
      <w:r w:rsidRPr="006E75D5">
        <w:rPr>
          <w:rFonts w:ascii="Arial" w:hAnsi="Arial" w:cs="Arial"/>
          <w:spacing w:val="-1"/>
        </w:rPr>
        <w:t>i</w:t>
      </w:r>
      <w:r w:rsidRPr="006E75D5">
        <w:rPr>
          <w:rFonts w:ascii="Arial" w:hAnsi="Arial" w:cs="Arial"/>
        </w:rPr>
        <w:t>c</w:t>
      </w:r>
      <w:r w:rsidRPr="006E75D5">
        <w:rPr>
          <w:rFonts w:ascii="Arial" w:hAnsi="Arial" w:cs="Arial"/>
          <w:spacing w:val="-1"/>
        </w:rPr>
        <w:t>i</w:t>
      </w:r>
      <w:r w:rsidRPr="006E75D5">
        <w:rPr>
          <w:rFonts w:ascii="Arial" w:hAnsi="Arial" w:cs="Arial"/>
        </w:rPr>
        <w:t>p</w:t>
      </w:r>
      <w:r w:rsidRPr="006E75D5">
        <w:rPr>
          <w:rFonts w:ascii="Arial" w:hAnsi="Arial" w:cs="Arial"/>
          <w:spacing w:val="-2"/>
        </w:rPr>
        <w:t>a</w:t>
      </w:r>
      <w:r w:rsidRPr="006E75D5">
        <w:rPr>
          <w:rFonts w:ascii="Arial" w:hAnsi="Arial" w:cs="Arial"/>
        </w:rPr>
        <w:t>n</w:t>
      </w:r>
      <w:r w:rsidRPr="006E75D5">
        <w:rPr>
          <w:rFonts w:ascii="Arial" w:hAnsi="Arial" w:cs="Arial"/>
          <w:spacing w:val="-2"/>
        </w:rPr>
        <w:t>t</w:t>
      </w:r>
      <w:r w:rsidRPr="006E75D5">
        <w:rPr>
          <w:rFonts w:ascii="Arial" w:hAnsi="Arial" w:cs="Arial"/>
        </w:rPr>
        <w:t>s;</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rPr>
        <w:t>philosophy and purpose of the FTDM process;</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rPr>
        <w:t>The reason for the family team meeting, which could include family interaction planning (ensure that the family understands);</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rPr>
        <w:t>The family’s perspective on what brought them to DHS attention;</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rPr>
        <w:t>The family’s strengths and challenges;</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rPr>
        <w:t>The family dynamics to understand and respect the unique culture of the family;</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rPr>
        <w:t>Identification of formal and informal supports who will assist in achieving outcomes; and</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rPr>
        <w:t>The location</w:t>
      </w:r>
      <w:r w:rsidRPr="006E75D5">
        <w:rPr>
          <w:rFonts w:ascii="Arial" w:hAnsi="Arial" w:cs="Arial"/>
          <w:spacing w:val="-1"/>
        </w:rPr>
        <w:t xml:space="preserve"> </w:t>
      </w:r>
      <w:r w:rsidRPr="006E75D5">
        <w:rPr>
          <w:rFonts w:ascii="Arial" w:hAnsi="Arial" w:cs="Arial"/>
        </w:rPr>
        <w:t>a</w:t>
      </w:r>
      <w:r w:rsidRPr="006E75D5">
        <w:rPr>
          <w:rFonts w:ascii="Arial" w:hAnsi="Arial" w:cs="Arial"/>
          <w:spacing w:val="-2"/>
        </w:rPr>
        <w:t>n</w:t>
      </w:r>
      <w:r w:rsidRPr="006E75D5">
        <w:rPr>
          <w:rFonts w:ascii="Arial" w:hAnsi="Arial" w:cs="Arial"/>
        </w:rPr>
        <w:t>d</w:t>
      </w:r>
      <w:r w:rsidRPr="006E75D5">
        <w:rPr>
          <w:rFonts w:ascii="Arial" w:hAnsi="Arial" w:cs="Arial"/>
          <w:spacing w:val="1"/>
        </w:rPr>
        <w:t xml:space="preserve"> </w:t>
      </w:r>
      <w:r w:rsidRPr="006E75D5">
        <w:rPr>
          <w:rFonts w:ascii="Arial" w:hAnsi="Arial" w:cs="Arial"/>
        </w:rPr>
        <w:t>t</w:t>
      </w:r>
      <w:r w:rsidRPr="006E75D5">
        <w:rPr>
          <w:rFonts w:ascii="Arial" w:hAnsi="Arial" w:cs="Arial"/>
          <w:spacing w:val="-1"/>
        </w:rPr>
        <w:t>im</w:t>
      </w:r>
      <w:r w:rsidRPr="006E75D5">
        <w:rPr>
          <w:rFonts w:ascii="Arial" w:hAnsi="Arial" w:cs="Arial"/>
        </w:rPr>
        <w:t>e</w:t>
      </w:r>
      <w:r w:rsidRPr="006E75D5">
        <w:rPr>
          <w:rFonts w:ascii="Arial" w:hAnsi="Arial" w:cs="Arial"/>
          <w:spacing w:val="-1"/>
        </w:rPr>
        <w:t xml:space="preserve"> </w:t>
      </w:r>
      <w:r w:rsidRPr="006E75D5">
        <w:rPr>
          <w:rFonts w:ascii="Arial" w:hAnsi="Arial" w:cs="Arial"/>
        </w:rPr>
        <w:t>for</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team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spacing w:val="-2"/>
        </w:rPr>
        <w:t>ee</w:t>
      </w:r>
      <w:r w:rsidRPr="006E75D5">
        <w:rPr>
          <w:rFonts w:ascii="Arial" w:hAnsi="Arial" w:cs="Arial"/>
        </w:rPr>
        <w:t>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w:t>
      </w:r>
    </w:p>
    <w:p w:rsidR="00FC7BD1" w:rsidRDefault="00FC7BD1" w:rsidP="007A4640">
      <w:pPr>
        <w:pStyle w:val="BodyText"/>
        <w:kinsoku w:val="0"/>
        <w:overflowPunct w:val="0"/>
        <w:spacing w:before="240" w:after="0"/>
        <w:ind w:left="144" w:right="144"/>
        <w:rPr>
          <w:rFonts w:ascii="Arial" w:hAnsi="Arial" w:cs="Arial"/>
          <w:spacing w:val="2"/>
        </w:rPr>
      </w:pPr>
    </w:p>
    <w:p w:rsidR="00785E25" w:rsidRPr="006E75D5" w:rsidRDefault="00785E25" w:rsidP="007A4640">
      <w:pPr>
        <w:pStyle w:val="BodyText"/>
        <w:kinsoku w:val="0"/>
        <w:overflowPunct w:val="0"/>
        <w:spacing w:before="240" w:after="0"/>
        <w:ind w:left="14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rPr>
        <w:t>ac</w:t>
      </w:r>
      <w:r w:rsidRPr="006E75D5">
        <w:rPr>
          <w:rFonts w:ascii="Arial" w:hAnsi="Arial" w:cs="Arial"/>
          <w:spacing w:val="-1"/>
        </w:rPr>
        <w:t>ili</w:t>
      </w:r>
      <w:r w:rsidRPr="006E75D5">
        <w:rPr>
          <w:rFonts w:ascii="Arial" w:hAnsi="Arial" w:cs="Arial"/>
        </w:rPr>
        <w:t>t</w:t>
      </w:r>
      <w:r w:rsidRPr="006E75D5">
        <w:rPr>
          <w:rFonts w:ascii="Arial" w:hAnsi="Arial" w:cs="Arial"/>
          <w:spacing w:val="-2"/>
        </w:rPr>
        <w:t>a</w:t>
      </w:r>
      <w:r w:rsidRPr="006E75D5">
        <w:rPr>
          <w:rFonts w:ascii="Arial" w:hAnsi="Arial" w:cs="Arial"/>
        </w:rPr>
        <w:t>tor</w:t>
      </w:r>
      <w:r w:rsidRPr="006E75D5">
        <w:rPr>
          <w:rFonts w:ascii="Arial" w:hAnsi="Arial" w:cs="Arial"/>
          <w:spacing w:val="-1"/>
        </w:rPr>
        <w:t xml:space="preserve"> </w:t>
      </w:r>
      <w:r w:rsidRPr="006E75D5">
        <w:rPr>
          <w:rFonts w:ascii="Arial" w:hAnsi="Arial" w:cs="Arial"/>
        </w:rPr>
        <w:t>s</w:t>
      </w:r>
      <w:r w:rsidRPr="006E75D5">
        <w:rPr>
          <w:rFonts w:ascii="Arial" w:hAnsi="Arial" w:cs="Arial"/>
          <w:spacing w:val="-2"/>
        </w:rPr>
        <w:t>h</w:t>
      </w:r>
      <w:r w:rsidRPr="006E75D5">
        <w:rPr>
          <w:rFonts w:ascii="Arial" w:hAnsi="Arial" w:cs="Arial"/>
        </w:rPr>
        <w:t>a</w:t>
      </w:r>
      <w:r w:rsidRPr="006E75D5">
        <w:rPr>
          <w:rFonts w:ascii="Arial" w:hAnsi="Arial" w:cs="Arial"/>
          <w:spacing w:val="-1"/>
        </w:rPr>
        <w:t>l</w:t>
      </w:r>
      <w:r w:rsidRPr="006E75D5">
        <w:rPr>
          <w:rFonts w:ascii="Arial" w:hAnsi="Arial" w:cs="Arial"/>
        </w:rPr>
        <w:t>l d</w:t>
      </w:r>
      <w:r w:rsidRPr="006E75D5">
        <w:rPr>
          <w:rFonts w:ascii="Arial" w:hAnsi="Arial" w:cs="Arial"/>
          <w:spacing w:val="-1"/>
        </w:rPr>
        <w:t>i</w:t>
      </w:r>
      <w:r w:rsidRPr="006E75D5">
        <w:rPr>
          <w:rFonts w:ascii="Arial" w:hAnsi="Arial" w:cs="Arial"/>
          <w:spacing w:val="-3"/>
        </w:rPr>
        <w:t>s</w:t>
      </w:r>
      <w:r w:rsidRPr="006E75D5">
        <w:rPr>
          <w:rFonts w:ascii="Arial" w:hAnsi="Arial" w:cs="Arial"/>
        </w:rPr>
        <w:t xml:space="preserve">cuss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spacing w:val="-3"/>
        </w:rPr>
        <w:t>s</w:t>
      </w:r>
      <w:r w:rsidRPr="006E75D5">
        <w:rPr>
          <w:rFonts w:ascii="Arial" w:hAnsi="Arial" w:cs="Arial"/>
        </w:rPr>
        <w:t>oc</w:t>
      </w:r>
      <w:r w:rsidRPr="006E75D5">
        <w:rPr>
          <w:rFonts w:ascii="Arial" w:hAnsi="Arial" w:cs="Arial"/>
          <w:spacing w:val="-1"/>
        </w:rPr>
        <w:t>i</w:t>
      </w:r>
      <w:r w:rsidRPr="006E75D5">
        <w:rPr>
          <w:rFonts w:ascii="Arial" w:hAnsi="Arial" w:cs="Arial"/>
        </w:rPr>
        <w:t xml:space="preserve">al </w:t>
      </w:r>
      <w:r w:rsidRPr="006E75D5">
        <w:rPr>
          <w:rFonts w:ascii="Arial" w:hAnsi="Arial" w:cs="Arial"/>
          <w:spacing w:val="-3"/>
        </w:rPr>
        <w:t>w</w:t>
      </w:r>
      <w:r w:rsidRPr="006E75D5">
        <w:rPr>
          <w:rFonts w:ascii="Arial" w:hAnsi="Arial" w:cs="Arial"/>
        </w:rPr>
        <w:t>o</w:t>
      </w:r>
      <w:r w:rsidRPr="006E75D5">
        <w:rPr>
          <w:rFonts w:ascii="Arial" w:hAnsi="Arial" w:cs="Arial"/>
          <w:spacing w:val="-1"/>
        </w:rPr>
        <w:t>r</w:t>
      </w:r>
      <w:r w:rsidRPr="006E75D5">
        <w:rPr>
          <w:rFonts w:ascii="Arial" w:hAnsi="Arial" w:cs="Arial"/>
        </w:rPr>
        <w:t>ke</w:t>
      </w:r>
      <w:r w:rsidRPr="006E75D5">
        <w:rPr>
          <w:rFonts w:ascii="Arial" w:hAnsi="Arial" w:cs="Arial"/>
          <w:spacing w:val="-1"/>
        </w:rPr>
        <w:t>r</w:t>
      </w:r>
      <w:r w:rsidRPr="006E75D5">
        <w:rPr>
          <w:rFonts w:ascii="Arial" w:hAnsi="Arial" w:cs="Arial"/>
        </w:rPr>
        <w:t>:</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rPr>
        <w:t>Any</w:t>
      </w:r>
      <w:r w:rsidRPr="006E75D5">
        <w:rPr>
          <w:rFonts w:ascii="Arial" w:hAnsi="Arial" w:cs="Arial"/>
          <w:spacing w:val="-2"/>
        </w:rPr>
        <w:t xml:space="preserve"> </w:t>
      </w:r>
      <w:r w:rsidRPr="006E75D5">
        <w:rPr>
          <w:rFonts w:ascii="Arial" w:hAnsi="Arial" w:cs="Arial"/>
        </w:rPr>
        <w:t>other</w:t>
      </w:r>
      <w:r w:rsidRPr="006E75D5">
        <w:rPr>
          <w:rFonts w:ascii="Arial" w:hAnsi="Arial" w:cs="Arial"/>
          <w:spacing w:val="-3"/>
        </w:rPr>
        <w:t xml:space="preserve"> </w:t>
      </w:r>
      <w:r w:rsidRPr="006E75D5">
        <w:rPr>
          <w:rFonts w:ascii="Arial" w:hAnsi="Arial" w:cs="Arial"/>
        </w:rPr>
        <w:t>po</w:t>
      </w:r>
      <w:r w:rsidRPr="006E75D5">
        <w:rPr>
          <w:rFonts w:ascii="Arial" w:hAnsi="Arial" w:cs="Arial"/>
          <w:spacing w:val="-2"/>
        </w:rPr>
        <w:t>t</w:t>
      </w:r>
      <w:r w:rsidRPr="006E75D5">
        <w:rPr>
          <w:rFonts w:ascii="Arial" w:hAnsi="Arial" w:cs="Arial"/>
        </w:rPr>
        <w:t>ent</w:t>
      </w:r>
      <w:r w:rsidRPr="006E75D5">
        <w:rPr>
          <w:rFonts w:ascii="Arial" w:hAnsi="Arial" w:cs="Arial"/>
          <w:spacing w:val="-1"/>
        </w:rPr>
        <w:t>i</w:t>
      </w:r>
      <w:r w:rsidRPr="006E75D5">
        <w:rPr>
          <w:rFonts w:ascii="Arial" w:hAnsi="Arial" w:cs="Arial"/>
        </w:rPr>
        <w:t>al</w:t>
      </w:r>
      <w:r w:rsidRPr="006E75D5">
        <w:rPr>
          <w:rFonts w:ascii="Arial" w:hAnsi="Arial" w:cs="Arial"/>
          <w:spacing w:val="-3"/>
        </w:rPr>
        <w:t xml:space="preserve"> </w:t>
      </w:r>
      <w:r w:rsidRPr="006E75D5">
        <w:rPr>
          <w:rFonts w:ascii="Arial" w:hAnsi="Arial" w:cs="Arial"/>
        </w:rPr>
        <w:t>pa</w:t>
      </w:r>
      <w:r w:rsidRPr="006E75D5">
        <w:rPr>
          <w:rFonts w:ascii="Arial" w:hAnsi="Arial" w:cs="Arial"/>
          <w:spacing w:val="-4"/>
        </w:rPr>
        <w:t>r</w:t>
      </w:r>
      <w:r w:rsidRPr="006E75D5">
        <w:rPr>
          <w:rFonts w:ascii="Arial" w:hAnsi="Arial" w:cs="Arial"/>
        </w:rPr>
        <w:t>t</w:t>
      </w:r>
      <w:r w:rsidRPr="006E75D5">
        <w:rPr>
          <w:rFonts w:ascii="Arial" w:hAnsi="Arial" w:cs="Arial"/>
          <w:spacing w:val="-1"/>
        </w:rPr>
        <w:t>i</w:t>
      </w:r>
      <w:r w:rsidRPr="006E75D5">
        <w:rPr>
          <w:rFonts w:ascii="Arial" w:hAnsi="Arial" w:cs="Arial"/>
        </w:rPr>
        <w:t>c</w:t>
      </w:r>
      <w:r w:rsidRPr="006E75D5">
        <w:rPr>
          <w:rFonts w:ascii="Arial" w:hAnsi="Arial" w:cs="Arial"/>
          <w:spacing w:val="-1"/>
        </w:rPr>
        <w:t>i</w:t>
      </w:r>
      <w:r w:rsidRPr="006E75D5">
        <w:rPr>
          <w:rFonts w:ascii="Arial" w:hAnsi="Arial" w:cs="Arial"/>
        </w:rPr>
        <w:t>pants</w:t>
      </w:r>
      <w:r w:rsidRPr="006E75D5">
        <w:rPr>
          <w:rFonts w:ascii="Arial" w:hAnsi="Arial" w:cs="Arial"/>
          <w:spacing w:val="-2"/>
        </w:rPr>
        <w:t xml:space="preserve"> </w:t>
      </w:r>
      <w:r w:rsidRPr="006E75D5">
        <w:rPr>
          <w:rFonts w:ascii="Arial" w:hAnsi="Arial" w:cs="Arial"/>
        </w:rPr>
        <w:t>for</w:t>
      </w:r>
      <w:r w:rsidRPr="006E75D5">
        <w:rPr>
          <w:rFonts w:ascii="Arial" w:hAnsi="Arial" w:cs="Arial"/>
          <w:spacing w:val="-1"/>
        </w:rPr>
        <w:t xml:space="preserve"> </w:t>
      </w:r>
      <w:r w:rsidRPr="006E75D5">
        <w:rPr>
          <w:rFonts w:ascii="Arial" w:hAnsi="Arial" w:cs="Arial"/>
        </w:rPr>
        <w:t>c</w:t>
      </w:r>
      <w:r w:rsidRPr="006E75D5">
        <w:rPr>
          <w:rFonts w:ascii="Arial" w:hAnsi="Arial" w:cs="Arial"/>
          <w:spacing w:val="-2"/>
        </w:rPr>
        <w:t>o</w:t>
      </w:r>
      <w:r w:rsidRPr="006E75D5">
        <w:rPr>
          <w:rFonts w:ascii="Arial" w:hAnsi="Arial" w:cs="Arial"/>
        </w:rPr>
        <w:t>ns</w:t>
      </w:r>
      <w:r w:rsidRPr="006E75D5">
        <w:rPr>
          <w:rFonts w:ascii="Arial" w:hAnsi="Arial" w:cs="Arial"/>
          <w:spacing w:val="-1"/>
        </w:rPr>
        <w:t>i</w:t>
      </w:r>
      <w:r w:rsidRPr="006E75D5">
        <w:rPr>
          <w:rFonts w:ascii="Arial" w:hAnsi="Arial" w:cs="Arial"/>
        </w:rPr>
        <w:t>de</w:t>
      </w:r>
      <w:r w:rsidRPr="006E75D5">
        <w:rPr>
          <w:rFonts w:ascii="Arial" w:hAnsi="Arial" w:cs="Arial"/>
          <w:spacing w:val="-1"/>
        </w:rPr>
        <w:t>r</w:t>
      </w:r>
      <w:r w:rsidRPr="006E75D5">
        <w:rPr>
          <w:rFonts w:ascii="Arial" w:hAnsi="Arial" w:cs="Arial"/>
        </w:rPr>
        <w:t>at</w:t>
      </w:r>
      <w:r w:rsidRPr="006E75D5">
        <w:rPr>
          <w:rFonts w:ascii="Arial" w:hAnsi="Arial" w:cs="Arial"/>
          <w:spacing w:val="-3"/>
        </w:rPr>
        <w:t>i</w:t>
      </w:r>
      <w:r w:rsidRPr="006E75D5">
        <w:rPr>
          <w:rFonts w:ascii="Arial" w:hAnsi="Arial" w:cs="Arial"/>
        </w:rPr>
        <w:t>on;</w:t>
      </w:r>
    </w:p>
    <w:p w:rsidR="00785E25" w:rsidRPr="006E75D5"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i</w:t>
      </w:r>
      <w:r w:rsidRPr="006E75D5">
        <w:rPr>
          <w:rFonts w:ascii="Arial" w:hAnsi="Arial" w:cs="Arial"/>
        </w:rPr>
        <w:t>r</w:t>
      </w:r>
      <w:r w:rsidRPr="006E75D5">
        <w:rPr>
          <w:rFonts w:ascii="Arial" w:hAnsi="Arial" w:cs="Arial"/>
          <w:spacing w:val="-1"/>
        </w:rPr>
        <w:t xml:space="preserve"> </w:t>
      </w:r>
      <w:r w:rsidRPr="006E75D5">
        <w:rPr>
          <w:rFonts w:ascii="Arial" w:hAnsi="Arial" w:cs="Arial"/>
        </w:rPr>
        <w:t>des</w:t>
      </w:r>
      <w:r w:rsidRPr="006E75D5">
        <w:rPr>
          <w:rFonts w:ascii="Arial" w:hAnsi="Arial" w:cs="Arial"/>
          <w:spacing w:val="-1"/>
        </w:rPr>
        <w:t>ir</w:t>
      </w:r>
      <w:r w:rsidRPr="006E75D5">
        <w:rPr>
          <w:rFonts w:ascii="Arial" w:hAnsi="Arial" w:cs="Arial"/>
        </w:rPr>
        <w:t>ed</w:t>
      </w:r>
      <w:r w:rsidRPr="006E75D5">
        <w:rPr>
          <w:rFonts w:ascii="Arial" w:hAnsi="Arial" w:cs="Arial"/>
          <w:spacing w:val="-1"/>
        </w:rPr>
        <w:t xml:space="preserve"> </w:t>
      </w:r>
      <w:r w:rsidRPr="006E75D5">
        <w:rPr>
          <w:rFonts w:ascii="Arial" w:hAnsi="Arial" w:cs="Arial"/>
        </w:rPr>
        <w:t>o</w:t>
      </w:r>
      <w:r w:rsidRPr="006E75D5">
        <w:rPr>
          <w:rFonts w:ascii="Arial" w:hAnsi="Arial" w:cs="Arial"/>
          <w:spacing w:val="-2"/>
        </w:rPr>
        <w:t>u</w:t>
      </w:r>
      <w:r w:rsidRPr="006E75D5">
        <w:rPr>
          <w:rFonts w:ascii="Arial" w:hAnsi="Arial" w:cs="Arial"/>
        </w:rPr>
        <w:t>tc</w:t>
      </w:r>
      <w:r w:rsidRPr="006E75D5">
        <w:rPr>
          <w:rFonts w:ascii="Arial" w:hAnsi="Arial" w:cs="Arial"/>
          <w:spacing w:val="-2"/>
        </w:rPr>
        <w:t>o</w:t>
      </w:r>
      <w:r w:rsidRPr="006E75D5">
        <w:rPr>
          <w:rFonts w:ascii="Arial" w:hAnsi="Arial" w:cs="Arial"/>
          <w:spacing w:val="1"/>
        </w:rPr>
        <w:t>m</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w:t>
      </w:r>
      <w:r w:rsidRPr="006E75D5">
        <w:rPr>
          <w:rFonts w:ascii="Arial" w:hAnsi="Arial" w:cs="Arial"/>
          <w:spacing w:val="3"/>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 a</w:t>
      </w:r>
      <w:r w:rsidRPr="006E75D5">
        <w:rPr>
          <w:rFonts w:ascii="Arial" w:hAnsi="Arial" w:cs="Arial"/>
          <w:spacing w:val="-2"/>
        </w:rPr>
        <w:t>nd</w:t>
      </w:r>
    </w:p>
    <w:p w:rsidR="00785E25" w:rsidRPr="006E75D5"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6E75D5">
        <w:rPr>
          <w:rFonts w:ascii="Arial" w:hAnsi="Arial" w:cs="Arial"/>
        </w:rPr>
        <w:t>Pot</w:t>
      </w:r>
      <w:r w:rsidRPr="006E75D5">
        <w:rPr>
          <w:rFonts w:ascii="Arial" w:hAnsi="Arial" w:cs="Arial"/>
          <w:spacing w:val="-2"/>
        </w:rPr>
        <w:t>e</w:t>
      </w:r>
      <w:r w:rsidRPr="006E75D5">
        <w:rPr>
          <w:rFonts w:ascii="Arial" w:hAnsi="Arial" w:cs="Arial"/>
        </w:rPr>
        <w:t>nt</w:t>
      </w:r>
      <w:r w:rsidRPr="006E75D5">
        <w:rPr>
          <w:rFonts w:ascii="Arial" w:hAnsi="Arial" w:cs="Arial"/>
          <w:spacing w:val="-1"/>
        </w:rPr>
        <w:t>i</w:t>
      </w:r>
      <w:r w:rsidRPr="006E75D5">
        <w:rPr>
          <w:rFonts w:ascii="Arial" w:hAnsi="Arial" w:cs="Arial"/>
        </w:rPr>
        <w:t>al c</w:t>
      </w:r>
      <w:r w:rsidRPr="006E75D5">
        <w:rPr>
          <w:rFonts w:ascii="Arial" w:hAnsi="Arial" w:cs="Arial"/>
          <w:spacing w:val="-2"/>
        </w:rPr>
        <w:t>on</w:t>
      </w:r>
      <w:r w:rsidRPr="006E75D5">
        <w:rPr>
          <w:rFonts w:ascii="Arial" w:hAnsi="Arial" w:cs="Arial"/>
          <w:spacing w:val="2"/>
        </w:rPr>
        <w:t>f</w:t>
      </w:r>
      <w:r w:rsidRPr="006E75D5">
        <w:rPr>
          <w:rFonts w:ascii="Arial" w:hAnsi="Arial" w:cs="Arial"/>
          <w:spacing w:val="-1"/>
        </w:rPr>
        <w:t>li</w:t>
      </w:r>
      <w:r w:rsidRPr="006E75D5">
        <w:rPr>
          <w:rFonts w:ascii="Arial" w:hAnsi="Arial" w:cs="Arial"/>
        </w:rPr>
        <w:t xml:space="preserve">cts </w:t>
      </w:r>
      <w:r w:rsidRPr="006E75D5">
        <w:rPr>
          <w:rFonts w:ascii="Arial" w:hAnsi="Arial" w:cs="Arial"/>
          <w:spacing w:val="-2"/>
        </w:rPr>
        <w:t>a</w:t>
      </w:r>
      <w:r w:rsidRPr="006E75D5">
        <w:rPr>
          <w:rFonts w:ascii="Arial" w:hAnsi="Arial" w:cs="Arial"/>
        </w:rPr>
        <w:t>nd</w:t>
      </w:r>
      <w:r w:rsidRPr="006E75D5">
        <w:rPr>
          <w:rFonts w:ascii="Arial" w:hAnsi="Arial" w:cs="Arial"/>
          <w:spacing w:val="-1"/>
        </w:rPr>
        <w:t xml:space="preserve"> </w:t>
      </w:r>
      <w:r w:rsidRPr="006E75D5">
        <w:rPr>
          <w:rFonts w:ascii="Arial" w:hAnsi="Arial" w:cs="Arial"/>
        </w:rPr>
        <w:t>any</w:t>
      </w:r>
      <w:r w:rsidRPr="006E75D5">
        <w:rPr>
          <w:rFonts w:ascii="Arial" w:hAnsi="Arial" w:cs="Arial"/>
          <w:spacing w:val="-2"/>
        </w:rPr>
        <w:t xml:space="preserve"> </w:t>
      </w:r>
      <w:r w:rsidRPr="006E75D5">
        <w:rPr>
          <w:rFonts w:ascii="Arial" w:hAnsi="Arial" w:cs="Arial"/>
        </w:rPr>
        <w:t>non</w:t>
      </w:r>
      <w:r w:rsidRPr="006E75D5">
        <w:rPr>
          <w:rFonts w:ascii="Arial" w:hAnsi="Arial" w:cs="Arial"/>
          <w:spacing w:val="-1"/>
        </w:rPr>
        <w:t>-</w:t>
      </w:r>
      <w:r w:rsidRPr="006E75D5">
        <w:rPr>
          <w:rFonts w:ascii="Arial" w:hAnsi="Arial" w:cs="Arial"/>
          <w:spacing w:val="-2"/>
        </w:rPr>
        <w:t>n</w:t>
      </w:r>
      <w:r w:rsidRPr="006E75D5">
        <w:rPr>
          <w:rFonts w:ascii="Arial" w:hAnsi="Arial" w:cs="Arial"/>
        </w:rPr>
        <w:t>e</w:t>
      </w:r>
      <w:r w:rsidRPr="006E75D5">
        <w:rPr>
          <w:rFonts w:ascii="Arial" w:hAnsi="Arial" w:cs="Arial"/>
          <w:spacing w:val="-2"/>
        </w:rPr>
        <w:t>g</w:t>
      </w:r>
      <w:r w:rsidRPr="006E75D5">
        <w:rPr>
          <w:rFonts w:ascii="Arial" w:hAnsi="Arial" w:cs="Arial"/>
        </w:rPr>
        <w:t>ot</w:t>
      </w:r>
      <w:r w:rsidRPr="006E75D5">
        <w:rPr>
          <w:rFonts w:ascii="Arial" w:hAnsi="Arial" w:cs="Arial"/>
          <w:spacing w:val="-1"/>
        </w:rPr>
        <w:t>i</w:t>
      </w:r>
      <w:r w:rsidRPr="006E75D5">
        <w:rPr>
          <w:rFonts w:ascii="Arial" w:hAnsi="Arial" w:cs="Arial"/>
        </w:rPr>
        <w:t>ab</w:t>
      </w:r>
      <w:r w:rsidRPr="006E75D5">
        <w:rPr>
          <w:rFonts w:ascii="Arial" w:hAnsi="Arial" w:cs="Arial"/>
          <w:spacing w:val="-1"/>
        </w:rPr>
        <w:t>l</w:t>
      </w:r>
      <w:r w:rsidRPr="006E75D5">
        <w:rPr>
          <w:rFonts w:ascii="Arial" w:hAnsi="Arial" w:cs="Arial"/>
        </w:rPr>
        <w:t>es.</w:t>
      </w:r>
    </w:p>
    <w:p w:rsidR="00785E25" w:rsidRPr="006E75D5" w:rsidRDefault="00785E25" w:rsidP="007A4640">
      <w:pPr>
        <w:pStyle w:val="BodyText"/>
        <w:kinsoku w:val="0"/>
        <w:overflowPunct w:val="0"/>
        <w:spacing w:before="240" w:after="0"/>
        <w:ind w:left="14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rPr>
        <w:t>ac</w:t>
      </w:r>
      <w:r w:rsidRPr="006E75D5">
        <w:rPr>
          <w:rFonts w:ascii="Arial" w:hAnsi="Arial" w:cs="Arial"/>
          <w:spacing w:val="-1"/>
        </w:rPr>
        <w:t>ili</w:t>
      </w:r>
      <w:r w:rsidRPr="006E75D5">
        <w:rPr>
          <w:rFonts w:ascii="Arial" w:hAnsi="Arial" w:cs="Arial"/>
        </w:rPr>
        <w:t>t</w:t>
      </w:r>
      <w:r w:rsidRPr="006E75D5">
        <w:rPr>
          <w:rFonts w:ascii="Arial" w:hAnsi="Arial" w:cs="Arial"/>
          <w:spacing w:val="-2"/>
        </w:rPr>
        <w:t>a</w:t>
      </w:r>
      <w:r w:rsidRPr="006E75D5">
        <w:rPr>
          <w:rFonts w:ascii="Arial" w:hAnsi="Arial" w:cs="Arial"/>
        </w:rPr>
        <w:t>tor</w:t>
      </w:r>
      <w:r w:rsidRPr="006E75D5">
        <w:rPr>
          <w:rFonts w:ascii="Arial" w:hAnsi="Arial" w:cs="Arial"/>
          <w:spacing w:val="-1"/>
        </w:rPr>
        <w:t xml:space="preserve"> </w:t>
      </w:r>
      <w:r w:rsidRPr="006E75D5">
        <w:rPr>
          <w:rFonts w:ascii="Arial" w:hAnsi="Arial" w:cs="Arial"/>
        </w:rPr>
        <w:t>s</w:t>
      </w:r>
      <w:r w:rsidRPr="006E75D5">
        <w:rPr>
          <w:rFonts w:ascii="Arial" w:hAnsi="Arial" w:cs="Arial"/>
          <w:spacing w:val="-2"/>
        </w:rPr>
        <w:t>h</w:t>
      </w:r>
      <w:r w:rsidRPr="006E75D5">
        <w:rPr>
          <w:rFonts w:ascii="Arial" w:hAnsi="Arial" w:cs="Arial"/>
        </w:rPr>
        <w:t>a</w:t>
      </w:r>
      <w:r w:rsidRPr="006E75D5">
        <w:rPr>
          <w:rFonts w:ascii="Arial" w:hAnsi="Arial" w:cs="Arial"/>
          <w:spacing w:val="-1"/>
        </w:rPr>
        <w:t>l</w:t>
      </w:r>
      <w:r w:rsidRPr="006E75D5">
        <w:rPr>
          <w:rFonts w:ascii="Arial" w:hAnsi="Arial" w:cs="Arial"/>
        </w:rPr>
        <w:t>l d</w:t>
      </w:r>
      <w:r w:rsidRPr="006E75D5">
        <w:rPr>
          <w:rFonts w:ascii="Arial" w:hAnsi="Arial" w:cs="Arial"/>
          <w:spacing w:val="-1"/>
        </w:rPr>
        <w:t>i</w:t>
      </w:r>
      <w:r w:rsidRPr="006E75D5">
        <w:rPr>
          <w:rFonts w:ascii="Arial" w:hAnsi="Arial" w:cs="Arial"/>
          <w:spacing w:val="-3"/>
        </w:rPr>
        <w:t>s</w:t>
      </w:r>
      <w:r w:rsidRPr="006E75D5">
        <w:rPr>
          <w:rFonts w:ascii="Arial" w:hAnsi="Arial" w:cs="Arial"/>
        </w:rPr>
        <w:t xml:space="preserve">cuss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rPr>
        <w:t>other</w:t>
      </w:r>
      <w:r w:rsidRPr="006E75D5">
        <w:rPr>
          <w:rFonts w:ascii="Arial" w:hAnsi="Arial" w:cs="Arial"/>
          <w:spacing w:val="-3"/>
        </w:rPr>
        <w:t xml:space="preserve"> </w:t>
      </w:r>
      <w:r w:rsidRPr="006E75D5">
        <w:rPr>
          <w:rFonts w:ascii="Arial" w:hAnsi="Arial" w:cs="Arial"/>
        </w:rPr>
        <w:t>pa</w:t>
      </w:r>
      <w:r w:rsidRPr="006E75D5">
        <w:rPr>
          <w:rFonts w:ascii="Arial" w:hAnsi="Arial" w:cs="Arial"/>
          <w:spacing w:val="-1"/>
        </w:rPr>
        <w:t>r</w:t>
      </w:r>
      <w:r w:rsidRPr="006E75D5">
        <w:rPr>
          <w:rFonts w:ascii="Arial" w:hAnsi="Arial" w:cs="Arial"/>
        </w:rPr>
        <w:t>t</w:t>
      </w:r>
      <w:r w:rsidRPr="006E75D5">
        <w:rPr>
          <w:rFonts w:ascii="Arial" w:hAnsi="Arial" w:cs="Arial"/>
          <w:spacing w:val="-1"/>
        </w:rPr>
        <w:t>i</w:t>
      </w:r>
      <w:r w:rsidRPr="006E75D5">
        <w:rPr>
          <w:rFonts w:ascii="Arial" w:hAnsi="Arial" w:cs="Arial"/>
        </w:rPr>
        <w:t>c</w:t>
      </w:r>
      <w:r w:rsidRPr="006E75D5">
        <w:rPr>
          <w:rFonts w:ascii="Arial" w:hAnsi="Arial" w:cs="Arial"/>
          <w:spacing w:val="-1"/>
        </w:rPr>
        <w:t>i</w:t>
      </w:r>
      <w:r w:rsidRPr="006E75D5">
        <w:rPr>
          <w:rFonts w:ascii="Arial" w:hAnsi="Arial" w:cs="Arial"/>
          <w:spacing w:val="-2"/>
        </w:rPr>
        <w:t>p</w:t>
      </w:r>
      <w:r w:rsidRPr="006E75D5">
        <w:rPr>
          <w:rFonts w:ascii="Arial" w:hAnsi="Arial" w:cs="Arial"/>
        </w:rPr>
        <w:t>ants:</w:t>
      </w:r>
    </w:p>
    <w:p w:rsidR="00785E25" w:rsidRPr="006E75D5"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p</w:t>
      </w:r>
      <w:r w:rsidRPr="006E75D5">
        <w:rPr>
          <w:rFonts w:ascii="Arial" w:hAnsi="Arial" w:cs="Arial"/>
        </w:rPr>
        <w:t>h</w:t>
      </w:r>
      <w:r w:rsidRPr="006E75D5">
        <w:rPr>
          <w:rFonts w:ascii="Arial" w:hAnsi="Arial" w:cs="Arial"/>
          <w:spacing w:val="-1"/>
        </w:rPr>
        <w:t>il</w:t>
      </w:r>
      <w:r w:rsidRPr="006E75D5">
        <w:rPr>
          <w:rFonts w:ascii="Arial" w:hAnsi="Arial" w:cs="Arial"/>
        </w:rPr>
        <w:t>oso</w:t>
      </w:r>
      <w:r w:rsidRPr="006E75D5">
        <w:rPr>
          <w:rFonts w:ascii="Arial" w:hAnsi="Arial" w:cs="Arial"/>
          <w:spacing w:val="-2"/>
        </w:rPr>
        <w:t>p</w:t>
      </w:r>
      <w:r w:rsidRPr="006E75D5">
        <w:rPr>
          <w:rFonts w:ascii="Arial" w:hAnsi="Arial" w:cs="Arial"/>
        </w:rPr>
        <w:t>hy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rPr>
        <w:t>p</w:t>
      </w:r>
      <w:r w:rsidRPr="006E75D5">
        <w:rPr>
          <w:rFonts w:ascii="Arial" w:hAnsi="Arial" w:cs="Arial"/>
          <w:spacing w:val="-2"/>
        </w:rPr>
        <w:t>u</w:t>
      </w:r>
      <w:r w:rsidRPr="006E75D5">
        <w:rPr>
          <w:rFonts w:ascii="Arial" w:hAnsi="Arial" w:cs="Arial"/>
          <w:spacing w:val="-1"/>
        </w:rPr>
        <w:t>r</w:t>
      </w:r>
      <w:r w:rsidRPr="006E75D5">
        <w:rPr>
          <w:rFonts w:ascii="Arial" w:hAnsi="Arial" w:cs="Arial"/>
        </w:rPr>
        <w:t>pose</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 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F</w:t>
      </w:r>
      <w:r w:rsidRPr="006E75D5">
        <w:rPr>
          <w:rFonts w:ascii="Arial" w:hAnsi="Arial" w:cs="Arial"/>
          <w:spacing w:val="2"/>
        </w:rPr>
        <w:t>T</w:t>
      </w:r>
      <w:r w:rsidRPr="006E75D5">
        <w:rPr>
          <w:rFonts w:ascii="Arial" w:hAnsi="Arial" w:cs="Arial"/>
          <w:spacing w:val="-1"/>
        </w:rPr>
        <w:t>D</w:t>
      </w:r>
      <w:r w:rsidRPr="006E75D5">
        <w:rPr>
          <w:rFonts w:ascii="Arial" w:hAnsi="Arial" w:cs="Arial"/>
        </w:rPr>
        <w:t>M</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spacing w:val="-2"/>
        </w:rPr>
        <w:t>o</w:t>
      </w:r>
      <w:r w:rsidRPr="006E75D5">
        <w:rPr>
          <w:rFonts w:ascii="Arial" w:hAnsi="Arial" w:cs="Arial"/>
        </w:rPr>
        <w:t>cess;</w:t>
      </w:r>
    </w:p>
    <w:p w:rsidR="00785E25" w:rsidRPr="006E75D5"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i</w:t>
      </w:r>
      <w:r w:rsidRPr="006E75D5">
        <w:rPr>
          <w:rFonts w:ascii="Arial" w:hAnsi="Arial" w:cs="Arial"/>
        </w:rPr>
        <w:t>r</w:t>
      </w:r>
      <w:r w:rsidRPr="006E75D5">
        <w:rPr>
          <w:rFonts w:ascii="Arial" w:hAnsi="Arial" w:cs="Arial"/>
          <w:spacing w:val="-1"/>
        </w:rPr>
        <w:t xml:space="preserve"> r</w:t>
      </w:r>
      <w:r w:rsidRPr="006E75D5">
        <w:rPr>
          <w:rFonts w:ascii="Arial" w:hAnsi="Arial" w:cs="Arial"/>
        </w:rPr>
        <w:t>o</w:t>
      </w:r>
      <w:r w:rsidRPr="006E75D5">
        <w:rPr>
          <w:rFonts w:ascii="Arial" w:hAnsi="Arial" w:cs="Arial"/>
          <w:spacing w:val="-1"/>
        </w:rPr>
        <w:t>l</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rPr>
        <w:t>the</w:t>
      </w:r>
      <w:r w:rsidRPr="006E75D5">
        <w:rPr>
          <w:rFonts w:ascii="Arial" w:hAnsi="Arial" w:cs="Arial"/>
          <w:spacing w:val="-1"/>
        </w:rPr>
        <w:t xml:space="preserve"> FTD</w:t>
      </w:r>
      <w:r w:rsidRPr="006E75D5">
        <w:rPr>
          <w:rFonts w:ascii="Arial" w:hAnsi="Arial" w:cs="Arial"/>
        </w:rPr>
        <w:t>M</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ocess;</w:t>
      </w:r>
    </w:p>
    <w:p w:rsidR="00785E25" w:rsidRPr="006E75D5"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6E75D5">
        <w:rPr>
          <w:rFonts w:ascii="Arial" w:hAnsi="Arial" w:cs="Arial"/>
        </w:rPr>
        <w:t>Pot</w:t>
      </w:r>
      <w:r w:rsidRPr="006E75D5">
        <w:rPr>
          <w:rFonts w:ascii="Arial" w:hAnsi="Arial" w:cs="Arial"/>
          <w:spacing w:val="-2"/>
        </w:rPr>
        <w:t>e</w:t>
      </w:r>
      <w:r w:rsidRPr="006E75D5">
        <w:rPr>
          <w:rFonts w:ascii="Arial" w:hAnsi="Arial" w:cs="Arial"/>
        </w:rPr>
        <w:t>nt</w:t>
      </w:r>
      <w:r w:rsidRPr="006E75D5">
        <w:rPr>
          <w:rFonts w:ascii="Arial" w:hAnsi="Arial" w:cs="Arial"/>
          <w:spacing w:val="-1"/>
        </w:rPr>
        <w:t>i</w:t>
      </w:r>
      <w:r w:rsidRPr="006E75D5">
        <w:rPr>
          <w:rFonts w:ascii="Arial" w:hAnsi="Arial" w:cs="Arial"/>
        </w:rPr>
        <w:t>al c</w:t>
      </w:r>
      <w:r w:rsidRPr="006E75D5">
        <w:rPr>
          <w:rFonts w:ascii="Arial" w:hAnsi="Arial" w:cs="Arial"/>
          <w:spacing w:val="-2"/>
        </w:rPr>
        <w:t>on</w:t>
      </w:r>
      <w:r w:rsidRPr="006E75D5">
        <w:rPr>
          <w:rFonts w:ascii="Arial" w:hAnsi="Arial" w:cs="Arial"/>
          <w:spacing w:val="2"/>
        </w:rPr>
        <w:t>f</w:t>
      </w:r>
      <w:r w:rsidRPr="006E75D5">
        <w:rPr>
          <w:rFonts w:ascii="Arial" w:hAnsi="Arial" w:cs="Arial"/>
          <w:spacing w:val="-1"/>
        </w:rPr>
        <w:t>li</w:t>
      </w:r>
      <w:r w:rsidRPr="006E75D5">
        <w:rPr>
          <w:rFonts w:ascii="Arial" w:hAnsi="Arial" w:cs="Arial"/>
        </w:rPr>
        <w:t>cts;</w:t>
      </w:r>
      <w:r w:rsidRPr="006E75D5">
        <w:rPr>
          <w:rFonts w:ascii="Arial" w:hAnsi="Arial" w:cs="Arial"/>
          <w:spacing w:val="-2"/>
        </w:rPr>
        <w:t xml:space="preserve"> </w:t>
      </w:r>
      <w:r w:rsidRPr="006E75D5">
        <w:rPr>
          <w:rFonts w:ascii="Arial" w:hAnsi="Arial" w:cs="Arial"/>
        </w:rPr>
        <w:t>and</w:t>
      </w:r>
    </w:p>
    <w:p w:rsidR="00785E25" w:rsidRPr="006E75D5"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6E75D5">
        <w:rPr>
          <w:rFonts w:ascii="Arial" w:hAnsi="Arial" w:cs="Arial"/>
          <w:spacing w:val="2"/>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v</w:t>
      </w:r>
      <w:r w:rsidRPr="006E75D5">
        <w:rPr>
          <w:rFonts w:ascii="Arial" w:hAnsi="Arial" w:cs="Arial"/>
        </w:rPr>
        <w:t>a</w:t>
      </w:r>
      <w:r w:rsidRPr="006E75D5">
        <w:rPr>
          <w:rFonts w:ascii="Arial" w:hAnsi="Arial" w:cs="Arial"/>
          <w:spacing w:val="-1"/>
        </w:rPr>
        <w:t>l</w:t>
      </w:r>
      <w:r w:rsidRPr="006E75D5">
        <w:rPr>
          <w:rFonts w:ascii="Arial" w:hAnsi="Arial" w:cs="Arial"/>
        </w:rPr>
        <w:t>ue</w:t>
      </w:r>
      <w:r w:rsidRPr="006E75D5">
        <w:rPr>
          <w:rFonts w:ascii="Arial" w:hAnsi="Arial" w:cs="Arial"/>
          <w:spacing w:val="1"/>
        </w:rPr>
        <w:t xml:space="preserve"> </w:t>
      </w:r>
      <w:r w:rsidRPr="006E75D5">
        <w:rPr>
          <w:rFonts w:ascii="Arial" w:hAnsi="Arial" w:cs="Arial"/>
          <w:spacing w:val="-2"/>
        </w:rPr>
        <w:t>o</w:t>
      </w:r>
      <w:r w:rsidRPr="006E75D5">
        <w:rPr>
          <w:rFonts w:ascii="Arial" w:hAnsi="Arial" w:cs="Arial"/>
        </w:rPr>
        <w:t>f t</w:t>
      </w:r>
      <w:r w:rsidRPr="006E75D5">
        <w:rPr>
          <w:rFonts w:ascii="Arial" w:hAnsi="Arial" w:cs="Arial"/>
          <w:spacing w:val="-2"/>
        </w:rPr>
        <w:t>h</w:t>
      </w:r>
      <w:r w:rsidRPr="006E75D5">
        <w:rPr>
          <w:rFonts w:ascii="Arial" w:hAnsi="Arial" w:cs="Arial"/>
        </w:rPr>
        <w:t>e</w:t>
      </w:r>
      <w:r w:rsidRPr="006E75D5">
        <w:rPr>
          <w:rFonts w:ascii="Arial" w:hAnsi="Arial" w:cs="Arial"/>
          <w:spacing w:val="-1"/>
        </w:rPr>
        <w:t>i</w:t>
      </w:r>
      <w:r w:rsidRPr="006E75D5">
        <w:rPr>
          <w:rFonts w:ascii="Arial" w:hAnsi="Arial" w:cs="Arial"/>
        </w:rPr>
        <w:t>r</w:t>
      </w:r>
      <w:r w:rsidRPr="006E75D5">
        <w:rPr>
          <w:rFonts w:ascii="Arial" w:hAnsi="Arial" w:cs="Arial"/>
          <w:spacing w:val="-1"/>
        </w:rPr>
        <w:t xml:space="preserve"> </w:t>
      </w:r>
      <w:r w:rsidRPr="006E75D5">
        <w:rPr>
          <w:rFonts w:ascii="Arial" w:hAnsi="Arial" w:cs="Arial"/>
        </w:rPr>
        <w:t>pa</w:t>
      </w:r>
      <w:r w:rsidRPr="006E75D5">
        <w:rPr>
          <w:rFonts w:ascii="Arial" w:hAnsi="Arial" w:cs="Arial"/>
          <w:spacing w:val="-1"/>
        </w:rPr>
        <w:t>r</w:t>
      </w:r>
      <w:r w:rsidRPr="006E75D5">
        <w:rPr>
          <w:rFonts w:ascii="Arial" w:hAnsi="Arial" w:cs="Arial"/>
        </w:rPr>
        <w:t>t</w:t>
      </w:r>
      <w:r w:rsidRPr="006E75D5">
        <w:rPr>
          <w:rFonts w:ascii="Arial" w:hAnsi="Arial" w:cs="Arial"/>
          <w:spacing w:val="-3"/>
        </w:rPr>
        <w:t>i</w:t>
      </w:r>
      <w:r w:rsidRPr="006E75D5">
        <w:rPr>
          <w:rFonts w:ascii="Arial" w:hAnsi="Arial" w:cs="Arial"/>
        </w:rPr>
        <w:t>c</w:t>
      </w:r>
      <w:r w:rsidRPr="006E75D5">
        <w:rPr>
          <w:rFonts w:ascii="Arial" w:hAnsi="Arial" w:cs="Arial"/>
          <w:spacing w:val="-1"/>
        </w:rPr>
        <w:t>i</w:t>
      </w:r>
      <w:r w:rsidRPr="006E75D5">
        <w:rPr>
          <w:rFonts w:ascii="Arial" w:hAnsi="Arial" w:cs="Arial"/>
        </w:rPr>
        <w:t>pat</w:t>
      </w:r>
      <w:r w:rsidRPr="006E75D5">
        <w:rPr>
          <w:rFonts w:ascii="Arial" w:hAnsi="Arial" w:cs="Arial"/>
          <w:spacing w:val="-1"/>
        </w:rPr>
        <w:t>i</w:t>
      </w:r>
      <w:r w:rsidRPr="006E75D5">
        <w:rPr>
          <w:rFonts w:ascii="Arial" w:hAnsi="Arial" w:cs="Arial"/>
        </w:rPr>
        <w:t>on</w:t>
      </w:r>
      <w:r w:rsidRPr="006E75D5">
        <w:rPr>
          <w:rFonts w:ascii="Arial" w:hAnsi="Arial" w:cs="Arial"/>
          <w:spacing w:val="-1"/>
        </w:rPr>
        <w:t xml:space="preserve"> i</w:t>
      </w:r>
      <w:r w:rsidRPr="006E75D5">
        <w:rPr>
          <w:rFonts w:ascii="Arial" w:hAnsi="Arial" w:cs="Arial"/>
        </w:rPr>
        <w:t>n</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F</w:t>
      </w:r>
      <w:r w:rsidRPr="006E75D5">
        <w:rPr>
          <w:rFonts w:ascii="Arial" w:hAnsi="Arial" w:cs="Arial"/>
          <w:spacing w:val="2"/>
        </w:rPr>
        <w:t>T</w:t>
      </w:r>
      <w:r w:rsidRPr="006E75D5">
        <w:rPr>
          <w:rFonts w:ascii="Arial" w:hAnsi="Arial" w:cs="Arial"/>
          <w:spacing w:val="-1"/>
        </w:rPr>
        <w:t>D</w:t>
      </w:r>
      <w:r w:rsidRPr="006E75D5">
        <w:rPr>
          <w:rFonts w:ascii="Arial" w:hAnsi="Arial" w:cs="Arial"/>
        </w:rPr>
        <w:t>M</w:t>
      </w:r>
      <w:r w:rsidRPr="006E75D5">
        <w:rPr>
          <w:rFonts w:ascii="Arial" w:hAnsi="Arial" w:cs="Arial"/>
          <w:spacing w:val="-1"/>
        </w:rPr>
        <w:t xml:space="preserve"> </w:t>
      </w:r>
      <w:r w:rsidRPr="006E75D5">
        <w:rPr>
          <w:rFonts w:ascii="Arial" w:hAnsi="Arial" w:cs="Arial"/>
          <w:spacing w:val="-2"/>
        </w:rPr>
        <w:t>p</w:t>
      </w:r>
      <w:r w:rsidRPr="006E75D5">
        <w:rPr>
          <w:rFonts w:ascii="Arial" w:hAnsi="Arial" w:cs="Arial"/>
          <w:spacing w:val="-1"/>
        </w:rPr>
        <w:t>r</w:t>
      </w:r>
      <w:r w:rsidRPr="006E75D5">
        <w:rPr>
          <w:rFonts w:ascii="Arial" w:hAnsi="Arial" w:cs="Arial"/>
        </w:rPr>
        <w:t>ocess.</w:t>
      </w:r>
    </w:p>
    <w:p w:rsidR="009637DB" w:rsidRDefault="009637DB" w:rsidP="007A4640">
      <w:pPr>
        <w:pStyle w:val="BodyText"/>
        <w:tabs>
          <w:tab w:val="left" w:pos="8910"/>
        </w:tabs>
        <w:kinsoku w:val="0"/>
        <w:overflowPunct w:val="0"/>
        <w:spacing w:after="0"/>
        <w:ind w:left="144" w:right="144"/>
        <w:rPr>
          <w:rFonts w:ascii="Arial" w:hAnsi="Arial" w:cs="Arial"/>
          <w:i/>
          <w:iCs/>
        </w:rPr>
      </w:pPr>
    </w:p>
    <w:p w:rsidR="00785E25" w:rsidRDefault="00785E25" w:rsidP="007A4640">
      <w:pPr>
        <w:pStyle w:val="BodyText"/>
        <w:tabs>
          <w:tab w:val="left" w:pos="8910"/>
        </w:tabs>
        <w:kinsoku w:val="0"/>
        <w:overflowPunct w:val="0"/>
        <w:spacing w:after="0"/>
        <w:ind w:left="144" w:right="144"/>
        <w:rPr>
          <w:rFonts w:ascii="Arial" w:hAnsi="Arial" w:cs="Arial"/>
        </w:rPr>
      </w:pPr>
      <w:r>
        <w:rPr>
          <w:rFonts w:ascii="Arial" w:hAnsi="Arial" w:cs="Arial"/>
          <w:i/>
          <w:iCs/>
        </w:rPr>
        <w:t xml:space="preserve">** </w:t>
      </w:r>
      <w:r>
        <w:rPr>
          <w:rFonts w:ascii="Arial" w:hAnsi="Arial" w:cs="Arial"/>
          <w:i/>
          <w:iCs/>
          <w:spacing w:val="-1"/>
        </w:rPr>
        <w:t>F</w:t>
      </w:r>
      <w:r>
        <w:rPr>
          <w:rFonts w:ascii="Arial" w:hAnsi="Arial" w:cs="Arial"/>
          <w:i/>
          <w:iCs/>
        </w:rPr>
        <w:t>or</w:t>
      </w:r>
      <w:r>
        <w:rPr>
          <w:rFonts w:ascii="Arial" w:hAnsi="Arial" w:cs="Arial"/>
          <w:i/>
          <w:iCs/>
          <w:spacing w:val="-1"/>
        </w:rPr>
        <w:t xml:space="preserve"> </w:t>
      </w:r>
      <w:r>
        <w:rPr>
          <w:rFonts w:ascii="Arial" w:hAnsi="Arial" w:cs="Arial"/>
          <w:i/>
          <w:iCs/>
        </w:rPr>
        <w:t>Y</w:t>
      </w:r>
      <w:r>
        <w:rPr>
          <w:rFonts w:ascii="Arial" w:hAnsi="Arial" w:cs="Arial"/>
          <w:i/>
          <w:iCs/>
          <w:spacing w:val="-1"/>
        </w:rPr>
        <w:t>TDM</w:t>
      </w:r>
      <w:r>
        <w:rPr>
          <w:rFonts w:ascii="Arial" w:hAnsi="Arial" w:cs="Arial"/>
          <w:i/>
          <w:iCs/>
        </w:rPr>
        <w:t>, t</w:t>
      </w:r>
      <w:r>
        <w:rPr>
          <w:rFonts w:ascii="Arial" w:hAnsi="Arial" w:cs="Arial"/>
          <w:i/>
          <w:iCs/>
          <w:spacing w:val="-2"/>
        </w:rPr>
        <w:t>h</w:t>
      </w:r>
      <w:r>
        <w:rPr>
          <w:rFonts w:ascii="Arial" w:hAnsi="Arial" w:cs="Arial"/>
          <w:i/>
          <w:iCs/>
        </w:rPr>
        <w:t>e</w:t>
      </w:r>
      <w:r>
        <w:rPr>
          <w:rFonts w:ascii="Arial" w:hAnsi="Arial" w:cs="Arial"/>
          <w:i/>
          <w:iCs/>
          <w:spacing w:val="1"/>
        </w:rPr>
        <w:t xml:space="preserve"> </w:t>
      </w:r>
      <w:r>
        <w:rPr>
          <w:rFonts w:ascii="Arial" w:hAnsi="Arial" w:cs="Arial"/>
          <w:i/>
          <w:iCs/>
        </w:rPr>
        <w:t>p</w:t>
      </w:r>
      <w:r>
        <w:rPr>
          <w:rFonts w:ascii="Arial" w:hAnsi="Arial" w:cs="Arial"/>
          <w:i/>
          <w:iCs/>
          <w:spacing w:val="-1"/>
        </w:rPr>
        <w:t>r</w:t>
      </w:r>
      <w:r>
        <w:rPr>
          <w:rFonts w:ascii="Arial" w:hAnsi="Arial" w:cs="Arial"/>
          <w:i/>
          <w:iCs/>
          <w:spacing w:val="-2"/>
        </w:rPr>
        <w:t>ep</w:t>
      </w:r>
      <w:r>
        <w:rPr>
          <w:rFonts w:ascii="Arial" w:hAnsi="Arial" w:cs="Arial"/>
          <w:i/>
          <w:iCs/>
        </w:rPr>
        <w:t>a</w:t>
      </w:r>
      <w:r>
        <w:rPr>
          <w:rFonts w:ascii="Arial" w:hAnsi="Arial" w:cs="Arial"/>
          <w:i/>
          <w:iCs/>
          <w:spacing w:val="-1"/>
        </w:rPr>
        <w:t>r</w:t>
      </w:r>
      <w:r>
        <w:rPr>
          <w:rFonts w:ascii="Arial" w:hAnsi="Arial" w:cs="Arial"/>
          <w:i/>
          <w:iCs/>
        </w:rPr>
        <w:t>at</w:t>
      </w:r>
      <w:r>
        <w:rPr>
          <w:rFonts w:ascii="Arial" w:hAnsi="Arial" w:cs="Arial"/>
          <w:i/>
          <w:iCs/>
          <w:spacing w:val="-1"/>
        </w:rPr>
        <w:t>i</w:t>
      </w:r>
      <w:r>
        <w:rPr>
          <w:rFonts w:ascii="Arial" w:hAnsi="Arial" w:cs="Arial"/>
          <w:i/>
          <w:iCs/>
        </w:rPr>
        <w:t>on</w:t>
      </w:r>
      <w:r>
        <w:rPr>
          <w:rFonts w:ascii="Arial" w:hAnsi="Arial" w:cs="Arial"/>
          <w:i/>
          <w:iCs/>
          <w:spacing w:val="-1"/>
        </w:rPr>
        <w:t xml:space="preserve"> </w:t>
      </w:r>
      <w:r>
        <w:rPr>
          <w:rFonts w:ascii="Arial" w:hAnsi="Arial" w:cs="Arial"/>
          <w:i/>
          <w:iCs/>
        </w:rPr>
        <w:t>p</w:t>
      </w:r>
      <w:r>
        <w:rPr>
          <w:rFonts w:ascii="Arial" w:hAnsi="Arial" w:cs="Arial"/>
          <w:i/>
          <w:iCs/>
          <w:spacing w:val="-1"/>
        </w:rPr>
        <w:t>r</w:t>
      </w:r>
      <w:r>
        <w:rPr>
          <w:rFonts w:ascii="Arial" w:hAnsi="Arial" w:cs="Arial"/>
          <w:i/>
          <w:iCs/>
        </w:rPr>
        <w:t xml:space="preserve">ocess </w:t>
      </w:r>
      <w:r>
        <w:rPr>
          <w:rFonts w:ascii="Arial" w:hAnsi="Arial" w:cs="Arial"/>
          <w:i/>
          <w:iCs/>
          <w:spacing w:val="-3"/>
        </w:rPr>
        <w:t>s</w:t>
      </w:r>
      <w:r>
        <w:rPr>
          <w:rFonts w:ascii="Arial" w:hAnsi="Arial" w:cs="Arial"/>
          <w:i/>
          <w:iCs/>
        </w:rPr>
        <w:t>h</w:t>
      </w:r>
      <w:r>
        <w:rPr>
          <w:rFonts w:ascii="Arial" w:hAnsi="Arial" w:cs="Arial"/>
          <w:i/>
          <w:iCs/>
          <w:spacing w:val="-1"/>
        </w:rPr>
        <w:t>i</w:t>
      </w:r>
      <w:r>
        <w:rPr>
          <w:rFonts w:ascii="Arial" w:hAnsi="Arial" w:cs="Arial"/>
          <w:i/>
          <w:iCs/>
        </w:rPr>
        <w:t xml:space="preserve">fts </w:t>
      </w:r>
      <w:r>
        <w:rPr>
          <w:rFonts w:ascii="Arial" w:hAnsi="Arial" w:cs="Arial"/>
          <w:i/>
          <w:iCs/>
          <w:spacing w:val="-2"/>
        </w:rPr>
        <w:t>f</w:t>
      </w:r>
      <w:r>
        <w:rPr>
          <w:rFonts w:ascii="Arial" w:hAnsi="Arial" w:cs="Arial"/>
          <w:i/>
          <w:iCs/>
          <w:spacing w:val="-1"/>
        </w:rPr>
        <w:t>r</w:t>
      </w:r>
      <w:r>
        <w:rPr>
          <w:rFonts w:ascii="Arial" w:hAnsi="Arial" w:cs="Arial"/>
          <w:i/>
          <w:iCs/>
        </w:rPr>
        <w:t>om</w:t>
      </w:r>
      <w:r>
        <w:rPr>
          <w:rFonts w:ascii="Arial" w:hAnsi="Arial" w:cs="Arial"/>
          <w:i/>
          <w:iCs/>
          <w:spacing w:val="-3"/>
        </w:rPr>
        <w:t xml:space="preserve"> </w:t>
      </w:r>
      <w:r>
        <w:rPr>
          <w:rFonts w:ascii="Arial" w:hAnsi="Arial" w:cs="Arial"/>
          <w:i/>
          <w:iCs/>
        </w:rPr>
        <w:t>the</w:t>
      </w:r>
      <w:r>
        <w:rPr>
          <w:rFonts w:ascii="Arial" w:hAnsi="Arial" w:cs="Arial"/>
          <w:i/>
          <w:iCs/>
          <w:spacing w:val="1"/>
        </w:rPr>
        <w:t xml:space="preserve"> </w:t>
      </w:r>
      <w:r>
        <w:rPr>
          <w:rFonts w:ascii="Arial" w:hAnsi="Arial" w:cs="Arial"/>
          <w:i/>
          <w:iCs/>
        </w:rPr>
        <w:t>fa</w:t>
      </w:r>
      <w:r>
        <w:rPr>
          <w:rFonts w:ascii="Arial" w:hAnsi="Arial" w:cs="Arial"/>
          <w:i/>
          <w:iCs/>
          <w:spacing w:val="-4"/>
        </w:rPr>
        <w:t>m</w:t>
      </w:r>
      <w:r>
        <w:rPr>
          <w:rFonts w:ascii="Arial" w:hAnsi="Arial" w:cs="Arial"/>
          <w:i/>
          <w:iCs/>
          <w:spacing w:val="-1"/>
        </w:rPr>
        <w:t>il</w:t>
      </w:r>
      <w:r>
        <w:rPr>
          <w:rFonts w:ascii="Arial" w:hAnsi="Arial" w:cs="Arial"/>
          <w:i/>
          <w:iCs/>
        </w:rPr>
        <w:t>y and</w:t>
      </w:r>
      <w:r>
        <w:rPr>
          <w:rFonts w:ascii="Arial" w:hAnsi="Arial" w:cs="Arial"/>
          <w:i/>
          <w:iCs/>
          <w:spacing w:val="1"/>
        </w:rPr>
        <w:t xml:space="preserve"> </w:t>
      </w:r>
      <w:r>
        <w:rPr>
          <w:rFonts w:ascii="Arial" w:hAnsi="Arial" w:cs="Arial"/>
          <w:i/>
          <w:iCs/>
        </w:rPr>
        <w:t>pa</w:t>
      </w:r>
      <w:r>
        <w:rPr>
          <w:rFonts w:ascii="Arial" w:hAnsi="Arial" w:cs="Arial"/>
          <w:i/>
          <w:iCs/>
          <w:spacing w:val="-4"/>
        </w:rPr>
        <w:t>r</w:t>
      </w:r>
      <w:r>
        <w:rPr>
          <w:rFonts w:ascii="Arial" w:hAnsi="Arial" w:cs="Arial"/>
          <w:i/>
          <w:iCs/>
        </w:rPr>
        <w:t xml:space="preserve">ents </w:t>
      </w:r>
      <w:r>
        <w:rPr>
          <w:rFonts w:ascii="Arial" w:hAnsi="Arial" w:cs="Arial"/>
          <w:i/>
          <w:iCs/>
          <w:spacing w:val="-2"/>
        </w:rPr>
        <w:t>t</w:t>
      </w:r>
      <w:r>
        <w:rPr>
          <w:rFonts w:ascii="Arial" w:hAnsi="Arial" w:cs="Arial"/>
          <w:i/>
          <w:iCs/>
        </w:rPr>
        <w:t>o</w:t>
      </w:r>
      <w:r>
        <w:rPr>
          <w:rFonts w:ascii="Arial" w:hAnsi="Arial" w:cs="Arial"/>
          <w:i/>
          <w:iCs/>
          <w:spacing w:val="1"/>
        </w:rPr>
        <w:t xml:space="preserve"> </w:t>
      </w:r>
      <w:r>
        <w:rPr>
          <w:rFonts w:ascii="Arial" w:hAnsi="Arial" w:cs="Arial"/>
          <w:i/>
          <w:iCs/>
          <w:spacing w:val="-2"/>
        </w:rPr>
        <w:t>f</w:t>
      </w:r>
      <w:r>
        <w:rPr>
          <w:rFonts w:ascii="Arial" w:hAnsi="Arial" w:cs="Arial"/>
          <w:i/>
          <w:iCs/>
        </w:rPr>
        <w:t xml:space="preserve">ocus </w:t>
      </w:r>
      <w:r>
        <w:rPr>
          <w:rFonts w:ascii="Arial" w:hAnsi="Arial" w:cs="Arial"/>
          <w:i/>
          <w:iCs/>
          <w:spacing w:val="-3"/>
        </w:rPr>
        <w:t>s</w:t>
      </w:r>
      <w:r>
        <w:rPr>
          <w:rFonts w:ascii="Arial" w:hAnsi="Arial" w:cs="Arial"/>
          <w:i/>
          <w:iCs/>
        </w:rPr>
        <w:t>pec</w:t>
      </w:r>
      <w:r>
        <w:rPr>
          <w:rFonts w:ascii="Arial" w:hAnsi="Arial" w:cs="Arial"/>
          <w:i/>
          <w:iCs/>
          <w:spacing w:val="-1"/>
        </w:rPr>
        <w:t>i</w:t>
      </w:r>
      <w:r>
        <w:rPr>
          <w:rFonts w:ascii="Arial" w:hAnsi="Arial" w:cs="Arial"/>
          <w:i/>
          <w:iCs/>
        </w:rPr>
        <w:t>f</w:t>
      </w:r>
      <w:r>
        <w:rPr>
          <w:rFonts w:ascii="Arial" w:hAnsi="Arial" w:cs="Arial"/>
          <w:i/>
          <w:iCs/>
          <w:spacing w:val="-1"/>
        </w:rPr>
        <w:t>i</w:t>
      </w:r>
      <w:r>
        <w:rPr>
          <w:rFonts w:ascii="Arial" w:hAnsi="Arial" w:cs="Arial"/>
          <w:i/>
          <w:iCs/>
        </w:rPr>
        <w:t>ca</w:t>
      </w:r>
      <w:r>
        <w:rPr>
          <w:rFonts w:ascii="Arial" w:hAnsi="Arial" w:cs="Arial"/>
          <w:i/>
          <w:iCs/>
          <w:spacing w:val="-3"/>
        </w:rPr>
        <w:t>l</w:t>
      </w:r>
      <w:r>
        <w:rPr>
          <w:rFonts w:ascii="Arial" w:hAnsi="Arial" w:cs="Arial"/>
          <w:i/>
          <w:iCs/>
          <w:spacing w:val="-1"/>
        </w:rPr>
        <w:t>l</w:t>
      </w:r>
      <w:r>
        <w:rPr>
          <w:rFonts w:ascii="Arial" w:hAnsi="Arial" w:cs="Arial"/>
          <w:i/>
          <w:iCs/>
        </w:rPr>
        <w:t>y on the</w:t>
      </w:r>
      <w:r>
        <w:rPr>
          <w:rFonts w:ascii="Arial" w:hAnsi="Arial" w:cs="Arial"/>
          <w:i/>
          <w:iCs/>
          <w:spacing w:val="1"/>
        </w:rPr>
        <w:t xml:space="preserve"> </w:t>
      </w:r>
      <w:r>
        <w:rPr>
          <w:rFonts w:ascii="Arial" w:hAnsi="Arial" w:cs="Arial"/>
          <w:i/>
          <w:iCs/>
          <w:spacing w:val="-3"/>
        </w:rPr>
        <w:t>y</w:t>
      </w:r>
      <w:r>
        <w:rPr>
          <w:rFonts w:ascii="Arial" w:hAnsi="Arial" w:cs="Arial"/>
          <w:i/>
          <w:iCs/>
        </w:rPr>
        <w:t>ou</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spacing w:val="-1"/>
        </w:rPr>
        <w:t>i</w:t>
      </w:r>
      <w:r>
        <w:rPr>
          <w:rFonts w:ascii="Arial" w:hAnsi="Arial" w:cs="Arial"/>
          <w:i/>
          <w:iCs/>
        </w:rPr>
        <w:t>n</w:t>
      </w:r>
      <w:r>
        <w:rPr>
          <w:rFonts w:ascii="Arial" w:hAnsi="Arial" w:cs="Arial"/>
          <w:i/>
          <w:iCs/>
          <w:spacing w:val="1"/>
        </w:rPr>
        <w:t xml:space="preserve"> </w:t>
      </w:r>
      <w:r>
        <w:rPr>
          <w:rFonts w:ascii="Arial" w:hAnsi="Arial" w:cs="Arial"/>
          <w:i/>
          <w:iCs/>
        </w:rPr>
        <w:t>t</w:t>
      </w:r>
      <w:r>
        <w:rPr>
          <w:rFonts w:ascii="Arial" w:hAnsi="Arial" w:cs="Arial"/>
          <w:i/>
          <w:iCs/>
          <w:spacing w:val="-1"/>
        </w:rPr>
        <w:t>r</w:t>
      </w:r>
      <w:r>
        <w:rPr>
          <w:rFonts w:ascii="Arial" w:hAnsi="Arial" w:cs="Arial"/>
          <w:i/>
          <w:iCs/>
          <w:spacing w:val="-2"/>
        </w:rPr>
        <w:t>a</w:t>
      </w:r>
      <w:r>
        <w:rPr>
          <w:rFonts w:ascii="Arial" w:hAnsi="Arial" w:cs="Arial"/>
          <w:i/>
          <w:iCs/>
        </w:rPr>
        <w:t>ns</w:t>
      </w:r>
      <w:r>
        <w:rPr>
          <w:rFonts w:ascii="Arial" w:hAnsi="Arial" w:cs="Arial"/>
          <w:i/>
          <w:iCs/>
          <w:spacing w:val="-1"/>
        </w:rPr>
        <w:t>i</w:t>
      </w:r>
      <w:r>
        <w:rPr>
          <w:rFonts w:ascii="Arial" w:hAnsi="Arial" w:cs="Arial"/>
          <w:i/>
          <w:iCs/>
        </w:rPr>
        <w:t>t</w:t>
      </w:r>
      <w:r>
        <w:rPr>
          <w:rFonts w:ascii="Arial" w:hAnsi="Arial" w:cs="Arial"/>
          <w:i/>
          <w:iCs/>
          <w:spacing w:val="-1"/>
        </w:rPr>
        <w:t>i</w:t>
      </w:r>
      <w:r>
        <w:rPr>
          <w:rFonts w:ascii="Arial" w:hAnsi="Arial" w:cs="Arial"/>
          <w:i/>
          <w:iCs/>
        </w:rPr>
        <w:t>on</w:t>
      </w:r>
      <w:r>
        <w:rPr>
          <w:rFonts w:ascii="Arial" w:hAnsi="Arial" w:cs="Arial"/>
          <w:i/>
          <w:iCs/>
          <w:spacing w:val="-1"/>
        </w:rPr>
        <w:t xml:space="preserve"> </w:t>
      </w:r>
      <w:r>
        <w:rPr>
          <w:rFonts w:ascii="Arial" w:hAnsi="Arial" w:cs="Arial"/>
          <w:i/>
          <w:iCs/>
          <w:spacing w:val="-2"/>
        </w:rPr>
        <w:t>t</w:t>
      </w:r>
      <w:r>
        <w:rPr>
          <w:rFonts w:ascii="Arial" w:hAnsi="Arial" w:cs="Arial"/>
          <w:i/>
          <w:iCs/>
        </w:rPr>
        <w:t>o</w:t>
      </w:r>
      <w:r>
        <w:rPr>
          <w:rFonts w:ascii="Arial" w:hAnsi="Arial" w:cs="Arial"/>
          <w:i/>
          <w:iCs/>
          <w:spacing w:val="1"/>
        </w:rPr>
        <w:t xml:space="preserve"> </w:t>
      </w:r>
      <w:r>
        <w:rPr>
          <w:rFonts w:ascii="Arial" w:hAnsi="Arial" w:cs="Arial"/>
          <w:i/>
          <w:iCs/>
        </w:rPr>
        <w:t>a</w:t>
      </w:r>
      <w:r>
        <w:rPr>
          <w:rFonts w:ascii="Arial" w:hAnsi="Arial" w:cs="Arial"/>
          <w:i/>
          <w:iCs/>
          <w:spacing w:val="-2"/>
        </w:rPr>
        <w:t>d</w:t>
      </w:r>
      <w:r>
        <w:rPr>
          <w:rFonts w:ascii="Arial" w:hAnsi="Arial" w:cs="Arial"/>
          <w:i/>
          <w:iCs/>
        </w:rPr>
        <w:t>u</w:t>
      </w:r>
      <w:r>
        <w:rPr>
          <w:rFonts w:ascii="Arial" w:hAnsi="Arial" w:cs="Arial"/>
          <w:i/>
          <w:iCs/>
          <w:spacing w:val="-1"/>
        </w:rPr>
        <w:t>l</w:t>
      </w:r>
      <w:r>
        <w:rPr>
          <w:rFonts w:ascii="Arial" w:hAnsi="Arial" w:cs="Arial"/>
          <w:i/>
          <w:iCs/>
        </w:rPr>
        <w:t>th</w:t>
      </w:r>
      <w:r>
        <w:rPr>
          <w:rFonts w:ascii="Arial" w:hAnsi="Arial" w:cs="Arial"/>
          <w:i/>
          <w:iCs/>
          <w:spacing w:val="-2"/>
        </w:rPr>
        <w:t>o</w:t>
      </w:r>
      <w:r>
        <w:rPr>
          <w:rFonts w:ascii="Arial" w:hAnsi="Arial" w:cs="Arial"/>
          <w:i/>
          <w:iCs/>
        </w:rPr>
        <w:t xml:space="preserve">od.  </w:t>
      </w:r>
      <w:r>
        <w:rPr>
          <w:rFonts w:ascii="Arial" w:hAnsi="Arial" w:cs="Arial"/>
          <w:i/>
          <w:iCs/>
          <w:spacing w:val="-1"/>
        </w:rPr>
        <w:t>T</w:t>
      </w:r>
      <w:r>
        <w:rPr>
          <w:rFonts w:ascii="Arial" w:hAnsi="Arial" w:cs="Arial"/>
          <w:i/>
          <w:iCs/>
          <w:spacing w:val="-2"/>
        </w:rPr>
        <w:t>h</w:t>
      </w:r>
      <w:r>
        <w:rPr>
          <w:rFonts w:ascii="Arial" w:hAnsi="Arial" w:cs="Arial"/>
          <w:i/>
          <w:iCs/>
        </w:rPr>
        <w:t>e</w:t>
      </w:r>
      <w:r>
        <w:rPr>
          <w:rFonts w:ascii="Arial" w:hAnsi="Arial" w:cs="Arial"/>
          <w:i/>
          <w:iCs/>
          <w:spacing w:val="1"/>
        </w:rPr>
        <w:t xml:space="preserve"> </w:t>
      </w:r>
      <w:r>
        <w:rPr>
          <w:rFonts w:ascii="Arial" w:hAnsi="Arial" w:cs="Arial"/>
          <w:i/>
          <w:iCs/>
        </w:rPr>
        <w:t>y</w:t>
      </w:r>
      <w:r>
        <w:rPr>
          <w:rFonts w:ascii="Arial" w:hAnsi="Arial" w:cs="Arial"/>
          <w:i/>
          <w:iCs/>
          <w:spacing w:val="-2"/>
        </w:rPr>
        <w:t>o</w:t>
      </w:r>
      <w:r>
        <w:rPr>
          <w:rFonts w:ascii="Arial" w:hAnsi="Arial" w:cs="Arial"/>
          <w:i/>
          <w:iCs/>
        </w:rPr>
        <w:t>u</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rPr>
        <w:t>pa</w:t>
      </w:r>
      <w:r>
        <w:rPr>
          <w:rFonts w:ascii="Arial" w:hAnsi="Arial" w:cs="Arial"/>
          <w:i/>
          <w:iCs/>
          <w:spacing w:val="-1"/>
        </w:rPr>
        <w:t>r</w:t>
      </w:r>
      <w:r>
        <w:rPr>
          <w:rFonts w:ascii="Arial" w:hAnsi="Arial" w:cs="Arial"/>
          <w:i/>
          <w:iCs/>
          <w:spacing w:val="-2"/>
        </w:rPr>
        <w:t>t</w:t>
      </w:r>
      <w:r>
        <w:rPr>
          <w:rFonts w:ascii="Arial" w:hAnsi="Arial" w:cs="Arial"/>
          <w:i/>
          <w:iCs/>
        </w:rPr>
        <w:t>ne</w:t>
      </w:r>
      <w:r>
        <w:rPr>
          <w:rFonts w:ascii="Arial" w:hAnsi="Arial" w:cs="Arial"/>
          <w:i/>
          <w:iCs/>
          <w:spacing w:val="-1"/>
        </w:rPr>
        <w:t>r</w:t>
      </w:r>
      <w:r>
        <w:rPr>
          <w:rFonts w:ascii="Arial" w:hAnsi="Arial" w:cs="Arial"/>
          <w:i/>
          <w:iCs/>
        </w:rPr>
        <w:t>s</w:t>
      </w:r>
      <w:r>
        <w:rPr>
          <w:rFonts w:ascii="Arial" w:hAnsi="Arial" w:cs="Arial"/>
          <w:i/>
          <w:iCs/>
          <w:spacing w:val="-2"/>
        </w:rPr>
        <w:t xml:space="preserve"> </w:t>
      </w:r>
      <w:r>
        <w:rPr>
          <w:rFonts w:ascii="Arial" w:hAnsi="Arial" w:cs="Arial"/>
          <w:i/>
          <w:iCs/>
          <w:spacing w:val="1"/>
        </w:rPr>
        <w:t>w</w:t>
      </w:r>
      <w:r>
        <w:rPr>
          <w:rFonts w:ascii="Arial" w:hAnsi="Arial" w:cs="Arial"/>
          <w:i/>
          <w:iCs/>
          <w:spacing w:val="-1"/>
        </w:rPr>
        <w:t>i</w:t>
      </w:r>
      <w:r>
        <w:rPr>
          <w:rFonts w:ascii="Arial" w:hAnsi="Arial" w:cs="Arial"/>
          <w:i/>
          <w:iCs/>
        </w:rPr>
        <w:t>th</w:t>
      </w:r>
      <w:r>
        <w:rPr>
          <w:rFonts w:ascii="Arial" w:hAnsi="Arial" w:cs="Arial"/>
          <w:i/>
          <w:iCs/>
          <w:spacing w:val="-1"/>
        </w:rPr>
        <w:t xml:space="preserve"> </w:t>
      </w:r>
      <w:r>
        <w:rPr>
          <w:rFonts w:ascii="Arial" w:hAnsi="Arial" w:cs="Arial"/>
          <w:i/>
          <w:iCs/>
        </w:rPr>
        <w:t>the</w:t>
      </w:r>
      <w:r>
        <w:rPr>
          <w:rFonts w:ascii="Arial" w:hAnsi="Arial" w:cs="Arial"/>
          <w:i/>
          <w:iCs/>
          <w:spacing w:val="-1"/>
        </w:rPr>
        <w:t xml:space="preserve"> </w:t>
      </w:r>
      <w:r>
        <w:rPr>
          <w:rFonts w:ascii="Arial" w:hAnsi="Arial" w:cs="Arial"/>
          <w:i/>
          <w:iCs/>
        </w:rPr>
        <w:t>fac</w:t>
      </w:r>
      <w:r>
        <w:rPr>
          <w:rFonts w:ascii="Arial" w:hAnsi="Arial" w:cs="Arial"/>
          <w:i/>
          <w:iCs/>
          <w:spacing w:val="-3"/>
        </w:rPr>
        <w:t>i</w:t>
      </w:r>
      <w:r>
        <w:rPr>
          <w:rFonts w:ascii="Arial" w:hAnsi="Arial" w:cs="Arial"/>
          <w:i/>
          <w:iCs/>
          <w:spacing w:val="-1"/>
        </w:rPr>
        <w:t>li</w:t>
      </w:r>
      <w:r>
        <w:rPr>
          <w:rFonts w:ascii="Arial" w:hAnsi="Arial" w:cs="Arial"/>
          <w:i/>
          <w:iCs/>
        </w:rPr>
        <w:t>tator</w:t>
      </w:r>
      <w:r>
        <w:rPr>
          <w:rFonts w:ascii="Arial" w:hAnsi="Arial" w:cs="Arial"/>
          <w:i/>
          <w:iCs/>
          <w:spacing w:val="-1"/>
        </w:rPr>
        <w:t xml:space="preserve"> i</w:t>
      </w:r>
      <w:r>
        <w:rPr>
          <w:rFonts w:ascii="Arial" w:hAnsi="Arial" w:cs="Arial"/>
          <w:i/>
          <w:iCs/>
        </w:rPr>
        <w:t>n</w:t>
      </w:r>
      <w:r>
        <w:rPr>
          <w:rFonts w:ascii="Arial" w:hAnsi="Arial" w:cs="Arial"/>
          <w:i/>
          <w:iCs/>
          <w:spacing w:val="1"/>
        </w:rPr>
        <w:t xml:space="preserve"> </w:t>
      </w:r>
      <w:r>
        <w:rPr>
          <w:rFonts w:ascii="Arial" w:hAnsi="Arial" w:cs="Arial"/>
          <w:i/>
          <w:iCs/>
        </w:rPr>
        <w:t>a</w:t>
      </w:r>
      <w:r>
        <w:rPr>
          <w:rFonts w:ascii="Arial" w:hAnsi="Arial" w:cs="Arial"/>
          <w:i/>
          <w:iCs/>
          <w:spacing w:val="-1"/>
        </w:rPr>
        <w:t xml:space="preserve"> l</w:t>
      </w:r>
      <w:r>
        <w:rPr>
          <w:rFonts w:ascii="Arial" w:hAnsi="Arial" w:cs="Arial"/>
          <w:i/>
          <w:iCs/>
        </w:rPr>
        <w:t>e</w:t>
      </w:r>
      <w:r>
        <w:rPr>
          <w:rFonts w:ascii="Arial" w:hAnsi="Arial" w:cs="Arial"/>
          <w:i/>
          <w:iCs/>
          <w:spacing w:val="-2"/>
        </w:rPr>
        <w:t>a</w:t>
      </w:r>
      <w:r>
        <w:rPr>
          <w:rFonts w:ascii="Arial" w:hAnsi="Arial" w:cs="Arial"/>
          <w:i/>
          <w:iCs/>
        </w:rPr>
        <w:t>de</w:t>
      </w:r>
      <w:r>
        <w:rPr>
          <w:rFonts w:ascii="Arial" w:hAnsi="Arial" w:cs="Arial"/>
          <w:i/>
          <w:iCs/>
          <w:spacing w:val="-1"/>
        </w:rPr>
        <w:t>r</w:t>
      </w:r>
      <w:r>
        <w:rPr>
          <w:rFonts w:ascii="Arial" w:hAnsi="Arial" w:cs="Arial"/>
          <w:i/>
          <w:iCs/>
        </w:rPr>
        <w:t>sh</w:t>
      </w:r>
      <w:r>
        <w:rPr>
          <w:rFonts w:ascii="Arial" w:hAnsi="Arial" w:cs="Arial"/>
          <w:i/>
          <w:iCs/>
          <w:spacing w:val="-1"/>
        </w:rPr>
        <w:t>i</w:t>
      </w:r>
      <w:r>
        <w:rPr>
          <w:rFonts w:ascii="Arial" w:hAnsi="Arial" w:cs="Arial"/>
          <w:i/>
          <w:iCs/>
        </w:rPr>
        <w:t>p</w:t>
      </w:r>
      <w:r>
        <w:rPr>
          <w:rFonts w:ascii="Arial" w:hAnsi="Arial" w:cs="Arial"/>
          <w:i/>
          <w:iCs/>
          <w:spacing w:val="1"/>
        </w:rPr>
        <w:t xml:space="preserve"> </w:t>
      </w:r>
      <w:r>
        <w:rPr>
          <w:rFonts w:ascii="Arial" w:hAnsi="Arial" w:cs="Arial"/>
          <w:i/>
          <w:iCs/>
          <w:spacing w:val="-4"/>
        </w:rPr>
        <w:t>r</w:t>
      </w:r>
      <w:r>
        <w:rPr>
          <w:rFonts w:ascii="Arial" w:hAnsi="Arial" w:cs="Arial"/>
          <w:i/>
          <w:iCs/>
        </w:rPr>
        <w:t>o</w:t>
      </w:r>
      <w:r>
        <w:rPr>
          <w:rFonts w:ascii="Arial" w:hAnsi="Arial" w:cs="Arial"/>
          <w:i/>
          <w:iCs/>
          <w:spacing w:val="-1"/>
        </w:rPr>
        <w:t>l</w:t>
      </w:r>
      <w:r>
        <w:rPr>
          <w:rFonts w:ascii="Arial" w:hAnsi="Arial" w:cs="Arial"/>
          <w:i/>
          <w:iCs/>
        </w:rPr>
        <w:t xml:space="preserve">e. </w:t>
      </w:r>
      <w:r>
        <w:rPr>
          <w:rFonts w:ascii="Arial" w:hAnsi="Arial" w:cs="Arial"/>
          <w:i/>
          <w:iCs/>
          <w:spacing w:val="-1"/>
        </w:rPr>
        <w:t>T</w:t>
      </w:r>
      <w:r>
        <w:rPr>
          <w:rFonts w:ascii="Arial" w:hAnsi="Arial" w:cs="Arial"/>
          <w:i/>
          <w:iCs/>
        </w:rPr>
        <w:t>he</w:t>
      </w:r>
      <w:r>
        <w:rPr>
          <w:rFonts w:ascii="Arial" w:hAnsi="Arial" w:cs="Arial"/>
          <w:i/>
          <w:iCs/>
          <w:spacing w:val="1"/>
        </w:rPr>
        <w:t xml:space="preserve"> </w:t>
      </w:r>
      <w:r>
        <w:rPr>
          <w:rFonts w:ascii="Arial" w:hAnsi="Arial" w:cs="Arial"/>
          <w:i/>
          <w:iCs/>
        </w:rPr>
        <w:t>p</w:t>
      </w:r>
      <w:r>
        <w:rPr>
          <w:rFonts w:ascii="Arial" w:hAnsi="Arial" w:cs="Arial"/>
          <w:i/>
          <w:iCs/>
          <w:spacing w:val="-1"/>
        </w:rPr>
        <w:t>r</w:t>
      </w:r>
      <w:r>
        <w:rPr>
          <w:rFonts w:ascii="Arial" w:hAnsi="Arial" w:cs="Arial"/>
          <w:i/>
          <w:iCs/>
          <w:spacing w:val="-2"/>
        </w:rPr>
        <w:t>e</w:t>
      </w:r>
      <w:r>
        <w:rPr>
          <w:rFonts w:ascii="Arial" w:hAnsi="Arial" w:cs="Arial"/>
          <w:i/>
          <w:iCs/>
        </w:rPr>
        <w:t>pa</w:t>
      </w:r>
      <w:r>
        <w:rPr>
          <w:rFonts w:ascii="Arial" w:hAnsi="Arial" w:cs="Arial"/>
          <w:i/>
          <w:iCs/>
          <w:spacing w:val="-1"/>
        </w:rPr>
        <w:t>r</w:t>
      </w:r>
      <w:r>
        <w:rPr>
          <w:rFonts w:ascii="Arial" w:hAnsi="Arial" w:cs="Arial"/>
          <w:i/>
          <w:iCs/>
        </w:rPr>
        <w:t>at</w:t>
      </w:r>
      <w:r>
        <w:rPr>
          <w:rFonts w:ascii="Arial" w:hAnsi="Arial" w:cs="Arial"/>
          <w:i/>
          <w:iCs/>
          <w:spacing w:val="-3"/>
        </w:rPr>
        <w:t>i</w:t>
      </w:r>
      <w:r>
        <w:rPr>
          <w:rFonts w:ascii="Arial" w:hAnsi="Arial" w:cs="Arial"/>
          <w:i/>
          <w:iCs/>
        </w:rPr>
        <w:t>on</w:t>
      </w:r>
      <w:r>
        <w:rPr>
          <w:rFonts w:ascii="Arial" w:hAnsi="Arial" w:cs="Arial"/>
          <w:i/>
          <w:iCs/>
          <w:spacing w:val="1"/>
        </w:rPr>
        <w:t xml:space="preserve"> </w:t>
      </w:r>
      <w:r>
        <w:rPr>
          <w:rFonts w:ascii="Arial" w:hAnsi="Arial" w:cs="Arial"/>
          <w:i/>
          <w:iCs/>
          <w:spacing w:val="-1"/>
        </w:rPr>
        <w:t>i</w:t>
      </w:r>
      <w:r>
        <w:rPr>
          <w:rFonts w:ascii="Arial" w:hAnsi="Arial" w:cs="Arial"/>
          <w:i/>
          <w:iCs/>
          <w:spacing w:val="-2"/>
        </w:rPr>
        <w:t>n</w:t>
      </w:r>
      <w:r>
        <w:rPr>
          <w:rFonts w:ascii="Arial" w:hAnsi="Arial" w:cs="Arial"/>
          <w:i/>
          <w:iCs/>
        </w:rPr>
        <w:t>te</w:t>
      </w:r>
      <w:r>
        <w:rPr>
          <w:rFonts w:ascii="Arial" w:hAnsi="Arial" w:cs="Arial"/>
          <w:i/>
          <w:iCs/>
          <w:spacing w:val="-1"/>
        </w:rPr>
        <w:t>r</w:t>
      </w:r>
      <w:r>
        <w:rPr>
          <w:rFonts w:ascii="Arial" w:hAnsi="Arial" w:cs="Arial"/>
          <w:i/>
          <w:iCs/>
        </w:rPr>
        <w:t>v</w:t>
      </w:r>
      <w:r>
        <w:rPr>
          <w:rFonts w:ascii="Arial" w:hAnsi="Arial" w:cs="Arial"/>
          <w:i/>
          <w:iCs/>
          <w:spacing w:val="-1"/>
        </w:rPr>
        <w:t>i</w:t>
      </w:r>
      <w:r>
        <w:rPr>
          <w:rFonts w:ascii="Arial" w:hAnsi="Arial" w:cs="Arial"/>
          <w:i/>
          <w:iCs/>
        </w:rPr>
        <w:t>ew</w:t>
      </w:r>
      <w:r>
        <w:rPr>
          <w:rFonts w:ascii="Arial" w:hAnsi="Arial" w:cs="Arial"/>
          <w:i/>
          <w:iCs/>
          <w:spacing w:val="2"/>
        </w:rPr>
        <w:t xml:space="preserve"> </w:t>
      </w:r>
      <w:r>
        <w:rPr>
          <w:rFonts w:ascii="Arial" w:hAnsi="Arial" w:cs="Arial"/>
          <w:i/>
          <w:iCs/>
          <w:spacing w:val="-1"/>
        </w:rPr>
        <w:t>i</w:t>
      </w:r>
      <w:r>
        <w:rPr>
          <w:rFonts w:ascii="Arial" w:hAnsi="Arial" w:cs="Arial"/>
          <w:i/>
          <w:iCs/>
        </w:rPr>
        <w:t>s</w:t>
      </w:r>
      <w:r>
        <w:rPr>
          <w:rFonts w:ascii="Arial" w:hAnsi="Arial" w:cs="Arial"/>
          <w:i/>
          <w:iCs/>
          <w:spacing w:val="-2"/>
        </w:rPr>
        <w:t xml:space="preserve"> </w:t>
      </w:r>
      <w:r>
        <w:rPr>
          <w:rFonts w:ascii="Arial" w:hAnsi="Arial" w:cs="Arial"/>
          <w:i/>
          <w:iCs/>
        </w:rPr>
        <w:t>us</w:t>
      </w:r>
      <w:r>
        <w:rPr>
          <w:rFonts w:ascii="Arial" w:hAnsi="Arial" w:cs="Arial"/>
          <w:i/>
          <w:iCs/>
          <w:spacing w:val="-2"/>
        </w:rPr>
        <w:t>e</w:t>
      </w:r>
      <w:r>
        <w:rPr>
          <w:rFonts w:ascii="Arial" w:hAnsi="Arial" w:cs="Arial"/>
          <w:i/>
          <w:iCs/>
        </w:rPr>
        <w:t>d</w:t>
      </w:r>
      <w:r>
        <w:rPr>
          <w:rFonts w:ascii="Arial" w:hAnsi="Arial" w:cs="Arial"/>
          <w:i/>
          <w:iCs/>
          <w:spacing w:val="1"/>
        </w:rPr>
        <w:t xml:space="preserve"> </w:t>
      </w:r>
      <w:r>
        <w:rPr>
          <w:rFonts w:ascii="Arial" w:hAnsi="Arial" w:cs="Arial"/>
          <w:i/>
          <w:iCs/>
        </w:rPr>
        <w:t>t</w:t>
      </w:r>
      <w:r>
        <w:rPr>
          <w:rFonts w:ascii="Arial" w:hAnsi="Arial" w:cs="Arial"/>
          <w:i/>
          <w:iCs/>
          <w:spacing w:val="-2"/>
        </w:rPr>
        <w:t>o</w:t>
      </w:r>
      <w:r>
        <w:rPr>
          <w:rFonts w:ascii="Arial" w:hAnsi="Arial" w:cs="Arial"/>
          <w:i/>
          <w:iCs/>
        </w:rPr>
        <w:t>:</w:t>
      </w:r>
    </w:p>
    <w:p w:rsidR="00785E25" w:rsidRDefault="00785E25" w:rsidP="007A4640">
      <w:pPr>
        <w:widowControl w:val="0"/>
        <w:numPr>
          <w:ilvl w:val="1"/>
          <w:numId w:val="39"/>
        </w:numPr>
        <w:kinsoku w:val="0"/>
        <w:overflowPunct w:val="0"/>
        <w:autoSpaceDE w:val="0"/>
        <w:autoSpaceDN w:val="0"/>
        <w:adjustRightInd w:val="0"/>
        <w:spacing w:before="120"/>
        <w:ind w:left="1224"/>
        <w:rPr>
          <w:rFonts w:ascii="Arial" w:hAnsi="Arial" w:cs="Arial"/>
        </w:rPr>
      </w:pPr>
      <w:r>
        <w:rPr>
          <w:rFonts w:ascii="Arial" w:hAnsi="Arial" w:cs="Arial"/>
          <w:i/>
          <w:iCs/>
        </w:rPr>
        <w:t>Exp</w:t>
      </w:r>
      <w:r>
        <w:rPr>
          <w:rFonts w:ascii="Arial" w:hAnsi="Arial" w:cs="Arial"/>
          <w:i/>
          <w:iCs/>
          <w:spacing w:val="-1"/>
        </w:rPr>
        <w:t>l</w:t>
      </w:r>
      <w:r>
        <w:rPr>
          <w:rFonts w:ascii="Arial" w:hAnsi="Arial" w:cs="Arial"/>
          <w:i/>
          <w:iCs/>
        </w:rPr>
        <w:t>a</w:t>
      </w:r>
      <w:r>
        <w:rPr>
          <w:rFonts w:ascii="Arial" w:hAnsi="Arial" w:cs="Arial"/>
          <w:i/>
          <w:iCs/>
          <w:spacing w:val="-1"/>
        </w:rPr>
        <w:t>i</w:t>
      </w:r>
      <w:r>
        <w:rPr>
          <w:rFonts w:ascii="Arial" w:hAnsi="Arial" w:cs="Arial"/>
          <w:i/>
          <w:iCs/>
        </w:rPr>
        <w:t>n</w:t>
      </w:r>
      <w:r>
        <w:rPr>
          <w:rFonts w:ascii="Arial" w:hAnsi="Arial" w:cs="Arial"/>
          <w:i/>
          <w:iCs/>
          <w:spacing w:val="1"/>
        </w:rPr>
        <w:t xml:space="preserve">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spacing w:val="-4"/>
        </w:rPr>
        <w:t>m</w:t>
      </w:r>
      <w:r>
        <w:rPr>
          <w:rFonts w:ascii="Arial" w:hAnsi="Arial" w:cs="Arial"/>
          <w:i/>
          <w:iCs/>
          <w:spacing w:val="-1"/>
        </w:rPr>
        <w:t>i</w:t>
      </w:r>
      <w:r>
        <w:rPr>
          <w:rFonts w:ascii="Arial" w:hAnsi="Arial" w:cs="Arial"/>
          <w:i/>
          <w:iCs/>
        </w:rPr>
        <w:t>ss</w:t>
      </w:r>
      <w:r>
        <w:rPr>
          <w:rFonts w:ascii="Arial" w:hAnsi="Arial" w:cs="Arial"/>
          <w:i/>
          <w:iCs/>
          <w:spacing w:val="-1"/>
        </w:rPr>
        <w:t>i</w:t>
      </w:r>
      <w:r>
        <w:rPr>
          <w:rFonts w:ascii="Arial" w:hAnsi="Arial" w:cs="Arial"/>
          <w:i/>
          <w:iCs/>
        </w:rPr>
        <w:t>on</w:t>
      </w:r>
      <w:r>
        <w:rPr>
          <w:rFonts w:ascii="Arial" w:hAnsi="Arial" w:cs="Arial"/>
          <w:i/>
          <w:iCs/>
          <w:spacing w:val="1"/>
        </w:rPr>
        <w:t xml:space="preserve"> </w:t>
      </w:r>
      <w:r>
        <w:rPr>
          <w:rFonts w:ascii="Arial" w:hAnsi="Arial" w:cs="Arial"/>
          <w:i/>
          <w:iCs/>
        </w:rPr>
        <w:t>a</w:t>
      </w:r>
      <w:r>
        <w:rPr>
          <w:rFonts w:ascii="Arial" w:hAnsi="Arial" w:cs="Arial"/>
          <w:i/>
          <w:iCs/>
          <w:spacing w:val="-2"/>
        </w:rPr>
        <w:t>n</w:t>
      </w:r>
      <w:r>
        <w:rPr>
          <w:rFonts w:ascii="Arial" w:hAnsi="Arial" w:cs="Arial"/>
          <w:i/>
          <w:iCs/>
        </w:rPr>
        <w:t>d</w:t>
      </w:r>
      <w:r>
        <w:rPr>
          <w:rFonts w:ascii="Arial" w:hAnsi="Arial" w:cs="Arial"/>
          <w:i/>
          <w:iCs/>
          <w:spacing w:val="1"/>
        </w:rPr>
        <w:t xml:space="preserve"> </w:t>
      </w:r>
      <w:r>
        <w:rPr>
          <w:rFonts w:ascii="Arial" w:hAnsi="Arial" w:cs="Arial"/>
          <w:i/>
          <w:iCs/>
        </w:rPr>
        <w:t>p</w:t>
      </w:r>
      <w:r>
        <w:rPr>
          <w:rFonts w:ascii="Arial" w:hAnsi="Arial" w:cs="Arial"/>
          <w:i/>
          <w:iCs/>
          <w:spacing w:val="-1"/>
        </w:rPr>
        <w:t>ri</w:t>
      </w:r>
      <w:r>
        <w:rPr>
          <w:rFonts w:ascii="Arial" w:hAnsi="Arial" w:cs="Arial"/>
          <w:i/>
          <w:iCs/>
        </w:rPr>
        <w:t>nc</w:t>
      </w:r>
      <w:r>
        <w:rPr>
          <w:rFonts w:ascii="Arial" w:hAnsi="Arial" w:cs="Arial"/>
          <w:i/>
          <w:iCs/>
          <w:spacing w:val="-1"/>
        </w:rPr>
        <w:t>i</w:t>
      </w:r>
      <w:r>
        <w:rPr>
          <w:rFonts w:ascii="Arial" w:hAnsi="Arial" w:cs="Arial"/>
          <w:i/>
          <w:iCs/>
        </w:rPr>
        <w:t>p</w:t>
      </w:r>
      <w:r>
        <w:rPr>
          <w:rFonts w:ascii="Arial" w:hAnsi="Arial" w:cs="Arial"/>
          <w:i/>
          <w:iCs/>
          <w:spacing w:val="-1"/>
        </w:rPr>
        <w:t>l</w:t>
      </w:r>
      <w:r>
        <w:rPr>
          <w:rFonts w:ascii="Arial" w:hAnsi="Arial" w:cs="Arial"/>
          <w:i/>
          <w:iCs/>
        </w:rPr>
        <w:t>es</w:t>
      </w:r>
      <w:r>
        <w:rPr>
          <w:rFonts w:ascii="Arial" w:hAnsi="Arial" w:cs="Arial"/>
          <w:i/>
          <w:iCs/>
          <w:spacing w:val="-2"/>
        </w:rPr>
        <w:t xml:space="preserve"> </w:t>
      </w:r>
      <w:r>
        <w:rPr>
          <w:rFonts w:ascii="Arial" w:hAnsi="Arial" w:cs="Arial"/>
          <w:i/>
          <w:iCs/>
        </w:rPr>
        <w:t xml:space="preserve">of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rPr>
        <w:t>Y</w:t>
      </w:r>
      <w:r>
        <w:rPr>
          <w:rFonts w:ascii="Arial" w:hAnsi="Arial" w:cs="Arial"/>
          <w:i/>
          <w:iCs/>
          <w:spacing w:val="-1"/>
        </w:rPr>
        <w:t>TD</w:t>
      </w:r>
      <w:r>
        <w:rPr>
          <w:rFonts w:ascii="Arial" w:hAnsi="Arial" w:cs="Arial"/>
          <w:i/>
          <w:iCs/>
        </w:rPr>
        <w:t>M</w:t>
      </w:r>
      <w:r>
        <w:rPr>
          <w:rFonts w:ascii="Arial" w:hAnsi="Arial" w:cs="Arial"/>
          <w:i/>
          <w:iCs/>
          <w:spacing w:val="-1"/>
        </w:rPr>
        <w:t xml:space="preserve"> </w:t>
      </w:r>
      <w:r>
        <w:rPr>
          <w:rFonts w:ascii="Arial" w:hAnsi="Arial" w:cs="Arial"/>
          <w:i/>
          <w:iCs/>
        </w:rPr>
        <w:t>p</w:t>
      </w:r>
      <w:r>
        <w:rPr>
          <w:rFonts w:ascii="Arial" w:hAnsi="Arial" w:cs="Arial"/>
          <w:i/>
          <w:iCs/>
          <w:spacing w:val="-1"/>
        </w:rPr>
        <w:t>l</w:t>
      </w:r>
      <w:r>
        <w:rPr>
          <w:rFonts w:ascii="Arial" w:hAnsi="Arial" w:cs="Arial"/>
          <w:i/>
          <w:iCs/>
        </w:rPr>
        <w:t>ann</w:t>
      </w:r>
      <w:r>
        <w:rPr>
          <w:rFonts w:ascii="Arial" w:hAnsi="Arial" w:cs="Arial"/>
          <w:i/>
          <w:iCs/>
          <w:spacing w:val="-1"/>
        </w:rPr>
        <w:t>i</w:t>
      </w:r>
      <w:r>
        <w:rPr>
          <w:rFonts w:ascii="Arial" w:hAnsi="Arial" w:cs="Arial"/>
          <w:i/>
          <w:iCs/>
          <w:spacing w:val="-2"/>
        </w:rPr>
        <w:t>n</w:t>
      </w:r>
      <w:r>
        <w:rPr>
          <w:rFonts w:ascii="Arial" w:hAnsi="Arial" w:cs="Arial"/>
          <w:i/>
          <w:iCs/>
        </w:rPr>
        <w:t>g</w:t>
      </w:r>
      <w:r>
        <w:rPr>
          <w:rFonts w:ascii="Arial" w:hAnsi="Arial" w:cs="Arial"/>
          <w:i/>
          <w:iCs/>
          <w:spacing w:val="1"/>
        </w:rPr>
        <w:t xml:space="preserve"> </w:t>
      </w:r>
      <w:r>
        <w:rPr>
          <w:rFonts w:ascii="Arial" w:hAnsi="Arial" w:cs="Arial"/>
          <w:i/>
          <w:iCs/>
        </w:rPr>
        <w:t>p</w:t>
      </w:r>
      <w:r>
        <w:rPr>
          <w:rFonts w:ascii="Arial" w:hAnsi="Arial" w:cs="Arial"/>
          <w:i/>
          <w:iCs/>
          <w:spacing w:val="-1"/>
        </w:rPr>
        <w:t>r</w:t>
      </w:r>
      <w:r>
        <w:rPr>
          <w:rFonts w:ascii="Arial" w:hAnsi="Arial" w:cs="Arial"/>
          <w:i/>
          <w:iCs/>
        </w:rPr>
        <w:t>o</w:t>
      </w:r>
      <w:r>
        <w:rPr>
          <w:rFonts w:ascii="Arial" w:hAnsi="Arial" w:cs="Arial"/>
          <w:i/>
          <w:iCs/>
          <w:spacing w:val="-3"/>
        </w:rPr>
        <w:t>c</w:t>
      </w:r>
      <w:r>
        <w:rPr>
          <w:rFonts w:ascii="Arial" w:hAnsi="Arial" w:cs="Arial"/>
          <w:i/>
          <w:iCs/>
        </w:rPr>
        <w:t>ess,</w:t>
      </w:r>
    </w:p>
    <w:p w:rsidR="00785E25" w:rsidRDefault="00785E25" w:rsidP="007A4640">
      <w:pPr>
        <w:widowControl w:val="0"/>
        <w:numPr>
          <w:ilvl w:val="1"/>
          <w:numId w:val="39"/>
        </w:numPr>
        <w:kinsoku w:val="0"/>
        <w:overflowPunct w:val="0"/>
        <w:autoSpaceDE w:val="0"/>
        <w:autoSpaceDN w:val="0"/>
        <w:adjustRightInd w:val="0"/>
        <w:ind w:left="1224"/>
        <w:rPr>
          <w:rFonts w:ascii="Arial" w:hAnsi="Arial" w:cs="Arial"/>
        </w:rPr>
      </w:pPr>
      <w:r>
        <w:rPr>
          <w:rFonts w:ascii="Arial" w:hAnsi="Arial" w:cs="Arial"/>
          <w:i/>
          <w:iCs/>
        </w:rPr>
        <w:t>Exp</w:t>
      </w:r>
      <w:r>
        <w:rPr>
          <w:rFonts w:ascii="Arial" w:hAnsi="Arial" w:cs="Arial"/>
          <w:i/>
          <w:iCs/>
          <w:spacing w:val="-1"/>
        </w:rPr>
        <w:t>l</w:t>
      </w:r>
      <w:r>
        <w:rPr>
          <w:rFonts w:ascii="Arial" w:hAnsi="Arial" w:cs="Arial"/>
          <w:i/>
          <w:iCs/>
        </w:rPr>
        <w:t>a</w:t>
      </w:r>
      <w:r>
        <w:rPr>
          <w:rFonts w:ascii="Arial" w:hAnsi="Arial" w:cs="Arial"/>
          <w:i/>
          <w:iCs/>
          <w:spacing w:val="-1"/>
        </w:rPr>
        <w:t>i</w:t>
      </w:r>
      <w:r>
        <w:rPr>
          <w:rFonts w:ascii="Arial" w:hAnsi="Arial" w:cs="Arial"/>
          <w:i/>
          <w:iCs/>
        </w:rPr>
        <w:t>n</w:t>
      </w:r>
      <w:r>
        <w:rPr>
          <w:rFonts w:ascii="Arial" w:hAnsi="Arial" w:cs="Arial"/>
          <w:i/>
          <w:iCs/>
          <w:spacing w:val="1"/>
        </w:rPr>
        <w:t xml:space="preserve">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spacing w:val="-3"/>
        </w:rPr>
        <w:t>v</w:t>
      </w:r>
      <w:r>
        <w:rPr>
          <w:rFonts w:ascii="Arial" w:hAnsi="Arial" w:cs="Arial"/>
          <w:i/>
          <w:iCs/>
        </w:rPr>
        <w:t>a</w:t>
      </w:r>
      <w:r>
        <w:rPr>
          <w:rFonts w:ascii="Arial" w:hAnsi="Arial" w:cs="Arial"/>
          <w:i/>
          <w:iCs/>
          <w:spacing w:val="-1"/>
        </w:rPr>
        <w:t>ri</w:t>
      </w:r>
      <w:r>
        <w:rPr>
          <w:rFonts w:ascii="Arial" w:hAnsi="Arial" w:cs="Arial"/>
          <w:i/>
          <w:iCs/>
        </w:rPr>
        <w:t>ous</w:t>
      </w:r>
      <w:r>
        <w:rPr>
          <w:rFonts w:ascii="Arial" w:hAnsi="Arial" w:cs="Arial"/>
          <w:i/>
          <w:iCs/>
          <w:spacing w:val="-2"/>
        </w:rPr>
        <w:t xml:space="preserve"> </w:t>
      </w:r>
      <w:r>
        <w:rPr>
          <w:rFonts w:ascii="Arial" w:hAnsi="Arial" w:cs="Arial"/>
          <w:i/>
          <w:iCs/>
        </w:rPr>
        <w:t>p</w:t>
      </w:r>
      <w:r>
        <w:rPr>
          <w:rFonts w:ascii="Arial" w:hAnsi="Arial" w:cs="Arial"/>
          <w:i/>
          <w:iCs/>
          <w:spacing w:val="-1"/>
        </w:rPr>
        <w:t>l</w:t>
      </w:r>
      <w:r>
        <w:rPr>
          <w:rFonts w:ascii="Arial" w:hAnsi="Arial" w:cs="Arial"/>
          <w:i/>
          <w:iCs/>
          <w:spacing w:val="-2"/>
        </w:rPr>
        <w:t>a</w:t>
      </w:r>
      <w:r>
        <w:rPr>
          <w:rFonts w:ascii="Arial" w:hAnsi="Arial" w:cs="Arial"/>
          <w:i/>
          <w:iCs/>
        </w:rPr>
        <w:t>nn</w:t>
      </w:r>
      <w:r>
        <w:rPr>
          <w:rFonts w:ascii="Arial" w:hAnsi="Arial" w:cs="Arial"/>
          <w:i/>
          <w:iCs/>
          <w:spacing w:val="-1"/>
        </w:rPr>
        <w:t>i</w:t>
      </w:r>
      <w:r>
        <w:rPr>
          <w:rFonts w:ascii="Arial" w:hAnsi="Arial" w:cs="Arial"/>
          <w:i/>
          <w:iCs/>
        </w:rPr>
        <w:t>ng</w:t>
      </w:r>
      <w:r>
        <w:rPr>
          <w:rFonts w:ascii="Arial" w:hAnsi="Arial" w:cs="Arial"/>
          <w:i/>
          <w:iCs/>
          <w:spacing w:val="-1"/>
        </w:rPr>
        <w:t xml:space="preserve"> </w:t>
      </w:r>
      <w:r>
        <w:rPr>
          <w:rFonts w:ascii="Arial" w:hAnsi="Arial" w:cs="Arial"/>
          <w:i/>
          <w:iCs/>
        </w:rPr>
        <w:t>too</w:t>
      </w:r>
      <w:r>
        <w:rPr>
          <w:rFonts w:ascii="Arial" w:hAnsi="Arial" w:cs="Arial"/>
          <w:i/>
          <w:iCs/>
          <w:spacing w:val="-1"/>
        </w:rPr>
        <w:t>l</w:t>
      </w:r>
      <w:r>
        <w:rPr>
          <w:rFonts w:ascii="Arial" w:hAnsi="Arial" w:cs="Arial"/>
          <w:i/>
          <w:iCs/>
        </w:rPr>
        <w:t>s</w:t>
      </w:r>
      <w:r>
        <w:rPr>
          <w:rFonts w:ascii="Arial" w:hAnsi="Arial" w:cs="Arial"/>
          <w:i/>
          <w:iCs/>
          <w:spacing w:val="-2"/>
        </w:rPr>
        <w:t xml:space="preserve"> </w:t>
      </w:r>
      <w:r>
        <w:rPr>
          <w:rFonts w:ascii="Arial" w:hAnsi="Arial" w:cs="Arial"/>
          <w:i/>
          <w:iCs/>
        </w:rPr>
        <w:t>us</w:t>
      </w:r>
      <w:r>
        <w:rPr>
          <w:rFonts w:ascii="Arial" w:hAnsi="Arial" w:cs="Arial"/>
          <w:i/>
          <w:iCs/>
          <w:spacing w:val="-2"/>
        </w:rPr>
        <w:t>e</w:t>
      </w:r>
      <w:r>
        <w:rPr>
          <w:rFonts w:ascii="Arial" w:hAnsi="Arial" w:cs="Arial"/>
          <w:i/>
          <w:iCs/>
        </w:rPr>
        <w:t xml:space="preserve">d, </w:t>
      </w:r>
      <w:r>
        <w:rPr>
          <w:rFonts w:ascii="Arial" w:hAnsi="Arial" w:cs="Arial"/>
          <w:i/>
          <w:iCs/>
          <w:spacing w:val="-2"/>
        </w:rPr>
        <w:t>a</w:t>
      </w:r>
      <w:r>
        <w:rPr>
          <w:rFonts w:ascii="Arial" w:hAnsi="Arial" w:cs="Arial"/>
          <w:i/>
          <w:iCs/>
        </w:rPr>
        <w:t>nd</w:t>
      </w:r>
    </w:p>
    <w:p w:rsidR="00785E25" w:rsidRDefault="00785E25" w:rsidP="007A4640">
      <w:pPr>
        <w:widowControl w:val="0"/>
        <w:numPr>
          <w:ilvl w:val="1"/>
          <w:numId w:val="39"/>
        </w:numPr>
        <w:kinsoku w:val="0"/>
        <w:overflowPunct w:val="0"/>
        <w:autoSpaceDE w:val="0"/>
        <w:autoSpaceDN w:val="0"/>
        <w:adjustRightInd w:val="0"/>
        <w:ind w:left="1224" w:right="144"/>
        <w:rPr>
          <w:rFonts w:ascii="Arial" w:hAnsi="Arial" w:cs="Arial"/>
        </w:rPr>
      </w:pPr>
      <w:r>
        <w:rPr>
          <w:rFonts w:ascii="Arial" w:hAnsi="Arial" w:cs="Arial"/>
          <w:i/>
          <w:iCs/>
        </w:rPr>
        <w:t>Estab</w:t>
      </w:r>
      <w:r>
        <w:rPr>
          <w:rFonts w:ascii="Arial" w:hAnsi="Arial" w:cs="Arial"/>
          <w:i/>
          <w:iCs/>
          <w:spacing w:val="-1"/>
        </w:rPr>
        <w:t>li</w:t>
      </w:r>
      <w:r>
        <w:rPr>
          <w:rFonts w:ascii="Arial" w:hAnsi="Arial" w:cs="Arial"/>
          <w:i/>
          <w:iCs/>
        </w:rPr>
        <w:t>sh</w:t>
      </w:r>
      <w:r>
        <w:rPr>
          <w:rFonts w:ascii="Arial" w:hAnsi="Arial" w:cs="Arial"/>
          <w:i/>
          <w:iCs/>
          <w:spacing w:val="-1"/>
        </w:rPr>
        <w:t xml:space="preserve"> </w:t>
      </w:r>
      <w:r>
        <w:rPr>
          <w:rFonts w:ascii="Arial" w:hAnsi="Arial" w:cs="Arial"/>
          <w:i/>
          <w:iCs/>
        </w:rPr>
        <w:t>a</w:t>
      </w:r>
      <w:r>
        <w:rPr>
          <w:rFonts w:ascii="Arial" w:hAnsi="Arial" w:cs="Arial"/>
          <w:i/>
          <w:iCs/>
          <w:spacing w:val="1"/>
        </w:rPr>
        <w:t xml:space="preserve"> </w:t>
      </w:r>
      <w:r>
        <w:rPr>
          <w:rFonts w:ascii="Arial" w:hAnsi="Arial" w:cs="Arial"/>
          <w:i/>
          <w:iCs/>
          <w:spacing w:val="-1"/>
        </w:rPr>
        <w:t>li</w:t>
      </w:r>
      <w:r>
        <w:rPr>
          <w:rFonts w:ascii="Arial" w:hAnsi="Arial" w:cs="Arial"/>
          <w:i/>
          <w:iCs/>
        </w:rPr>
        <w:t xml:space="preserve">st </w:t>
      </w:r>
      <w:r>
        <w:rPr>
          <w:rFonts w:ascii="Arial" w:hAnsi="Arial" w:cs="Arial"/>
          <w:i/>
          <w:iCs/>
          <w:spacing w:val="-2"/>
        </w:rPr>
        <w:t>o</w:t>
      </w:r>
      <w:r>
        <w:rPr>
          <w:rFonts w:ascii="Arial" w:hAnsi="Arial" w:cs="Arial"/>
          <w:i/>
          <w:iCs/>
        </w:rPr>
        <w:t xml:space="preserve">f </w:t>
      </w:r>
      <w:r>
        <w:rPr>
          <w:rFonts w:ascii="Arial" w:hAnsi="Arial" w:cs="Arial"/>
          <w:i/>
          <w:iCs/>
          <w:spacing w:val="-1"/>
        </w:rPr>
        <w:t>i</w:t>
      </w:r>
      <w:r>
        <w:rPr>
          <w:rFonts w:ascii="Arial" w:hAnsi="Arial" w:cs="Arial"/>
          <w:i/>
          <w:iCs/>
        </w:rPr>
        <w:t>nd</w:t>
      </w:r>
      <w:r>
        <w:rPr>
          <w:rFonts w:ascii="Arial" w:hAnsi="Arial" w:cs="Arial"/>
          <w:i/>
          <w:iCs/>
          <w:spacing w:val="-1"/>
        </w:rPr>
        <w:t>i</w:t>
      </w:r>
      <w:r>
        <w:rPr>
          <w:rFonts w:ascii="Arial" w:hAnsi="Arial" w:cs="Arial"/>
          <w:i/>
          <w:iCs/>
        </w:rPr>
        <w:t>v</w:t>
      </w:r>
      <w:r>
        <w:rPr>
          <w:rFonts w:ascii="Arial" w:hAnsi="Arial" w:cs="Arial"/>
          <w:i/>
          <w:iCs/>
          <w:spacing w:val="-3"/>
        </w:rPr>
        <w:t>i</w:t>
      </w:r>
      <w:r>
        <w:rPr>
          <w:rFonts w:ascii="Arial" w:hAnsi="Arial" w:cs="Arial"/>
          <w:i/>
          <w:iCs/>
        </w:rPr>
        <w:t>dua</w:t>
      </w:r>
      <w:r>
        <w:rPr>
          <w:rFonts w:ascii="Arial" w:hAnsi="Arial" w:cs="Arial"/>
          <w:i/>
          <w:iCs/>
          <w:spacing w:val="-1"/>
        </w:rPr>
        <w:t>l</w:t>
      </w:r>
      <w:r>
        <w:rPr>
          <w:rFonts w:ascii="Arial" w:hAnsi="Arial" w:cs="Arial"/>
          <w:i/>
          <w:iCs/>
        </w:rPr>
        <w:t xml:space="preserve">s </w:t>
      </w:r>
      <w:r>
        <w:rPr>
          <w:rFonts w:ascii="Arial" w:hAnsi="Arial" w:cs="Arial"/>
          <w:i/>
          <w:iCs/>
          <w:spacing w:val="-2"/>
        </w:rPr>
        <w:t>t</w:t>
      </w:r>
      <w:r>
        <w:rPr>
          <w:rFonts w:ascii="Arial" w:hAnsi="Arial" w:cs="Arial"/>
          <w:i/>
          <w:iCs/>
        </w:rPr>
        <w:t>hat</w:t>
      </w:r>
      <w:r>
        <w:rPr>
          <w:rFonts w:ascii="Arial" w:hAnsi="Arial" w:cs="Arial"/>
          <w:i/>
          <w:iCs/>
          <w:spacing w:val="-2"/>
        </w:rPr>
        <w:t xml:space="preserve"> </w:t>
      </w:r>
      <w:r>
        <w:rPr>
          <w:rFonts w:ascii="Arial" w:hAnsi="Arial" w:cs="Arial"/>
          <w:i/>
          <w:iCs/>
        </w:rPr>
        <w:t>t</w:t>
      </w:r>
      <w:r>
        <w:rPr>
          <w:rFonts w:ascii="Arial" w:hAnsi="Arial" w:cs="Arial"/>
          <w:i/>
          <w:iCs/>
          <w:spacing w:val="-2"/>
        </w:rPr>
        <w:t>h</w:t>
      </w:r>
      <w:r>
        <w:rPr>
          <w:rFonts w:ascii="Arial" w:hAnsi="Arial" w:cs="Arial"/>
          <w:i/>
          <w:iCs/>
        </w:rPr>
        <w:t>e</w:t>
      </w:r>
      <w:r>
        <w:rPr>
          <w:rFonts w:ascii="Arial" w:hAnsi="Arial" w:cs="Arial"/>
          <w:i/>
          <w:iCs/>
          <w:spacing w:val="1"/>
        </w:rPr>
        <w:t xml:space="preserve"> </w:t>
      </w:r>
      <w:r>
        <w:rPr>
          <w:rFonts w:ascii="Arial" w:hAnsi="Arial" w:cs="Arial"/>
          <w:i/>
          <w:iCs/>
        </w:rPr>
        <w:t>yo</w:t>
      </w:r>
      <w:r>
        <w:rPr>
          <w:rFonts w:ascii="Arial" w:hAnsi="Arial" w:cs="Arial"/>
          <w:i/>
          <w:iCs/>
          <w:spacing w:val="-2"/>
        </w:rPr>
        <w:t>u</w:t>
      </w:r>
      <w:r>
        <w:rPr>
          <w:rFonts w:ascii="Arial" w:hAnsi="Arial" w:cs="Arial"/>
          <w:i/>
          <w:iCs/>
        </w:rPr>
        <w:t>th</w:t>
      </w:r>
      <w:r>
        <w:rPr>
          <w:rFonts w:ascii="Arial" w:hAnsi="Arial" w:cs="Arial"/>
          <w:i/>
          <w:iCs/>
          <w:spacing w:val="-1"/>
        </w:rPr>
        <w:t xml:space="preserve"> </w:t>
      </w:r>
      <w:r>
        <w:rPr>
          <w:rFonts w:ascii="Arial" w:hAnsi="Arial" w:cs="Arial"/>
          <w:i/>
          <w:iCs/>
        </w:rPr>
        <w:t>f</w:t>
      </w:r>
      <w:r>
        <w:rPr>
          <w:rFonts w:ascii="Arial" w:hAnsi="Arial" w:cs="Arial"/>
          <w:i/>
          <w:iCs/>
          <w:spacing w:val="-2"/>
        </w:rPr>
        <w:t>e</w:t>
      </w:r>
      <w:r>
        <w:rPr>
          <w:rFonts w:ascii="Arial" w:hAnsi="Arial" w:cs="Arial"/>
          <w:i/>
          <w:iCs/>
        </w:rPr>
        <w:t>e</w:t>
      </w:r>
      <w:r>
        <w:rPr>
          <w:rFonts w:ascii="Arial" w:hAnsi="Arial" w:cs="Arial"/>
          <w:i/>
          <w:iCs/>
          <w:spacing w:val="-1"/>
        </w:rPr>
        <w:t>l</w:t>
      </w:r>
      <w:r>
        <w:rPr>
          <w:rFonts w:ascii="Arial" w:hAnsi="Arial" w:cs="Arial"/>
          <w:i/>
          <w:iCs/>
        </w:rPr>
        <w:t>s c</w:t>
      </w:r>
      <w:r>
        <w:rPr>
          <w:rFonts w:ascii="Arial" w:hAnsi="Arial" w:cs="Arial"/>
          <w:i/>
          <w:iCs/>
          <w:spacing w:val="-1"/>
        </w:rPr>
        <w:t>l</w:t>
      </w:r>
      <w:r>
        <w:rPr>
          <w:rFonts w:ascii="Arial" w:hAnsi="Arial" w:cs="Arial"/>
          <w:i/>
          <w:iCs/>
        </w:rPr>
        <w:t>ose</w:t>
      </w:r>
      <w:r>
        <w:rPr>
          <w:rFonts w:ascii="Arial" w:hAnsi="Arial" w:cs="Arial"/>
          <w:i/>
          <w:iCs/>
          <w:spacing w:val="1"/>
        </w:rPr>
        <w:t xml:space="preserve"> </w:t>
      </w:r>
      <w:r>
        <w:rPr>
          <w:rFonts w:ascii="Arial" w:hAnsi="Arial" w:cs="Arial"/>
          <w:i/>
          <w:iCs/>
          <w:spacing w:val="-2"/>
        </w:rPr>
        <w:t>t</w:t>
      </w:r>
      <w:r>
        <w:rPr>
          <w:rFonts w:ascii="Arial" w:hAnsi="Arial" w:cs="Arial"/>
          <w:i/>
          <w:iCs/>
        </w:rPr>
        <w:t>o</w:t>
      </w:r>
      <w:r>
        <w:rPr>
          <w:rFonts w:ascii="Arial" w:hAnsi="Arial" w:cs="Arial"/>
          <w:i/>
          <w:iCs/>
          <w:spacing w:val="1"/>
        </w:rPr>
        <w:t xml:space="preserve"> </w:t>
      </w:r>
      <w:r>
        <w:rPr>
          <w:rFonts w:ascii="Arial" w:hAnsi="Arial" w:cs="Arial"/>
          <w:i/>
          <w:iCs/>
          <w:spacing w:val="-2"/>
        </w:rPr>
        <w:t>a</w:t>
      </w:r>
      <w:r>
        <w:rPr>
          <w:rFonts w:ascii="Arial" w:hAnsi="Arial" w:cs="Arial"/>
          <w:i/>
          <w:iCs/>
        </w:rPr>
        <w:t>nd</w:t>
      </w:r>
      <w:r>
        <w:rPr>
          <w:rFonts w:ascii="Arial" w:hAnsi="Arial" w:cs="Arial"/>
          <w:i/>
          <w:iCs/>
          <w:spacing w:val="1"/>
        </w:rPr>
        <w:t xml:space="preserve"> </w:t>
      </w:r>
      <w:r>
        <w:rPr>
          <w:rFonts w:ascii="Arial" w:hAnsi="Arial" w:cs="Arial"/>
          <w:i/>
          <w:iCs/>
          <w:spacing w:val="-4"/>
        </w:rPr>
        <w:t>m</w:t>
      </w:r>
      <w:r>
        <w:rPr>
          <w:rFonts w:ascii="Arial" w:hAnsi="Arial" w:cs="Arial"/>
          <w:i/>
          <w:iCs/>
        </w:rPr>
        <w:t xml:space="preserve">ay </w:t>
      </w:r>
      <w:r>
        <w:rPr>
          <w:rFonts w:ascii="Arial" w:hAnsi="Arial" w:cs="Arial"/>
          <w:i/>
          <w:iCs/>
          <w:spacing w:val="-1"/>
        </w:rPr>
        <w:t>w</w:t>
      </w:r>
      <w:r>
        <w:rPr>
          <w:rFonts w:ascii="Arial" w:hAnsi="Arial" w:cs="Arial"/>
          <w:i/>
          <w:iCs/>
        </w:rPr>
        <w:t xml:space="preserve">ant </w:t>
      </w:r>
      <w:r>
        <w:rPr>
          <w:rFonts w:ascii="Arial" w:hAnsi="Arial" w:cs="Arial"/>
          <w:i/>
          <w:iCs/>
          <w:spacing w:val="-2"/>
        </w:rPr>
        <w:t>t</w:t>
      </w:r>
      <w:r>
        <w:rPr>
          <w:rFonts w:ascii="Arial" w:hAnsi="Arial" w:cs="Arial"/>
          <w:i/>
          <w:iCs/>
        </w:rPr>
        <w:t>o</w:t>
      </w:r>
      <w:r>
        <w:rPr>
          <w:rFonts w:ascii="Arial" w:hAnsi="Arial" w:cs="Arial"/>
          <w:i/>
          <w:iCs/>
          <w:spacing w:val="1"/>
        </w:rPr>
        <w:t xml:space="preserve"> </w:t>
      </w:r>
      <w:r>
        <w:rPr>
          <w:rFonts w:ascii="Arial" w:hAnsi="Arial" w:cs="Arial"/>
          <w:i/>
          <w:iCs/>
          <w:spacing w:val="-1"/>
        </w:rPr>
        <w:t>i</w:t>
      </w:r>
      <w:r>
        <w:rPr>
          <w:rFonts w:ascii="Arial" w:hAnsi="Arial" w:cs="Arial"/>
          <w:i/>
          <w:iCs/>
        </w:rPr>
        <w:t>nv</w:t>
      </w:r>
      <w:r>
        <w:rPr>
          <w:rFonts w:ascii="Arial" w:hAnsi="Arial" w:cs="Arial"/>
          <w:i/>
          <w:iCs/>
          <w:spacing w:val="-1"/>
        </w:rPr>
        <w:t>i</w:t>
      </w:r>
      <w:r>
        <w:rPr>
          <w:rFonts w:ascii="Arial" w:hAnsi="Arial" w:cs="Arial"/>
          <w:i/>
          <w:iCs/>
          <w:spacing w:val="-2"/>
        </w:rPr>
        <w:t>t</w:t>
      </w:r>
      <w:r>
        <w:rPr>
          <w:rFonts w:ascii="Arial" w:hAnsi="Arial" w:cs="Arial"/>
          <w:i/>
          <w:iCs/>
        </w:rPr>
        <w:t>e</w:t>
      </w:r>
      <w:r>
        <w:rPr>
          <w:rFonts w:ascii="Arial" w:hAnsi="Arial" w:cs="Arial"/>
          <w:i/>
          <w:iCs/>
          <w:spacing w:val="1"/>
        </w:rPr>
        <w:t xml:space="preserve"> </w:t>
      </w:r>
      <w:r>
        <w:rPr>
          <w:rFonts w:ascii="Arial" w:hAnsi="Arial" w:cs="Arial"/>
          <w:i/>
          <w:iCs/>
        </w:rPr>
        <w:t>as pa</w:t>
      </w:r>
      <w:r>
        <w:rPr>
          <w:rFonts w:ascii="Arial" w:hAnsi="Arial" w:cs="Arial"/>
          <w:i/>
          <w:iCs/>
          <w:spacing w:val="-1"/>
        </w:rPr>
        <w:t>r</w:t>
      </w:r>
      <w:r>
        <w:rPr>
          <w:rFonts w:ascii="Arial" w:hAnsi="Arial" w:cs="Arial"/>
          <w:i/>
          <w:iCs/>
        </w:rPr>
        <w:t>t of</w:t>
      </w:r>
      <w:r>
        <w:rPr>
          <w:rFonts w:ascii="Arial" w:hAnsi="Arial" w:cs="Arial"/>
          <w:i/>
          <w:iCs/>
          <w:spacing w:val="-2"/>
        </w:rPr>
        <w:t xml:space="preserve"> </w:t>
      </w:r>
      <w:r>
        <w:rPr>
          <w:rFonts w:ascii="Arial" w:hAnsi="Arial" w:cs="Arial"/>
          <w:i/>
          <w:iCs/>
        </w:rPr>
        <w:t>t</w:t>
      </w:r>
      <w:r>
        <w:rPr>
          <w:rFonts w:ascii="Arial" w:hAnsi="Arial" w:cs="Arial"/>
          <w:i/>
          <w:iCs/>
          <w:spacing w:val="-2"/>
        </w:rPr>
        <w:t>h</w:t>
      </w:r>
      <w:r>
        <w:rPr>
          <w:rFonts w:ascii="Arial" w:hAnsi="Arial" w:cs="Arial"/>
          <w:i/>
          <w:iCs/>
        </w:rPr>
        <w:t>e</w:t>
      </w:r>
      <w:r>
        <w:rPr>
          <w:rFonts w:ascii="Arial" w:hAnsi="Arial" w:cs="Arial"/>
          <w:i/>
          <w:iCs/>
          <w:spacing w:val="1"/>
        </w:rPr>
        <w:t xml:space="preserve"> </w:t>
      </w:r>
      <w:r>
        <w:rPr>
          <w:rFonts w:ascii="Arial" w:hAnsi="Arial" w:cs="Arial"/>
          <w:i/>
          <w:iCs/>
        </w:rPr>
        <w:t>y</w:t>
      </w:r>
      <w:r>
        <w:rPr>
          <w:rFonts w:ascii="Arial" w:hAnsi="Arial" w:cs="Arial"/>
          <w:i/>
          <w:iCs/>
          <w:spacing w:val="-2"/>
        </w:rPr>
        <w:t>o</w:t>
      </w:r>
      <w:r>
        <w:rPr>
          <w:rFonts w:ascii="Arial" w:hAnsi="Arial" w:cs="Arial"/>
          <w:i/>
          <w:iCs/>
        </w:rPr>
        <w:t>uth</w:t>
      </w:r>
      <w:r>
        <w:rPr>
          <w:rFonts w:ascii="Arial" w:hAnsi="Arial" w:cs="Arial"/>
          <w:i/>
          <w:iCs/>
          <w:spacing w:val="-6"/>
        </w:rPr>
        <w:t>’</w:t>
      </w:r>
      <w:r>
        <w:rPr>
          <w:rFonts w:ascii="Arial" w:hAnsi="Arial" w:cs="Arial"/>
          <w:i/>
          <w:iCs/>
        </w:rPr>
        <w:t>s team</w:t>
      </w:r>
      <w:r>
        <w:rPr>
          <w:rFonts w:ascii="Arial" w:hAnsi="Arial" w:cs="Arial"/>
          <w:i/>
          <w:iCs/>
          <w:spacing w:val="-3"/>
        </w:rPr>
        <w:t xml:space="preserve"> </w:t>
      </w:r>
      <w:r>
        <w:rPr>
          <w:rFonts w:ascii="Arial" w:hAnsi="Arial" w:cs="Arial"/>
          <w:i/>
          <w:iCs/>
          <w:spacing w:val="1"/>
        </w:rPr>
        <w:t>w</w:t>
      </w:r>
      <w:r>
        <w:rPr>
          <w:rFonts w:ascii="Arial" w:hAnsi="Arial" w:cs="Arial"/>
          <w:i/>
          <w:iCs/>
        </w:rPr>
        <w:t>h</w:t>
      </w:r>
      <w:r>
        <w:rPr>
          <w:rFonts w:ascii="Arial" w:hAnsi="Arial" w:cs="Arial"/>
          <w:i/>
          <w:iCs/>
          <w:spacing w:val="-1"/>
        </w:rPr>
        <w:t>il</w:t>
      </w:r>
      <w:r>
        <w:rPr>
          <w:rFonts w:ascii="Arial" w:hAnsi="Arial" w:cs="Arial"/>
          <w:i/>
          <w:iCs/>
        </w:rPr>
        <w:t>e</w:t>
      </w:r>
      <w:r>
        <w:rPr>
          <w:rFonts w:ascii="Arial" w:hAnsi="Arial" w:cs="Arial"/>
          <w:i/>
          <w:iCs/>
          <w:spacing w:val="1"/>
        </w:rPr>
        <w:t xml:space="preserve"> </w:t>
      </w:r>
      <w:r>
        <w:rPr>
          <w:rFonts w:ascii="Arial" w:hAnsi="Arial" w:cs="Arial"/>
          <w:i/>
          <w:iCs/>
          <w:spacing w:val="-1"/>
        </w:rPr>
        <w:t>i</w:t>
      </w:r>
      <w:r>
        <w:rPr>
          <w:rFonts w:ascii="Arial" w:hAnsi="Arial" w:cs="Arial"/>
          <w:i/>
          <w:iCs/>
        </w:rPr>
        <w:t>nc</w:t>
      </w:r>
      <w:r>
        <w:rPr>
          <w:rFonts w:ascii="Arial" w:hAnsi="Arial" w:cs="Arial"/>
          <w:i/>
          <w:iCs/>
          <w:spacing w:val="-1"/>
        </w:rPr>
        <w:t>l</w:t>
      </w:r>
      <w:r>
        <w:rPr>
          <w:rFonts w:ascii="Arial" w:hAnsi="Arial" w:cs="Arial"/>
          <w:i/>
          <w:iCs/>
        </w:rPr>
        <w:t>ud</w:t>
      </w:r>
      <w:r>
        <w:rPr>
          <w:rFonts w:ascii="Arial" w:hAnsi="Arial" w:cs="Arial"/>
          <w:i/>
          <w:iCs/>
          <w:spacing w:val="-1"/>
        </w:rPr>
        <w:t>i</w:t>
      </w:r>
      <w:r>
        <w:rPr>
          <w:rFonts w:ascii="Arial" w:hAnsi="Arial" w:cs="Arial"/>
          <w:i/>
          <w:iCs/>
        </w:rPr>
        <w:t>ng</w:t>
      </w:r>
      <w:r>
        <w:rPr>
          <w:rFonts w:ascii="Arial" w:hAnsi="Arial" w:cs="Arial"/>
          <w:i/>
          <w:iCs/>
          <w:spacing w:val="-1"/>
        </w:rPr>
        <w:t xml:space="preserve"> </w:t>
      </w:r>
      <w:r>
        <w:rPr>
          <w:rFonts w:ascii="Arial" w:hAnsi="Arial" w:cs="Arial"/>
          <w:i/>
          <w:iCs/>
        </w:rPr>
        <w:t>t</w:t>
      </w:r>
      <w:r>
        <w:rPr>
          <w:rFonts w:ascii="Arial" w:hAnsi="Arial" w:cs="Arial"/>
          <w:i/>
          <w:iCs/>
          <w:spacing w:val="-2"/>
        </w:rPr>
        <w:t>h</w:t>
      </w:r>
      <w:r>
        <w:rPr>
          <w:rFonts w:ascii="Arial" w:hAnsi="Arial" w:cs="Arial"/>
          <w:i/>
          <w:iCs/>
        </w:rPr>
        <w:t>e</w:t>
      </w:r>
      <w:r>
        <w:rPr>
          <w:rFonts w:ascii="Arial" w:hAnsi="Arial" w:cs="Arial"/>
          <w:i/>
          <w:iCs/>
          <w:spacing w:val="-1"/>
        </w:rPr>
        <w:t xml:space="preserve"> D</w:t>
      </w:r>
      <w:r>
        <w:rPr>
          <w:rFonts w:ascii="Arial" w:hAnsi="Arial" w:cs="Arial"/>
          <w:i/>
          <w:iCs/>
        </w:rPr>
        <w:t>epa</w:t>
      </w:r>
      <w:r>
        <w:rPr>
          <w:rFonts w:ascii="Arial" w:hAnsi="Arial" w:cs="Arial"/>
          <w:i/>
          <w:iCs/>
          <w:spacing w:val="-1"/>
        </w:rPr>
        <w:t>r</w:t>
      </w:r>
      <w:r>
        <w:rPr>
          <w:rFonts w:ascii="Arial" w:hAnsi="Arial" w:cs="Arial"/>
          <w:i/>
          <w:iCs/>
        </w:rPr>
        <w:t>t</w:t>
      </w:r>
      <w:r>
        <w:rPr>
          <w:rFonts w:ascii="Arial" w:hAnsi="Arial" w:cs="Arial"/>
          <w:i/>
          <w:iCs/>
          <w:spacing w:val="-4"/>
        </w:rPr>
        <w:t>m</w:t>
      </w:r>
      <w:r>
        <w:rPr>
          <w:rFonts w:ascii="Arial" w:hAnsi="Arial" w:cs="Arial"/>
          <w:i/>
          <w:iCs/>
        </w:rPr>
        <w:t xml:space="preserve">ent </w:t>
      </w:r>
      <w:r>
        <w:rPr>
          <w:rFonts w:ascii="Arial" w:hAnsi="Arial" w:cs="Arial"/>
          <w:i/>
          <w:iCs/>
          <w:spacing w:val="-1"/>
        </w:rPr>
        <w:t>w</w:t>
      </w:r>
      <w:r>
        <w:rPr>
          <w:rFonts w:ascii="Arial" w:hAnsi="Arial" w:cs="Arial"/>
          <w:i/>
          <w:iCs/>
        </w:rPr>
        <w:t>o</w:t>
      </w:r>
      <w:r>
        <w:rPr>
          <w:rFonts w:ascii="Arial" w:hAnsi="Arial" w:cs="Arial"/>
          <w:i/>
          <w:iCs/>
          <w:spacing w:val="-1"/>
        </w:rPr>
        <w:t>r</w:t>
      </w:r>
      <w:r>
        <w:rPr>
          <w:rFonts w:ascii="Arial" w:hAnsi="Arial" w:cs="Arial"/>
          <w:i/>
          <w:iCs/>
        </w:rPr>
        <w:t>ke</w:t>
      </w:r>
      <w:r>
        <w:rPr>
          <w:rFonts w:ascii="Arial" w:hAnsi="Arial" w:cs="Arial"/>
          <w:i/>
          <w:iCs/>
          <w:spacing w:val="-1"/>
        </w:rPr>
        <w:t>r</w:t>
      </w:r>
      <w:r>
        <w:rPr>
          <w:rFonts w:ascii="Arial" w:hAnsi="Arial" w:cs="Arial"/>
          <w:i/>
          <w:iCs/>
        </w:rPr>
        <w:t xml:space="preserve">, </w:t>
      </w:r>
      <w:r>
        <w:rPr>
          <w:rFonts w:ascii="Arial" w:hAnsi="Arial" w:cs="Arial"/>
          <w:i/>
          <w:iCs/>
          <w:spacing w:val="-1"/>
        </w:rPr>
        <w:t>j</w:t>
      </w:r>
      <w:r>
        <w:rPr>
          <w:rFonts w:ascii="Arial" w:hAnsi="Arial" w:cs="Arial"/>
          <w:i/>
          <w:iCs/>
          <w:spacing w:val="-2"/>
        </w:rPr>
        <w:t>u</w:t>
      </w:r>
      <w:r>
        <w:rPr>
          <w:rFonts w:ascii="Arial" w:hAnsi="Arial" w:cs="Arial"/>
          <w:i/>
          <w:iCs/>
        </w:rPr>
        <w:t>ven</w:t>
      </w:r>
      <w:r>
        <w:rPr>
          <w:rFonts w:ascii="Arial" w:hAnsi="Arial" w:cs="Arial"/>
          <w:i/>
          <w:iCs/>
          <w:spacing w:val="-1"/>
        </w:rPr>
        <w:t>il</w:t>
      </w:r>
      <w:r>
        <w:rPr>
          <w:rFonts w:ascii="Arial" w:hAnsi="Arial" w:cs="Arial"/>
          <w:i/>
          <w:iCs/>
        </w:rPr>
        <w:t>e</w:t>
      </w:r>
      <w:r>
        <w:rPr>
          <w:rFonts w:ascii="Arial" w:hAnsi="Arial" w:cs="Arial"/>
          <w:i/>
          <w:iCs/>
          <w:spacing w:val="1"/>
        </w:rPr>
        <w:t xml:space="preserve"> </w:t>
      </w:r>
      <w:r>
        <w:rPr>
          <w:rFonts w:ascii="Arial" w:hAnsi="Arial" w:cs="Arial"/>
          <w:i/>
          <w:iCs/>
        </w:rPr>
        <w:t>c</w:t>
      </w:r>
      <w:r>
        <w:rPr>
          <w:rFonts w:ascii="Arial" w:hAnsi="Arial" w:cs="Arial"/>
          <w:i/>
          <w:iCs/>
          <w:spacing w:val="-2"/>
        </w:rPr>
        <w:t>o</w:t>
      </w:r>
      <w:r>
        <w:rPr>
          <w:rFonts w:ascii="Arial" w:hAnsi="Arial" w:cs="Arial"/>
          <w:i/>
          <w:iCs/>
        </w:rPr>
        <w:t>u</w:t>
      </w:r>
      <w:r>
        <w:rPr>
          <w:rFonts w:ascii="Arial" w:hAnsi="Arial" w:cs="Arial"/>
          <w:i/>
          <w:iCs/>
          <w:spacing w:val="-1"/>
        </w:rPr>
        <w:t>r</w:t>
      </w:r>
      <w:r>
        <w:rPr>
          <w:rFonts w:ascii="Arial" w:hAnsi="Arial" w:cs="Arial"/>
          <w:i/>
          <w:iCs/>
        </w:rPr>
        <w:t>t o</w:t>
      </w:r>
      <w:r>
        <w:rPr>
          <w:rFonts w:ascii="Arial" w:hAnsi="Arial" w:cs="Arial"/>
          <w:i/>
          <w:iCs/>
          <w:spacing w:val="-2"/>
        </w:rPr>
        <w:t>f</w:t>
      </w:r>
      <w:r>
        <w:rPr>
          <w:rFonts w:ascii="Arial" w:hAnsi="Arial" w:cs="Arial"/>
          <w:i/>
          <w:iCs/>
        </w:rPr>
        <w:t>f</w:t>
      </w:r>
      <w:r>
        <w:rPr>
          <w:rFonts w:ascii="Arial" w:hAnsi="Arial" w:cs="Arial"/>
          <w:i/>
          <w:iCs/>
          <w:spacing w:val="-1"/>
        </w:rPr>
        <w:t>i</w:t>
      </w:r>
      <w:r>
        <w:rPr>
          <w:rFonts w:ascii="Arial" w:hAnsi="Arial" w:cs="Arial"/>
          <w:i/>
          <w:iCs/>
        </w:rPr>
        <w:t>ce</w:t>
      </w:r>
      <w:r>
        <w:rPr>
          <w:rFonts w:ascii="Arial" w:hAnsi="Arial" w:cs="Arial"/>
          <w:i/>
          <w:iCs/>
          <w:spacing w:val="-1"/>
        </w:rPr>
        <w:t xml:space="preserve">r, </w:t>
      </w:r>
      <w:r>
        <w:rPr>
          <w:rFonts w:ascii="Arial" w:hAnsi="Arial" w:cs="Arial"/>
          <w:i/>
          <w:iCs/>
        </w:rPr>
        <w:t>and</w:t>
      </w:r>
      <w:r>
        <w:rPr>
          <w:rFonts w:ascii="Arial" w:hAnsi="Arial" w:cs="Arial"/>
          <w:i/>
          <w:iCs/>
          <w:spacing w:val="-1"/>
        </w:rPr>
        <w:t xml:space="preserve"> </w:t>
      </w:r>
      <w:r>
        <w:rPr>
          <w:rFonts w:ascii="Arial" w:hAnsi="Arial" w:cs="Arial"/>
          <w:i/>
          <w:iCs/>
        </w:rPr>
        <w:t>gua</w:t>
      </w:r>
      <w:r>
        <w:rPr>
          <w:rFonts w:ascii="Arial" w:hAnsi="Arial" w:cs="Arial"/>
          <w:i/>
          <w:iCs/>
          <w:spacing w:val="-4"/>
        </w:rPr>
        <w:t>r</w:t>
      </w:r>
      <w:r>
        <w:rPr>
          <w:rFonts w:ascii="Arial" w:hAnsi="Arial" w:cs="Arial"/>
          <w:i/>
          <w:iCs/>
        </w:rPr>
        <w:t>d</w:t>
      </w:r>
      <w:r>
        <w:rPr>
          <w:rFonts w:ascii="Arial" w:hAnsi="Arial" w:cs="Arial"/>
          <w:i/>
          <w:iCs/>
          <w:spacing w:val="-1"/>
        </w:rPr>
        <w:t>i</w:t>
      </w:r>
      <w:r>
        <w:rPr>
          <w:rFonts w:ascii="Arial" w:hAnsi="Arial" w:cs="Arial"/>
          <w:i/>
          <w:iCs/>
        </w:rPr>
        <w:t>an</w:t>
      </w:r>
      <w:r>
        <w:rPr>
          <w:rFonts w:ascii="Arial" w:hAnsi="Arial" w:cs="Arial"/>
          <w:i/>
          <w:iCs/>
          <w:spacing w:val="-1"/>
        </w:rPr>
        <w:t xml:space="preserve"> </w:t>
      </w:r>
      <w:r>
        <w:rPr>
          <w:rFonts w:ascii="Arial" w:hAnsi="Arial" w:cs="Arial"/>
          <w:i/>
          <w:iCs/>
        </w:rPr>
        <w:t>ad</w:t>
      </w:r>
      <w:r>
        <w:rPr>
          <w:rFonts w:ascii="Arial" w:hAnsi="Arial" w:cs="Arial"/>
          <w:i/>
          <w:iCs/>
          <w:spacing w:val="1"/>
        </w:rPr>
        <w:t xml:space="preserve"> </w:t>
      </w:r>
      <w:r>
        <w:rPr>
          <w:rFonts w:ascii="Arial" w:hAnsi="Arial" w:cs="Arial"/>
          <w:i/>
          <w:iCs/>
          <w:spacing w:val="-1"/>
        </w:rPr>
        <w:t>li</w:t>
      </w:r>
      <w:r>
        <w:rPr>
          <w:rFonts w:ascii="Arial" w:hAnsi="Arial" w:cs="Arial"/>
          <w:i/>
          <w:iCs/>
        </w:rPr>
        <w:t>te</w:t>
      </w:r>
      <w:r>
        <w:rPr>
          <w:rFonts w:ascii="Arial" w:hAnsi="Arial" w:cs="Arial"/>
          <w:i/>
          <w:iCs/>
          <w:spacing w:val="-4"/>
        </w:rPr>
        <w:t>m</w:t>
      </w:r>
      <w:r>
        <w:rPr>
          <w:rFonts w:ascii="Arial" w:hAnsi="Arial" w:cs="Arial"/>
          <w:i/>
          <w:iCs/>
        </w:rPr>
        <w:t>.</w:t>
      </w:r>
    </w:p>
    <w:p w:rsidR="00785E25" w:rsidRDefault="00785E25" w:rsidP="007A4640">
      <w:pPr>
        <w:kinsoku w:val="0"/>
        <w:overflowPunct w:val="0"/>
        <w:spacing w:before="240"/>
        <w:ind w:left="144" w:right="144"/>
        <w:rPr>
          <w:rFonts w:ascii="Arial" w:hAnsi="Arial" w:cs="Arial"/>
        </w:rPr>
      </w:pPr>
      <w:r>
        <w:rPr>
          <w:rFonts w:ascii="Arial" w:hAnsi="Arial" w:cs="Arial"/>
          <w:i/>
          <w:iCs/>
          <w:spacing w:val="-1"/>
        </w:rPr>
        <w:t>T</w:t>
      </w:r>
      <w:r>
        <w:rPr>
          <w:rFonts w:ascii="Arial" w:hAnsi="Arial" w:cs="Arial"/>
          <w:i/>
          <w:iCs/>
        </w:rPr>
        <w:t>h</w:t>
      </w:r>
      <w:r>
        <w:rPr>
          <w:rFonts w:ascii="Arial" w:hAnsi="Arial" w:cs="Arial"/>
          <w:i/>
          <w:iCs/>
          <w:spacing w:val="-1"/>
        </w:rPr>
        <w:t>i</w:t>
      </w:r>
      <w:r>
        <w:rPr>
          <w:rFonts w:ascii="Arial" w:hAnsi="Arial" w:cs="Arial"/>
          <w:i/>
          <w:iCs/>
        </w:rPr>
        <w:t>s p</w:t>
      </w:r>
      <w:r>
        <w:rPr>
          <w:rFonts w:ascii="Arial" w:hAnsi="Arial" w:cs="Arial"/>
          <w:i/>
          <w:iCs/>
          <w:spacing w:val="-1"/>
        </w:rPr>
        <w:t>r</w:t>
      </w:r>
      <w:r>
        <w:rPr>
          <w:rFonts w:ascii="Arial" w:hAnsi="Arial" w:cs="Arial"/>
          <w:i/>
          <w:iCs/>
        </w:rPr>
        <w:t>e</w:t>
      </w:r>
      <w:r>
        <w:rPr>
          <w:rFonts w:ascii="Arial" w:hAnsi="Arial" w:cs="Arial"/>
          <w:i/>
          <w:iCs/>
          <w:spacing w:val="-2"/>
        </w:rPr>
        <w:t>p</w:t>
      </w:r>
      <w:r>
        <w:rPr>
          <w:rFonts w:ascii="Arial" w:hAnsi="Arial" w:cs="Arial"/>
          <w:i/>
          <w:iCs/>
        </w:rPr>
        <w:t>a</w:t>
      </w:r>
      <w:r>
        <w:rPr>
          <w:rFonts w:ascii="Arial" w:hAnsi="Arial" w:cs="Arial"/>
          <w:i/>
          <w:iCs/>
          <w:spacing w:val="-1"/>
        </w:rPr>
        <w:t>r</w:t>
      </w:r>
      <w:r>
        <w:rPr>
          <w:rFonts w:ascii="Arial" w:hAnsi="Arial" w:cs="Arial"/>
          <w:i/>
          <w:iCs/>
        </w:rPr>
        <w:t>at</w:t>
      </w:r>
      <w:r>
        <w:rPr>
          <w:rFonts w:ascii="Arial" w:hAnsi="Arial" w:cs="Arial"/>
          <w:i/>
          <w:iCs/>
          <w:spacing w:val="-1"/>
        </w:rPr>
        <w:t>i</w:t>
      </w:r>
      <w:r>
        <w:rPr>
          <w:rFonts w:ascii="Arial" w:hAnsi="Arial" w:cs="Arial"/>
          <w:i/>
          <w:iCs/>
        </w:rPr>
        <w:t>on</w:t>
      </w:r>
      <w:r>
        <w:rPr>
          <w:rFonts w:ascii="Arial" w:hAnsi="Arial" w:cs="Arial"/>
          <w:i/>
          <w:iCs/>
          <w:spacing w:val="-1"/>
        </w:rPr>
        <w:t xml:space="preserve"> </w:t>
      </w:r>
      <w:r>
        <w:rPr>
          <w:rFonts w:ascii="Arial" w:hAnsi="Arial" w:cs="Arial"/>
          <w:i/>
          <w:iCs/>
        </w:rPr>
        <w:t>p</w:t>
      </w:r>
      <w:r>
        <w:rPr>
          <w:rFonts w:ascii="Arial" w:hAnsi="Arial" w:cs="Arial"/>
          <w:i/>
          <w:iCs/>
          <w:spacing w:val="-1"/>
        </w:rPr>
        <w:t>r</w:t>
      </w:r>
      <w:r>
        <w:rPr>
          <w:rFonts w:ascii="Arial" w:hAnsi="Arial" w:cs="Arial"/>
          <w:i/>
          <w:iCs/>
        </w:rPr>
        <w:t>oc</w:t>
      </w:r>
      <w:r>
        <w:rPr>
          <w:rFonts w:ascii="Arial" w:hAnsi="Arial" w:cs="Arial"/>
          <w:i/>
          <w:iCs/>
          <w:spacing w:val="-2"/>
        </w:rPr>
        <w:t>e</w:t>
      </w:r>
      <w:r>
        <w:rPr>
          <w:rFonts w:ascii="Arial" w:hAnsi="Arial" w:cs="Arial"/>
          <w:i/>
          <w:iCs/>
        </w:rPr>
        <w:t>ss a</w:t>
      </w:r>
      <w:r>
        <w:rPr>
          <w:rFonts w:ascii="Arial" w:hAnsi="Arial" w:cs="Arial"/>
          <w:i/>
          <w:iCs/>
          <w:spacing w:val="-1"/>
        </w:rPr>
        <w:t>l</w:t>
      </w:r>
      <w:r>
        <w:rPr>
          <w:rFonts w:ascii="Arial" w:hAnsi="Arial" w:cs="Arial"/>
          <w:i/>
          <w:iCs/>
        </w:rPr>
        <w:t>so</w:t>
      </w:r>
      <w:r>
        <w:rPr>
          <w:rFonts w:ascii="Arial" w:hAnsi="Arial" w:cs="Arial"/>
          <w:i/>
          <w:iCs/>
          <w:spacing w:val="1"/>
        </w:rPr>
        <w:t xml:space="preserve"> </w:t>
      </w:r>
      <w:r>
        <w:rPr>
          <w:rFonts w:ascii="Arial" w:hAnsi="Arial" w:cs="Arial"/>
          <w:i/>
          <w:iCs/>
        </w:rPr>
        <w:t>s</w:t>
      </w:r>
      <w:r>
        <w:rPr>
          <w:rFonts w:ascii="Arial" w:hAnsi="Arial" w:cs="Arial"/>
          <w:i/>
          <w:iCs/>
          <w:spacing w:val="-2"/>
        </w:rPr>
        <w:t>u</w:t>
      </w:r>
      <w:r>
        <w:rPr>
          <w:rFonts w:ascii="Arial" w:hAnsi="Arial" w:cs="Arial"/>
          <w:i/>
          <w:iCs/>
        </w:rPr>
        <w:t>ppo</w:t>
      </w:r>
      <w:r>
        <w:rPr>
          <w:rFonts w:ascii="Arial" w:hAnsi="Arial" w:cs="Arial"/>
          <w:i/>
          <w:iCs/>
          <w:spacing w:val="-1"/>
        </w:rPr>
        <w:t>r</w:t>
      </w:r>
      <w:r>
        <w:rPr>
          <w:rFonts w:ascii="Arial" w:hAnsi="Arial" w:cs="Arial"/>
          <w:i/>
          <w:iCs/>
        </w:rPr>
        <w:t>ts</w:t>
      </w:r>
      <w:r>
        <w:rPr>
          <w:rFonts w:ascii="Arial" w:hAnsi="Arial" w:cs="Arial"/>
          <w:i/>
          <w:iCs/>
          <w:spacing w:val="-2"/>
        </w:rPr>
        <w:t xml:space="preserve"> </w:t>
      </w:r>
      <w:r>
        <w:rPr>
          <w:rFonts w:ascii="Arial" w:hAnsi="Arial" w:cs="Arial"/>
          <w:i/>
          <w:iCs/>
        </w:rPr>
        <w:t>t</w:t>
      </w:r>
      <w:r>
        <w:rPr>
          <w:rFonts w:ascii="Arial" w:hAnsi="Arial" w:cs="Arial"/>
          <w:i/>
          <w:iCs/>
          <w:spacing w:val="-2"/>
        </w:rPr>
        <w:t>h</w:t>
      </w:r>
      <w:r>
        <w:rPr>
          <w:rFonts w:ascii="Arial" w:hAnsi="Arial" w:cs="Arial"/>
          <w:i/>
          <w:iCs/>
        </w:rPr>
        <w:t>e</w:t>
      </w:r>
      <w:r>
        <w:rPr>
          <w:rFonts w:ascii="Arial" w:hAnsi="Arial" w:cs="Arial"/>
          <w:i/>
          <w:iCs/>
          <w:spacing w:val="1"/>
        </w:rPr>
        <w:t xml:space="preserve"> </w:t>
      </w:r>
      <w:r>
        <w:rPr>
          <w:rFonts w:ascii="Arial" w:hAnsi="Arial" w:cs="Arial"/>
          <w:i/>
          <w:iCs/>
        </w:rPr>
        <w:t>y</w:t>
      </w:r>
      <w:r>
        <w:rPr>
          <w:rFonts w:ascii="Arial" w:hAnsi="Arial" w:cs="Arial"/>
          <w:i/>
          <w:iCs/>
          <w:spacing w:val="-2"/>
        </w:rPr>
        <w:t>o</w:t>
      </w:r>
      <w:r>
        <w:rPr>
          <w:rFonts w:ascii="Arial" w:hAnsi="Arial" w:cs="Arial"/>
          <w:i/>
          <w:iCs/>
        </w:rPr>
        <w:t>uth</w:t>
      </w:r>
      <w:r>
        <w:rPr>
          <w:rFonts w:ascii="Arial" w:hAnsi="Arial" w:cs="Arial"/>
          <w:i/>
          <w:iCs/>
          <w:spacing w:val="-1"/>
        </w:rPr>
        <w:t xml:space="preserve"> </w:t>
      </w:r>
      <w:r>
        <w:rPr>
          <w:rFonts w:ascii="Arial" w:hAnsi="Arial" w:cs="Arial"/>
          <w:i/>
          <w:iCs/>
        </w:rPr>
        <w:t>as t</w:t>
      </w:r>
      <w:r>
        <w:rPr>
          <w:rFonts w:ascii="Arial" w:hAnsi="Arial" w:cs="Arial"/>
          <w:i/>
          <w:iCs/>
          <w:spacing w:val="-2"/>
        </w:rPr>
        <w:t>h</w:t>
      </w:r>
      <w:r>
        <w:rPr>
          <w:rFonts w:ascii="Arial" w:hAnsi="Arial" w:cs="Arial"/>
          <w:i/>
          <w:iCs/>
        </w:rPr>
        <w:t xml:space="preserve">ey </w:t>
      </w:r>
      <w:r>
        <w:rPr>
          <w:rFonts w:ascii="Arial" w:hAnsi="Arial" w:cs="Arial"/>
          <w:i/>
          <w:iCs/>
          <w:spacing w:val="-2"/>
        </w:rPr>
        <w:t>b</w:t>
      </w:r>
      <w:r>
        <w:rPr>
          <w:rFonts w:ascii="Arial" w:hAnsi="Arial" w:cs="Arial"/>
          <w:i/>
          <w:iCs/>
        </w:rPr>
        <w:t>eg</w:t>
      </w:r>
      <w:r>
        <w:rPr>
          <w:rFonts w:ascii="Arial" w:hAnsi="Arial" w:cs="Arial"/>
          <w:i/>
          <w:iCs/>
          <w:spacing w:val="-1"/>
        </w:rPr>
        <w:t>i</w:t>
      </w:r>
      <w:r>
        <w:rPr>
          <w:rFonts w:ascii="Arial" w:hAnsi="Arial" w:cs="Arial"/>
          <w:i/>
          <w:iCs/>
        </w:rPr>
        <w:t>n</w:t>
      </w:r>
      <w:r>
        <w:rPr>
          <w:rFonts w:ascii="Arial" w:hAnsi="Arial" w:cs="Arial"/>
          <w:i/>
          <w:iCs/>
          <w:spacing w:val="-1"/>
        </w:rPr>
        <w:t xml:space="preserve"> </w:t>
      </w:r>
      <w:r>
        <w:rPr>
          <w:rFonts w:ascii="Arial" w:hAnsi="Arial" w:cs="Arial"/>
          <w:i/>
          <w:iCs/>
        </w:rPr>
        <w:t>to</w:t>
      </w:r>
      <w:r>
        <w:rPr>
          <w:rFonts w:ascii="Arial" w:hAnsi="Arial" w:cs="Arial"/>
          <w:i/>
          <w:iCs/>
          <w:spacing w:val="-1"/>
        </w:rPr>
        <w:t xml:space="preserve"> </w:t>
      </w:r>
      <w:r>
        <w:rPr>
          <w:rFonts w:ascii="Arial" w:hAnsi="Arial" w:cs="Arial"/>
          <w:i/>
          <w:iCs/>
        </w:rPr>
        <w:t>p</w:t>
      </w:r>
      <w:r>
        <w:rPr>
          <w:rFonts w:ascii="Arial" w:hAnsi="Arial" w:cs="Arial"/>
          <w:i/>
          <w:iCs/>
          <w:spacing w:val="-1"/>
        </w:rPr>
        <w:t>r</w:t>
      </w:r>
      <w:r>
        <w:rPr>
          <w:rFonts w:ascii="Arial" w:hAnsi="Arial" w:cs="Arial"/>
          <w:i/>
          <w:iCs/>
        </w:rPr>
        <w:t>epa</w:t>
      </w:r>
      <w:r>
        <w:rPr>
          <w:rFonts w:ascii="Arial" w:hAnsi="Arial" w:cs="Arial"/>
          <w:i/>
          <w:iCs/>
          <w:spacing w:val="-1"/>
        </w:rPr>
        <w:t>r</w:t>
      </w:r>
      <w:r>
        <w:rPr>
          <w:rFonts w:ascii="Arial" w:hAnsi="Arial" w:cs="Arial"/>
          <w:i/>
          <w:iCs/>
        </w:rPr>
        <w:t>e</w:t>
      </w:r>
      <w:r>
        <w:rPr>
          <w:rFonts w:ascii="Arial" w:hAnsi="Arial" w:cs="Arial"/>
          <w:i/>
          <w:iCs/>
          <w:spacing w:val="-1"/>
        </w:rPr>
        <w:t xml:space="preserve"> </w:t>
      </w:r>
      <w:r>
        <w:rPr>
          <w:rFonts w:ascii="Arial" w:hAnsi="Arial" w:cs="Arial"/>
          <w:i/>
          <w:iCs/>
        </w:rPr>
        <w:t>an</w:t>
      </w:r>
      <w:r>
        <w:rPr>
          <w:rFonts w:ascii="Arial" w:hAnsi="Arial" w:cs="Arial"/>
          <w:i/>
          <w:iCs/>
          <w:spacing w:val="1"/>
        </w:rPr>
        <w:t xml:space="preserve"> </w:t>
      </w:r>
      <w:r>
        <w:rPr>
          <w:rFonts w:ascii="Arial" w:hAnsi="Arial" w:cs="Arial"/>
          <w:i/>
          <w:iCs/>
          <w:spacing w:val="-1"/>
        </w:rPr>
        <w:t>“</w:t>
      </w:r>
      <w:r>
        <w:rPr>
          <w:rFonts w:ascii="Arial" w:hAnsi="Arial" w:cs="Arial"/>
          <w:i/>
          <w:iCs/>
        </w:rPr>
        <w:t>A</w:t>
      </w:r>
      <w:r>
        <w:rPr>
          <w:rFonts w:ascii="Arial" w:hAnsi="Arial" w:cs="Arial"/>
          <w:i/>
          <w:iCs/>
          <w:spacing w:val="-1"/>
        </w:rPr>
        <w:t>l</w:t>
      </w:r>
      <w:r>
        <w:rPr>
          <w:rFonts w:ascii="Arial" w:hAnsi="Arial" w:cs="Arial"/>
          <w:i/>
          <w:iCs/>
        </w:rPr>
        <w:t xml:space="preserve">l </w:t>
      </w:r>
      <w:r>
        <w:rPr>
          <w:rFonts w:ascii="Arial" w:hAnsi="Arial" w:cs="Arial"/>
          <w:i/>
          <w:iCs/>
          <w:spacing w:val="-2"/>
        </w:rPr>
        <w:t>A</w:t>
      </w:r>
      <w:r>
        <w:rPr>
          <w:rFonts w:ascii="Arial" w:hAnsi="Arial" w:cs="Arial"/>
          <w:i/>
          <w:iCs/>
        </w:rPr>
        <w:t>b</w:t>
      </w:r>
      <w:r>
        <w:rPr>
          <w:rFonts w:ascii="Arial" w:hAnsi="Arial" w:cs="Arial"/>
          <w:i/>
          <w:iCs/>
          <w:spacing w:val="-2"/>
        </w:rPr>
        <w:t>o</w:t>
      </w:r>
      <w:r>
        <w:rPr>
          <w:rFonts w:ascii="Arial" w:hAnsi="Arial" w:cs="Arial"/>
          <w:i/>
          <w:iCs/>
        </w:rPr>
        <w:t xml:space="preserve">ut </w:t>
      </w:r>
      <w:r>
        <w:rPr>
          <w:rFonts w:ascii="Arial" w:hAnsi="Arial" w:cs="Arial"/>
          <w:i/>
          <w:iCs/>
          <w:spacing w:val="-1"/>
        </w:rPr>
        <w:t>M</w:t>
      </w:r>
      <w:r>
        <w:rPr>
          <w:rFonts w:ascii="Arial" w:hAnsi="Arial" w:cs="Arial"/>
          <w:i/>
          <w:iCs/>
          <w:spacing w:val="-2"/>
        </w:rPr>
        <w:t>e</w:t>
      </w:r>
      <w:r>
        <w:rPr>
          <w:rFonts w:ascii="Arial" w:hAnsi="Arial" w:cs="Arial"/>
          <w:i/>
          <w:iCs/>
        </w:rPr>
        <w:t>”</w:t>
      </w:r>
      <w:r>
        <w:rPr>
          <w:rFonts w:ascii="Arial" w:hAnsi="Arial" w:cs="Arial"/>
          <w:i/>
          <w:iCs/>
          <w:spacing w:val="-3"/>
        </w:rPr>
        <w:t xml:space="preserve"> </w:t>
      </w:r>
      <w:r>
        <w:rPr>
          <w:rFonts w:ascii="Arial" w:hAnsi="Arial" w:cs="Arial"/>
          <w:i/>
          <w:iCs/>
        </w:rPr>
        <w:t>or youth</w:t>
      </w:r>
      <w:r>
        <w:rPr>
          <w:rFonts w:ascii="Arial" w:hAnsi="Arial" w:cs="Arial"/>
          <w:i/>
          <w:iCs/>
          <w:spacing w:val="-1"/>
        </w:rPr>
        <w:t xml:space="preserve"> </w:t>
      </w:r>
      <w:r>
        <w:rPr>
          <w:rFonts w:ascii="Arial" w:hAnsi="Arial" w:cs="Arial"/>
          <w:i/>
          <w:iCs/>
        </w:rPr>
        <w:t>sto</w:t>
      </w:r>
      <w:r>
        <w:rPr>
          <w:rFonts w:ascii="Arial" w:hAnsi="Arial" w:cs="Arial"/>
          <w:i/>
          <w:iCs/>
          <w:spacing w:val="-1"/>
        </w:rPr>
        <w:t>r</w:t>
      </w:r>
      <w:r>
        <w:rPr>
          <w:rFonts w:ascii="Arial" w:hAnsi="Arial" w:cs="Arial"/>
          <w:i/>
          <w:iCs/>
        </w:rPr>
        <w:t xml:space="preserve">y </w:t>
      </w:r>
      <w:r>
        <w:rPr>
          <w:rFonts w:ascii="Arial" w:hAnsi="Arial" w:cs="Arial"/>
          <w:i/>
          <w:iCs/>
          <w:spacing w:val="-2"/>
        </w:rPr>
        <w:t>t</w:t>
      </w:r>
      <w:r>
        <w:rPr>
          <w:rFonts w:ascii="Arial" w:hAnsi="Arial" w:cs="Arial"/>
          <w:i/>
          <w:iCs/>
        </w:rPr>
        <w:t>hat</w:t>
      </w:r>
      <w:r>
        <w:rPr>
          <w:rFonts w:ascii="Arial" w:hAnsi="Arial" w:cs="Arial"/>
          <w:i/>
          <w:iCs/>
          <w:spacing w:val="-2"/>
        </w:rPr>
        <w:t xml:space="preserve"> </w:t>
      </w:r>
      <w:r>
        <w:rPr>
          <w:rFonts w:ascii="Arial" w:hAnsi="Arial" w:cs="Arial"/>
          <w:i/>
          <w:iCs/>
        </w:rPr>
        <w:t>h</w:t>
      </w:r>
      <w:r>
        <w:rPr>
          <w:rFonts w:ascii="Arial" w:hAnsi="Arial" w:cs="Arial"/>
          <w:i/>
          <w:iCs/>
          <w:spacing w:val="-1"/>
        </w:rPr>
        <w:t>i</w:t>
      </w:r>
      <w:r>
        <w:rPr>
          <w:rFonts w:ascii="Arial" w:hAnsi="Arial" w:cs="Arial"/>
          <w:i/>
          <w:iCs/>
        </w:rPr>
        <w:t>gh</w:t>
      </w:r>
      <w:r>
        <w:rPr>
          <w:rFonts w:ascii="Arial" w:hAnsi="Arial" w:cs="Arial"/>
          <w:i/>
          <w:iCs/>
          <w:spacing w:val="-1"/>
        </w:rPr>
        <w:t>li</w:t>
      </w:r>
      <w:r>
        <w:rPr>
          <w:rFonts w:ascii="Arial" w:hAnsi="Arial" w:cs="Arial"/>
          <w:i/>
          <w:iCs/>
          <w:spacing w:val="-2"/>
        </w:rPr>
        <w:t>g</w:t>
      </w:r>
      <w:r>
        <w:rPr>
          <w:rFonts w:ascii="Arial" w:hAnsi="Arial" w:cs="Arial"/>
          <w:i/>
          <w:iCs/>
        </w:rPr>
        <w:t>hts t</w:t>
      </w:r>
      <w:r>
        <w:rPr>
          <w:rFonts w:ascii="Arial" w:hAnsi="Arial" w:cs="Arial"/>
          <w:i/>
          <w:iCs/>
          <w:spacing w:val="-2"/>
        </w:rPr>
        <w:t>h</w:t>
      </w:r>
      <w:r>
        <w:rPr>
          <w:rFonts w:ascii="Arial" w:hAnsi="Arial" w:cs="Arial"/>
          <w:i/>
          <w:iCs/>
        </w:rPr>
        <w:t>e</w:t>
      </w:r>
      <w:r>
        <w:rPr>
          <w:rFonts w:ascii="Arial" w:hAnsi="Arial" w:cs="Arial"/>
          <w:i/>
          <w:iCs/>
          <w:spacing w:val="1"/>
        </w:rPr>
        <w:t xml:space="preserve"> </w:t>
      </w:r>
      <w:r>
        <w:rPr>
          <w:rFonts w:ascii="Arial" w:hAnsi="Arial" w:cs="Arial"/>
          <w:i/>
          <w:iCs/>
        </w:rPr>
        <w:t>y</w:t>
      </w:r>
      <w:r>
        <w:rPr>
          <w:rFonts w:ascii="Arial" w:hAnsi="Arial" w:cs="Arial"/>
          <w:i/>
          <w:iCs/>
          <w:spacing w:val="-2"/>
        </w:rPr>
        <w:t>o</w:t>
      </w:r>
      <w:r>
        <w:rPr>
          <w:rFonts w:ascii="Arial" w:hAnsi="Arial" w:cs="Arial"/>
          <w:i/>
          <w:iCs/>
        </w:rPr>
        <w:t>uth</w:t>
      </w:r>
      <w:r>
        <w:rPr>
          <w:rFonts w:ascii="Arial" w:hAnsi="Arial" w:cs="Arial"/>
          <w:i/>
          <w:iCs/>
          <w:spacing w:val="-6"/>
        </w:rPr>
        <w:t>’</w:t>
      </w:r>
      <w:r>
        <w:rPr>
          <w:rFonts w:ascii="Arial" w:hAnsi="Arial" w:cs="Arial"/>
          <w:i/>
          <w:iCs/>
        </w:rPr>
        <w:t>s st</w:t>
      </w:r>
      <w:r>
        <w:rPr>
          <w:rFonts w:ascii="Arial" w:hAnsi="Arial" w:cs="Arial"/>
          <w:i/>
          <w:iCs/>
          <w:spacing w:val="-1"/>
        </w:rPr>
        <w:t>r</w:t>
      </w:r>
      <w:r>
        <w:rPr>
          <w:rFonts w:ascii="Arial" w:hAnsi="Arial" w:cs="Arial"/>
          <w:i/>
          <w:iCs/>
        </w:rPr>
        <w:t>eng</w:t>
      </w:r>
      <w:r>
        <w:rPr>
          <w:rFonts w:ascii="Arial" w:hAnsi="Arial" w:cs="Arial"/>
          <w:i/>
          <w:iCs/>
          <w:spacing w:val="-2"/>
        </w:rPr>
        <w:t>t</w:t>
      </w:r>
      <w:r>
        <w:rPr>
          <w:rFonts w:ascii="Arial" w:hAnsi="Arial" w:cs="Arial"/>
          <w:i/>
          <w:iCs/>
        </w:rPr>
        <w:t>hs a</w:t>
      </w:r>
      <w:r>
        <w:rPr>
          <w:rFonts w:ascii="Arial" w:hAnsi="Arial" w:cs="Arial"/>
          <w:i/>
          <w:iCs/>
          <w:spacing w:val="-2"/>
        </w:rPr>
        <w:t>n</w:t>
      </w:r>
      <w:r>
        <w:rPr>
          <w:rFonts w:ascii="Arial" w:hAnsi="Arial" w:cs="Arial"/>
          <w:i/>
          <w:iCs/>
        </w:rPr>
        <w:t>d</w:t>
      </w:r>
      <w:r>
        <w:rPr>
          <w:rFonts w:ascii="Arial" w:hAnsi="Arial" w:cs="Arial"/>
          <w:i/>
          <w:iCs/>
          <w:spacing w:val="1"/>
        </w:rPr>
        <w:t xml:space="preserve"> </w:t>
      </w:r>
      <w:r>
        <w:rPr>
          <w:rFonts w:ascii="Arial" w:hAnsi="Arial" w:cs="Arial"/>
          <w:i/>
          <w:iCs/>
          <w:spacing w:val="-1"/>
        </w:rPr>
        <w:t>i</w:t>
      </w:r>
      <w:r>
        <w:rPr>
          <w:rFonts w:ascii="Arial" w:hAnsi="Arial" w:cs="Arial"/>
          <w:i/>
          <w:iCs/>
        </w:rPr>
        <w:t>n</w:t>
      </w:r>
      <w:r>
        <w:rPr>
          <w:rFonts w:ascii="Arial" w:hAnsi="Arial" w:cs="Arial"/>
          <w:i/>
          <w:iCs/>
          <w:spacing w:val="-2"/>
        </w:rPr>
        <w:t>t</w:t>
      </w:r>
      <w:r>
        <w:rPr>
          <w:rFonts w:ascii="Arial" w:hAnsi="Arial" w:cs="Arial"/>
          <w:i/>
          <w:iCs/>
        </w:rPr>
        <w:t>e</w:t>
      </w:r>
      <w:r>
        <w:rPr>
          <w:rFonts w:ascii="Arial" w:hAnsi="Arial" w:cs="Arial"/>
          <w:i/>
          <w:iCs/>
          <w:spacing w:val="-1"/>
        </w:rPr>
        <w:t>r</w:t>
      </w:r>
      <w:r>
        <w:rPr>
          <w:rFonts w:ascii="Arial" w:hAnsi="Arial" w:cs="Arial"/>
          <w:i/>
          <w:iCs/>
        </w:rPr>
        <w:t>ests.</w:t>
      </w:r>
    </w:p>
    <w:p w:rsidR="00785E25" w:rsidRDefault="00785E25" w:rsidP="007A4640">
      <w:pPr>
        <w:kinsoku w:val="0"/>
        <w:overflowPunct w:val="0"/>
        <w:spacing w:before="240"/>
        <w:ind w:left="144" w:right="144"/>
        <w:rPr>
          <w:rFonts w:ascii="Arial" w:hAnsi="Arial" w:cs="Arial"/>
        </w:rPr>
      </w:pPr>
      <w:r>
        <w:rPr>
          <w:rFonts w:ascii="Arial" w:hAnsi="Arial" w:cs="Arial"/>
          <w:i/>
          <w:iCs/>
          <w:spacing w:val="-1"/>
        </w:rPr>
        <w:t>T</w:t>
      </w:r>
      <w:r>
        <w:rPr>
          <w:rFonts w:ascii="Arial" w:hAnsi="Arial" w:cs="Arial"/>
          <w:i/>
          <w:iCs/>
        </w:rPr>
        <w:t>he</w:t>
      </w:r>
      <w:r>
        <w:rPr>
          <w:rFonts w:ascii="Arial" w:hAnsi="Arial" w:cs="Arial"/>
          <w:i/>
          <w:iCs/>
          <w:spacing w:val="1"/>
        </w:rPr>
        <w:t xml:space="preserve"> </w:t>
      </w:r>
      <w:r>
        <w:rPr>
          <w:rFonts w:ascii="Arial" w:hAnsi="Arial" w:cs="Arial"/>
          <w:i/>
          <w:iCs/>
        </w:rPr>
        <w:t>fac</w:t>
      </w:r>
      <w:r>
        <w:rPr>
          <w:rFonts w:ascii="Arial" w:hAnsi="Arial" w:cs="Arial"/>
          <w:i/>
          <w:iCs/>
          <w:spacing w:val="-1"/>
        </w:rPr>
        <w:t>ili</w:t>
      </w:r>
      <w:r>
        <w:rPr>
          <w:rFonts w:ascii="Arial" w:hAnsi="Arial" w:cs="Arial"/>
          <w:i/>
          <w:iCs/>
        </w:rPr>
        <w:t>t</w:t>
      </w:r>
      <w:r>
        <w:rPr>
          <w:rFonts w:ascii="Arial" w:hAnsi="Arial" w:cs="Arial"/>
          <w:i/>
          <w:iCs/>
          <w:spacing w:val="-2"/>
        </w:rPr>
        <w:t>a</w:t>
      </w:r>
      <w:r>
        <w:rPr>
          <w:rFonts w:ascii="Arial" w:hAnsi="Arial" w:cs="Arial"/>
          <w:i/>
          <w:iCs/>
        </w:rPr>
        <w:t>tor</w:t>
      </w:r>
      <w:r>
        <w:rPr>
          <w:rFonts w:ascii="Arial" w:hAnsi="Arial" w:cs="Arial"/>
          <w:i/>
          <w:iCs/>
          <w:spacing w:val="-1"/>
        </w:rPr>
        <w:t xml:space="preserve"> </w:t>
      </w:r>
      <w:r>
        <w:rPr>
          <w:rFonts w:ascii="Arial" w:hAnsi="Arial" w:cs="Arial"/>
          <w:i/>
          <w:iCs/>
        </w:rPr>
        <w:t>s</w:t>
      </w:r>
      <w:r>
        <w:rPr>
          <w:rFonts w:ascii="Arial" w:hAnsi="Arial" w:cs="Arial"/>
          <w:i/>
          <w:iCs/>
          <w:spacing w:val="-2"/>
        </w:rPr>
        <w:t>h</w:t>
      </w:r>
      <w:r>
        <w:rPr>
          <w:rFonts w:ascii="Arial" w:hAnsi="Arial" w:cs="Arial"/>
          <w:i/>
          <w:iCs/>
        </w:rPr>
        <w:t>a</w:t>
      </w:r>
      <w:r>
        <w:rPr>
          <w:rFonts w:ascii="Arial" w:hAnsi="Arial" w:cs="Arial"/>
          <w:i/>
          <w:iCs/>
          <w:spacing w:val="-1"/>
        </w:rPr>
        <w:t>l</w:t>
      </w:r>
      <w:r>
        <w:rPr>
          <w:rFonts w:ascii="Arial" w:hAnsi="Arial" w:cs="Arial"/>
          <w:i/>
          <w:iCs/>
        </w:rPr>
        <w:t>l d</w:t>
      </w:r>
      <w:r>
        <w:rPr>
          <w:rFonts w:ascii="Arial" w:hAnsi="Arial" w:cs="Arial"/>
          <w:i/>
          <w:iCs/>
          <w:spacing w:val="-1"/>
        </w:rPr>
        <w:t>i</w:t>
      </w:r>
      <w:r>
        <w:rPr>
          <w:rFonts w:ascii="Arial" w:hAnsi="Arial" w:cs="Arial"/>
          <w:i/>
          <w:iCs/>
          <w:spacing w:val="-3"/>
        </w:rPr>
        <w:t>s</w:t>
      </w:r>
      <w:r>
        <w:rPr>
          <w:rFonts w:ascii="Arial" w:hAnsi="Arial" w:cs="Arial"/>
          <w:i/>
          <w:iCs/>
        </w:rPr>
        <w:t xml:space="preserve">cuss </w:t>
      </w:r>
      <w:r>
        <w:rPr>
          <w:rFonts w:ascii="Arial" w:hAnsi="Arial" w:cs="Arial"/>
          <w:i/>
          <w:iCs/>
          <w:spacing w:val="1"/>
        </w:rPr>
        <w:t>w</w:t>
      </w:r>
      <w:r>
        <w:rPr>
          <w:rFonts w:ascii="Arial" w:hAnsi="Arial" w:cs="Arial"/>
          <w:i/>
          <w:iCs/>
          <w:spacing w:val="-1"/>
        </w:rPr>
        <w:t>i</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spacing w:val="-3"/>
        </w:rPr>
        <w:t>y</w:t>
      </w:r>
      <w:r>
        <w:rPr>
          <w:rFonts w:ascii="Arial" w:hAnsi="Arial" w:cs="Arial"/>
          <w:i/>
          <w:iCs/>
        </w:rPr>
        <w:t>out</w:t>
      </w:r>
      <w:r>
        <w:rPr>
          <w:rFonts w:ascii="Arial" w:hAnsi="Arial" w:cs="Arial"/>
          <w:i/>
          <w:iCs/>
          <w:spacing w:val="-2"/>
        </w:rPr>
        <w:t>h</w:t>
      </w:r>
      <w:r>
        <w:rPr>
          <w:rFonts w:ascii="Arial" w:hAnsi="Arial" w:cs="Arial"/>
          <w:i/>
          <w:iCs/>
        </w:rPr>
        <w:t>:</w:t>
      </w:r>
    </w:p>
    <w:p w:rsidR="00785E25" w:rsidRDefault="00785E25" w:rsidP="007A4640">
      <w:pPr>
        <w:widowControl w:val="0"/>
        <w:numPr>
          <w:ilvl w:val="1"/>
          <w:numId w:val="39"/>
        </w:numPr>
        <w:kinsoku w:val="0"/>
        <w:overflowPunct w:val="0"/>
        <w:autoSpaceDE w:val="0"/>
        <w:autoSpaceDN w:val="0"/>
        <w:adjustRightInd w:val="0"/>
        <w:spacing w:before="120"/>
        <w:ind w:left="1224"/>
        <w:rPr>
          <w:rFonts w:ascii="Arial" w:hAnsi="Arial" w:cs="Arial"/>
        </w:rPr>
      </w:pPr>
      <w:r>
        <w:rPr>
          <w:rFonts w:ascii="Arial" w:hAnsi="Arial" w:cs="Arial"/>
          <w:i/>
          <w:iCs/>
          <w:spacing w:val="1"/>
        </w:rPr>
        <w:t>W</w:t>
      </w:r>
      <w:r>
        <w:rPr>
          <w:rFonts w:ascii="Arial" w:hAnsi="Arial" w:cs="Arial"/>
          <w:i/>
          <w:iCs/>
        </w:rPr>
        <w:t>h</w:t>
      </w:r>
      <w:r>
        <w:rPr>
          <w:rFonts w:ascii="Arial" w:hAnsi="Arial" w:cs="Arial"/>
          <w:i/>
          <w:iCs/>
          <w:spacing w:val="-1"/>
        </w:rPr>
        <w:t>i</w:t>
      </w:r>
      <w:r>
        <w:rPr>
          <w:rFonts w:ascii="Arial" w:hAnsi="Arial" w:cs="Arial"/>
          <w:i/>
          <w:iCs/>
        </w:rPr>
        <w:t>ch</w:t>
      </w:r>
      <w:r>
        <w:rPr>
          <w:rFonts w:ascii="Arial" w:hAnsi="Arial" w:cs="Arial"/>
          <w:i/>
          <w:iCs/>
          <w:spacing w:val="-1"/>
        </w:rPr>
        <w:t xml:space="preserve"> </w:t>
      </w:r>
      <w:r>
        <w:rPr>
          <w:rFonts w:ascii="Arial" w:hAnsi="Arial" w:cs="Arial"/>
          <w:i/>
          <w:iCs/>
        </w:rPr>
        <w:t>too</w:t>
      </w:r>
      <w:r>
        <w:rPr>
          <w:rFonts w:ascii="Arial" w:hAnsi="Arial" w:cs="Arial"/>
          <w:i/>
          <w:iCs/>
          <w:spacing w:val="-1"/>
        </w:rPr>
        <w:t>l</w:t>
      </w:r>
      <w:r>
        <w:rPr>
          <w:rFonts w:ascii="Arial" w:hAnsi="Arial" w:cs="Arial"/>
          <w:i/>
          <w:iCs/>
        </w:rPr>
        <w:t>s</w:t>
      </w:r>
      <w:r>
        <w:rPr>
          <w:rFonts w:ascii="Arial" w:hAnsi="Arial" w:cs="Arial"/>
          <w:i/>
          <w:iCs/>
          <w:spacing w:val="-2"/>
        </w:rPr>
        <w:t xml:space="preserve"> </w:t>
      </w:r>
      <w:r>
        <w:rPr>
          <w:rFonts w:ascii="Arial" w:hAnsi="Arial" w:cs="Arial"/>
          <w:i/>
          <w:iCs/>
        </w:rPr>
        <w:t>they</w:t>
      </w:r>
      <w:r>
        <w:rPr>
          <w:rFonts w:ascii="Arial" w:hAnsi="Arial" w:cs="Arial"/>
          <w:i/>
          <w:iCs/>
          <w:spacing w:val="-2"/>
        </w:rPr>
        <w:t xml:space="preserve"> </w:t>
      </w:r>
      <w:r>
        <w:rPr>
          <w:rFonts w:ascii="Arial" w:hAnsi="Arial" w:cs="Arial"/>
          <w:i/>
          <w:iCs/>
          <w:spacing w:val="1"/>
        </w:rPr>
        <w:t>w</w:t>
      </w:r>
      <w:r>
        <w:rPr>
          <w:rFonts w:ascii="Arial" w:hAnsi="Arial" w:cs="Arial"/>
          <w:i/>
          <w:iCs/>
          <w:spacing w:val="-1"/>
        </w:rPr>
        <w:t>i</w:t>
      </w:r>
      <w:r>
        <w:rPr>
          <w:rFonts w:ascii="Arial" w:hAnsi="Arial" w:cs="Arial"/>
          <w:i/>
          <w:iCs/>
        </w:rPr>
        <w:t>sh</w:t>
      </w:r>
      <w:r>
        <w:rPr>
          <w:rFonts w:ascii="Arial" w:hAnsi="Arial" w:cs="Arial"/>
          <w:i/>
          <w:iCs/>
          <w:spacing w:val="-1"/>
        </w:rPr>
        <w:t xml:space="preserve"> </w:t>
      </w:r>
      <w:r>
        <w:rPr>
          <w:rFonts w:ascii="Arial" w:hAnsi="Arial" w:cs="Arial"/>
          <w:i/>
          <w:iCs/>
          <w:spacing w:val="-2"/>
        </w:rPr>
        <w:t>t</w:t>
      </w:r>
      <w:r>
        <w:rPr>
          <w:rFonts w:ascii="Arial" w:hAnsi="Arial" w:cs="Arial"/>
          <w:i/>
          <w:iCs/>
        </w:rPr>
        <w:t>o</w:t>
      </w:r>
      <w:r>
        <w:rPr>
          <w:rFonts w:ascii="Arial" w:hAnsi="Arial" w:cs="Arial"/>
          <w:i/>
          <w:iCs/>
          <w:spacing w:val="1"/>
        </w:rPr>
        <w:t xml:space="preserve"> </w:t>
      </w:r>
      <w:r>
        <w:rPr>
          <w:rFonts w:ascii="Arial" w:hAnsi="Arial" w:cs="Arial"/>
          <w:i/>
          <w:iCs/>
        </w:rPr>
        <w:t>use</w:t>
      </w:r>
      <w:r>
        <w:rPr>
          <w:rFonts w:ascii="Arial" w:hAnsi="Arial" w:cs="Arial"/>
          <w:i/>
          <w:iCs/>
          <w:spacing w:val="-1"/>
        </w:rPr>
        <w:t xml:space="preserve"> </w:t>
      </w:r>
      <w:r>
        <w:rPr>
          <w:rFonts w:ascii="Arial" w:hAnsi="Arial" w:cs="Arial"/>
          <w:i/>
          <w:iCs/>
        </w:rPr>
        <w:t>a</w:t>
      </w:r>
      <w:r>
        <w:rPr>
          <w:rFonts w:ascii="Arial" w:hAnsi="Arial" w:cs="Arial"/>
          <w:i/>
          <w:iCs/>
          <w:spacing w:val="-2"/>
        </w:rPr>
        <w:t>n</w:t>
      </w:r>
      <w:r>
        <w:rPr>
          <w:rFonts w:ascii="Arial" w:hAnsi="Arial" w:cs="Arial"/>
          <w:i/>
          <w:iCs/>
        </w:rPr>
        <w:t>d</w:t>
      </w:r>
      <w:r>
        <w:rPr>
          <w:rFonts w:ascii="Arial" w:hAnsi="Arial" w:cs="Arial"/>
          <w:i/>
          <w:iCs/>
          <w:spacing w:val="1"/>
        </w:rPr>
        <w:t xml:space="preserve">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spacing w:val="-2"/>
        </w:rPr>
        <w:t>p</w:t>
      </w:r>
      <w:r>
        <w:rPr>
          <w:rFonts w:ascii="Arial" w:hAnsi="Arial" w:cs="Arial"/>
          <w:i/>
          <w:iCs/>
        </w:rPr>
        <w:t>a</w:t>
      </w:r>
      <w:r>
        <w:rPr>
          <w:rFonts w:ascii="Arial" w:hAnsi="Arial" w:cs="Arial"/>
          <w:i/>
          <w:iCs/>
          <w:spacing w:val="-1"/>
        </w:rPr>
        <w:t>r</w:t>
      </w:r>
      <w:r>
        <w:rPr>
          <w:rFonts w:ascii="Arial" w:hAnsi="Arial" w:cs="Arial"/>
          <w:i/>
          <w:iCs/>
        </w:rPr>
        <w:t xml:space="preserve">ts </w:t>
      </w:r>
      <w:r>
        <w:rPr>
          <w:rFonts w:ascii="Arial" w:hAnsi="Arial" w:cs="Arial"/>
          <w:i/>
          <w:iCs/>
          <w:spacing w:val="-2"/>
        </w:rPr>
        <w:t>o</w:t>
      </w:r>
      <w:r>
        <w:rPr>
          <w:rFonts w:ascii="Arial" w:hAnsi="Arial" w:cs="Arial"/>
          <w:i/>
          <w:iCs/>
        </w:rPr>
        <w:t xml:space="preserve">f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spacing w:val="-2"/>
        </w:rPr>
        <w:t>g</w:t>
      </w:r>
      <w:r>
        <w:rPr>
          <w:rFonts w:ascii="Arial" w:hAnsi="Arial" w:cs="Arial"/>
          <w:i/>
          <w:iCs/>
        </w:rPr>
        <w:t>at</w:t>
      </w:r>
      <w:r>
        <w:rPr>
          <w:rFonts w:ascii="Arial" w:hAnsi="Arial" w:cs="Arial"/>
          <w:i/>
          <w:iCs/>
          <w:spacing w:val="-2"/>
        </w:rPr>
        <w:t>h</w:t>
      </w:r>
      <w:r>
        <w:rPr>
          <w:rFonts w:ascii="Arial" w:hAnsi="Arial" w:cs="Arial"/>
          <w:i/>
          <w:iCs/>
        </w:rPr>
        <w:t>e</w:t>
      </w:r>
      <w:r>
        <w:rPr>
          <w:rFonts w:ascii="Arial" w:hAnsi="Arial" w:cs="Arial"/>
          <w:i/>
          <w:iCs/>
          <w:spacing w:val="-1"/>
        </w:rPr>
        <w:t>ri</w:t>
      </w:r>
      <w:r>
        <w:rPr>
          <w:rFonts w:ascii="Arial" w:hAnsi="Arial" w:cs="Arial"/>
          <w:i/>
          <w:iCs/>
        </w:rPr>
        <w:t>ng</w:t>
      </w:r>
      <w:r>
        <w:rPr>
          <w:rFonts w:ascii="Arial" w:hAnsi="Arial" w:cs="Arial"/>
          <w:i/>
          <w:iCs/>
          <w:spacing w:val="1"/>
        </w:rPr>
        <w:t xml:space="preserve"> </w:t>
      </w:r>
      <w:r>
        <w:rPr>
          <w:rFonts w:ascii="Arial" w:hAnsi="Arial" w:cs="Arial"/>
          <w:i/>
          <w:iCs/>
          <w:spacing w:val="-2"/>
        </w:rPr>
        <w:t>t</w:t>
      </w:r>
      <w:r>
        <w:rPr>
          <w:rFonts w:ascii="Arial" w:hAnsi="Arial" w:cs="Arial"/>
          <w:i/>
          <w:iCs/>
        </w:rPr>
        <w:t>hey</w:t>
      </w:r>
      <w:r>
        <w:rPr>
          <w:rFonts w:ascii="Arial" w:hAnsi="Arial" w:cs="Arial"/>
          <w:i/>
          <w:iCs/>
          <w:spacing w:val="-2"/>
        </w:rPr>
        <w:t xml:space="preserve"> </w:t>
      </w:r>
      <w:r>
        <w:rPr>
          <w:rFonts w:ascii="Arial" w:hAnsi="Arial" w:cs="Arial"/>
          <w:i/>
          <w:iCs/>
          <w:spacing w:val="1"/>
        </w:rPr>
        <w:t>w</w:t>
      </w:r>
      <w:r>
        <w:rPr>
          <w:rFonts w:ascii="Arial" w:hAnsi="Arial" w:cs="Arial"/>
          <w:i/>
          <w:iCs/>
          <w:spacing w:val="-1"/>
        </w:rPr>
        <w:t>i</w:t>
      </w:r>
      <w:r>
        <w:rPr>
          <w:rFonts w:ascii="Arial" w:hAnsi="Arial" w:cs="Arial"/>
          <w:i/>
          <w:iCs/>
        </w:rPr>
        <w:t>sh</w:t>
      </w:r>
      <w:r>
        <w:rPr>
          <w:rFonts w:ascii="Arial" w:hAnsi="Arial" w:cs="Arial"/>
          <w:i/>
          <w:iCs/>
          <w:spacing w:val="-1"/>
        </w:rPr>
        <w:t xml:space="preserve"> </w:t>
      </w:r>
      <w:r>
        <w:rPr>
          <w:rFonts w:ascii="Arial" w:hAnsi="Arial" w:cs="Arial"/>
          <w:i/>
          <w:iCs/>
        </w:rPr>
        <w:t>to</w:t>
      </w:r>
      <w:r>
        <w:rPr>
          <w:rFonts w:ascii="Arial" w:hAnsi="Arial" w:cs="Arial"/>
          <w:i/>
          <w:iCs/>
          <w:spacing w:val="1"/>
        </w:rPr>
        <w:t xml:space="preserve"> </w:t>
      </w:r>
      <w:r>
        <w:rPr>
          <w:rFonts w:ascii="Arial" w:hAnsi="Arial" w:cs="Arial"/>
          <w:i/>
          <w:iCs/>
          <w:spacing w:val="-1"/>
        </w:rPr>
        <w:t>l</w:t>
      </w:r>
      <w:r>
        <w:rPr>
          <w:rFonts w:ascii="Arial" w:hAnsi="Arial" w:cs="Arial"/>
          <w:i/>
          <w:iCs/>
          <w:spacing w:val="-2"/>
        </w:rPr>
        <w:t>e</w:t>
      </w:r>
      <w:r>
        <w:rPr>
          <w:rFonts w:ascii="Arial" w:hAnsi="Arial" w:cs="Arial"/>
          <w:i/>
          <w:iCs/>
        </w:rPr>
        <w:t>ad,</w:t>
      </w:r>
    </w:p>
    <w:p w:rsidR="00785E25" w:rsidRDefault="00785E25" w:rsidP="007A4640">
      <w:pPr>
        <w:widowControl w:val="0"/>
        <w:numPr>
          <w:ilvl w:val="1"/>
          <w:numId w:val="39"/>
        </w:numPr>
        <w:kinsoku w:val="0"/>
        <w:overflowPunct w:val="0"/>
        <w:autoSpaceDE w:val="0"/>
        <w:autoSpaceDN w:val="0"/>
        <w:adjustRightInd w:val="0"/>
        <w:ind w:left="1224"/>
        <w:rPr>
          <w:rFonts w:ascii="Arial" w:hAnsi="Arial" w:cs="Arial"/>
        </w:rPr>
      </w:pPr>
      <w:r>
        <w:rPr>
          <w:rFonts w:ascii="Arial" w:hAnsi="Arial" w:cs="Arial"/>
          <w:i/>
          <w:iCs/>
          <w:spacing w:val="-1"/>
        </w:rPr>
        <w:t>H</w:t>
      </w:r>
      <w:r>
        <w:rPr>
          <w:rFonts w:ascii="Arial" w:hAnsi="Arial" w:cs="Arial"/>
          <w:i/>
          <w:iCs/>
        </w:rPr>
        <w:t>ow</w:t>
      </w:r>
      <w:r>
        <w:rPr>
          <w:rFonts w:ascii="Arial" w:hAnsi="Arial" w:cs="Arial"/>
          <w:i/>
          <w:iCs/>
          <w:spacing w:val="2"/>
        </w:rPr>
        <w:t xml:space="preserve">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rPr>
        <w:t>team</w:t>
      </w:r>
      <w:r>
        <w:rPr>
          <w:rFonts w:ascii="Arial" w:hAnsi="Arial" w:cs="Arial"/>
          <w:i/>
          <w:iCs/>
          <w:spacing w:val="-3"/>
        </w:rPr>
        <w:t xml:space="preserve"> </w:t>
      </w:r>
      <w:r>
        <w:rPr>
          <w:rFonts w:ascii="Arial" w:hAnsi="Arial" w:cs="Arial"/>
          <w:i/>
          <w:iCs/>
        </w:rPr>
        <w:t>shou</w:t>
      </w:r>
      <w:r>
        <w:rPr>
          <w:rFonts w:ascii="Arial" w:hAnsi="Arial" w:cs="Arial"/>
          <w:i/>
          <w:iCs/>
          <w:spacing w:val="-3"/>
        </w:rPr>
        <w:t>l</w:t>
      </w:r>
      <w:r>
        <w:rPr>
          <w:rFonts w:ascii="Arial" w:hAnsi="Arial" w:cs="Arial"/>
          <w:i/>
          <w:iCs/>
        </w:rPr>
        <w:t>d</w:t>
      </w:r>
      <w:r>
        <w:rPr>
          <w:rFonts w:ascii="Arial" w:hAnsi="Arial" w:cs="Arial"/>
          <w:i/>
          <w:iCs/>
          <w:spacing w:val="1"/>
        </w:rPr>
        <w:t xml:space="preserve"> </w:t>
      </w:r>
      <w:r>
        <w:rPr>
          <w:rFonts w:ascii="Arial" w:hAnsi="Arial" w:cs="Arial"/>
          <w:i/>
          <w:iCs/>
          <w:spacing w:val="-2"/>
        </w:rPr>
        <w:t>b</w:t>
      </w:r>
      <w:r>
        <w:rPr>
          <w:rFonts w:ascii="Arial" w:hAnsi="Arial" w:cs="Arial"/>
          <w:i/>
          <w:iCs/>
        </w:rPr>
        <w:t>e</w:t>
      </w:r>
      <w:r>
        <w:rPr>
          <w:rFonts w:ascii="Arial" w:hAnsi="Arial" w:cs="Arial"/>
          <w:i/>
          <w:iCs/>
          <w:spacing w:val="1"/>
        </w:rPr>
        <w:t xml:space="preserve"> </w:t>
      </w:r>
      <w:r>
        <w:rPr>
          <w:rFonts w:ascii="Arial" w:hAnsi="Arial" w:cs="Arial"/>
          <w:i/>
          <w:iCs/>
        </w:rPr>
        <w:t>asse</w:t>
      </w:r>
      <w:r>
        <w:rPr>
          <w:rFonts w:ascii="Arial" w:hAnsi="Arial" w:cs="Arial"/>
          <w:i/>
          <w:iCs/>
          <w:spacing w:val="-4"/>
        </w:rPr>
        <w:t>m</w:t>
      </w:r>
      <w:r>
        <w:rPr>
          <w:rFonts w:ascii="Arial" w:hAnsi="Arial" w:cs="Arial"/>
          <w:i/>
          <w:iCs/>
        </w:rPr>
        <w:t>b</w:t>
      </w:r>
      <w:r>
        <w:rPr>
          <w:rFonts w:ascii="Arial" w:hAnsi="Arial" w:cs="Arial"/>
          <w:i/>
          <w:iCs/>
          <w:spacing w:val="-1"/>
        </w:rPr>
        <w:t>l</w:t>
      </w:r>
      <w:r>
        <w:rPr>
          <w:rFonts w:ascii="Arial" w:hAnsi="Arial" w:cs="Arial"/>
          <w:i/>
          <w:iCs/>
        </w:rPr>
        <w:t>ed</w:t>
      </w:r>
      <w:r>
        <w:rPr>
          <w:rFonts w:ascii="Arial" w:hAnsi="Arial" w:cs="Arial"/>
          <w:i/>
          <w:iCs/>
          <w:spacing w:val="1"/>
        </w:rPr>
        <w:t xml:space="preserve"> </w:t>
      </w:r>
      <w:r>
        <w:rPr>
          <w:rFonts w:ascii="Arial" w:hAnsi="Arial" w:cs="Arial"/>
          <w:i/>
          <w:iCs/>
          <w:spacing w:val="-2"/>
        </w:rPr>
        <w:t>t</w:t>
      </w:r>
      <w:r>
        <w:rPr>
          <w:rFonts w:ascii="Arial" w:hAnsi="Arial" w:cs="Arial"/>
          <w:i/>
          <w:iCs/>
        </w:rPr>
        <w:t>o</w:t>
      </w:r>
      <w:r>
        <w:rPr>
          <w:rFonts w:ascii="Arial" w:hAnsi="Arial" w:cs="Arial"/>
          <w:i/>
          <w:iCs/>
          <w:spacing w:val="1"/>
        </w:rPr>
        <w:t xml:space="preserve"> </w:t>
      </w:r>
      <w:r>
        <w:rPr>
          <w:rFonts w:ascii="Arial" w:hAnsi="Arial" w:cs="Arial"/>
          <w:i/>
          <w:iCs/>
        </w:rPr>
        <w:t>p</w:t>
      </w:r>
      <w:r>
        <w:rPr>
          <w:rFonts w:ascii="Arial" w:hAnsi="Arial" w:cs="Arial"/>
          <w:i/>
          <w:iCs/>
          <w:spacing w:val="-1"/>
        </w:rPr>
        <w:t>r</w:t>
      </w:r>
      <w:r>
        <w:rPr>
          <w:rFonts w:ascii="Arial" w:hAnsi="Arial" w:cs="Arial"/>
          <w:i/>
          <w:iCs/>
        </w:rPr>
        <w:t>ov</w:t>
      </w:r>
      <w:r>
        <w:rPr>
          <w:rFonts w:ascii="Arial" w:hAnsi="Arial" w:cs="Arial"/>
          <w:i/>
          <w:iCs/>
          <w:spacing w:val="-3"/>
        </w:rPr>
        <w:t>i</w:t>
      </w:r>
      <w:r>
        <w:rPr>
          <w:rFonts w:ascii="Arial" w:hAnsi="Arial" w:cs="Arial"/>
          <w:i/>
          <w:iCs/>
          <w:spacing w:val="-2"/>
        </w:rPr>
        <w:t>d</w:t>
      </w:r>
      <w:r>
        <w:rPr>
          <w:rFonts w:ascii="Arial" w:hAnsi="Arial" w:cs="Arial"/>
          <w:i/>
          <w:iCs/>
        </w:rPr>
        <w:t>e</w:t>
      </w:r>
      <w:r>
        <w:rPr>
          <w:rFonts w:ascii="Arial" w:hAnsi="Arial" w:cs="Arial"/>
          <w:i/>
          <w:iCs/>
          <w:spacing w:val="1"/>
        </w:rPr>
        <w:t xml:space="preserve"> </w:t>
      </w:r>
      <w:r>
        <w:rPr>
          <w:rFonts w:ascii="Arial" w:hAnsi="Arial" w:cs="Arial"/>
          <w:i/>
          <w:iCs/>
        </w:rPr>
        <w:t>su</w:t>
      </w:r>
      <w:r>
        <w:rPr>
          <w:rFonts w:ascii="Arial" w:hAnsi="Arial" w:cs="Arial"/>
          <w:i/>
          <w:iCs/>
          <w:spacing w:val="-2"/>
        </w:rPr>
        <w:t>p</w:t>
      </w:r>
      <w:r>
        <w:rPr>
          <w:rFonts w:ascii="Arial" w:hAnsi="Arial" w:cs="Arial"/>
          <w:i/>
          <w:iCs/>
        </w:rPr>
        <w:t>po</w:t>
      </w:r>
      <w:r>
        <w:rPr>
          <w:rFonts w:ascii="Arial" w:hAnsi="Arial" w:cs="Arial"/>
          <w:i/>
          <w:iCs/>
          <w:spacing w:val="-1"/>
        </w:rPr>
        <w:t>r</w:t>
      </w:r>
      <w:r>
        <w:rPr>
          <w:rFonts w:ascii="Arial" w:hAnsi="Arial" w:cs="Arial"/>
          <w:i/>
          <w:iCs/>
        </w:rPr>
        <w:t>t</w:t>
      </w:r>
      <w:r>
        <w:rPr>
          <w:rFonts w:ascii="Arial" w:hAnsi="Arial" w:cs="Arial"/>
          <w:i/>
          <w:iCs/>
          <w:spacing w:val="-2"/>
        </w:rPr>
        <w:t xml:space="preserve"> </w:t>
      </w:r>
      <w:r>
        <w:rPr>
          <w:rFonts w:ascii="Arial" w:hAnsi="Arial" w:cs="Arial"/>
          <w:i/>
          <w:iCs/>
        </w:rPr>
        <w:t>du</w:t>
      </w:r>
      <w:r>
        <w:rPr>
          <w:rFonts w:ascii="Arial" w:hAnsi="Arial" w:cs="Arial"/>
          <w:i/>
          <w:iCs/>
          <w:spacing w:val="-1"/>
        </w:rPr>
        <w:t>ri</w:t>
      </w:r>
      <w:r>
        <w:rPr>
          <w:rFonts w:ascii="Arial" w:hAnsi="Arial" w:cs="Arial"/>
          <w:i/>
          <w:iCs/>
        </w:rPr>
        <w:t>ng</w:t>
      </w:r>
      <w:r>
        <w:rPr>
          <w:rFonts w:ascii="Arial" w:hAnsi="Arial" w:cs="Arial"/>
          <w:i/>
          <w:iCs/>
          <w:spacing w:val="1"/>
        </w:rPr>
        <w:t xml:space="preserve"> </w:t>
      </w:r>
      <w:r>
        <w:rPr>
          <w:rFonts w:ascii="Arial" w:hAnsi="Arial" w:cs="Arial"/>
          <w:i/>
          <w:iCs/>
          <w:spacing w:val="-3"/>
        </w:rPr>
        <w:t>y</w:t>
      </w:r>
      <w:r>
        <w:rPr>
          <w:rFonts w:ascii="Arial" w:hAnsi="Arial" w:cs="Arial"/>
          <w:i/>
          <w:iCs/>
        </w:rPr>
        <w:t>ou</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rPr>
        <w:t>t</w:t>
      </w:r>
      <w:r>
        <w:rPr>
          <w:rFonts w:ascii="Arial" w:hAnsi="Arial" w:cs="Arial"/>
          <w:i/>
          <w:iCs/>
          <w:spacing w:val="-1"/>
        </w:rPr>
        <w:t>r</w:t>
      </w:r>
      <w:r>
        <w:rPr>
          <w:rFonts w:ascii="Arial" w:hAnsi="Arial" w:cs="Arial"/>
          <w:i/>
          <w:iCs/>
        </w:rPr>
        <w:t>ans</w:t>
      </w:r>
      <w:r>
        <w:rPr>
          <w:rFonts w:ascii="Arial" w:hAnsi="Arial" w:cs="Arial"/>
          <w:i/>
          <w:iCs/>
          <w:spacing w:val="-1"/>
        </w:rPr>
        <w:t>i</w:t>
      </w:r>
      <w:r>
        <w:rPr>
          <w:rFonts w:ascii="Arial" w:hAnsi="Arial" w:cs="Arial"/>
          <w:i/>
          <w:iCs/>
        </w:rPr>
        <w:t>t</w:t>
      </w:r>
      <w:r>
        <w:rPr>
          <w:rFonts w:ascii="Arial" w:hAnsi="Arial" w:cs="Arial"/>
          <w:i/>
          <w:iCs/>
          <w:spacing w:val="-1"/>
        </w:rPr>
        <w:t>i</w:t>
      </w:r>
      <w:r>
        <w:rPr>
          <w:rFonts w:ascii="Arial" w:hAnsi="Arial" w:cs="Arial"/>
          <w:i/>
          <w:iCs/>
        </w:rPr>
        <w:t>on,</w:t>
      </w:r>
      <w:r>
        <w:rPr>
          <w:rFonts w:ascii="Arial" w:hAnsi="Arial" w:cs="Arial"/>
          <w:i/>
          <w:iCs/>
          <w:spacing w:val="-2"/>
        </w:rPr>
        <w:t xml:space="preserve"> </w:t>
      </w:r>
      <w:r>
        <w:rPr>
          <w:rFonts w:ascii="Arial" w:hAnsi="Arial" w:cs="Arial"/>
          <w:i/>
          <w:iCs/>
        </w:rPr>
        <w:t>a</w:t>
      </w:r>
      <w:r>
        <w:rPr>
          <w:rFonts w:ascii="Arial" w:hAnsi="Arial" w:cs="Arial"/>
          <w:i/>
          <w:iCs/>
          <w:spacing w:val="-2"/>
        </w:rPr>
        <w:t>n</w:t>
      </w:r>
      <w:r>
        <w:rPr>
          <w:rFonts w:ascii="Arial" w:hAnsi="Arial" w:cs="Arial"/>
          <w:i/>
          <w:iCs/>
        </w:rPr>
        <w:t>d</w:t>
      </w:r>
    </w:p>
    <w:p w:rsidR="00785E25" w:rsidRDefault="00785E25" w:rsidP="007A4640">
      <w:pPr>
        <w:widowControl w:val="0"/>
        <w:numPr>
          <w:ilvl w:val="1"/>
          <w:numId w:val="39"/>
        </w:numPr>
        <w:kinsoku w:val="0"/>
        <w:overflowPunct w:val="0"/>
        <w:autoSpaceDE w:val="0"/>
        <w:autoSpaceDN w:val="0"/>
        <w:adjustRightInd w:val="0"/>
        <w:ind w:left="1224"/>
        <w:rPr>
          <w:rFonts w:ascii="Arial" w:hAnsi="Arial" w:cs="Arial"/>
        </w:rPr>
      </w:pPr>
      <w:r>
        <w:rPr>
          <w:rFonts w:ascii="Arial" w:hAnsi="Arial" w:cs="Arial"/>
          <w:i/>
          <w:iCs/>
          <w:spacing w:val="-1"/>
        </w:rPr>
        <w:t>H</w:t>
      </w:r>
      <w:r>
        <w:rPr>
          <w:rFonts w:ascii="Arial" w:hAnsi="Arial" w:cs="Arial"/>
          <w:i/>
          <w:iCs/>
        </w:rPr>
        <w:t>ow</w:t>
      </w:r>
      <w:r>
        <w:rPr>
          <w:rFonts w:ascii="Arial" w:hAnsi="Arial" w:cs="Arial"/>
          <w:i/>
          <w:iCs/>
          <w:spacing w:val="2"/>
        </w:rPr>
        <w:t xml:space="preserve">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rPr>
        <w:t>act</w:t>
      </w:r>
      <w:r>
        <w:rPr>
          <w:rFonts w:ascii="Arial" w:hAnsi="Arial" w:cs="Arial"/>
          <w:i/>
          <w:iCs/>
          <w:spacing w:val="-1"/>
        </w:rPr>
        <w:t>i</w:t>
      </w:r>
      <w:r>
        <w:rPr>
          <w:rFonts w:ascii="Arial" w:hAnsi="Arial" w:cs="Arial"/>
          <w:i/>
          <w:iCs/>
        </w:rPr>
        <w:t>on</w:t>
      </w:r>
      <w:r>
        <w:rPr>
          <w:rFonts w:ascii="Arial" w:hAnsi="Arial" w:cs="Arial"/>
          <w:i/>
          <w:iCs/>
          <w:spacing w:val="-1"/>
        </w:rPr>
        <w:t xml:space="preserve"> </w:t>
      </w:r>
      <w:r>
        <w:rPr>
          <w:rFonts w:ascii="Arial" w:hAnsi="Arial" w:cs="Arial"/>
          <w:i/>
          <w:iCs/>
        </w:rPr>
        <w:t>p</w:t>
      </w:r>
      <w:r>
        <w:rPr>
          <w:rFonts w:ascii="Arial" w:hAnsi="Arial" w:cs="Arial"/>
          <w:i/>
          <w:iCs/>
          <w:spacing w:val="-1"/>
        </w:rPr>
        <w:t>l</w:t>
      </w:r>
      <w:r>
        <w:rPr>
          <w:rFonts w:ascii="Arial" w:hAnsi="Arial" w:cs="Arial"/>
          <w:i/>
          <w:iCs/>
          <w:spacing w:val="-2"/>
        </w:rPr>
        <w:t>a</w:t>
      </w:r>
      <w:r>
        <w:rPr>
          <w:rFonts w:ascii="Arial" w:hAnsi="Arial" w:cs="Arial"/>
          <w:i/>
          <w:iCs/>
        </w:rPr>
        <w:t>n</w:t>
      </w:r>
      <w:r>
        <w:rPr>
          <w:rFonts w:ascii="Arial" w:hAnsi="Arial" w:cs="Arial"/>
          <w:i/>
          <w:iCs/>
          <w:spacing w:val="-1"/>
        </w:rPr>
        <w:t xml:space="preserve"> </w:t>
      </w:r>
      <w:r>
        <w:rPr>
          <w:rFonts w:ascii="Arial" w:hAnsi="Arial" w:cs="Arial"/>
          <w:i/>
          <w:iCs/>
          <w:spacing w:val="1"/>
        </w:rPr>
        <w:t>w</w:t>
      </w:r>
      <w:r>
        <w:rPr>
          <w:rFonts w:ascii="Arial" w:hAnsi="Arial" w:cs="Arial"/>
          <w:i/>
          <w:iCs/>
          <w:spacing w:val="-1"/>
        </w:rPr>
        <w:t>il</w:t>
      </w:r>
      <w:r>
        <w:rPr>
          <w:rFonts w:ascii="Arial" w:hAnsi="Arial" w:cs="Arial"/>
          <w:i/>
          <w:iCs/>
        </w:rPr>
        <w:t>l be</w:t>
      </w:r>
      <w:r>
        <w:rPr>
          <w:rFonts w:ascii="Arial" w:hAnsi="Arial" w:cs="Arial"/>
          <w:i/>
          <w:iCs/>
          <w:spacing w:val="1"/>
        </w:rPr>
        <w:t xml:space="preserve"> </w:t>
      </w:r>
      <w:r>
        <w:rPr>
          <w:rFonts w:ascii="Arial" w:hAnsi="Arial" w:cs="Arial"/>
          <w:i/>
          <w:iCs/>
          <w:spacing w:val="-2"/>
        </w:rPr>
        <w:t>d</w:t>
      </w:r>
      <w:r>
        <w:rPr>
          <w:rFonts w:ascii="Arial" w:hAnsi="Arial" w:cs="Arial"/>
          <w:i/>
          <w:iCs/>
        </w:rPr>
        <w:t>eve</w:t>
      </w:r>
      <w:r>
        <w:rPr>
          <w:rFonts w:ascii="Arial" w:hAnsi="Arial" w:cs="Arial"/>
          <w:i/>
          <w:iCs/>
          <w:spacing w:val="-1"/>
        </w:rPr>
        <w:t>l</w:t>
      </w:r>
      <w:r>
        <w:rPr>
          <w:rFonts w:ascii="Arial" w:hAnsi="Arial" w:cs="Arial"/>
          <w:i/>
          <w:iCs/>
          <w:spacing w:val="-2"/>
        </w:rPr>
        <w:t>o</w:t>
      </w:r>
      <w:r>
        <w:rPr>
          <w:rFonts w:ascii="Arial" w:hAnsi="Arial" w:cs="Arial"/>
          <w:i/>
          <w:iCs/>
        </w:rPr>
        <w:t>ped</w:t>
      </w:r>
      <w:r>
        <w:rPr>
          <w:rFonts w:ascii="Arial" w:hAnsi="Arial" w:cs="Arial"/>
          <w:i/>
          <w:iCs/>
          <w:spacing w:val="-1"/>
        </w:rPr>
        <w:t xml:space="preserve"> </w:t>
      </w:r>
      <w:r>
        <w:rPr>
          <w:rFonts w:ascii="Arial" w:hAnsi="Arial" w:cs="Arial"/>
          <w:i/>
          <w:iCs/>
          <w:spacing w:val="1"/>
        </w:rPr>
        <w:t>w</w:t>
      </w:r>
      <w:r>
        <w:rPr>
          <w:rFonts w:ascii="Arial" w:hAnsi="Arial" w:cs="Arial"/>
          <w:i/>
          <w:iCs/>
          <w:spacing w:val="-1"/>
        </w:rPr>
        <w:t>i</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spacing w:val="-1"/>
        </w:rPr>
        <w:t>i</w:t>
      </w:r>
      <w:r>
        <w:rPr>
          <w:rFonts w:ascii="Arial" w:hAnsi="Arial" w:cs="Arial"/>
          <w:i/>
          <w:iCs/>
          <w:spacing w:val="-2"/>
        </w:rPr>
        <w:t>de</w:t>
      </w:r>
      <w:r>
        <w:rPr>
          <w:rFonts w:ascii="Arial" w:hAnsi="Arial" w:cs="Arial"/>
          <w:i/>
          <w:iCs/>
        </w:rPr>
        <w:t>nt</w:t>
      </w:r>
      <w:r>
        <w:rPr>
          <w:rFonts w:ascii="Arial" w:hAnsi="Arial" w:cs="Arial"/>
          <w:i/>
          <w:iCs/>
          <w:spacing w:val="-1"/>
        </w:rPr>
        <w:t>i</w:t>
      </w:r>
      <w:r>
        <w:rPr>
          <w:rFonts w:ascii="Arial" w:hAnsi="Arial" w:cs="Arial"/>
          <w:i/>
          <w:iCs/>
        </w:rPr>
        <w:t>f</w:t>
      </w:r>
      <w:r>
        <w:rPr>
          <w:rFonts w:ascii="Arial" w:hAnsi="Arial" w:cs="Arial"/>
          <w:i/>
          <w:iCs/>
          <w:spacing w:val="-1"/>
        </w:rPr>
        <w:t>i</w:t>
      </w:r>
      <w:r>
        <w:rPr>
          <w:rFonts w:ascii="Arial" w:hAnsi="Arial" w:cs="Arial"/>
          <w:i/>
          <w:iCs/>
        </w:rPr>
        <w:t>ed</w:t>
      </w:r>
      <w:r>
        <w:rPr>
          <w:rFonts w:ascii="Arial" w:hAnsi="Arial" w:cs="Arial"/>
          <w:i/>
          <w:iCs/>
          <w:spacing w:val="1"/>
        </w:rPr>
        <w:t xml:space="preserve"> </w:t>
      </w:r>
      <w:r>
        <w:rPr>
          <w:rFonts w:ascii="Arial" w:hAnsi="Arial" w:cs="Arial"/>
          <w:i/>
          <w:iCs/>
          <w:spacing w:val="-1"/>
        </w:rPr>
        <w:t>r</w:t>
      </w:r>
      <w:r>
        <w:rPr>
          <w:rFonts w:ascii="Arial" w:hAnsi="Arial" w:cs="Arial"/>
          <w:i/>
          <w:iCs/>
        </w:rPr>
        <w:t>o</w:t>
      </w:r>
      <w:r>
        <w:rPr>
          <w:rFonts w:ascii="Arial" w:hAnsi="Arial" w:cs="Arial"/>
          <w:i/>
          <w:iCs/>
          <w:spacing w:val="-3"/>
        </w:rPr>
        <w:t>l</w:t>
      </w:r>
      <w:r>
        <w:rPr>
          <w:rFonts w:ascii="Arial" w:hAnsi="Arial" w:cs="Arial"/>
          <w:i/>
          <w:iCs/>
        </w:rPr>
        <w:t xml:space="preserve">es </w:t>
      </w:r>
      <w:r>
        <w:rPr>
          <w:rFonts w:ascii="Arial" w:hAnsi="Arial" w:cs="Arial"/>
          <w:i/>
          <w:iCs/>
          <w:spacing w:val="-2"/>
        </w:rPr>
        <w:t>a</w:t>
      </w:r>
      <w:r>
        <w:rPr>
          <w:rFonts w:ascii="Arial" w:hAnsi="Arial" w:cs="Arial"/>
          <w:i/>
          <w:iCs/>
        </w:rPr>
        <w:t>nd</w:t>
      </w:r>
      <w:r>
        <w:rPr>
          <w:rFonts w:ascii="Arial" w:hAnsi="Arial" w:cs="Arial"/>
          <w:i/>
          <w:iCs/>
          <w:spacing w:val="1"/>
        </w:rPr>
        <w:t xml:space="preserve"> </w:t>
      </w:r>
      <w:r>
        <w:rPr>
          <w:rFonts w:ascii="Arial" w:hAnsi="Arial" w:cs="Arial"/>
          <w:i/>
          <w:iCs/>
          <w:spacing w:val="-1"/>
        </w:rPr>
        <w:t>r</w:t>
      </w:r>
      <w:r>
        <w:rPr>
          <w:rFonts w:ascii="Arial" w:hAnsi="Arial" w:cs="Arial"/>
          <w:i/>
          <w:iCs/>
        </w:rPr>
        <w:t>e</w:t>
      </w:r>
      <w:r>
        <w:rPr>
          <w:rFonts w:ascii="Arial" w:hAnsi="Arial" w:cs="Arial"/>
          <w:i/>
          <w:iCs/>
          <w:spacing w:val="-3"/>
        </w:rPr>
        <w:t>s</w:t>
      </w:r>
      <w:r>
        <w:rPr>
          <w:rFonts w:ascii="Arial" w:hAnsi="Arial" w:cs="Arial"/>
          <w:i/>
          <w:iCs/>
        </w:rPr>
        <w:t>p</w:t>
      </w:r>
      <w:r>
        <w:rPr>
          <w:rFonts w:ascii="Arial" w:hAnsi="Arial" w:cs="Arial"/>
          <w:i/>
          <w:iCs/>
          <w:spacing w:val="-2"/>
        </w:rPr>
        <w:t>o</w:t>
      </w:r>
      <w:r>
        <w:rPr>
          <w:rFonts w:ascii="Arial" w:hAnsi="Arial" w:cs="Arial"/>
          <w:i/>
          <w:iCs/>
        </w:rPr>
        <w:t>ns</w:t>
      </w:r>
      <w:r>
        <w:rPr>
          <w:rFonts w:ascii="Arial" w:hAnsi="Arial" w:cs="Arial"/>
          <w:i/>
          <w:iCs/>
          <w:spacing w:val="-1"/>
        </w:rPr>
        <w:t>i</w:t>
      </w:r>
      <w:r>
        <w:rPr>
          <w:rFonts w:ascii="Arial" w:hAnsi="Arial" w:cs="Arial"/>
          <w:i/>
          <w:iCs/>
        </w:rPr>
        <w:t>b</w:t>
      </w:r>
      <w:r>
        <w:rPr>
          <w:rFonts w:ascii="Arial" w:hAnsi="Arial" w:cs="Arial"/>
          <w:i/>
          <w:iCs/>
          <w:spacing w:val="-1"/>
        </w:rPr>
        <w:t>ili</w:t>
      </w:r>
      <w:r>
        <w:rPr>
          <w:rFonts w:ascii="Arial" w:hAnsi="Arial" w:cs="Arial"/>
          <w:i/>
          <w:iCs/>
        </w:rPr>
        <w:t>t</w:t>
      </w:r>
      <w:r>
        <w:rPr>
          <w:rFonts w:ascii="Arial" w:hAnsi="Arial" w:cs="Arial"/>
          <w:i/>
          <w:iCs/>
          <w:spacing w:val="-1"/>
        </w:rPr>
        <w:t>i</w:t>
      </w:r>
      <w:r>
        <w:rPr>
          <w:rFonts w:ascii="Arial" w:hAnsi="Arial" w:cs="Arial"/>
          <w:i/>
          <w:iCs/>
        </w:rPr>
        <w:t>es.</w:t>
      </w:r>
    </w:p>
    <w:p w:rsidR="00785E25" w:rsidRDefault="00785E25" w:rsidP="007A4640">
      <w:pPr>
        <w:kinsoku w:val="0"/>
        <w:overflowPunct w:val="0"/>
        <w:spacing w:before="240"/>
        <w:ind w:left="144" w:right="144"/>
        <w:rPr>
          <w:rFonts w:ascii="Arial" w:hAnsi="Arial" w:cs="Arial"/>
        </w:rPr>
      </w:pPr>
      <w:r>
        <w:rPr>
          <w:rFonts w:ascii="Arial" w:hAnsi="Arial" w:cs="Arial"/>
          <w:i/>
          <w:iCs/>
        </w:rPr>
        <w:t>Y</w:t>
      </w:r>
      <w:r>
        <w:rPr>
          <w:rFonts w:ascii="Arial" w:hAnsi="Arial" w:cs="Arial"/>
          <w:i/>
          <w:iCs/>
          <w:spacing w:val="-1"/>
        </w:rPr>
        <w:t>TDM</w:t>
      </w:r>
      <w:r>
        <w:rPr>
          <w:rFonts w:ascii="Arial" w:hAnsi="Arial" w:cs="Arial"/>
          <w:i/>
          <w:iCs/>
        </w:rPr>
        <w:t xml:space="preserve">s </w:t>
      </w:r>
      <w:r>
        <w:rPr>
          <w:rFonts w:ascii="Arial" w:hAnsi="Arial" w:cs="Arial"/>
          <w:i/>
          <w:iCs/>
          <w:spacing w:val="-4"/>
        </w:rPr>
        <w:t>m</w:t>
      </w:r>
      <w:r>
        <w:rPr>
          <w:rFonts w:ascii="Arial" w:hAnsi="Arial" w:cs="Arial"/>
          <w:i/>
          <w:iCs/>
        </w:rPr>
        <w:t>ay a</w:t>
      </w:r>
      <w:r>
        <w:rPr>
          <w:rFonts w:ascii="Arial" w:hAnsi="Arial" w:cs="Arial"/>
          <w:i/>
          <w:iCs/>
          <w:spacing w:val="-1"/>
        </w:rPr>
        <w:t>l</w:t>
      </w:r>
      <w:r>
        <w:rPr>
          <w:rFonts w:ascii="Arial" w:hAnsi="Arial" w:cs="Arial"/>
          <w:i/>
          <w:iCs/>
        </w:rPr>
        <w:t>so</w:t>
      </w:r>
      <w:r>
        <w:rPr>
          <w:rFonts w:ascii="Arial" w:hAnsi="Arial" w:cs="Arial"/>
          <w:i/>
          <w:iCs/>
          <w:spacing w:val="1"/>
        </w:rPr>
        <w:t xml:space="preserve"> </w:t>
      </w:r>
      <w:r>
        <w:rPr>
          <w:rFonts w:ascii="Arial" w:hAnsi="Arial" w:cs="Arial"/>
          <w:i/>
          <w:iCs/>
          <w:spacing w:val="-1"/>
        </w:rPr>
        <w:t>r</w:t>
      </w:r>
      <w:r>
        <w:rPr>
          <w:rFonts w:ascii="Arial" w:hAnsi="Arial" w:cs="Arial"/>
          <w:i/>
          <w:iCs/>
        </w:rPr>
        <w:t>equ</w:t>
      </w:r>
      <w:r>
        <w:rPr>
          <w:rFonts w:ascii="Arial" w:hAnsi="Arial" w:cs="Arial"/>
          <w:i/>
          <w:iCs/>
          <w:spacing w:val="-3"/>
        </w:rPr>
        <w:t>i</w:t>
      </w:r>
      <w:r>
        <w:rPr>
          <w:rFonts w:ascii="Arial" w:hAnsi="Arial" w:cs="Arial"/>
          <w:i/>
          <w:iCs/>
          <w:spacing w:val="-1"/>
        </w:rPr>
        <w:t>r</w:t>
      </w:r>
      <w:r>
        <w:rPr>
          <w:rFonts w:ascii="Arial" w:hAnsi="Arial" w:cs="Arial"/>
          <w:i/>
          <w:iCs/>
        </w:rPr>
        <w:t>e</w:t>
      </w:r>
      <w:r>
        <w:rPr>
          <w:rFonts w:ascii="Arial" w:hAnsi="Arial" w:cs="Arial"/>
          <w:i/>
          <w:iCs/>
          <w:spacing w:val="1"/>
        </w:rPr>
        <w:t xml:space="preserve"> </w:t>
      </w:r>
      <w:r>
        <w:rPr>
          <w:rFonts w:ascii="Arial" w:hAnsi="Arial" w:cs="Arial"/>
          <w:i/>
          <w:iCs/>
        </w:rPr>
        <w:t>de</w:t>
      </w:r>
      <w:r>
        <w:rPr>
          <w:rFonts w:ascii="Arial" w:hAnsi="Arial" w:cs="Arial"/>
          <w:i/>
          <w:iCs/>
          <w:spacing w:val="-2"/>
        </w:rPr>
        <w:t>t</w:t>
      </w:r>
      <w:r>
        <w:rPr>
          <w:rFonts w:ascii="Arial" w:hAnsi="Arial" w:cs="Arial"/>
          <w:i/>
          <w:iCs/>
        </w:rPr>
        <w:t>e</w:t>
      </w:r>
      <w:r>
        <w:rPr>
          <w:rFonts w:ascii="Arial" w:hAnsi="Arial" w:cs="Arial"/>
          <w:i/>
          <w:iCs/>
          <w:spacing w:val="-1"/>
        </w:rPr>
        <w:t>r</w:t>
      </w:r>
      <w:r>
        <w:rPr>
          <w:rFonts w:ascii="Arial" w:hAnsi="Arial" w:cs="Arial"/>
          <w:i/>
          <w:iCs/>
          <w:spacing w:val="-4"/>
        </w:rPr>
        <w:t>m</w:t>
      </w:r>
      <w:r>
        <w:rPr>
          <w:rFonts w:ascii="Arial" w:hAnsi="Arial" w:cs="Arial"/>
          <w:i/>
          <w:iCs/>
          <w:spacing w:val="-1"/>
        </w:rPr>
        <w:t>i</w:t>
      </w:r>
      <w:r>
        <w:rPr>
          <w:rFonts w:ascii="Arial" w:hAnsi="Arial" w:cs="Arial"/>
          <w:i/>
          <w:iCs/>
        </w:rPr>
        <w:t>nat</w:t>
      </w:r>
      <w:r>
        <w:rPr>
          <w:rFonts w:ascii="Arial" w:hAnsi="Arial" w:cs="Arial"/>
          <w:i/>
          <w:iCs/>
          <w:spacing w:val="-1"/>
        </w:rPr>
        <w:t>i</w:t>
      </w:r>
      <w:r>
        <w:rPr>
          <w:rFonts w:ascii="Arial" w:hAnsi="Arial" w:cs="Arial"/>
          <w:i/>
          <w:iCs/>
        </w:rPr>
        <w:t>on</w:t>
      </w:r>
      <w:r>
        <w:rPr>
          <w:rFonts w:ascii="Arial" w:hAnsi="Arial" w:cs="Arial"/>
          <w:i/>
          <w:iCs/>
          <w:spacing w:val="1"/>
        </w:rPr>
        <w:t xml:space="preserve"> </w:t>
      </w:r>
      <w:r>
        <w:rPr>
          <w:rFonts w:ascii="Arial" w:hAnsi="Arial" w:cs="Arial"/>
          <w:i/>
          <w:iCs/>
        </w:rPr>
        <w:t>of</w:t>
      </w:r>
      <w:r>
        <w:rPr>
          <w:rFonts w:ascii="Arial" w:hAnsi="Arial" w:cs="Arial"/>
          <w:i/>
          <w:iCs/>
          <w:spacing w:val="-2"/>
        </w:rPr>
        <w:t xml:space="preserve"> </w:t>
      </w:r>
      <w:r>
        <w:rPr>
          <w:rFonts w:ascii="Arial" w:hAnsi="Arial" w:cs="Arial"/>
          <w:i/>
          <w:iCs/>
          <w:spacing w:val="-1"/>
        </w:rPr>
        <w:t>w</w:t>
      </w:r>
      <w:r>
        <w:rPr>
          <w:rFonts w:ascii="Arial" w:hAnsi="Arial" w:cs="Arial"/>
          <w:i/>
          <w:iCs/>
          <w:spacing w:val="-2"/>
        </w:rPr>
        <w:t>h</w:t>
      </w:r>
      <w:r>
        <w:rPr>
          <w:rFonts w:ascii="Arial" w:hAnsi="Arial" w:cs="Arial"/>
          <w:i/>
          <w:iCs/>
        </w:rPr>
        <w:t>at t</w:t>
      </w:r>
      <w:r>
        <w:rPr>
          <w:rFonts w:ascii="Arial" w:hAnsi="Arial" w:cs="Arial"/>
          <w:i/>
          <w:iCs/>
          <w:spacing w:val="-2"/>
        </w:rPr>
        <w:t>h</w:t>
      </w:r>
      <w:r>
        <w:rPr>
          <w:rFonts w:ascii="Arial" w:hAnsi="Arial" w:cs="Arial"/>
          <w:i/>
          <w:iCs/>
        </w:rPr>
        <w:t>e</w:t>
      </w:r>
      <w:r>
        <w:rPr>
          <w:rFonts w:ascii="Arial" w:hAnsi="Arial" w:cs="Arial"/>
          <w:i/>
          <w:iCs/>
          <w:spacing w:val="1"/>
        </w:rPr>
        <w:t xml:space="preserve"> </w:t>
      </w:r>
      <w:r>
        <w:rPr>
          <w:rFonts w:ascii="Arial" w:hAnsi="Arial" w:cs="Arial"/>
          <w:i/>
          <w:iCs/>
        </w:rPr>
        <w:t>y</w:t>
      </w:r>
      <w:r>
        <w:rPr>
          <w:rFonts w:ascii="Arial" w:hAnsi="Arial" w:cs="Arial"/>
          <w:i/>
          <w:iCs/>
          <w:spacing w:val="-2"/>
        </w:rPr>
        <w:t>o</w:t>
      </w:r>
      <w:r>
        <w:rPr>
          <w:rFonts w:ascii="Arial" w:hAnsi="Arial" w:cs="Arial"/>
          <w:i/>
          <w:iCs/>
        </w:rPr>
        <w:t>uth</w:t>
      </w:r>
      <w:r>
        <w:rPr>
          <w:rFonts w:ascii="Arial" w:hAnsi="Arial" w:cs="Arial"/>
          <w:i/>
          <w:iCs/>
          <w:spacing w:val="-1"/>
        </w:rPr>
        <w:t xml:space="preserve"> </w:t>
      </w:r>
      <w:r>
        <w:rPr>
          <w:rFonts w:ascii="Arial" w:hAnsi="Arial" w:cs="Arial"/>
          <w:i/>
          <w:iCs/>
        </w:rPr>
        <w:t>n</w:t>
      </w:r>
      <w:r>
        <w:rPr>
          <w:rFonts w:ascii="Arial" w:hAnsi="Arial" w:cs="Arial"/>
          <w:i/>
          <w:iCs/>
          <w:spacing w:val="-2"/>
        </w:rPr>
        <w:t>e</w:t>
      </w:r>
      <w:r>
        <w:rPr>
          <w:rFonts w:ascii="Arial" w:hAnsi="Arial" w:cs="Arial"/>
          <w:i/>
          <w:iCs/>
        </w:rPr>
        <w:t>eds</w:t>
      </w:r>
      <w:r>
        <w:rPr>
          <w:rFonts w:ascii="Arial" w:hAnsi="Arial" w:cs="Arial"/>
          <w:i/>
          <w:iCs/>
          <w:spacing w:val="-2"/>
        </w:rPr>
        <w:t xml:space="preserve"> </w:t>
      </w:r>
      <w:r>
        <w:rPr>
          <w:rFonts w:ascii="Arial" w:hAnsi="Arial" w:cs="Arial"/>
          <w:i/>
          <w:iCs/>
        </w:rPr>
        <w:t>to</w:t>
      </w:r>
      <w:r>
        <w:rPr>
          <w:rFonts w:ascii="Arial" w:hAnsi="Arial" w:cs="Arial"/>
          <w:i/>
          <w:iCs/>
          <w:spacing w:val="1"/>
        </w:rPr>
        <w:t xml:space="preserve"> </w:t>
      </w:r>
      <w:r>
        <w:rPr>
          <w:rFonts w:ascii="Arial" w:hAnsi="Arial" w:cs="Arial"/>
          <w:i/>
          <w:iCs/>
          <w:spacing w:val="-2"/>
        </w:rPr>
        <w:t>f</w:t>
      </w:r>
      <w:r>
        <w:rPr>
          <w:rFonts w:ascii="Arial" w:hAnsi="Arial" w:cs="Arial"/>
          <w:i/>
          <w:iCs/>
        </w:rPr>
        <w:t>u</w:t>
      </w:r>
      <w:r>
        <w:rPr>
          <w:rFonts w:ascii="Arial" w:hAnsi="Arial" w:cs="Arial"/>
          <w:i/>
          <w:iCs/>
          <w:spacing w:val="-1"/>
        </w:rPr>
        <w:t>ll</w:t>
      </w:r>
      <w:r>
        <w:rPr>
          <w:rFonts w:ascii="Arial" w:hAnsi="Arial" w:cs="Arial"/>
          <w:i/>
          <w:iCs/>
        </w:rPr>
        <w:t>y pa</w:t>
      </w:r>
      <w:r>
        <w:rPr>
          <w:rFonts w:ascii="Arial" w:hAnsi="Arial" w:cs="Arial"/>
          <w:i/>
          <w:iCs/>
          <w:spacing w:val="-1"/>
        </w:rPr>
        <w:t>r</w:t>
      </w:r>
      <w:r>
        <w:rPr>
          <w:rFonts w:ascii="Arial" w:hAnsi="Arial" w:cs="Arial"/>
          <w:i/>
          <w:iCs/>
        </w:rPr>
        <w:t>t</w:t>
      </w:r>
      <w:r>
        <w:rPr>
          <w:rFonts w:ascii="Arial" w:hAnsi="Arial" w:cs="Arial"/>
          <w:i/>
          <w:iCs/>
          <w:spacing w:val="-1"/>
        </w:rPr>
        <w:t>i</w:t>
      </w:r>
      <w:r>
        <w:rPr>
          <w:rFonts w:ascii="Arial" w:hAnsi="Arial" w:cs="Arial"/>
          <w:i/>
          <w:iCs/>
        </w:rPr>
        <w:t>c</w:t>
      </w:r>
      <w:r>
        <w:rPr>
          <w:rFonts w:ascii="Arial" w:hAnsi="Arial" w:cs="Arial"/>
          <w:i/>
          <w:iCs/>
          <w:spacing w:val="-1"/>
        </w:rPr>
        <w:t>i</w:t>
      </w:r>
      <w:r>
        <w:rPr>
          <w:rFonts w:ascii="Arial" w:hAnsi="Arial" w:cs="Arial"/>
          <w:i/>
          <w:iCs/>
        </w:rPr>
        <w:t>pa</w:t>
      </w:r>
      <w:r>
        <w:rPr>
          <w:rFonts w:ascii="Arial" w:hAnsi="Arial" w:cs="Arial"/>
          <w:i/>
          <w:iCs/>
          <w:spacing w:val="-2"/>
        </w:rPr>
        <w:t>t</w:t>
      </w:r>
      <w:r>
        <w:rPr>
          <w:rFonts w:ascii="Arial" w:hAnsi="Arial" w:cs="Arial"/>
          <w:i/>
          <w:iCs/>
        </w:rPr>
        <w:t>e</w:t>
      </w:r>
      <w:r>
        <w:rPr>
          <w:rFonts w:ascii="Arial" w:hAnsi="Arial" w:cs="Arial"/>
          <w:i/>
          <w:iCs/>
          <w:spacing w:val="1"/>
        </w:rPr>
        <w:t xml:space="preserve"> </w:t>
      </w:r>
      <w:r>
        <w:rPr>
          <w:rFonts w:ascii="Arial" w:hAnsi="Arial" w:cs="Arial"/>
          <w:i/>
          <w:iCs/>
          <w:spacing w:val="-1"/>
        </w:rPr>
        <w:t>i</w:t>
      </w:r>
      <w:r>
        <w:rPr>
          <w:rFonts w:ascii="Arial" w:hAnsi="Arial" w:cs="Arial"/>
          <w:i/>
          <w:iCs/>
        </w:rPr>
        <w:t>n</w:t>
      </w:r>
      <w:r>
        <w:rPr>
          <w:rFonts w:ascii="Arial" w:hAnsi="Arial" w:cs="Arial"/>
          <w:i/>
          <w:iCs/>
          <w:spacing w:val="-1"/>
        </w:rPr>
        <w:t xml:space="preserve"> </w:t>
      </w:r>
      <w:r>
        <w:rPr>
          <w:rFonts w:ascii="Arial" w:hAnsi="Arial" w:cs="Arial"/>
          <w:i/>
          <w:iCs/>
        </w:rPr>
        <w:t xml:space="preserve">the </w:t>
      </w:r>
      <w:r>
        <w:rPr>
          <w:rFonts w:ascii="Arial" w:hAnsi="Arial" w:cs="Arial"/>
          <w:i/>
          <w:iCs/>
          <w:spacing w:val="-4"/>
        </w:rPr>
        <w:t>m</w:t>
      </w:r>
      <w:r>
        <w:rPr>
          <w:rFonts w:ascii="Arial" w:hAnsi="Arial" w:cs="Arial"/>
          <w:i/>
          <w:iCs/>
        </w:rPr>
        <w:t>eet</w:t>
      </w:r>
      <w:r>
        <w:rPr>
          <w:rFonts w:ascii="Arial" w:hAnsi="Arial" w:cs="Arial"/>
          <w:i/>
          <w:iCs/>
          <w:spacing w:val="-1"/>
        </w:rPr>
        <w:t>i</w:t>
      </w:r>
      <w:r>
        <w:rPr>
          <w:rFonts w:ascii="Arial" w:hAnsi="Arial" w:cs="Arial"/>
          <w:i/>
          <w:iCs/>
        </w:rPr>
        <w:t>ng, such</w:t>
      </w:r>
      <w:r>
        <w:rPr>
          <w:rFonts w:ascii="Arial" w:hAnsi="Arial" w:cs="Arial"/>
          <w:i/>
          <w:iCs/>
          <w:spacing w:val="-1"/>
        </w:rPr>
        <w:t xml:space="preserve"> </w:t>
      </w:r>
      <w:r>
        <w:rPr>
          <w:rFonts w:ascii="Arial" w:hAnsi="Arial" w:cs="Arial"/>
          <w:i/>
          <w:iCs/>
        </w:rPr>
        <w:t>as:</w:t>
      </w:r>
    </w:p>
    <w:p w:rsidR="00785E25" w:rsidRDefault="00785E25" w:rsidP="007A4640">
      <w:pPr>
        <w:widowControl w:val="0"/>
        <w:numPr>
          <w:ilvl w:val="1"/>
          <w:numId w:val="39"/>
        </w:numPr>
        <w:kinsoku w:val="0"/>
        <w:overflowPunct w:val="0"/>
        <w:autoSpaceDE w:val="0"/>
        <w:autoSpaceDN w:val="0"/>
        <w:adjustRightInd w:val="0"/>
        <w:spacing w:before="120"/>
        <w:ind w:left="1224"/>
        <w:rPr>
          <w:rFonts w:ascii="Arial" w:hAnsi="Arial" w:cs="Arial"/>
        </w:rPr>
      </w:pPr>
      <w:r>
        <w:rPr>
          <w:rFonts w:ascii="Arial" w:hAnsi="Arial" w:cs="Arial"/>
          <w:i/>
          <w:iCs/>
        </w:rPr>
        <w:t>Add</w:t>
      </w:r>
      <w:r>
        <w:rPr>
          <w:rFonts w:ascii="Arial" w:hAnsi="Arial" w:cs="Arial"/>
          <w:i/>
          <w:iCs/>
          <w:spacing w:val="-1"/>
        </w:rPr>
        <w:t>i</w:t>
      </w:r>
      <w:r>
        <w:rPr>
          <w:rFonts w:ascii="Arial" w:hAnsi="Arial" w:cs="Arial"/>
          <w:i/>
          <w:iCs/>
        </w:rPr>
        <w:t>t</w:t>
      </w:r>
      <w:r>
        <w:rPr>
          <w:rFonts w:ascii="Arial" w:hAnsi="Arial" w:cs="Arial"/>
          <w:i/>
          <w:iCs/>
          <w:spacing w:val="-1"/>
        </w:rPr>
        <w:t>i</w:t>
      </w:r>
      <w:r>
        <w:rPr>
          <w:rFonts w:ascii="Arial" w:hAnsi="Arial" w:cs="Arial"/>
          <w:i/>
          <w:iCs/>
          <w:spacing w:val="-2"/>
        </w:rPr>
        <w:t>o</w:t>
      </w:r>
      <w:r>
        <w:rPr>
          <w:rFonts w:ascii="Arial" w:hAnsi="Arial" w:cs="Arial"/>
          <w:i/>
          <w:iCs/>
        </w:rPr>
        <w:t xml:space="preserve">nal </w:t>
      </w:r>
      <w:r>
        <w:rPr>
          <w:rFonts w:ascii="Arial" w:hAnsi="Arial" w:cs="Arial"/>
          <w:i/>
          <w:iCs/>
          <w:spacing w:val="-2"/>
        </w:rPr>
        <w:t>f</w:t>
      </w:r>
      <w:r>
        <w:rPr>
          <w:rFonts w:ascii="Arial" w:hAnsi="Arial" w:cs="Arial"/>
          <w:i/>
          <w:iCs/>
        </w:rPr>
        <w:t>ace</w:t>
      </w:r>
      <w:r>
        <w:rPr>
          <w:rFonts w:ascii="Arial" w:hAnsi="Arial" w:cs="Arial"/>
          <w:i/>
          <w:iCs/>
          <w:spacing w:val="-1"/>
        </w:rPr>
        <w:t>-</w:t>
      </w:r>
      <w:r>
        <w:rPr>
          <w:rFonts w:ascii="Arial" w:hAnsi="Arial" w:cs="Arial"/>
          <w:i/>
          <w:iCs/>
        </w:rPr>
        <w:t>to</w:t>
      </w:r>
      <w:r>
        <w:rPr>
          <w:rFonts w:ascii="Arial" w:hAnsi="Arial" w:cs="Arial"/>
          <w:i/>
          <w:iCs/>
          <w:spacing w:val="-1"/>
        </w:rPr>
        <w:t>-</w:t>
      </w:r>
      <w:r>
        <w:rPr>
          <w:rFonts w:ascii="Arial" w:hAnsi="Arial" w:cs="Arial"/>
          <w:i/>
          <w:iCs/>
          <w:spacing w:val="-2"/>
        </w:rPr>
        <w:t>f</w:t>
      </w:r>
      <w:r>
        <w:rPr>
          <w:rFonts w:ascii="Arial" w:hAnsi="Arial" w:cs="Arial"/>
          <w:i/>
          <w:iCs/>
        </w:rPr>
        <w:t>ace</w:t>
      </w:r>
      <w:r>
        <w:rPr>
          <w:rFonts w:ascii="Arial" w:hAnsi="Arial" w:cs="Arial"/>
          <w:i/>
          <w:iCs/>
          <w:spacing w:val="-1"/>
        </w:rPr>
        <w:t xml:space="preserve"> </w:t>
      </w:r>
      <w:r>
        <w:rPr>
          <w:rFonts w:ascii="Arial" w:hAnsi="Arial" w:cs="Arial"/>
          <w:i/>
          <w:iCs/>
        </w:rPr>
        <w:t>p</w:t>
      </w:r>
      <w:r>
        <w:rPr>
          <w:rFonts w:ascii="Arial" w:hAnsi="Arial" w:cs="Arial"/>
          <w:i/>
          <w:iCs/>
          <w:spacing w:val="-1"/>
        </w:rPr>
        <w:t>r</w:t>
      </w:r>
      <w:r>
        <w:rPr>
          <w:rFonts w:ascii="Arial" w:hAnsi="Arial" w:cs="Arial"/>
          <w:i/>
          <w:iCs/>
        </w:rPr>
        <w:t>epa</w:t>
      </w:r>
      <w:r>
        <w:rPr>
          <w:rFonts w:ascii="Arial" w:hAnsi="Arial" w:cs="Arial"/>
          <w:i/>
          <w:iCs/>
          <w:spacing w:val="-1"/>
        </w:rPr>
        <w:t>r</w:t>
      </w:r>
      <w:r>
        <w:rPr>
          <w:rFonts w:ascii="Arial" w:hAnsi="Arial" w:cs="Arial"/>
          <w:i/>
          <w:iCs/>
          <w:spacing w:val="-2"/>
        </w:rPr>
        <w:t>a</w:t>
      </w:r>
      <w:r>
        <w:rPr>
          <w:rFonts w:ascii="Arial" w:hAnsi="Arial" w:cs="Arial"/>
          <w:i/>
          <w:iCs/>
        </w:rPr>
        <w:t>t</w:t>
      </w:r>
      <w:r>
        <w:rPr>
          <w:rFonts w:ascii="Arial" w:hAnsi="Arial" w:cs="Arial"/>
          <w:i/>
          <w:iCs/>
          <w:spacing w:val="-1"/>
        </w:rPr>
        <w:t>i</w:t>
      </w:r>
      <w:r>
        <w:rPr>
          <w:rFonts w:ascii="Arial" w:hAnsi="Arial" w:cs="Arial"/>
          <w:i/>
          <w:iCs/>
        </w:rPr>
        <w:t>on,</w:t>
      </w:r>
    </w:p>
    <w:p w:rsidR="00785E25" w:rsidRDefault="00785E25" w:rsidP="007A4640">
      <w:pPr>
        <w:widowControl w:val="0"/>
        <w:numPr>
          <w:ilvl w:val="1"/>
          <w:numId w:val="39"/>
        </w:numPr>
        <w:kinsoku w:val="0"/>
        <w:overflowPunct w:val="0"/>
        <w:autoSpaceDE w:val="0"/>
        <w:autoSpaceDN w:val="0"/>
        <w:adjustRightInd w:val="0"/>
        <w:ind w:left="1224"/>
        <w:rPr>
          <w:rFonts w:ascii="Arial" w:hAnsi="Arial" w:cs="Arial"/>
        </w:rPr>
      </w:pPr>
      <w:r>
        <w:rPr>
          <w:rFonts w:ascii="Arial" w:hAnsi="Arial" w:cs="Arial"/>
          <w:i/>
          <w:iCs/>
          <w:spacing w:val="-1"/>
        </w:rPr>
        <w:t>Tr</w:t>
      </w:r>
      <w:r>
        <w:rPr>
          <w:rFonts w:ascii="Arial" w:hAnsi="Arial" w:cs="Arial"/>
          <w:i/>
          <w:iCs/>
        </w:rPr>
        <w:t>anspo</w:t>
      </w:r>
      <w:r>
        <w:rPr>
          <w:rFonts w:ascii="Arial" w:hAnsi="Arial" w:cs="Arial"/>
          <w:i/>
          <w:iCs/>
          <w:spacing w:val="-1"/>
        </w:rPr>
        <w:t>r</w:t>
      </w:r>
      <w:r>
        <w:rPr>
          <w:rFonts w:ascii="Arial" w:hAnsi="Arial" w:cs="Arial"/>
          <w:i/>
          <w:iCs/>
        </w:rPr>
        <w:t>t</w:t>
      </w:r>
      <w:r>
        <w:rPr>
          <w:rFonts w:ascii="Arial" w:hAnsi="Arial" w:cs="Arial"/>
          <w:i/>
          <w:iCs/>
          <w:spacing w:val="-2"/>
        </w:rPr>
        <w:t>a</w:t>
      </w:r>
      <w:r>
        <w:rPr>
          <w:rFonts w:ascii="Arial" w:hAnsi="Arial" w:cs="Arial"/>
          <w:i/>
          <w:iCs/>
        </w:rPr>
        <w:t>t</w:t>
      </w:r>
      <w:r>
        <w:rPr>
          <w:rFonts w:ascii="Arial" w:hAnsi="Arial" w:cs="Arial"/>
          <w:i/>
          <w:iCs/>
          <w:spacing w:val="-1"/>
        </w:rPr>
        <w:t>i</w:t>
      </w:r>
      <w:r>
        <w:rPr>
          <w:rFonts w:ascii="Arial" w:hAnsi="Arial" w:cs="Arial"/>
          <w:i/>
          <w:iCs/>
        </w:rPr>
        <w:t>on,</w:t>
      </w:r>
    </w:p>
    <w:p w:rsidR="00785E25" w:rsidRDefault="00785E25" w:rsidP="007A4640">
      <w:pPr>
        <w:widowControl w:val="0"/>
        <w:numPr>
          <w:ilvl w:val="1"/>
          <w:numId w:val="39"/>
        </w:numPr>
        <w:kinsoku w:val="0"/>
        <w:overflowPunct w:val="0"/>
        <w:autoSpaceDE w:val="0"/>
        <w:autoSpaceDN w:val="0"/>
        <w:adjustRightInd w:val="0"/>
        <w:ind w:left="1224"/>
        <w:rPr>
          <w:rFonts w:ascii="Arial" w:hAnsi="Arial" w:cs="Arial"/>
        </w:rPr>
      </w:pPr>
      <w:r>
        <w:rPr>
          <w:rFonts w:ascii="Arial" w:hAnsi="Arial" w:cs="Arial"/>
          <w:i/>
          <w:iCs/>
          <w:spacing w:val="-1"/>
        </w:rPr>
        <w:t>C</w:t>
      </w:r>
      <w:r>
        <w:rPr>
          <w:rFonts w:ascii="Arial" w:hAnsi="Arial" w:cs="Arial"/>
          <w:i/>
          <w:iCs/>
        </w:rPr>
        <w:t>h</w:t>
      </w:r>
      <w:r>
        <w:rPr>
          <w:rFonts w:ascii="Arial" w:hAnsi="Arial" w:cs="Arial"/>
          <w:i/>
          <w:iCs/>
          <w:spacing w:val="-1"/>
        </w:rPr>
        <w:t>il</w:t>
      </w:r>
      <w:r>
        <w:rPr>
          <w:rFonts w:ascii="Arial" w:hAnsi="Arial" w:cs="Arial"/>
          <w:i/>
          <w:iCs/>
        </w:rPr>
        <w:t>d</w:t>
      </w:r>
      <w:r>
        <w:rPr>
          <w:rFonts w:ascii="Arial" w:hAnsi="Arial" w:cs="Arial"/>
          <w:i/>
          <w:iCs/>
          <w:spacing w:val="1"/>
        </w:rPr>
        <w:t xml:space="preserve"> </w:t>
      </w:r>
      <w:r>
        <w:rPr>
          <w:rFonts w:ascii="Arial" w:hAnsi="Arial" w:cs="Arial"/>
          <w:i/>
          <w:iCs/>
        </w:rPr>
        <w:t>ca</w:t>
      </w:r>
      <w:r>
        <w:rPr>
          <w:rFonts w:ascii="Arial" w:hAnsi="Arial" w:cs="Arial"/>
          <w:i/>
          <w:iCs/>
          <w:spacing w:val="-1"/>
        </w:rPr>
        <w:t>r</w:t>
      </w:r>
      <w:r>
        <w:rPr>
          <w:rFonts w:ascii="Arial" w:hAnsi="Arial" w:cs="Arial"/>
          <w:i/>
          <w:iCs/>
        </w:rPr>
        <w:t>e,</w:t>
      </w:r>
    </w:p>
    <w:p w:rsidR="00785E25" w:rsidRDefault="00785E25" w:rsidP="007A4640">
      <w:pPr>
        <w:widowControl w:val="0"/>
        <w:numPr>
          <w:ilvl w:val="1"/>
          <w:numId w:val="39"/>
        </w:numPr>
        <w:kinsoku w:val="0"/>
        <w:overflowPunct w:val="0"/>
        <w:autoSpaceDE w:val="0"/>
        <w:autoSpaceDN w:val="0"/>
        <w:adjustRightInd w:val="0"/>
        <w:ind w:left="1224"/>
        <w:rPr>
          <w:rFonts w:ascii="Arial" w:hAnsi="Arial" w:cs="Arial"/>
        </w:rPr>
      </w:pPr>
      <w:r>
        <w:rPr>
          <w:rFonts w:ascii="Arial" w:hAnsi="Arial" w:cs="Arial"/>
          <w:i/>
          <w:iCs/>
        </w:rPr>
        <w:t>A</w:t>
      </w:r>
      <w:r>
        <w:rPr>
          <w:rFonts w:ascii="Arial" w:hAnsi="Arial" w:cs="Arial"/>
          <w:i/>
          <w:iCs/>
          <w:spacing w:val="1"/>
        </w:rPr>
        <w:t xml:space="preserve"> </w:t>
      </w:r>
      <w:r>
        <w:rPr>
          <w:rFonts w:ascii="Arial" w:hAnsi="Arial" w:cs="Arial"/>
          <w:i/>
          <w:iCs/>
          <w:spacing w:val="-1"/>
        </w:rPr>
        <w:t>r</w:t>
      </w:r>
      <w:r>
        <w:rPr>
          <w:rFonts w:ascii="Arial" w:hAnsi="Arial" w:cs="Arial"/>
          <w:i/>
          <w:iCs/>
        </w:rPr>
        <w:t>e</w:t>
      </w:r>
      <w:r>
        <w:rPr>
          <w:rFonts w:ascii="Arial" w:hAnsi="Arial" w:cs="Arial"/>
          <w:i/>
          <w:iCs/>
          <w:spacing w:val="-4"/>
        </w:rPr>
        <w:t>m</w:t>
      </w:r>
      <w:r>
        <w:rPr>
          <w:rFonts w:ascii="Arial" w:hAnsi="Arial" w:cs="Arial"/>
          <w:i/>
          <w:iCs/>
          <w:spacing w:val="-1"/>
        </w:rPr>
        <w:t>i</w:t>
      </w:r>
      <w:r>
        <w:rPr>
          <w:rFonts w:ascii="Arial" w:hAnsi="Arial" w:cs="Arial"/>
          <w:i/>
          <w:iCs/>
        </w:rPr>
        <w:t>nder</w:t>
      </w:r>
      <w:r>
        <w:rPr>
          <w:rFonts w:ascii="Arial" w:hAnsi="Arial" w:cs="Arial"/>
          <w:i/>
          <w:iCs/>
          <w:spacing w:val="-1"/>
        </w:rPr>
        <w:t xml:space="preserve"> </w:t>
      </w:r>
      <w:r>
        <w:rPr>
          <w:rFonts w:ascii="Arial" w:hAnsi="Arial" w:cs="Arial"/>
          <w:i/>
          <w:iCs/>
        </w:rPr>
        <w:t>ca</w:t>
      </w:r>
      <w:r>
        <w:rPr>
          <w:rFonts w:ascii="Arial" w:hAnsi="Arial" w:cs="Arial"/>
          <w:i/>
          <w:iCs/>
          <w:spacing w:val="-1"/>
        </w:rPr>
        <w:t>ll</w:t>
      </w:r>
      <w:r>
        <w:rPr>
          <w:rFonts w:ascii="Arial" w:hAnsi="Arial" w:cs="Arial"/>
          <w:i/>
          <w:iCs/>
        </w:rPr>
        <w:t>,</w:t>
      </w:r>
    </w:p>
    <w:p w:rsidR="00785E25" w:rsidRDefault="00785E25" w:rsidP="007A4640">
      <w:pPr>
        <w:widowControl w:val="0"/>
        <w:numPr>
          <w:ilvl w:val="1"/>
          <w:numId w:val="39"/>
        </w:numPr>
        <w:kinsoku w:val="0"/>
        <w:overflowPunct w:val="0"/>
        <w:autoSpaceDE w:val="0"/>
        <w:autoSpaceDN w:val="0"/>
        <w:adjustRightInd w:val="0"/>
        <w:ind w:left="1224"/>
        <w:rPr>
          <w:rFonts w:ascii="Arial" w:hAnsi="Arial" w:cs="Arial"/>
        </w:rPr>
      </w:pPr>
      <w:r>
        <w:rPr>
          <w:rFonts w:ascii="Arial" w:hAnsi="Arial" w:cs="Arial"/>
          <w:i/>
          <w:iCs/>
        </w:rPr>
        <w:t>An</w:t>
      </w:r>
      <w:r>
        <w:rPr>
          <w:rFonts w:ascii="Arial" w:hAnsi="Arial" w:cs="Arial"/>
          <w:i/>
          <w:iCs/>
          <w:spacing w:val="1"/>
        </w:rPr>
        <w:t xml:space="preserve"> </w:t>
      </w:r>
      <w:r>
        <w:rPr>
          <w:rFonts w:ascii="Arial" w:hAnsi="Arial" w:cs="Arial"/>
          <w:i/>
          <w:iCs/>
          <w:spacing w:val="-1"/>
        </w:rPr>
        <w:t>i</w:t>
      </w:r>
      <w:r>
        <w:rPr>
          <w:rFonts w:ascii="Arial" w:hAnsi="Arial" w:cs="Arial"/>
          <w:i/>
          <w:iCs/>
        </w:rPr>
        <w:t>n</w:t>
      </w:r>
      <w:r>
        <w:rPr>
          <w:rFonts w:ascii="Arial" w:hAnsi="Arial" w:cs="Arial"/>
          <w:i/>
          <w:iCs/>
          <w:spacing w:val="-2"/>
        </w:rPr>
        <w:t>t</w:t>
      </w:r>
      <w:r>
        <w:rPr>
          <w:rFonts w:ascii="Arial" w:hAnsi="Arial" w:cs="Arial"/>
          <w:i/>
          <w:iCs/>
        </w:rPr>
        <w:t>e</w:t>
      </w:r>
      <w:r>
        <w:rPr>
          <w:rFonts w:ascii="Arial" w:hAnsi="Arial" w:cs="Arial"/>
          <w:i/>
          <w:iCs/>
          <w:spacing w:val="-1"/>
        </w:rPr>
        <w:t>r</w:t>
      </w:r>
      <w:r>
        <w:rPr>
          <w:rFonts w:ascii="Arial" w:hAnsi="Arial" w:cs="Arial"/>
          <w:i/>
          <w:iCs/>
        </w:rPr>
        <w:t>p</w:t>
      </w:r>
      <w:r>
        <w:rPr>
          <w:rFonts w:ascii="Arial" w:hAnsi="Arial" w:cs="Arial"/>
          <w:i/>
          <w:iCs/>
          <w:spacing w:val="-1"/>
        </w:rPr>
        <w:t>r</w:t>
      </w:r>
      <w:r>
        <w:rPr>
          <w:rFonts w:ascii="Arial" w:hAnsi="Arial" w:cs="Arial"/>
          <w:i/>
          <w:iCs/>
        </w:rPr>
        <w:t>ete</w:t>
      </w:r>
      <w:r>
        <w:rPr>
          <w:rFonts w:ascii="Arial" w:hAnsi="Arial" w:cs="Arial"/>
          <w:i/>
          <w:iCs/>
          <w:spacing w:val="-1"/>
        </w:rPr>
        <w:t>r</w:t>
      </w:r>
      <w:r>
        <w:rPr>
          <w:rFonts w:ascii="Arial" w:hAnsi="Arial" w:cs="Arial"/>
          <w:i/>
          <w:iCs/>
        </w:rPr>
        <w:t>,</w:t>
      </w:r>
    </w:p>
    <w:p w:rsidR="00785E25" w:rsidRDefault="00785E25" w:rsidP="007A4640">
      <w:pPr>
        <w:widowControl w:val="0"/>
        <w:numPr>
          <w:ilvl w:val="1"/>
          <w:numId w:val="39"/>
        </w:numPr>
        <w:kinsoku w:val="0"/>
        <w:overflowPunct w:val="0"/>
        <w:autoSpaceDE w:val="0"/>
        <w:autoSpaceDN w:val="0"/>
        <w:adjustRightInd w:val="0"/>
        <w:ind w:left="1224"/>
        <w:rPr>
          <w:rFonts w:ascii="Arial" w:hAnsi="Arial" w:cs="Arial"/>
        </w:rPr>
      </w:pPr>
      <w:r>
        <w:rPr>
          <w:rFonts w:ascii="Arial" w:hAnsi="Arial" w:cs="Arial"/>
          <w:i/>
          <w:iCs/>
        </w:rPr>
        <w:t>A</w:t>
      </w:r>
      <w:r>
        <w:rPr>
          <w:rFonts w:ascii="Arial" w:hAnsi="Arial" w:cs="Arial"/>
          <w:i/>
          <w:iCs/>
          <w:spacing w:val="1"/>
        </w:rPr>
        <w:t xml:space="preserve"> </w:t>
      </w:r>
      <w:r>
        <w:rPr>
          <w:rFonts w:ascii="Arial" w:hAnsi="Arial" w:cs="Arial"/>
          <w:i/>
          <w:iCs/>
        </w:rPr>
        <w:t>p</w:t>
      </w:r>
      <w:r>
        <w:rPr>
          <w:rFonts w:ascii="Arial" w:hAnsi="Arial" w:cs="Arial"/>
          <w:i/>
          <w:iCs/>
          <w:spacing w:val="-2"/>
        </w:rPr>
        <w:t>e</w:t>
      </w:r>
      <w:r>
        <w:rPr>
          <w:rFonts w:ascii="Arial" w:hAnsi="Arial" w:cs="Arial"/>
          <w:i/>
          <w:iCs/>
        </w:rPr>
        <w:t>er</w:t>
      </w:r>
      <w:r>
        <w:rPr>
          <w:rFonts w:ascii="Arial" w:hAnsi="Arial" w:cs="Arial"/>
          <w:i/>
          <w:iCs/>
          <w:spacing w:val="-1"/>
        </w:rPr>
        <w:t xml:space="preserve"> </w:t>
      </w:r>
      <w:r>
        <w:rPr>
          <w:rFonts w:ascii="Arial" w:hAnsi="Arial" w:cs="Arial"/>
          <w:i/>
          <w:iCs/>
        </w:rPr>
        <w:t>su</w:t>
      </w:r>
      <w:r>
        <w:rPr>
          <w:rFonts w:ascii="Arial" w:hAnsi="Arial" w:cs="Arial"/>
          <w:i/>
          <w:iCs/>
          <w:spacing w:val="-2"/>
        </w:rPr>
        <w:t>p</w:t>
      </w:r>
      <w:r>
        <w:rPr>
          <w:rFonts w:ascii="Arial" w:hAnsi="Arial" w:cs="Arial"/>
          <w:i/>
          <w:iCs/>
        </w:rPr>
        <w:t>po</w:t>
      </w:r>
      <w:r>
        <w:rPr>
          <w:rFonts w:ascii="Arial" w:hAnsi="Arial" w:cs="Arial"/>
          <w:i/>
          <w:iCs/>
          <w:spacing w:val="-1"/>
        </w:rPr>
        <w:t>r</w:t>
      </w:r>
      <w:r>
        <w:rPr>
          <w:rFonts w:ascii="Arial" w:hAnsi="Arial" w:cs="Arial"/>
          <w:i/>
          <w:iCs/>
        </w:rPr>
        <w:t>t,</w:t>
      </w:r>
      <w:r>
        <w:rPr>
          <w:rFonts w:ascii="Arial" w:hAnsi="Arial" w:cs="Arial"/>
          <w:i/>
          <w:iCs/>
          <w:spacing w:val="-2"/>
        </w:rPr>
        <w:t xml:space="preserve"> </w:t>
      </w:r>
      <w:r>
        <w:rPr>
          <w:rFonts w:ascii="Arial" w:hAnsi="Arial" w:cs="Arial"/>
          <w:i/>
          <w:iCs/>
        </w:rPr>
        <w:t>a</w:t>
      </w:r>
      <w:r>
        <w:rPr>
          <w:rFonts w:ascii="Arial" w:hAnsi="Arial" w:cs="Arial"/>
          <w:i/>
          <w:iCs/>
          <w:spacing w:val="-2"/>
        </w:rPr>
        <w:t>n</w:t>
      </w:r>
      <w:r>
        <w:rPr>
          <w:rFonts w:ascii="Arial" w:hAnsi="Arial" w:cs="Arial"/>
          <w:i/>
          <w:iCs/>
        </w:rPr>
        <w:t>d</w:t>
      </w:r>
    </w:p>
    <w:p w:rsidR="00785E25" w:rsidRPr="009637DB" w:rsidRDefault="00785E25" w:rsidP="007A4640">
      <w:pPr>
        <w:widowControl w:val="0"/>
        <w:numPr>
          <w:ilvl w:val="1"/>
          <w:numId w:val="39"/>
        </w:numPr>
        <w:kinsoku w:val="0"/>
        <w:overflowPunct w:val="0"/>
        <w:autoSpaceDE w:val="0"/>
        <w:autoSpaceDN w:val="0"/>
        <w:adjustRightInd w:val="0"/>
        <w:spacing w:after="120"/>
        <w:ind w:left="1224"/>
        <w:rPr>
          <w:rFonts w:ascii="Arial" w:hAnsi="Arial" w:cs="Arial"/>
        </w:rPr>
      </w:pPr>
      <w:r>
        <w:rPr>
          <w:rFonts w:ascii="Arial" w:hAnsi="Arial" w:cs="Arial"/>
          <w:i/>
          <w:iCs/>
        </w:rPr>
        <w:t>Other</w:t>
      </w:r>
      <w:r>
        <w:rPr>
          <w:rFonts w:ascii="Arial" w:hAnsi="Arial" w:cs="Arial"/>
          <w:i/>
          <w:iCs/>
          <w:spacing w:val="-1"/>
        </w:rPr>
        <w:t xml:space="preserve"> r</w:t>
      </w:r>
      <w:r>
        <w:rPr>
          <w:rFonts w:ascii="Arial" w:hAnsi="Arial" w:cs="Arial"/>
          <w:i/>
          <w:iCs/>
        </w:rPr>
        <w:t>e</w:t>
      </w:r>
      <w:r>
        <w:rPr>
          <w:rFonts w:ascii="Arial" w:hAnsi="Arial" w:cs="Arial"/>
          <w:i/>
          <w:iCs/>
          <w:spacing w:val="-1"/>
        </w:rPr>
        <w:t>l</w:t>
      </w:r>
      <w:r>
        <w:rPr>
          <w:rFonts w:ascii="Arial" w:hAnsi="Arial" w:cs="Arial"/>
          <w:i/>
          <w:iCs/>
          <w:spacing w:val="-2"/>
        </w:rPr>
        <w:t>a</w:t>
      </w:r>
      <w:r>
        <w:rPr>
          <w:rFonts w:ascii="Arial" w:hAnsi="Arial" w:cs="Arial"/>
          <w:i/>
          <w:iCs/>
        </w:rPr>
        <w:t>ted</w:t>
      </w:r>
      <w:r>
        <w:rPr>
          <w:rFonts w:ascii="Arial" w:hAnsi="Arial" w:cs="Arial"/>
          <w:i/>
          <w:iCs/>
          <w:spacing w:val="-1"/>
        </w:rPr>
        <w:t xml:space="preserve"> </w:t>
      </w:r>
      <w:r>
        <w:rPr>
          <w:rFonts w:ascii="Arial" w:hAnsi="Arial" w:cs="Arial"/>
          <w:i/>
          <w:iCs/>
        </w:rPr>
        <w:t>su</w:t>
      </w:r>
      <w:r>
        <w:rPr>
          <w:rFonts w:ascii="Arial" w:hAnsi="Arial" w:cs="Arial"/>
          <w:i/>
          <w:iCs/>
          <w:spacing w:val="-2"/>
        </w:rPr>
        <w:t>p</w:t>
      </w:r>
      <w:r>
        <w:rPr>
          <w:rFonts w:ascii="Arial" w:hAnsi="Arial" w:cs="Arial"/>
          <w:i/>
          <w:iCs/>
        </w:rPr>
        <w:t>po</w:t>
      </w:r>
      <w:r>
        <w:rPr>
          <w:rFonts w:ascii="Arial" w:hAnsi="Arial" w:cs="Arial"/>
          <w:i/>
          <w:iCs/>
          <w:spacing w:val="-1"/>
        </w:rPr>
        <w:t>r</w:t>
      </w:r>
      <w:r>
        <w:rPr>
          <w:rFonts w:ascii="Arial" w:hAnsi="Arial" w:cs="Arial"/>
          <w:i/>
          <w:iCs/>
        </w:rPr>
        <w:t>ts. **</w:t>
      </w:r>
    </w:p>
    <w:p w:rsidR="009637DB" w:rsidRDefault="009637DB" w:rsidP="009637DB">
      <w:pPr>
        <w:widowControl w:val="0"/>
        <w:kinsoku w:val="0"/>
        <w:overflowPunct w:val="0"/>
        <w:autoSpaceDE w:val="0"/>
        <w:autoSpaceDN w:val="0"/>
        <w:adjustRightInd w:val="0"/>
        <w:spacing w:after="120"/>
        <w:rPr>
          <w:rFonts w:ascii="Arial" w:hAnsi="Arial" w:cs="Arial"/>
          <w:i/>
          <w:iCs/>
        </w:rPr>
      </w:pPr>
    </w:p>
    <w:p w:rsidR="009637DB" w:rsidRDefault="009637DB" w:rsidP="009637DB">
      <w:pPr>
        <w:widowControl w:val="0"/>
        <w:kinsoku w:val="0"/>
        <w:overflowPunct w:val="0"/>
        <w:autoSpaceDE w:val="0"/>
        <w:autoSpaceDN w:val="0"/>
        <w:adjustRightInd w:val="0"/>
        <w:spacing w:after="120"/>
        <w:rPr>
          <w:rFonts w:ascii="Arial" w:hAnsi="Arial" w:cs="Arial"/>
          <w:i/>
          <w:iCs/>
        </w:rPr>
      </w:pPr>
    </w:p>
    <w:p w:rsidR="009637DB" w:rsidRDefault="009637DB" w:rsidP="009637DB">
      <w:pPr>
        <w:widowControl w:val="0"/>
        <w:kinsoku w:val="0"/>
        <w:overflowPunct w:val="0"/>
        <w:autoSpaceDE w:val="0"/>
        <w:autoSpaceDN w:val="0"/>
        <w:adjustRightInd w:val="0"/>
        <w:spacing w:after="120"/>
        <w:rPr>
          <w:rFonts w:ascii="Arial" w:hAnsi="Arial" w:cs="Arial"/>
          <w:i/>
          <w:iCs/>
        </w:rPr>
      </w:pPr>
    </w:p>
    <w:p w:rsidR="009637DB" w:rsidRDefault="009637DB" w:rsidP="009637DB">
      <w:pPr>
        <w:widowControl w:val="0"/>
        <w:kinsoku w:val="0"/>
        <w:overflowPunct w:val="0"/>
        <w:autoSpaceDE w:val="0"/>
        <w:autoSpaceDN w:val="0"/>
        <w:adjustRightInd w:val="0"/>
        <w:spacing w:after="120"/>
        <w:rPr>
          <w:rFonts w:ascii="Arial" w:hAnsi="Arial" w:cs="Arial"/>
          <w:i/>
          <w:iCs/>
        </w:rPr>
      </w:pPr>
    </w:p>
    <w:p w:rsidR="009637DB" w:rsidRDefault="009637DB" w:rsidP="009637DB">
      <w:pPr>
        <w:widowControl w:val="0"/>
        <w:kinsoku w:val="0"/>
        <w:overflowPunct w:val="0"/>
        <w:autoSpaceDE w:val="0"/>
        <w:autoSpaceDN w:val="0"/>
        <w:adjustRightInd w:val="0"/>
        <w:spacing w:after="120"/>
        <w:rPr>
          <w:rFonts w:ascii="Arial" w:hAnsi="Arial" w:cs="Arial"/>
          <w:i/>
          <w:iCs/>
        </w:rPr>
      </w:pPr>
    </w:p>
    <w:p w:rsidR="009637DB" w:rsidRDefault="009637DB" w:rsidP="009637DB">
      <w:pPr>
        <w:widowControl w:val="0"/>
        <w:kinsoku w:val="0"/>
        <w:overflowPunct w:val="0"/>
        <w:autoSpaceDE w:val="0"/>
        <w:autoSpaceDN w:val="0"/>
        <w:adjustRightInd w:val="0"/>
        <w:spacing w:after="120"/>
        <w:rPr>
          <w:rFonts w:ascii="Arial" w:hAnsi="Arial" w:cs="Arial"/>
          <w:i/>
          <w:iCs/>
        </w:rPr>
      </w:pPr>
    </w:p>
    <w:p w:rsidR="009637DB" w:rsidRDefault="009637DB" w:rsidP="009637DB">
      <w:pPr>
        <w:widowControl w:val="0"/>
        <w:kinsoku w:val="0"/>
        <w:overflowPunct w:val="0"/>
        <w:autoSpaceDE w:val="0"/>
        <w:autoSpaceDN w:val="0"/>
        <w:adjustRightInd w:val="0"/>
        <w:spacing w:after="120"/>
        <w:rPr>
          <w:rFonts w:ascii="Arial" w:hAnsi="Arial" w:cs="Arial"/>
          <w:i/>
          <w:iCs/>
        </w:rPr>
      </w:pPr>
    </w:p>
    <w:tbl>
      <w:tblPr>
        <w:tblW w:w="10701" w:type="dxa"/>
        <w:tblInd w:w="114" w:type="dxa"/>
        <w:tblLayout w:type="fixed"/>
        <w:tblCellMar>
          <w:left w:w="0" w:type="dxa"/>
          <w:right w:w="0" w:type="dxa"/>
        </w:tblCellMar>
        <w:tblLook w:val="0000" w:firstRow="0" w:lastRow="0" w:firstColumn="0" w:lastColumn="0" w:noHBand="0" w:noVBand="0"/>
      </w:tblPr>
      <w:tblGrid>
        <w:gridCol w:w="82"/>
        <w:gridCol w:w="10529"/>
        <w:gridCol w:w="90"/>
      </w:tblGrid>
      <w:tr w:rsidR="00785E25" w:rsidTr="00FF6D05">
        <w:trPr>
          <w:trHeight w:hRule="exact" w:val="83"/>
        </w:trPr>
        <w:tc>
          <w:tcPr>
            <w:tcW w:w="82" w:type="dxa"/>
            <w:tcBorders>
              <w:top w:val="single" w:sz="12" w:space="0" w:color="000000"/>
              <w:left w:val="single" w:sz="12" w:space="0" w:color="000000"/>
              <w:bottom w:val="nil"/>
              <w:right w:val="nil"/>
            </w:tcBorders>
          </w:tcPr>
          <w:p w:rsidR="00785E25" w:rsidRDefault="00785E25" w:rsidP="00FF6D05"/>
        </w:tc>
        <w:tc>
          <w:tcPr>
            <w:tcW w:w="10529" w:type="dxa"/>
            <w:tcBorders>
              <w:top w:val="single" w:sz="12" w:space="0" w:color="000000"/>
              <w:left w:val="nil"/>
              <w:bottom w:val="single" w:sz="7" w:space="0" w:color="000000"/>
              <w:right w:val="nil"/>
            </w:tcBorders>
          </w:tcPr>
          <w:p w:rsidR="00785E25" w:rsidRDefault="00785E25" w:rsidP="00FF6D05"/>
        </w:tc>
        <w:tc>
          <w:tcPr>
            <w:tcW w:w="90" w:type="dxa"/>
            <w:tcBorders>
              <w:top w:val="single" w:sz="12" w:space="0" w:color="000000"/>
              <w:left w:val="nil"/>
              <w:bottom w:val="nil"/>
              <w:right w:val="single" w:sz="12" w:space="0" w:color="000000"/>
            </w:tcBorders>
          </w:tcPr>
          <w:p w:rsidR="00785E25" w:rsidRDefault="00785E25" w:rsidP="00FF6D05"/>
        </w:tc>
      </w:tr>
      <w:tr w:rsidR="00785E25" w:rsidTr="00FF6D05">
        <w:trPr>
          <w:trHeight w:hRule="exact" w:val="1102"/>
        </w:trPr>
        <w:tc>
          <w:tcPr>
            <w:tcW w:w="82" w:type="dxa"/>
            <w:tcBorders>
              <w:top w:val="nil"/>
              <w:left w:val="single" w:sz="12" w:space="0" w:color="000000"/>
              <w:bottom w:val="nil"/>
              <w:right w:val="single" w:sz="6" w:space="0" w:color="000000"/>
            </w:tcBorders>
          </w:tcPr>
          <w:p w:rsidR="00785E25" w:rsidRDefault="00785E25" w:rsidP="00FF6D05"/>
        </w:tc>
        <w:tc>
          <w:tcPr>
            <w:tcW w:w="10529" w:type="dxa"/>
            <w:tcBorders>
              <w:top w:val="single" w:sz="7" w:space="0" w:color="000000"/>
              <w:left w:val="single" w:sz="6" w:space="0" w:color="000000"/>
              <w:bottom w:val="single" w:sz="6" w:space="0" w:color="000000"/>
              <w:right w:val="single" w:sz="6" w:space="0" w:color="000000"/>
            </w:tcBorders>
          </w:tcPr>
          <w:p w:rsidR="00785E25" w:rsidRPr="00895D73" w:rsidRDefault="00785E25" w:rsidP="00FF6D05">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d 3:</w:t>
            </w:r>
            <w:r w:rsidRPr="00E162A6">
              <w:rPr>
                <w:rFonts w:ascii="Arial" w:hAnsi="Arial" w:cs="Arial"/>
                <w:b/>
                <w:sz w:val="28"/>
                <w:szCs w:val="28"/>
                <w:lang w:eastAsia="x-none"/>
              </w:rPr>
              <w:t xml:space="preserve">  </w:t>
            </w:r>
            <w:r w:rsidRPr="00895D73">
              <w:rPr>
                <w:rFonts w:ascii="Arial" w:hAnsi="Arial" w:cs="Arial"/>
                <w:b/>
                <w:bCs/>
                <w:spacing w:val="-2"/>
                <w:sz w:val="28"/>
                <w:szCs w:val="28"/>
              </w:rPr>
              <w:t>Th</w:t>
            </w:r>
            <w:r w:rsidRPr="00895D73">
              <w:rPr>
                <w:rFonts w:ascii="Arial" w:hAnsi="Arial" w:cs="Arial"/>
                <w:b/>
                <w:bCs/>
                <w:sz w:val="28"/>
                <w:szCs w:val="28"/>
              </w:rPr>
              <w:t>e</w:t>
            </w:r>
            <w:r w:rsidRPr="00895D73">
              <w:rPr>
                <w:rFonts w:ascii="Arial" w:hAnsi="Arial" w:cs="Arial"/>
                <w:b/>
                <w:bCs/>
                <w:spacing w:val="-2"/>
                <w:sz w:val="28"/>
                <w:szCs w:val="28"/>
              </w:rPr>
              <w:t xml:space="preserve"> </w:t>
            </w:r>
            <w:r w:rsidRPr="00895D73">
              <w:rPr>
                <w:rFonts w:ascii="Arial" w:hAnsi="Arial" w:cs="Arial"/>
                <w:b/>
                <w:bCs/>
                <w:spacing w:val="-3"/>
                <w:sz w:val="28"/>
                <w:szCs w:val="28"/>
              </w:rPr>
              <w:t>f</w:t>
            </w:r>
            <w:r w:rsidRPr="00895D73">
              <w:rPr>
                <w:rFonts w:ascii="Arial" w:hAnsi="Arial" w:cs="Arial"/>
                <w:b/>
                <w:bCs/>
                <w:sz w:val="28"/>
                <w:szCs w:val="28"/>
              </w:rPr>
              <w:t>am</w:t>
            </w:r>
            <w:r w:rsidRPr="00895D73">
              <w:rPr>
                <w:rFonts w:ascii="Arial" w:hAnsi="Arial" w:cs="Arial"/>
                <w:b/>
                <w:bCs/>
                <w:spacing w:val="-2"/>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pacing w:val="1"/>
                <w:sz w:val="28"/>
                <w:szCs w:val="28"/>
              </w:rPr>
              <w:t>i</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pacing w:val="-1"/>
                <w:sz w:val="28"/>
                <w:szCs w:val="28"/>
              </w:rPr>
              <w:t>e</w:t>
            </w:r>
            <w:r w:rsidRPr="00895D73">
              <w:rPr>
                <w:rFonts w:ascii="Arial" w:hAnsi="Arial" w:cs="Arial"/>
                <w:b/>
                <w:bCs/>
                <w:spacing w:val="-2"/>
                <w:sz w:val="28"/>
                <w:szCs w:val="28"/>
              </w:rPr>
              <w:t>ng</w:t>
            </w:r>
            <w:r w:rsidRPr="00895D73">
              <w:rPr>
                <w:rFonts w:ascii="Arial" w:hAnsi="Arial" w:cs="Arial"/>
                <w:b/>
                <w:bCs/>
                <w:sz w:val="28"/>
                <w:szCs w:val="28"/>
              </w:rPr>
              <w:t>a</w:t>
            </w:r>
            <w:r w:rsidRPr="00895D73">
              <w:rPr>
                <w:rFonts w:ascii="Arial" w:hAnsi="Arial" w:cs="Arial"/>
                <w:b/>
                <w:bCs/>
                <w:spacing w:val="-2"/>
                <w:sz w:val="28"/>
                <w:szCs w:val="28"/>
              </w:rPr>
              <w:t>g</w:t>
            </w:r>
            <w:r w:rsidRPr="00895D73">
              <w:rPr>
                <w:rFonts w:ascii="Arial" w:hAnsi="Arial" w:cs="Arial"/>
                <w:b/>
                <w:bCs/>
                <w:sz w:val="28"/>
                <w:szCs w:val="28"/>
              </w:rPr>
              <w:t>ed t</w:t>
            </w:r>
            <w:r w:rsidRPr="00895D73">
              <w:rPr>
                <w:rFonts w:ascii="Arial" w:hAnsi="Arial" w:cs="Arial"/>
                <w:b/>
                <w:bCs/>
                <w:spacing w:val="-2"/>
                <w:sz w:val="28"/>
                <w:szCs w:val="28"/>
              </w:rPr>
              <w:t>h</w:t>
            </w:r>
            <w:r w:rsidRPr="00895D73">
              <w:rPr>
                <w:rFonts w:ascii="Arial" w:hAnsi="Arial" w:cs="Arial"/>
                <w:b/>
                <w:bCs/>
                <w:spacing w:val="1"/>
                <w:sz w:val="28"/>
                <w:szCs w:val="28"/>
              </w:rPr>
              <w:t>r</w:t>
            </w:r>
            <w:r w:rsidRPr="00895D73">
              <w:rPr>
                <w:rFonts w:ascii="Arial" w:hAnsi="Arial" w:cs="Arial"/>
                <w:b/>
                <w:bCs/>
                <w:spacing w:val="-2"/>
                <w:sz w:val="28"/>
                <w:szCs w:val="28"/>
              </w:rPr>
              <w:t>oughou</w:t>
            </w:r>
            <w:r w:rsidRPr="00895D73">
              <w:rPr>
                <w:rFonts w:ascii="Arial" w:hAnsi="Arial" w:cs="Arial"/>
                <w:b/>
                <w:bCs/>
                <w:sz w:val="28"/>
                <w:szCs w:val="28"/>
              </w:rPr>
              <w:t>t</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z w:val="28"/>
                <w:szCs w:val="28"/>
              </w:rPr>
              <w:t>f</w:t>
            </w:r>
            <w:r w:rsidRPr="00895D73">
              <w:rPr>
                <w:rFonts w:ascii="Arial" w:hAnsi="Arial" w:cs="Arial"/>
                <w:b/>
                <w:bCs/>
                <w:spacing w:val="-1"/>
                <w:sz w:val="28"/>
                <w:szCs w:val="28"/>
              </w:rPr>
              <w:t>a</w:t>
            </w:r>
            <w:r w:rsidRPr="00895D73">
              <w:rPr>
                <w:rFonts w:ascii="Arial" w:hAnsi="Arial" w:cs="Arial"/>
                <w:b/>
                <w:bCs/>
                <w:sz w:val="28"/>
                <w:szCs w:val="28"/>
              </w:rPr>
              <w:t>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te</w:t>
            </w:r>
            <w:r w:rsidRPr="00895D73">
              <w:rPr>
                <w:rFonts w:ascii="Arial" w:hAnsi="Arial" w:cs="Arial"/>
                <w:b/>
                <w:bCs/>
                <w:spacing w:val="-1"/>
                <w:sz w:val="28"/>
                <w:szCs w:val="28"/>
              </w:rPr>
              <w:t>a</w:t>
            </w:r>
            <w:r w:rsidRPr="00895D73">
              <w:rPr>
                <w:rFonts w:ascii="Arial" w:hAnsi="Arial" w:cs="Arial"/>
                <w:b/>
                <w:bCs/>
                <w:sz w:val="28"/>
                <w:szCs w:val="28"/>
              </w:rPr>
              <w:t>m</w:t>
            </w:r>
            <w:r w:rsidRPr="00895D73">
              <w:rPr>
                <w:rFonts w:ascii="Arial" w:hAnsi="Arial" w:cs="Arial"/>
                <w:b/>
                <w:bCs/>
                <w:spacing w:val="1"/>
                <w:sz w:val="28"/>
                <w:szCs w:val="28"/>
              </w:rPr>
              <w:t xml:space="preserve"> </w:t>
            </w:r>
            <w:r w:rsidRPr="00895D73">
              <w:rPr>
                <w:rFonts w:ascii="Arial" w:hAnsi="Arial" w:cs="Arial"/>
                <w:b/>
                <w:bCs/>
                <w:spacing w:val="-2"/>
                <w:sz w:val="28"/>
                <w:szCs w:val="28"/>
              </w:rPr>
              <w:t>d</w:t>
            </w:r>
            <w:r w:rsidRPr="00895D73">
              <w:rPr>
                <w:rFonts w:ascii="Arial" w:hAnsi="Arial" w:cs="Arial"/>
                <w:b/>
                <w:bCs/>
                <w:sz w:val="28"/>
                <w:szCs w:val="28"/>
              </w:rPr>
              <w:t>e</w:t>
            </w:r>
            <w:r w:rsidRPr="00895D73">
              <w:rPr>
                <w:rFonts w:ascii="Arial" w:hAnsi="Arial" w:cs="Arial"/>
                <w:b/>
                <w:bCs/>
                <w:spacing w:val="-1"/>
                <w:sz w:val="28"/>
                <w:szCs w:val="28"/>
              </w:rPr>
              <w:t>c</w:t>
            </w:r>
            <w:r w:rsidRPr="00895D73">
              <w:rPr>
                <w:rFonts w:ascii="Arial" w:hAnsi="Arial" w:cs="Arial"/>
                <w:b/>
                <w:bCs/>
                <w:spacing w:val="1"/>
                <w:sz w:val="28"/>
                <w:szCs w:val="28"/>
              </w:rPr>
              <w:t>i</w:t>
            </w:r>
            <w:r w:rsidRPr="00895D73">
              <w:rPr>
                <w:rFonts w:ascii="Arial" w:hAnsi="Arial" w:cs="Arial"/>
                <w:b/>
                <w:bCs/>
                <w:spacing w:val="-3"/>
                <w:sz w:val="28"/>
                <w:szCs w:val="28"/>
              </w:rPr>
              <w:t>s</w:t>
            </w:r>
            <w:r w:rsidRPr="00895D73">
              <w:rPr>
                <w:rFonts w:ascii="Arial" w:hAnsi="Arial" w:cs="Arial"/>
                <w:b/>
                <w:bCs/>
                <w:spacing w:val="1"/>
                <w:sz w:val="28"/>
                <w:szCs w:val="28"/>
              </w:rPr>
              <w:t>i</w:t>
            </w:r>
            <w:r w:rsidRPr="00895D73">
              <w:rPr>
                <w:rFonts w:ascii="Arial" w:hAnsi="Arial" w:cs="Arial"/>
                <w:b/>
                <w:bCs/>
                <w:spacing w:val="-2"/>
                <w:sz w:val="28"/>
                <w:szCs w:val="28"/>
              </w:rPr>
              <w:t>on</w:t>
            </w:r>
            <w:r w:rsidR="00946254">
              <w:rPr>
                <w:rFonts w:ascii="Arial" w:hAnsi="Arial" w:cs="Arial"/>
                <w:b/>
                <w:bCs/>
                <w:sz w:val="28"/>
                <w:szCs w:val="28"/>
              </w:rPr>
              <w:t>-</w:t>
            </w:r>
            <w:r w:rsidRPr="00895D73">
              <w:rPr>
                <w:rFonts w:ascii="Arial" w:hAnsi="Arial" w:cs="Arial"/>
                <w:b/>
                <w:bCs/>
                <w:sz w:val="28"/>
                <w:szCs w:val="28"/>
              </w:rPr>
              <w:t>m</w:t>
            </w:r>
            <w:r w:rsidRPr="00895D73">
              <w:rPr>
                <w:rFonts w:ascii="Arial" w:hAnsi="Arial" w:cs="Arial"/>
                <w:b/>
                <w:bCs/>
                <w:spacing w:val="-1"/>
                <w:sz w:val="28"/>
                <w:szCs w:val="28"/>
              </w:rPr>
              <w:t>a</w:t>
            </w:r>
            <w:r w:rsidRPr="00895D73">
              <w:rPr>
                <w:rFonts w:ascii="Arial" w:hAnsi="Arial" w:cs="Arial"/>
                <w:b/>
                <w:bCs/>
                <w:sz w:val="28"/>
                <w:szCs w:val="28"/>
              </w:rPr>
              <w:t>k</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 xml:space="preserve">g </w:t>
            </w:r>
            <w:r w:rsidRPr="00895D73">
              <w:rPr>
                <w:rFonts w:ascii="Arial" w:hAnsi="Arial" w:cs="Arial"/>
                <w:b/>
                <w:bCs/>
                <w:spacing w:val="-2"/>
                <w:sz w:val="28"/>
                <w:szCs w:val="28"/>
              </w:rPr>
              <w:t>p</w:t>
            </w:r>
            <w:r w:rsidRPr="00895D73">
              <w:rPr>
                <w:rFonts w:ascii="Arial" w:hAnsi="Arial" w:cs="Arial"/>
                <w:b/>
                <w:bCs/>
                <w:spacing w:val="1"/>
                <w:sz w:val="28"/>
                <w:szCs w:val="28"/>
              </w:rPr>
              <w:t>r</w:t>
            </w:r>
            <w:r w:rsidRPr="00895D73">
              <w:rPr>
                <w:rFonts w:ascii="Arial" w:hAnsi="Arial" w:cs="Arial"/>
                <w:b/>
                <w:bCs/>
                <w:spacing w:val="-2"/>
                <w:sz w:val="28"/>
                <w:szCs w:val="28"/>
              </w:rPr>
              <w:t>o</w:t>
            </w:r>
            <w:r w:rsidRPr="00895D73">
              <w:rPr>
                <w:rFonts w:ascii="Arial" w:hAnsi="Arial" w:cs="Arial"/>
                <w:b/>
                <w:bCs/>
                <w:sz w:val="28"/>
                <w:szCs w:val="28"/>
              </w:rPr>
              <w:t>c</w:t>
            </w:r>
            <w:r w:rsidRPr="00895D73">
              <w:rPr>
                <w:rFonts w:ascii="Arial" w:hAnsi="Arial" w:cs="Arial"/>
                <w:b/>
                <w:bCs/>
                <w:spacing w:val="-1"/>
                <w:sz w:val="28"/>
                <w:szCs w:val="28"/>
              </w:rPr>
              <w:t>e</w:t>
            </w:r>
            <w:r w:rsidRPr="00895D73">
              <w:rPr>
                <w:rFonts w:ascii="Arial" w:hAnsi="Arial" w:cs="Arial"/>
                <w:b/>
                <w:bCs/>
                <w:spacing w:val="-3"/>
                <w:sz w:val="28"/>
                <w:szCs w:val="28"/>
              </w:rPr>
              <w:t>s</w:t>
            </w:r>
            <w:r w:rsidRPr="00895D73">
              <w:rPr>
                <w:rFonts w:ascii="Arial" w:hAnsi="Arial" w:cs="Arial"/>
                <w:b/>
                <w:bCs/>
                <w:sz w:val="28"/>
                <w:szCs w:val="28"/>
              </w:rPr>
              <w:t>s</w:t>
            </w:r>
            <w:r w:rsidRPr="00895D73">
              <w:rPr>
                <w:rFonts w:ascii="Arial" w:hAnsi="Arial" w:cs="Arial"/>
                <w:b/>
                <w:bCs/>
                <w:spacing w:val="-4"/>
                <w:sz w:val="28"/>
                <w:szCs w:val="28"/>
              </w:rPr>
              <w:t xml:space="preserve"> </w:t>
            </w:r>
            <w:r w:rsidRPr="00895D73">
              <w:rPr>
                <w:rFonts w:ascii="Arial" w:hAnsi="Arial" w:cs="Arial"/>
                <w:b/>
                <w:bCs/>
                <w:spacing w:val="2"/>
                <w:sz w:val="28"/>
                <w:szCs w:val="28"/>
              </w:rPr>
              <w:t>w</w:t>
            </w:r>
            <w:r w:rsidRPr="00895D73">
              <w:rPr>
                <w:rFonts w:ascii="Arial" w:hAnsi="Arial" w:cs="Arial"/>
                <w:b/>
                <w:bCs/>
                <w:spacing w:val="1"/>
                <w:sz w:val="28"/>
                <w:szCs w:val="28"/>
              </w:rPr>
              <w:t>i</w:t>
            </w:r>
            <w:r w:rsidRPr="00895D73">
              <w:rPr>
                <w:rFonts w:ascii="Arial" w:hAnsi="Arial" w:cs="Arial"/>
                <w:b/>
                <w:bCs/>
                <w:sz w:val="28"/>
                <w:szCs w:val="28"/>
              </w:rPr>
              <w:t>th f</w:t>
            </w:r>
            <w:r w:rsidRPr="00895D73">
              <w:rPr>
                <w:rFonts w:ascii="Arial" w:hAnsi="Arial" w:cs="Arial"/>
                <w:b/>
                <w:bCs/>
                <w:spacing w:val="-2"/>
                <w:sz w:val="28"/>
                <w:szCs w:val="28"/>
              </w:rPr>
              <w:t>o</w:t>
            </w:r>
            <w:r w:rsidRPr="00895D73">
              <w:rPr>
                <w:rFonts w:ascii="Arial" w:hAnsi="Arial" w:cs="Arial"/>
                <w:b/>
                <w:bCs/>
                <w:spacing w:val="-1"/>
                <w:sz w:val="28"/>
                <w:szCs w:val="28"/>
              </w:rPr>
              <w:t>c</w:t>
            </w:r>
            <w:r w:rsidRPr="00895D73">
              <w:rPr>
                <w:rFonts w:ascii="Arial" w:hAnsi="Arial" w:cs="Arial"/>
                <w:b/>
                <w:bCs/>
                <w:spacing w:val="-2"/>
                <w:sz w:val="28"/>
                <w:szCs w:val="28"/>
              </w:rPr>
              <w:t>u</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n</w:t>
            </w:r>
            <w:r w:rsidRPr="00895D73">
              <w:rPr>
                <w:rFonts w:ascii="Arial" w:hAnsi="Arial" w:cs="Arial"/>
                <w:b/>
                <w:bCs/>
                <w:spacing w:val="-3"/>
                <w:sz w:val="28"/>
                <w:szCs w:val="28"/>
              </w:rPr>
              <w:t xml:space="preserve"> </w:t>
            </w:r>
            <w:r w:rsidRPr="00895D73">
              <w:rPr>
                <w:rFonts w:ascii="Arial" w:hAnsi="Arial" w:cs="Arial"/>
                <w:b/>
                <w:bCs/>
                <w:spacing w:val="-1"/>
                <w:sz w:val="28"/>
                <w:szCs w:val="28"/>
              </w:rPr>
              <w:t>c</w:t>
            </w:r>
            <w:r w:rsidRPr="00895D73">
              <w:rPr>
                <w:rFonts w:ascii="Arial" w:hAnsi="Arial" w:cs="Arial"/>
                <w:b/>
                <w:bCs/>
                <w:sz w:val="28"/>
                <w:szCs w:val="28"/>
              </w:rPr>
              <w:t>a</w:t>
            </w:r>
            <w:r w:rsidRPr="00895D73">
              <w:rPr>
                <w:rFonts w:ascii="Arial" w:hAnsi="Arial" w:cs="Arial"/>
                <w:b/>
                <w:bCs/>
                <w:spacing w:val="-1"/>
                <w:sz w:val="28"/>
                <w:szCs w:val="28"/>
              </w:rPr>
              <w:t>s</w:t>
            </w:r>
            <w:r w:rsidRPr="00895D73">
              <w:rPr>
                <w:rFonts w:ascii="Arial" w:hAnsi="Arial" w:cs="Arial"/>
                <w:b/>
                <w:bCs/>
                <w:sz w:val="28"/>
                <w:szCs w:val="28"/>
              </w:rPr>
              <w:t>e</w:t>
            </w:r>
            <w:r w:rsidRPr="00895D73">
              <w:rPr>
                <w:rFonts w:ascii="Arial" w:hAnsi="Arial" w:cs="Arial"/>
                <w:b/>
                <w:bCs/>
                <w:spacing w:val="-4"/>
                <w:sz w:val="28"/>
                <w:szCs w:val="28"/>
              </w:rPr>
              <w:t xml:space="preserve"> </w:t>
            </w:r>
            <w:r w:rsidRPr="00895D73">
              <w:rPr>
                <w:rFonts w:ascii="Arial" w:hAnsi="Arial" w:cs="Arial"/>
                <w:b/>
                <w:bCs/>
                <w:spacing w:val="-2"/>
                <w:sz w:val="28"/>
                <w:szCs w:val="28"/>
              </w:rPr>
              <w:t>p</w:t>
            </w:r>
            <w:r w:rsidRPr="00895D73">
              <w:rPr>
                <w:rFonts w:ascii="Arial" w:hAnsi="Arial" w:cs="Arial"/>
                <w:b/>
                <w:bCs/>
                <w:spacing w:val="1"/>
                <w:sz w:val="28"/>
                <w:szCs w:val="28"/>
              </w:rPr>
              <w:t>l</w:t>
            </w:r>
            <w:r w:rsidRPr="00895D73">
              <w:rPr>
                <w:rFonts w:ascii="Arial" w:hAnsi="Arial" w:cs="Arial"/>
                <w:b/>
                <w:bCs/>
                <w:sz w:val="28"/>
                <w:szCs w:val="28"/>
              </w:rPr>
              <w:t>a</w:t>
            </w:r>
            <w:r w:rsidRPr="00895D73">
              <w:rPr>
                <w:rFonts w:ascii="Arial" w:hAnsi="Arial" w:cs="Arial"/>
                <w:b/>
                <w:bCs/>
                <w:spacing w:val="-2"/>
                <w:sz w:val="28"/>
                <w:szCs w:val="28"/>
              </w:rPr>
              <w:t>nn</w:t>
            </w:r>
            <w:r w:rsidRPr="00895D73">
              <w:rPr>
                <w:rFonts w:ascii="Arial" w:hAnsi="Arial" w:cs="Arial"/>
                <w:b/>
                <w:bCs/>
                <w:spacing w:val="1"/>
                <w:sz w:val="28"/>
                <w:szCs w:val="28"/>
              </w:rPr>
              <w:t>i</w:t>
            </w:r>
            <w:r w:rsidRPr="00895D73">
              <w:rPr>
                <w:rFonts w:ascii="Arial" w:hAnsi="Arial" w:cs="Arial"/>
                <w:b/>
                <w:bCs/>
                <w:spacing w:val="-2"/>
                <w:sz w:val="28"/>
                <w:szCs w:val="28"/>
              </w:rPr>
              <w:t>ng</w:t>
            </w:r>
            <w:r w:rsidRPr="00895D73">
              <w:rPr>
                <w:rFonts w:ascii="Arial" w:hAnsi="Arial" w:cs="Arial"/>
                <w:b/>
                <w:bCs/>
                <w:sz w:val="28"/>
                <w:szCs w:val="28"/>
              </w:rPr>
              <w:t>,</w:t>
            </w:r>
            <w:r w:rsidRPr="00895D73">
              <w:rPr>
                <w:rFonts w:ascii="Arial" w:hAnsi="Arial" w:cs="Arial"/>
                <w:b/>
                <w:bCs/>
                <w:spacing w:val="2"/>
                <w:sz w:val="28"/>
                <w:szCs w:val="28"/>
              </w:rPr>
              <w:t xml:space="preserve"> </w:t>
            </w:r>
            <w:r w:rsidRPr="00895D73">
              <w:rPr>
                <w:rFonts w:ascii="Arial" w:hAnsi="Arial" w:cs="Arial"/>
                <w:b/>
                <w:bCs/>
                <w:spacing w:val="-1"/>
                <w:sz w:val="28"/>
                <w:szCs w:val="28"/>
              </w:rPr>
              <w:t>c</w:t>
            </w:r>
            <w:r w:rsidRPr="00895D73">
              <w:rPr>
                <w:rFonts w:ascii="Arial" w:hAnsi="Arial" w:cs="Arial"/>
                <w:b/>
                <w:bCs/>
                <w:spacing w:val="-2"/>
                <w:sz w:val="28"/>
                <w:szCs w:val="28"/>
              </w:rPr>
              <w:t>oo</w:t>
            </w:r>
            <w:r w:rsidRPr="00895D73">
              <w:rPr>
                <w:rFonts w:ascii="Arial" w:hAnsi="Arial" w:cs="Arial"/>
                <w:b/>
                <w:bCs/>
                <w:spacing w:val="1"/>
                <w:sz w:val="28"/>
                <w:szCs w:val="28"/>
              </w:rPr>
              <w:t>r</w:t>
            </w:r>
            <w:r w:rsidRPr="00895D73">
              <w:rPr>
                <w:rFonts w:ascii="Arial" w:hAnsi="Arial" w:cs="Arial"/>
                <w:b/>
                <w:bCs/>
                <w:spacing w:val="-4"/>
                <w:sz w:val="28"/>
                <w:szCs w:val="28"/>
              </w:rPr>
              <w:t>d</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at</w:t>
            </w:r>
            <w:r w:rsidRPr="00895D73">
              <w:rPr>
                <w:rFonts w:ascii="Arial" w:hAnsi="Arial" w:cs="Arial"/>
                <w:b/>
                <w:bCs/>
                <w:spacing w:val="1"/>
                <w:sz w:val="28"/>
                <w:szCs w:val="28"/>
              </w:rPr>
              <w:t>i</w:t>
            </w:r>
            <w:r w:rsidRPr="00895D73">
              <w:rPr>
                <w:rFonts w:ascii="Arial" w:hAnsi="Arial" w:cs="Arial"/>
                <w:b/>
                <w:bCs/>
                <w:spacing w:val="-2"/>
                <w:sz w:val="28"/>
                <w:szCs w:val="28"/>
              </w:rPr>
              <w:t>on</w:t>
            </w:r>
            <w:r w:rsidRPr="00895D73">
              <w:rPr>
                <w:rFonts w:ascii="Arial" w:hAnsi="Arial" w:cs="Arial"/>
                <w:b/>
                <w:bCs/>
                <w:sz w:val="28"/>
                <w:szCs w:val="28"/>
              </w:rPr>
              <w:t>,</w:t>
            </w:r>
            <w:r w:rsidRPr="00895D73">
              <w:rPr>
                <w:rFonts w:ascii="Arial" w:hAnsi="Arial" w:cs="Arial"/>
                <w:b/>
                <w:bCs/>
                <w:spacing w:val="-1"/>
                <w:sz w:val="28"/>
                <w:szCs w:val="28"/>
              </w:rPr>
              <w:t xml:space="preserve"> </w:t>
            </w:r>
            <w:r w:rsidRPr="00895D73">
              <w:rPr>
                <w:rFonts w:ascii="Arial" w:hAnsi="Arial" w:cs="Arial"/>
                <w:b/>
                <w:bCs/>
                <w:sz w:val="28"/>
                <w:szCs w:val="28"/>
              </w:rPr>
              <w:t>c</w:t>
            </w:r>
            <w:r w:rsidRPr="00895D73">
              <w:rPr>
                <w:rFonts w:ascii="Arial" w:hAnsi="Arial" w:cs="Arial"/>
                <w:b/>
                <w:bCs/>
                <w:spacing w:val="-2"/>
                <w:sz w:val="28"/>
                <w:szCs w:val="28"/>
              </w:rPr>
              <w:t>o</w:t>
            </w:r>
            <w:r w:rsidRPr="00895D73">
              <w:rPr>
                <w:rFonts w:ascii="Arial" w:hAnsi="Arial" w:cs="Arial"/>
                <w:b/>
                <w:bCs/>
                <w:sz w:val="28"/>
                <w:szCs w:val="28"/>
              </w:rPr>
              <w:t>mm</w:t>
            </w:r>
            <w:r w:rsidRPr="00895D73">
              <w:rPr>
                <w:rFonts w:ascii="Arial" w:hAnsi="Arial" w:cs="Arial"/>
                <w:b/>
                <w:bCs/>
                <w:spacing w:val="-2"/>
                <w:sz w:val="28"/>
                <w:szCs w:val="28"/>
              </w:rPr>
              <w:t>un</w:t>
            </w:r>
            <w:r w:rsidRPr="00895D73">
              <w:rPr>
                <w:rFonts w:ascii="Arial" w:hAnsi="Arial" w:cs="Arial"/>
                <w:b/>
                <w:bCs/>
                <w:spacing w:val="1"/>
                <w:sz w:val="28"/>
                <w:szCs w:val="28"/>
              </w:rPr>
              <w:t>i</w:t>
            </w:r>
            <w:r w:rsidRPr="00895D73">
              <w:rPr>
                <w:rFonts w:ascii="Arial" w:hAnsi="Arial" w:cs="Arial"/>
                <w:b/>
                <w:bCs/>
                <w:spacing w:val="-1"/>
                <w:sz w:val="28"/>
                <w:szCs w:val="28"/>
              </w:rPr>
              <w:t>c</w:t>
            </w:r>
            <w:r w:rsidRPr="00895D73">
              <w:rPr>
                <w:rFonts w:ascii="Arial" w:hAnsi="Arial" w:cs="Arial"/>
                <w:b/>
                <w:bCs/>
                <w:spacing w:val="-3"/>
                <w:sz w:val="28"/>
                <w:szCs w:val="28"/>
              </w:rPr>
              <w:t>a</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2"/>
                <w:sz w:val="28"/>
                <w:szCs w:val="28"/>
              </w:rPr>
              <w:t xml:space="preserve">on, </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1"/>
                <w:sz w:val="28"/>
                <w:szCs w:val="28"/>
              </w:rPr>
              <w:t>a</w:t>
            </w:r>
            <w:r w:rsidRPr="00895D73">
              <w:rPr>
                <w:rFonts w:ascii="Arial" w:hAnsi="Arial" w:cs="Arial"/>
                <w:b/>
                <w:bCs/>
                <w:sz w:val="28"/>
                <w:szCs w:val="28"/>
              </w:rPr>
              <w:t>c</w:t>
            </w:r>
            <w:r w:rsidRPr="00895D73">
              <w:rPr>
                <w:rFonts w:ascii="Arial" w:hAnsi="Arial" w:cs="Arial"/>
                <w:b/>
                <w:bCs/>
                <w:spacing w:val="-1"/>
                <w:sz w:val="28"/>
                <w:szCs w:val="28"/>
              </w:rPr>
              <w:t>c</w:t>
            </w:r>
            <w:r w:rsidRPr="00895D73">
              <w:rPr>
                <w:rFonts w:ascii="Arial" w:hAnsi="Arial" w:cs="Arial"/>
                <w:b/>
                <w:bCs/>
                <w:spacing w:val="-2"/>
                <w:sz w:val="28"/>
                <w:szCs w:val="28"/>
              </w:rPr>
              <w:t>oun</w:t>
            </w:r>
            <w:r w:rsidRPr="00895D73">
              <w:rPr>
                <w:rFonts w:ascii="Arial" w:hAnsi="Arial" w:cs="Arial"/>
                <w:b/>
                <w:bCs/>
                <w:sz w:val="28"/>
                <w:szCs w:val="28"/>
              </w:rPr>
              <w:t>t</w:t>
            </w:r>
            <w:r w:rsidRPr="00895D73">
              <w:rPr>
                <w:rFonts w:ascii="Arial" w:hAnsi="Arial" w:cs="Arial"/>
                <w:b/>
                <w:bCs/>
                <w:spacing w:val="-1"/>
                <w:sz w:val="28"/>
                <w:szCs w:val="28"/>
              </w:rPr>
              <w:t>a</w:t>
            </w:r>
            <w:r w:rsidRPr="00895D73">
              <w:rPr>
                <w:rFonts w:ascii="Arial" w:hAnsi="Arial" w:cs="Arial"/>
                <w:b/>
                <w:bCs/>
                <w:spacing w:val="-2"/>
                <w:sz w:val="28"/>
                <w:szCs w:val="28"/>
              </w:rPr>
              <w:t>b</w:t>
            </w:r>
            <w:r w:rsidRPr="00895D73">
              <w:rPr>
                <w:rFonts w:ascii="Arial" w:hAnsi="Arial" w:cs="Arial"/>
                <w:b/>
                <w:bCs/>
                <w:spacing w:val="1"/>
                <w:sz w:val="28"/>
                <w:szCs w:val="28"/>
              </w:rPr>
              <w:t>il</w:t>
            </w:r>
            <w:r w:rsidRPr="00895D73">
              <w:rPr>
                <w:rFonts w:ascii="Arial" w:hAnsi="Arial" w:cs="Arial"/>
                <w:b/>
                <w:bCs/>
                <w:spacing w:val="-2"/>
                <w:sz w:val="28"/>
                <w:szCs w:val="28"/>
              </w:rPr>
              <w:t>i</w:t>
            </w:r>
            <w:r w:rsidRPr="00895D73">
              <w:rPr>
                <w:rFonts w:ascii="Arial" w:hAnsi="Arial" w:cs="Arial"/>
                <w:b/>
                <w:bCs/>
                <w:spacing w:val="-3"/>
                <w:sz w:val="28"/>
                <w:szCs w:val="28"/>
              </w:rPr>
              <w:t>t</w:t>
            </w:r>
            <w:r w:rsidRPr="00895D73">
              <w:rPr>
                <w:rFonts w:ascii="Arial" w:hAnsi="Arial" w:cs="Arial"/>
                <w:b/>
                <w:bCs/>
                <w:spacing w:val="-8"/>
                <w:sz w:val="28"/>
                <w:szCs w:val="28"/>
              </w:rPr>
              <w:t>y</w:t>
            </w:r>
            <w:r w:rsidRPr="00895D73">
              <w:rPr>
                <w:rFonts w:ascii="Arial" w:hAnsi="Arial" w:cs="Arial"/>
                <w:b/>
                <w:bCs/>
                <w:sz w:val="28"/>
                <w:szCs w:val="28"/>
              </w:rPr>
              <w:t>.</w:t>
            </w:r>
          </w:p>
        </w:tc>
        <w:tc>
          <w:tcPr>
            <w:tcW w:w="90" w:type="dxa"/>
            <w:tcBorders>
              <w:top w:val="nil"/>
              <w:left w:val="single" w:sz="6" w:space="0" w:color="000000"/>
              <w:bottom w:val="nil"/>
              <w:right w:val="single" w:sz="12" w:space="0" w:color="000000"/>
            </w:tcBorders>
          </w:tcPr>
          <w:p w:rsidR="00785E25" w:rsidRDefault="00785E25" w:rsidP="00FF6D05"/>
        </w:tc>
      </w:tr>
      <w:tr w:rsidR="00785E25" w:rsidTr="00FF6D05">
        <w:trPr>
          <w:trHeight w:hRule="exact" w:val="83"/>
        </w:trPr>
        <w:tc>
          <w:tcPr>
            <w:tcW w:w="82" w:type="dxa"/>
            <w:tcBorders>
              <w:top w:val="nil"/>
              <w:left w:val="single" w:sz="12" w:space="0" w:color="000000"/>
              <w:bottom w:val="single" w:sz="12" w:space="0" w:color="000000"/>
              <w:right w:val="nil"/>
            </w:tcBorders>
          </w:tcPr>
          <w:p w:rsidR="00785E25" w:rsidRDefault="00785E25" w:rsidP="00FF6D05"/>
        </w:tc>
        <w:tc>
          <w:tcPr>
            <w:tcW w:w="10529" w:type="dxa"/>
            <w:tcBorders>
              <w:top w:val="single" w:sz="6" w:space="0" w:color="000000"/>
              <w:left w:val="nil"/>
              <w:bottom w:val="single" w:sz="12" w:space="0" w:color="000000"/>
              <w:right w:val="nil"/>
            </w:tcBorders>
          </w:tcPr>
          <w:p w:rsidR="00785E25" w:rsidRDefault="00785E25" w:rsidP="00FF6D05"/>
        </w:tc>
        <w:tc>
          <w:tcPr>
            <w:tcW w:w="90" w:type="dxa"/>
            <w:tcBorders>
              <w:top w:val="nil"/>
              <w:left w:val="nil"/>
              <w:bottom w:val="single" w:sz="12" w:space="0" w:color="000000"/>
              <w:right w:val="single" w:sz="12" w:space="0" w:color="000000"/>
            </w:tcBorders>
          </w:tcPr>
          <w:p w:rsidR="00785E25" w:rsidRDefault="00785E25" w:rsidP="00FF6D05"/>
        </w:tc>
      </w:tr>
    </w:tbl>
    <w:p w:rsidR="00785E25" w:rsidRPr="006E75D5" w:rsidRDefault="00785E25" w:rsidP="007A4640">
      <w:pPr>
        <w:pStyle w:val="BodyText"/>
        <w:kinsoku w:val="0"/>
        <w:overflowPunct w:val="0"/>
        <w:spacing w:before="240" w:after="0"/>
        <w:ind w:left="144" w:right="144"/>
        <w:rPr>
          <w:rFonts w:ascii="Arial" w:hAnsi="Arial" w:cs="Arial"/>
        </w:rPr>
      </w:pPr>
      <w:r w:rsidRPr="006E75D5">
        <w:rPr>
          <w:rFonts w:ascii="Arial" w:hAnsi="Arial" w:cs="Arial"/>
          <w:spacing w:val="-1"/>
        </w:rPr>
        <w:t>F</w:t>
      </w:r>
      <w:r w:rsidRPr="006E75D5">
        <w:rPr>
          <w:rFonts w:ascii="Arial" w:hAnsi="Arial" w:cs="Arial"/>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en</w:t>
      </w:r>
      <w:r w:rsidRPr="006E75D5">
        <w:rPr>
          <w:rFonts w:ascii="Arial" w:hAnsi="Arial" w:cs="Arial"/>
          <w:spacing w:val="-2"/>
        </w:rPr>
        <w:t>g</w:t>
      </w:r>
      <w:r w:rsidRPr="006E75D5">
        <w:rPr>
          <w:rFonts w:ascii="Arial" w:hAnsi="Arial" w:cs="Arial"/>
        </w:rPr>
        <w:t>a</w:t>
      </w:r>
      <w:r w:rsidRPr="006E75D5">
        <w:rPr>
          <w:rFonts w:ascii="Arial" w:hAnsi="Arial" w:cs="Arial"/>
          <w:spacing w:val="-2"/>
        </w:rPr>
        <w:t>g</w:t>
      </w:r>
      <w:r w:rsidRPr="006E75D5">
        <w:rPr>
          <w:rFonts w:ascii="Arial" w:hAnsi="Arial" w:cs="Arial"/>
        </w:rPr>
        <w:t>e</w:t>
      </w:r>
      <w:r w:rsidRPr="006E75D5">
        <w:rPr>
          <w:rFonts w:ascii="Arial" w:hAnsi="Arial" w:cs="Arial"/>
          <w:spacing w:val="1"/>
        </w:rPr>
        <w:t>m</w:t>
      </w:r>
      <w:r w:rsidRPr="006E75D5">
        <w:rPr>
          <w:rFonts w:ascii="Arial" w:hAnsi="Arial" w:cs="Arial"/>
        </w:rPr>
        <w:t>e</w:t>
      </w:r>
      <w:r w:rsidRPr="006E75D5">
        <w:rPr>
          <w:rFonts w:ascii="Arial" w:hAnsi="Arial" w:cs="Arial"/>
          <w:spacing w:val="-2"/>
        </w:rPr>
        <w:t>n</w:t>
      </w:r>
      <w:r w:rsidRPr="006E75D5">
        <w:rPr>
          <w:rFonts w:ascii="Arial" w:hAnsi="Arial" w:cs="Arial"/>
        </w:rPr>
        <w:t xml:space="preserve">t </w:t>
      </w:r>
      <w:r w:rsidRPr="006E75D5">
        <w:rPr>
          <w:rFonts w:ascii="Arial" w:hAnsi="Arial" w:cs="Arial"/>
          <w:spacing w:val="-1"/>
        </w:rPr>
        <w:t>i</w:t>
      </w:r>
      <w:r w:rsidRPr="006E75D5">
        <w:rPr>
          <w:rFonts w:ascii="Arial" w:hAnsi="Arial" w:cs="Arial"/>
        </w:rPr>
        <w:t>s</w:t>
      </w:r>
      <w:r w:rsidRPr="006E75D5">
        <w:rPr>
          <w:rFonts w:ascii="Arial" w:hAnsi="Arial" w:cs="Arial"/>
          <w:spacing w:val="-2"/>
        </w:rPr>
        <w:t xml:space="preserve"> </w:t>
      </w:r>
      <w:r w:rsidRPr="006E75D5">
        <w:rPr>
          <w:rFonts w:ascii="Arial" w:hAnsi="Arial" w:cs="Arial"/>
        </w:rPr>
        <w:t>the</w:t>
      </w:r>
      <w:r w:rsidRPr="006E75D5">
        <w:rPr>
          <w:rFonts w:ascii="Arial" w:hAnsi="Arial" w:cs="Arial"/>
          <w:spacing w:val="-1"/>
        </w:rPr>
        <w:t xml:space="preserve"> </w:t>
      </w:r>
      <w:r w:rsidRPr="006E75D5">
        <w:rPr>
          <w:rFonts w:ascii="Arial" w:hAnsi="Arial" w:cs="Arial"/>
        </w:rPr>
        <w:t>on</w:t>
      </w:r>
      <w:r w:rsidRPr="006E75D5">
        <w:rPr>
          <w:rFonts w:ascii="Arial" w:hAnsi="Arial" w:cs="Arial"/>
          <w:spacing w:val="-2"/>
        </w:rPr>
        <w:t>g</w:t>
      </w:r>
      <w:r w:rsidRPr="006E75D5">
        <w:rPr>
          <w:rFonts w:ascii="Arial" w:hAnsi="Arial" w:cs="Arial"/>
        </w:rPr>
        <w:t>o</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ocess</w:t>
      </w:r>
      <w:r w:rsidRPr="006E75D5">
        <w:rPr>
          <w:rFonts w:ascii="Arial" w:hAnsi="Arial" w:cs="Arial"/>
          <w:spacing w:val="-2"/>
        </w:rPr>
        <w:t xml:space="preserve"> o</w:t>
      </w:r>
      <w:r w:rsidRPr="006E75D5">
        <w:rPr>
          <w:rFonts w:ascii="Arial" w:hAnsi="Arial" w:cs="Arial"/>
        </w:rPr>
        <w:t>f de</w:t>
      </w:r>
      <w:r w:rsidRPr="006E75D5">
        <w:rPr>
          <w:rFonts w:ascii="Arial" w:hAnsi="Arial" w:cs="Arial"/>
          <w:spacing w:val="-3"/>
        </w:rPr>
        <w:t>v</w:t>
      </w:r>
      <w:r w:rsidRPr="006E75D5">
        <w:rPr>
          <w:rFonts w:ascii="Arial" w:hAnsi="Arial" w:cs="Arial"/>
        </w:rPr>
        <w:t>e</w:t>
      </w:r>
      <w:r w:rsidRPr="006E75D5">
        <w:rPr>
          <w:rFonts w:ascii="Arial" w:hAnsi="Arial" w:cs="Arial"/>
          <w:spacing w:val="-1"/>
        </w:rPr>
        <w:t>l</w:t>
      </w:r>
      <w:r w:rsidRPr="006E75D5">
        <w:rPr>
          <w:rFonts w:ascii="Arial" w:hAnsi="Arial" w:cs="Arial"/>
        </w:rPr>
        <w:t>op</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a</w:t>
      </w:r>
      <w:r w:rsidRPr="006E75D5">
        <w:rPr>
          <w:rFonts w:ascii="Arial" w:hAnsi="Arial" w:cs="Arial"/>
          <w:spacing w:val="-2"/>
        </w:rPr>
        <w:t>n</w:t>
      </w:r>
      <w:r w:rsidRPr="006E75D5">
        <w:rPr>
          <w:rFonts w:ascii="Arial" w:hAnsi="Arial" w:cs="Arial"/>
        </w:rPr>
        <w:t>d</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a</w:t>
      </w:r>
      <w:r w:rsidRPr="006E75D5">
        <w:rPr>
          <w:rFonts w:ascii="Arial" w:hAnsi="Arial" w:cs="Arial"/>
          <w:spacing w:val="-1"/>
        </w:rPr>
        <w:t>i</w:t>
      </w:r>
      <w:r w:rsidRPr="006E75D5">
        <w:rPr>
          <w:rFonts w:ascii="Arial" w:hAnsi="Arial" w:cs="Arial"/>
        </w:rPr>
        <w:t>n</w:t>
      </w:r>
      <w:r w:rsidRPr="006E75D5">
        <w:rPr>
          <w:rFonts w:ascii="Arial" w:hAnsi="Arial" w:cs="Arial"/>
          <w:spacing w:val="-2"/>
        </w:rPr>
        <w:t>t</w:t>
      </w:r>
      <w:r w:rsidRPr="006E75D5">
        <w:rPr>
          <w:rFonts w:ascii="Arial" w:hAnsi="Arial" w:cs="Arial"/>
        </w:rPr>
        <w:t>a</w:t>
      </w:r>
      <w:r w:rsidRPr="006E75D5">
        <w:rPr>
          <w:rFonts w:ascii="Arial" w:hAnsi="Arial" w:cs="Arial"/>
          <w:spacing w:val="-1"/>
        </w:rPr>
        <w:t>i</w:t>
      </w:r>
      <w:r w:rsidRPr="006E75D5">
        <w:rPr>
          <w:rFonts w:ascii="Arial" w:hAnsi="Arial" w:cs="Arial"/>
        </w:rPr>
        <w:t>n</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u</w:t>
      </w:r>
      <w:r w:rsidRPr="006E75D5">
        <w:rPr>
          <w:rFonts w:ascii="Arial" w:hAnsi="Arial" w:cs="Arial"/>
          <w:spacing w:val="-2"/>
        </w:rPr>
        <w:t>t</w:t>
      </w:r>
      <w:r w:rsidRPr="006E75D5">
        <w:rPr>
          <w:rFonts w:ascii="Arial" w:hAnsi="Arial" w:cs="Arial"/>
        </w:rPr>
        <w:t>ua</w:t>
      </w:r>
      <w:r w:rsidRPr="006E75D5">
        <w:rPr>
          <w:rFonts w:ascii="Arial" w:hAnsi="Arial" w:cs="Arial"/>
          <w:spacing w:val="-1"/>
        </w:rPr>
        <w:t>ll</w:t>
      </w:r>
      <w:r w:rsidRPr="006E75D5">
        <w:rPr>
          <w:rFonts w:ascii="Arial" w:hAnsi="Arial" w:cs="Arial"/>
        </w:rPr>
        <w:t>y</w:t>
      </w:r>
      <w:r w:rsidRPr="006E75D5">
        <w:rPr>
          <w:rFonts w:ascii="Arial" w:hAnsi="Arial" w:cs="Arial"/>
          <w:spacing w:val="-2"/>
        </w:rPr>
        <w:t xml:space="preserve"> </w:t>
      </w:r>
      <w:r w:rsidRPr="006E75D5">
        <w:rPr>
          <w:rFonts w:ascii="Arial" w:hAnsi="Arial" w:cs="Arial"/>
        </w:rPr>
        <w:t>ben</w:t>
      </w:r>
      <w:r w:rsidRPr="006E75D5">
        <w:rPr>
          <w:rFonts w:ascii="Arial" w:hAnsi="Arial" w:cs="Arial"/>
          <w:spacing w:val="-2"/>
        </w:rPr>
        <w:t>e</w:t>
      </w:r>
      <w:r w:rsidRPr="006E75D5">
        <w:rPr>
          <w:rFonts w:ascii="Arial" w:hAnsi="Arial" w:cs="Arial"/>
          <w:spacing w:val="2"/>
        </w:rPr>
        <w:t>f</w:t>
      </w:r>
      <w:r w:rsidRPr="006E75D5">
        <w:rPr>
          <w:rFonts w:ascii="Arial" w:hAnsi="Arial" w:cs="Arial"/>
          <w:spacing w:val="-1"/>
        </w:rPr>
        <w:t>i</w:t>
      </w:r>
      <w:r w:rsidRPr="006E75D5">
        <w:rPr>
          <w:rFonts w:ascii="Arial" w:hAnsi="Arial" w:cs="Arial"/>
        </w:rPr>
        <w:t>c</w:t>
      </w:r>
      <w:r w:rsidRPr="006E75D5">
        <w:rPr>
          <w:rFonts w:ascii="Arial" w:hAnsi="Arial" w:cs="Arial"/>
          <w:spacing w:val="-1"/>
        </w:rPr>
        <w:t>i</w:t>
      </w:r>
      <w:r w:rsidRPr="006E75D5">
        <w:rPr>
          <w:rFonts w:ascii="Arial" w:hAnsi="Arial" w:cs="Arial"/>
        </w:rPr>
        <w:t>a</w:t>
      </w:r>
      <w:r w:rsidRPr="006E75D5">
        <w:rPr>
          <w:rFonts w:ascii="Arial" w:hAnsi="Arial" w:cs="Arial"/>
          <w:spacing w:val="-1"/>
        </w:rPr>
        <w:t>l</w:t>
      </w:r>
      <w:r w:rsidRPr="006E75D5">
        <w:rPr>
          <w:rFonts w:ascii="Arial" w:hAnsi="Arial" w:cs="Arial"/>
        </w:rPr>
        <w:t>, t</w:t>
      </w:r>
      <w:r w:rsidRPr="006E75D5">
        <w:rPr>
          <w:rFonts w:ascii="Arial" w:hAnsi="Arial" w:cs="Arial"/>
          <w:spacing w:val="-1"/>
        </w:rPr>
        <w:t>r</w:t>
      </w:r>
      <w:r w:rsidRPr="006E75D5">
        <w:rPr>
          <w:rFonts w:ascii="Arial" w:hAnsi="Arial" w:cs="Arial"/>
        </w:rPr>
        <w:t>ust</w:t>
      </w:r>
      <w:r w:rsidRPr="006E75D5">
        <w:rPr>
          <w:rFonts w:ascii="Arial" w:hAnsi="Arial" w:cs="Arial"/>
          <w:spacing w:val="-1"/>
        </w:rPr>
        <w:t>-</w:t>
      </w:r>
      <w:r w:rsidRPr="006E75D5">
        <w:rPr>
          <w:rFonts w:ascii="Arial" w:hAnsi="Arial" w:cs="Arial"/>
        </w:rPr>
        <w:t>bas</w:t>
      </w:r>
      <w:r w:rsidRPr="006E75D5">
        <w:rPr>
          <w:rFonts w:ascii="Arial" w:hAnsi="Arial" w:cs="Arial"/>
          <w:spacing w:val="-2"/>
        </w:rPr>
        <w:t>e</w:t>
      </w:r>
      <w:r w:rsidRPr="006E75D5">
        <w:rPr>
          <w:rFonts w:ascii="Arial" w:hAnsi="Arial" w:cs="Arial"/>
        </w:rPr>
        <w:t>d</w:t>
      </w:r>
      <w:r w:rsidRPr="006E75D5">
        <w:rPr>
          <w:rFonts w:ascii="Arial" w:hAnsi="Arial" w:cs="Arial"/>
          <w:spacing w:val="1"/>
        </w:rPr>
        <w:t xml:space="preserve"> </w:t>
      </w:r>
      <w:r w:rsidRPr="006E75D5">
        <w:rPr>
          <w:rFonts w:ascii="Arial" w:hAnsi="Arial" w:cs="Arial"/>
          <w:spacing w:val="-1"/>
        </w:rPr>
        <w:t>r</w:t>
      </w:r>
      <w:r w:rsidRPr="006E75D5">
        <w:rPr>
          <w:rFonts w:ascii="Arial" w:hAnsi="Arial" w:cs="Arial"/>
        </w:rPr>
        <w:t>e</w:t>
      </w:r>
      <w:r w:rsidRPr="006E75D5">
        <w:rPr>
          <w:rFonts w:ascii="Arial" w:hAnsi="Arial" w:cs="Arial"/>
          <w:spacing w:val="-1"/>
        </w:rPr>
        <w:t>l</w:t>
      </w:r>
      <w:r w:rsidRPr="006E75D5">
        <w:rPr>
          <w:rFonts w:ascii="Arial" w:hAnsi="Arial" w:cs="Arial"/>
        </w:rPr>
        <w:t>at</w:t>
      </w:r>
      <w:r w:rsidRPr="006E75D5">
        <w:rPr>
          <w:rFonts w:ascii="Arial" w:hAnsi="Arial" w:cs="Arial"/>
          <w:spacing w:val="-3"/>
        </w:rPr>
        <w:t>i</w:t>
      </w:r>
      <w:r w:rsidRPr="006E75D5">
        <w:rPr>
          <w:rFonts w:ascii="Arial" w:hAnsi="Arial" w:cs="Arial"/>
        </w:rPr>
        <w:t>onsh</w:t>
      </w:r>
      <w:r w:rsidRPr="006E75D5">
        <w:rPr>
          <w:rFonts w:ascii="Arial" w:hAnsi="Arial" w:cs="Arial"/>
          <w:spacing w:val="-3"/>
        </w:rPr>
        <w:t>i</w:t>
      </w:r>
      <w:r w:rsidRPr="006E75D5">
        <w:rPr>
          <w:rFonts w:ascii="Arial" w:hAnsi="Arial" w:cs="Arial"/>
        </w:rPr>
        <w:t>p</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 xml:space="preserve">at </w:t>
      </w:r>
      <w:r w:rsidRPr="006E75D5">
        <w:rPr>
          <w:rFonts w:ascii="Arial" w:hAnsi="Arial" w:cs="Arial"/>
          <w:spacing w:val="-2"/>
        </w:rPr>
        <w:t>e</w:t>
      </w:r>
      <w:r w:rsidRPr="006E75D5">
        <w:rPr>
          <w:rFonts w:ascii="Arial" w:hAnsi="Arial" w:cs="Arial"/>
          <w:spacing w:val="1"/>
        </w:rPr>
        <w:t>m</w:t>
      </w:r>
      <w:r w:rsidRPr="006E75D5">
        <w:rPr>
          <w:rFonts w:ascii="Arial" w:hAnsi="Arial" w:cs="Arial"/>
          <w:spacing w:val="-2"/>
        </w:rPr>
        <w:t>p</w:t>
      </w:r>
      <w:r w:rsidRPr="006E75D5">
        <w:rPr>
          <w:rFonts w:ascii="Arial" w:hAnsi="Arial" w:cs="Arial"/>
        </w:rPr>
        <w:t>o</w:t>
      </w:r>
      <w:r w:rsidRPr="006E75D5">
        <w:rPr>
          <w:rFonts w:ascii="Arial" w:hAnsi="Arial" w:cs="Arial"/>
          <w:spacing w:val="-3"/>
        </w:rPr>
        <w:t>w</w:t>
      </w:r>
      <w:r w:rsidRPr="006E75D5">
        <w:rPr>
          <w:rFonts w:ascii="Arial" w:hAnsi="Arial" w:cs="Arial"/>
        </w:rPr>
        <w:t>e</w:t>
      </w:r>
      <w:r w:rsidRPr="006E75D5">
        <w:rPr>
          <w:rFonts w:ascii="Arial" w:hAnsi="Arial" w:cs="Arial"/>
          <w:spacing w:val="-1"/>
        </w:rPr>
        <w:t>r</w:t>
      </w:r>
      <w:r w:rsidRPr="006E75D5">
        <w:rPr>
          <w:rFonts w:ascii="Arial" w:hAnsi="Arial" w:cs="Arial"/>
        </w:rPr>
        <w:t>s and</w:t>
      </w:r>
      <w:r w:rsidRPr="006E75D5">
        <w:rPr>
          <w:rFonts w:ascii="Arial" w:hAnsi="Arial" w:cs="Arial"/>
          <w:spacing w:val="1"/>
        </w:rPr>
        <w:t xml:space="preserve"> </w:t>
      </w:r>
      <w:r w:rsidRPr="006E75D5">
        <w:rPr>
          <w:rFonts w:ascii="Arial" w:hAnsi="Arial" w:cs="Arial"/>
          <w:spacing w:val="-4"/>
        </w:rPr>
        <w:t>r</w:t>
      </w:r>
      <w:r w:rsidRPr="006E75D5">
        <w:rPr>
          <w:rFonts w:ascii="Arial" w:hAnsi="Arial" w:cs="Arial"/>
        </w:rPr>
        <w:t>espects</w:t>
      </w:r>
      <w:r w:rsidRPr="006E75D5">
        <w:rPr>
          <w:rFonts w:ascii="Arial" w:hAnsi="Arial" w:cs="Arial"/>
          <w:spacing w:val="-2"/>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rPr>
        <w:t>susta</w:t>
      </w:r>
      <w:r w:rsidRPr="006E75D5">
        <w:rPr>
          <w:rFonts w:ascii="Arial" w:hAnsi="Arial" w:cs="Arial"/>
          <w:spacing w:val="-1"/>
        </w:rPr>
        <w:t>i</w:t>
      </w:r>
      <w:r w:rsidRPr="006E75D5">
        <w:rPr>
          <w:rFonts w:ascii="Arial" w:hAnsi="Arial" w:cs="Arial"/>
        </w:rPr>
        <w:t>ns</w:t>
      </w:r>
      <w:r w:rsidRPr="006E75D5">
        <w:rPr>
          <w:rFonts w:ascii="Arial" w:hAnsi="Arial" w:cs="Arial"/>
          <w:spacing w:val="-2"/>
        </w:rPr>
        <w:t xml:space="preserve"> </w:t>
      </w:r>
      <w:r w:rsidRPr="006E75D5">
        <w:rPr>
          <w:rFonts w:ascii="Arial" w:hAnsi="Arial" w:cs="Arial"/>
        </w:rPr>
        <w:t>the</w:t>
      </w:r>
      <w:r w:rsidRPr="006E75D5">
        <w:rPr>
          <w:rFonts w:ascii="Arial" w:hAnsi="Arial" w:cs="Arial"/>
          <w:spacing w:val="-1"/>
        </w:rPr>
        <w:t>i</w:t>
      </w:r>
      <w:r w:rsidRPr="006E75D5">
        <w:rPr>
          <w:rFonts w:ascii="Arial" w:hAnsi="Arial" w:cs="Arial"/>
        </w:rPr>
        <w:t>r</w:t>
      </w:r>
      <w:r w:rsidRPr="006E75D5">
        <w:rPr>
          <w:rFonts w:ascii="Arial" w:hAnsi="Arial" w:cs="Arial"/>
          <w:spacing w:val="-1"/>
        </w:rPr>
        <w:t xml:space="preserve"> i</w:t>
      </w:r>
      <w:r w:rsidRPr="006E75D5">
        <w:rPr>
          <w:rFonts w:ascii="Arial" w:hAnsi="Arial" w:cs="Arial"/>
        </w:rPr>
        <w:t>n</w:t>
      </w:r>
      <w:r w:rsidRPr="006E75D5">
        <w:rPr>
          <w:rFonts w:ascii="Arial" w:hAnsi="Arial" w:cs="Arial"/>
          <w:spacing w:val="-2"/>
        </w:rPr>
        <w:t>t</w:t>
      </w:r>
      <w:r w:rsidRPr="006E75D5">
        <w:rPr>
          <w:rFonts w:ascii="Arial" w:hAnsi="Arial" w:cs="Arial"/>
        </w:rPr>
        <w:t>e</w:t>
      </w:r>
      <w:r w:rsidRPr="006E75D5">
        <w:rPr>
          <w:rFonts w:ascii="Arial" w:hAnsi="Arial" w:cs="Arial"/>
          <w:spacing w:val="-1"/>
        </w:rPr>
        <w:t>r</w:t>
      </w:r>
      <w:r w:rsidRPr="006E75D5">
        <w:rPr>
          <w:rFonts w:ascii="Arial" w:hAnsi="Arial" w:cs="Arial"/>
        </w:rPr>
        <w:t>est</w:t>
      </w:r>
      <w:r w:rsidRPr="006E75D5">
        <w:rPr>
          <w:rFonts w:ascii="Arial" w:hAnsi="Arial" w:cs="Arial"/>
          <w:spacing w:val="-2"/>
        </w:rPr>
        <w:t xml:space="preserve"> </w:t>
      </w:r>
      <w:r w:rsidRPr="006E75D5">
        <w:rPr>
          <w:rFonts w:ascii="Arial" w:hAnsi="Arial" w:cs="Arial"/>
        </w:rPr>
        <w:t>and pa</w:t>
      </w:r>
      <w:r w:rsidRPr="006E75D5">
        <w:rPr>
          <w:rFonts w:ascii="Arial" w:hAnsi="Arial" w:cs="Arial"/>
          <w:spacing w:val="-1"/>
        </w:rPr>
        <w:t>r</w:t>
      </w:r>
      <w:r w:rsidRPr="006E75D5">
        <w:rPr>
          <w:rFonts w:ascii="Arial" w:hAnsi="Arial" w:cs="Arial"/>
        </w:rPr>
        <w:t>t</w:t>
      </w:r>
      <w:r w:rsidRPr="006E75D5">
        <w:rPr>
          <w:rFonts w:ascii="Arial" w:hAnsi="Arial" w:cs="Arial"/>
          <w:spacing w:val="-1"/>
        </w:rPr>
        <w:t>i</w:t>
      </w:r>
      <w:r w:rsidRPr="006E75D5">
        <w:rPr>
          <w:rFonts w:ascii="Arial" w:hAnsi="Arial" w:cs="Arial"/>
        </w:rPr>
        <w:t>c</w:t>
      </w:r>
      <w:r w:rsidRPr="006E75D5">
        <w:rPr>
          <w:rFonts w:ascii="Arial" w:hAnsi="Arial" w:cs="Arial"/>
          <w:spacing w:val="-1"/>
        </w:rPr>
        <w:t>i</w:t>
      </w:r>
      <w:r w:rsidRPr="006E75D5">
        <w:rPr>
          <w:rFonts w:ascii="Arial" w:hAnsi="Arial" w:cs="Arial"/>
        </w:rPr>
        <w:t>pat</w:t>
      </w:r>
      <w:r w:rsidRPr="006E75D5">
        <w:rPr>
          <w:rFonts w:ascii="Arial" w:hAnsi="Arial" w:cs="Arial"/>
          <w:spacing w:val="-1"/>
        </w:rPr>
        <w:t>i</w:t>
      </w:r>
      <w:r w:rsidRPr="006E75D5">
        <w:rPr>
          <w:rFonts w:ascii="Arial" w:hAnsi="Arial" w:cs="Arial"/>
          <w:spacing w:val="-2"/>
        </w:rPr>
        <w:t>o</w:t>
      </w:r>
      <w:r w:rsidRPr="006E75D5">
        <w:rPr>
          <w:rFonts w:ascii="Arial" w:hAnsi="Arial" w:cs="Arial"/>
        </w:rPr>
        <w:t>n</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 xml:space="preserve"> </w:t>
      </w:r>
      <w:r w:rsidRPr="006E75D5">
        <w:rPr>
          <w:rFonts w:ascii="Arial" w:hAnsi="Arial" w:cs="Arial"/>
          <w:spacing w:val="-2"/>
        </w:rPr>
        <w:t>n</w:t>
      </w:r>
      <w:r w:rsidRPr="006E75D5">
        <w:rPr>
          <w:rFonts w:ascii="Arial" w:hAnsi="Arial" w:cs="Arial"/>
        </w:rPr>
        <w:t>ece</w:t>
      </w:r>
      <w:r w:rsidRPr="006E75D5">
        <w:rPr>
          <w:rFonts w:ascii="Arial" w:hAnsi="Arial" w:cs="Arial"/>
          <w:spacing w:val="-3"/>
        </w:rPr>
        <w:t>s</w:t>
      </w:r>
      <w:r w:rsidRPr="006E75D5">
        <w:rPr>
          <w:rFonts w:ascii="Arial" w:hAnsi="Arial" w:cs="Arial"/>
        </w:rPr>
        <w:t>sa</w:t>
      </w:r>
      <w:r w:rsidRPr="006E75D5">
        <w:rPr>
          <w:rFonts w:ascii="Arial" w:hAnsi="Arial" w:cs="Arial"/>
          <w:spacing w:val="-1"/>
        </w:rPr>
        <w:t>r</w:t>
      </w:r>
      <w:r w:rsidRPr="006E75D5">
        <w:rPr>
          <w:rFonts w:ascii="Arial" w:hAnsi="Arial" w:cs="Arial"/>
        </w:rPr>
        <w:t>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rPr>
        <w:t>t</w:t>
      </w:r>
      <w:r w:rsidRPr="006E75D5">
        <w:rPr>
          <w:rFonts w:ascii="Arial" w:hAnsi="Arial" w:cs="Arial"/>
          <w:spacing w:val="-1"/>
        </w:rPr>
        <w:t>im</w:t>
      </w:r>
      <w:r w:rsidRPr="006E75D5">
        <w:rPr>
          <w:rFonts w:ascii="Arial" w:hAnsi="Arial" w:cs="Arial"/>
        </w:rPr>
        <w:t>e</w:t>
      </w:r>
      <w:r w:rsidRPr="006E75D5">
        <w:rPr>
          <w:rFonts w:ascii="Arial" w:hAnsi="Arial" w:cs="Arial"/>
          <w:spacing w:val="-1"/>
        </w:rPr>
        <w:t>-li</w:t>
      </w:r>
      <w:r w:rsidRPr="006E75D5">
        <w:rPr>
          <w:rFonts w:ascii="Arial" w:hAnsi="Arial" w:cs="Arial"/>
          <w:spacing w:val="1"/>
        </w:rPr>
        <w:t>m</w:t>
      </w:r>
      <w:r w:rsidRPr="006E75D5">
        <w:rPr>
          <w:rFonts w:ascii="Arial" w:hAnsi="Arial" w:cs="Arial"/>
          <w:spacing w:val="-1"/>
        </w:rPr>
        <w:t>i</w:t>
      </w:r>
      <w:r w:rsidRPr="006E75D5">
        <w:rPr>
          <w:rFonts w:ascii="Arial" w:hAnsi="Arial" w:cs="Arial"/>
        </w:rPr>
        <w:t>ted</w:t>
      </w:r>
      <w:r w:rsidRPr="006E75D5">
        <w:rPr>
          <w:rFonts w:ascii="Arial" w:hAnsi="Arial" w:cs="Arial"/>
          <w:spacing w:val="-1"/>
        </w:rPr>
        <w:t xml:space="preserve"> </w:t>
      </w:r>
      <w:r w:rsidRPr="006E75D5">
        <w:rPr>
          <w:rFonts w:ascii="Arial" w:hAnsi="Arial" w:cs="Arial"/>
          <w:spacing w:val="-3"/>
        </w:rPr>
        <w:t>c</w:t>
      </w:r>
      <w:r w:rsidRPr="006E75D5">
        <w:rPr>
          <w:rFonts w:ascii="Arial" w:hAnsi="Arial" w:cs="Arial"/>
        </w:rPr>
        <w:t>han</w:t>
      </w:r>
      <w:r w:rsidRPr="006E75D5">
        <w:rPr>
          <w:rFonts w:ascii="Arial" w:hAnsi="Arial" w:cs="Arial"/>
          <w:spacing w:val="-2"/>
        </w:rPr>
        <w:t>g</w:t>
      </w:r>
      <w:r w:rsidRPr="006E75D5">
        <w:rPr>
          <w:rFonts w:ascii="Arial" w:hAnsi="Arial" w:cs="Arial"/>
        </w:rPr>
        <w:t>e</w:t>
      </w:r>
      <w:r w:rsidRPr="006E75D5">
        <w:rPr>
          <w:rFonts w:ascii="Arial" w:hAnsi="Arial" w:cs="Arial"/>
          <w:spacing w:val="1"/>
        </w:rPr>
        <w:t xml:space="preserve"> </w:t>
      </w:r>
      <w:r w:rsidRPr="006E75D5">
        <w:rPr>
          <w:rFonts w:ascii="Arial" w:hAnsi="Arial" w:cs="Arial"/>
        </w:rPr>
        <w:t>p</w:t>
      </w:r>
      <w:r w:rsidRPr="006E75D5">
        <w:rPr>
          <w:rFonts w:ascii="Arial" w:hAnsi="Arial" w:cs="Arial"/>
          <w:spacing w:val="-4"/>
        </w:rPr>
        <w:t>r</w:t>
      </w:r>
      <w:r w:rsidRPr="006E75D5">
        <w:rPr>
          <w:rFonts w:ascii="Arial" w:hAnsi="Arial" w:cs="Arial"/>
        </w:rPr>
        <w:t xml:space="preserve">ocess. </w:t>
      </w:r>
      <w:r w:rsidRPr="006E75D5">
        <w:rPr>
          <w:rFonts w:ascii="Arial" w:hAnsi="Arial" w:cs="Arial"/>
          <w:spacing w:val="1"/>
        </w:rPr>
        <w:t xml:space="preserve"> </w:t>
      </w:r>
      <w:r w:rsidRPr="006E75D5">
        <w:rPr>
          <w:rFonts w:ascii="Arial" w:hAnsi="Arial" w:cs="Arial"/>
          <w:spacing w:val="-1"/>
        </w:rPr>
        <w:t>Dili</w:t>
      </w:r>
      <w:r w:rsidRPr="006E75D5">
        <w:rPr>
          <w:rFonts w:ascii="Arial" w:hAnsi="Arial" w:cs="Arial"/>
          <w:spacing w:val="-2"/>
        </w:rPr>
        <w:t>g</w:t>
      </w:r>
      <w:r w:rsidRPr="006E75D5">
        <w:rPr>
          <w:rFonts w:ascii="Arial" w:hAnsi="Arial" w:cs="Arial"/>
          <w:spacing w:val="3"/>
        </w:rPr>
        <w:t>e</w:t>
      </w:r>
      <w:r w:rsidRPr="006E75D5">
        <w:rPr>
          <w:rFonts w:ascii="Arial" w:hAnsi="Arial" w:cs="Arial"/>
        </w:rPr>
        <w:t xml:space="preserve">nt </w:t>
      </w:r>
      <w:r w:rsidRPr="006E75D5">
        <w:rPr>
          <w:rFonts w:ascii="Arial" w:hAnsi="Arial" w:cs="Arial"/>
          <w:spacing w:val="-2"/>
        </w:rPr>
        <w:t>e</w:t>
      </w:r>
      <w:r w:rsidRPr="006E75D5">
        <w:rPr>
          <w:rFonts w:ascii="Arial" w:hAnsi="Arial" w:cs="Arial"/>
        </w:rPr>
        <w:t>ffo</w:t>
      </w:r>
      <w:r w:rsidRPr="006E75D5">
        <w:rPr>
          <w:rFonts w:ascii="Arial" w:hAnsi="Arial" w:cs="Arial"/>
          <w:spacing w:val="-1"/>
        </w:rPr>
        <w:t>r</w:t>
      </w:r>
      <w:r w:rsidRPr="006E75D5">
        <w:rPr>
          <w:rFonts w:ascii="Arial" w:hAnsi="Arial" w:cs="Arial"/>
        </w:rPr>
        <w:t xml:space="preserve">t </w:t>
      </w:r>
      <w:r w:rsidRPr="006E75D5">
        <w:rPr>
          <w:rFonts w:ascii="Arial" w:hAnsi="Arial" w:cs="Arial"/>
          <w:spacing w:val="-1"/>
        </w:rPr>
        <w:t>i</w:t>
      </w:r>
      <w:r w:rsidRPr="006E75D5">
        <w:rPr>
          <w:rFonts w:ascii="Arial" w:hAnsi="Arial" w:cs="Arial"/>
        </w:rPr>
        <w:t>s</w:t>
      </w:r>
      <w:r w:rsidRPr="006E75D5">
        <w:rPr>
          <w:rFonts w:ascii="Arial" w:hAnsi="Arial" w:cs="Arial"/>
          <w:spacing w:val="-2"/>
        </w:rPr>
        <w:t xml:space="preserve"> </w:t>
      </w:r>
      <w:r w:rsidRPr="006E75D5">
        <w:rPr>
          <w:rFonts w:ascii="Arial" w:hAnsi="Arial" w:cs="Arial"/>
          <w:spacing w:val="1"/>
        </w:rPr>
        <w:t>m</w:t>
      </w:r>
      <w:r w:rsidRPr="006E75D5">
        <w:rPr>
          <w:rFonts w:ascii="Arial" w:hAnsi="Arial" w:cs="Arial"/>
          <w:spacing w:val="-2"/>
        </w:rPr>
        <w:t>a</w:t>
      </w:r>
      <w:r w:rsidRPr="006E75D5">
        <w:rPr>
          <w:rFonts w:ascii="Arial" w:hAnsi="Arial" w:cs="Arial"/>
        </w:rPr>
        <w:t>de</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rPr>
        <w:t>o</w:t>
      </w:r>
      <w:r w:rsidRPr="006E75D5">
        <w:rPr>
          <w:rFonts w:ascii="Arial" w:hAnsi="Arial" w:cs="Arial"/>
          <w:spacing w:val="1"/>
        </w:rPr>
        <w:t xml:space="preserve"> </w:t>
      </w:r>
      <w:r w:rsidRPr="006E75D5">
        <w:rPr>
          <w:rFonts w:ascii="Arial" w:hAnsi="Arial" w:cs="Arial"/>
          <w:spacing w:val="-1"/>
        </w:rPr>
        <w:t>j</w:t>
      </w:r>
      <w:r w:rsidRPr="006E75D5">
        <w:rPr>
          <w:rFonts w:ascii="Arial" w:hAnsi="Arial" w:cs="Arial"/>
        </w:rPr>
        <w:t>o</w:t>
      </w:r>
      <w:r w:rsidRPr="006E75D5">
        <w:rPr>
          <w:rFonts w:ascii="Arial" w:hAnsi="Arial" w:cs="Arial"/>
          <w:spacing w:val="-1"/>
        </w:rPr>
        <w:t>i</w:t>
      </w:r>
      <w:r w:rsidRPr="006E75D5">
        <w:rPr>
          <w:rFonts w:ascii="Arial" w:hAnsi="Arial" w:cs="Arial"/>
        </w:rPr>
        <w:t>n</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th the</w:t>
      </w:r>
      <w:r w:rsidRPr="006E75D5">
        <w:rPr>
          <w:rFonts w:ascii="Arial" w:hAnsi="Arial" w:cs="Arial"/>
          <w:spacing w:val="-1"/>
        </w:rPr>
        <w:t xml:space="preserve"> </w:t>
      </w:r>
      <w:r w:rsidRPr="006E75D5">
        <w:rPr>
          <w:rFonts w:ascii="Arial" w:hAnsi="Arial" w:cs="Arial"/>
        </w:rPr>
        <w:t>fa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3"/>
        </w:rPr>
        <w:t>i</w:t>
      </w:r>
      <w:r w:rsidRPr="006E75D5">
        <w:rPr>
          <w:rFonts w:ascii="Arial" w:hAnsi="Arial" w:cs="Arial"/>
          <w:spacing w:val="-1"/>
        </w:rPr>
        <w:t>l</w:t>
      </w:r>
      <w:r w:rsidRPr="006E75D5">
        <w:rPr>
          <w:rFonts w:ascii="Arial" w:hAnsi="Arial" w:cs="Arial"/>
          <w:spacing w:val="-3"/>
        </w:rPr>
        <w:t>y</w:t>
      </w:r>
      <w:r w:rsidRPr="006E75D5">
        <w:rPr>
          <w:rFonts w:ascii="Arial" w:hAnsi="Arial" w:cs="Arial"/>
          <w:spacing w:val="-1"/>
        </w:rPr>
        <w:t>’</w:t>
      </w:r>
      <w:r w:rsidRPr="006E75D5">
        <w:rPr>
          <w:rFonts w:ascii="Arial" w:hAnsi="Arial" w:cs="Arial"/>
        </w:rPr>
        <w:t>s natu</w:t>
      </w:r>
      <w:r w:rsidRPr="006E75D5">
        <w:rPr>
          <w:rFonts w:ascii="Arial" w:hAnsi="Arial" w:cs="Arial"/>
          <w:spacing w:val="-1"/>
        </w:rPr>
        <w:t>r</w:t>
      </w:r>
      <w:r w:rsidRPr="006E75D5">
        <w:rPr>
          <w:rFonts w:ascii="Arial" w:hAnsi="Arial" w:cs="Arial"/>
        </w:rPr>
        <w:t>al sup</w:t>
      </w:r>
      <w:r w:rsidRPr="006E75D5">
        <w:rPr>
          <w:rFonts w:ascii="Arial" w:hAnsi="Arial" w:cs="Arial"/>
          <w:spacing w:val="-2"/>
        </w:rPr>
        <w:t>p</w:t>
      </w:r>
      <w:r w:rsidRPr="006E75D5">
        <w:rPr>
          <w:rFonts w:ascii="Arial" w:hAnsi="Arial" w:cs="Arial"/>
        </w:rPr>
        <w:t>o</w:t>
      </w:r>
      <w:r w:rsidRPr="006E75D5">
        <w:rPr>
          <w:rFonts w:ascii="Arial" w:hAnsi="Arial" w:cs="Arial"/>
          <w:spacing w:val="-1"/>
        </w:rPr>
        <w:t>r</w:t>
      </w:r>
      <w:r w:rsidRPr="006E75D5">
        <w:rPr>
          <w:rFonts w:ascii="Arial" w:hAnsi="Arial" w:cs="Arial"/>
        </w:rPr>
        <w:t>ts t</w:t>
      </w:r>
      <w:r w:rsidRPr="006E75D5">
        <w:rPr>
          <w:rFonts w:ascii="Arial" w:hAnsi="Arial" w:cs="Arial"/>
          <w:spacing w:val="-2"/>
        </w:rPr>
        <w:t>h</w:t>
      </w:r>
      <w:r w:rsidRPr="006E75D5">
        <w:rPr>
          <w:rFonts w:ascii="Arial" w:hAnsi="Arial" w:cs="Arial"/>
          <w:spacing w:val="-1"/>
        </w:rPr>
        <w:t>r</w:t>
      </w:r>
      <w:r w:rsidRPr="006E75D5">
        <w:rPr>
          <w:rFonts w:ascii="Arial" w:hAnsi="Arial" w:cs="Arial"/>
        </w:rPr>
        <w:t>ou</w:t>
      </w:r>
      <w:r w:rsidRPr="006E75D5">
        <w:rPr>
          <w:rFonts w:ascii="Arial" w:hAnsi="Arial" w:cs="Arial"/>
          <w:spacing w:val="-2"/>
        </w:rPr>
        <w:t>g</w:t>
      </w:r>
      <w:r w:rsidRPr="006E75D5">
        <w:rPr>
          <w:rFonts w:ascii="Arial" w:hAnsi="Arial" w:cs="Arial"/>
        </w:rPr>
        <w:t>hout</w:t>
      </w:r>
      <w:r w:rsidRPr="006E75D5">
        <w:rPr>
          <w:rFonts w:ascii="Arial" w:hAnsi="Arial" w:cs="Arial"/>
          <w:spacing w:val="-2"/>
        </w:rPr>
        <w:t xml:space="preserve"> </w:t>
      </w:r>
      <w:r w:rsidRPr="006E75D5">
        <w:rPr>
          <w:rFonts w:ascii="Arial" w:hAnsi="Arial" w:cs="Arial"/>
        </w:rPr>
        <w:t>the</w:t>
      </w:r>
      <w:r w:rsidRPr="006E75D5">
        <w:rPr>
          <w:rFonts w:ascii="Arial" w:hAnsi="Arial" w:cs="Arial"/>
          <w:spacing w:val="-1"/>
        </w:rPr>
        <w:t xml:space="preserve"> F</w:t>
      </w:r>
      <w:r w:rsidRPr="006E75D5">
        <w:rPr>
          <w:rFonts w:ascii="Arial" w:hAnsi="Arial" w:cs="Arial"/>
          <w:spacing w:val="2"/>
        </w:rPr>
        <w:t>T</w:t>
      </w:r>
      <w:r w:rsidRPr="006E75D5">
        <w:rPr>
          <w:rFonts w:ascii="Arial" w:hAnsi="Arial" w:cs="Arial"/>
          <w:spacing w:val="-1"/>
        </w:rPr>
        <w:t>D</w:t>
      </w:r>
      <w:r w:rsidRPr="006E75D5">
        <w:rPr>
          <w:rFonts w:ascii="Arial" w:hAnsi="Arial" w:cs="Arial"/>
        </w:rPr>
        <w:t>M</w:t>
      </w:r>
      <w:r w:rsidRPr="006E75D5">
        <w:rPr>
          <w:rFonts w:ascii="Arial" w:hAnsi="Arial" w:cs="Arial"/>
          <w:spacing w:val="-1"/>
        </w:rPr>
        <w:t xml:space="preserve"> </w:t>
      </w:r>
      <w:r w:rsidRPr="006E75D5">
        <w:rPr>
          <w:rFonts w:ascii="Arial" w:hAnsi="Arial" w:cs="Arial"/>
        </w:rPr>
        <w:t>p</w:t>
      </w:r>
      <w:r w:rsidRPr="006E75D5">
        <w:rPr>
          <w:rFonts w:ascii="Arial" w:hAnsi="Arial" w:cs="Arial"/>
          <w:spacing w:val="-4"/>
        </w:rPr>
        <w:t>r</w:t>
      </w:r>
      <w:r w:rsidRPr="006E75D5">
        <w:rPr>
          <w:rFonts w:ascii="Arial" w:hAnsi="Arial" w:cs="Arial"/>
        </w:rPr>
        <w:t xml:space="preserve">ocess </w:t>
      </w:r>
      <w:r w:rsidRPr="006E75D5">
        <w:rPr>
          <w:rFonts w:ascii="Arial" w:hAnsi="Arial" w:cs="Arial"/>
          <w:spacing w:val="-2"/>
        </w:rPr>
        <w:t>t</w:t>
      </w:r>
      <w:r w:rsidRPr="006E75D5">
        <w:rPr>
          <w:rFonts w:ascii="Arial" w:hAnsi="Arial" w:cs="Arial"/>
        </w:rPr>
        <w:t>o</w:t>
      </w:r>
      <w:r w:rsidRPr="006E75D5">
        <w:rPr>
          <w:rFonts w:ascii="Arial" w:hAnsi="Arial" w:cs="Arial"/>
          <w:spacing w:val="1"/>
        </w:rPr>
        <w:t xml:space="preserve"> </w:t>
      </w:r>
      <w:r w:rsidRPr="006E75D5">
        <w:rPr>
          <w:rFonts w:ascii="Arial" w:hAnsi="Arial" w:cs="Arial"/>
          <w:spacing w:val="-2"/>
        </w:rPr>
        <w:t>e</w:t>
      </w:r>
      <w:r w:rsidRPr="006E75D5">
        <w:rPr>
          <w:rFonts w:ascii="Arial" w:hAnsi="Arial" w:cs="Arial"/>
        </w:rPr>
        <w:t>nsu</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t</w:t>
      </w:r>
      <w:r w:rsidRPr="006E75D5">
        <w:rPr>
          <w:rFonts w:ascii="Arial" w:hAnsi="Arial" w:cs="Arial"/>
        </w:rPr>
        <w:t>hat</w:t>
      </w:r>
      <w:r w:rsidRPr="006E75D5">
        <w:rPr>
          <w:rFonts w:ascii="Arial" w:hAnsi="Arial" w:cs="Arial"/>
          <w:spacing w:val="-2"/>
        </w:rPr>
        <w:t xml:space="preserve"> n</w:t>
      </w:r>
      <w:r w:rsidRPr="006E75D5">
        <w:rPr>
          <w:rFonts w:ascii="Arial" w:hAnsi="Arial" w:cs="Arial"/>
        </w:rPr>
        <w:t>e</w:t>
      </w:r>
      <w:r>
        <w:rPr>
          <w:rFonts w:ascii="Arial" w:hAnsi="Arial" w:cs="Arial"/>
        </w:rPr>
        <w:t>eds</w:t>
      </w:r>
      <w:r w:rsidR="007A4640">
        <w:rPr>
          <w:rFonts w:ascii="Arial" w:hAnsi="Arial" w:cs="Arial"/>
          <w:lang w:val="en-US"/>
        </w:rPr>
        <w:t xml:space="preserve"> </w:t>
      </w:r>
      <w:r w:rsidRPr="006E75D5">
        <w:rPr>
          <w:rFonts w:ascii="Arial" w:hAnsi="Arial" w:cs="Arial"/>
        </w:rPr>
        <w:t>a</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rPr>
        <w:t>et</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rPr>
        <w:t>ch</w:t>
      </w:r>
      <w:r w:rsidRPr="006E75D5">
        <w:rPr>
          <w:rFonts w:ascii="Arial" w:hAnsi="Arial" w:cs="Arial"/>
          <w:spacing w:val="-1"/>
        </w:rPr>
        <w:t>il</w:t>
      </w:r>
      <w:r w:rsidRPr="006E75D5">
        <w:rPr>
          <w:rFonts w:ascii="Arial" w:hAnsi="Arial" w:cs="Arial"/>
        </w:rPr>
        <w:t>d</w:t>
      </w:r>
      <w:r w:rsidRPr="006E75D5">
        <w:rPr>
          <w:rFonts w:ascii="Arial" w:hAnsi="Arial" w:cs="Arial"/>
          <w:spacing w:val="1"/>
        </w:rPr>
        <w:t xml:space="preserve"> </w:t>
      </w:r>
      <w:r w:rsidRPr="006E75D5">
        <w:rPr>
          <w:rFonts w:ascii="Arial" w:hAnsi="Arial" w:cs="Arial"/>
        </w:rPr>
        <w:t>s</w:t>
      </w:r>
      <w:r w:rsidRPr="006E75D5">
        <w:rPr>
          <w:rFonts w:ascii="Arial" w:hAnsi="Arial" w:cs="Arial"/>
          <w:spacing w:val="-2"/>
        </w:rPr>
        <w:t>a</w:t>
      </w:r>
      <w:r w:rsidRPr="006E75D5">
        <w:rPr>
          <w:rFonts w:ascii="Arial" w:hAnsi="Arial" w:cs="Arial"/>
        </w:rPr>
        <w:t>fe</w:t>
      </w:r>
      <w:r w:rsidRPr="006E75D5">
        <w:rPr>
          <w:rFonts w:ascii="Arial" w:hAnsi="Arial" w:cs="Arial"/>
          <w:spacing w:val="-2"/>
        </w:rPr>
        <w:t>t</w:t>
      </w:r>
      <w:r w:rsidRPr="006E75D5">
        <w:rPr>
          <w:rFonts w:ascii="Arial" w:hAnsi="Arial" w:cs="Arial"/>
        </w:rPr>
        <w:t>y</w:t>
      </w:r>
      <w:r w:rsidRPr="006E75D5">
        <w:rPr>
          <w:rFonts w:ascii="Arial" w:hAnsi="Arial" w:cs="Arial"/>
          <w:spacing w:val="-2"/>
        </w:rPr>
        <w:t xml:space="preserve"> </w:t>
      </w:r>
      <w:r w:rsidRPr="006E75D5">
        <w:rPr>
          <w:rFonts w:ascii="Arial" w:hAnsi="Arial" w:cs="Arial"/>
        </w:rPr>
        <w:t>and</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rPr>
        <w:t>e</w:t>
      </w:r>
      <w:r w:rsidRPr="006E75D5">
        <w:rPr>
          <w:rFonts w:ascii="Arial" w:hAnsi="Arial" w:cs="Arial"/>
          <w:spacing w:val="-1"/>
        </w:rPr>
        <w:t>ll-</w:t>
      </w:r>
      <w:r w:rsidRPr="006E75D5">
        <w:rPr>
          <w:rFonts w:ascii="Arial" w:hAnsi="Arial" w:cs="Arial"/>
        </w:rPr>
        <w:t>be</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spacing w:val="-2"/>
        </w:rPr>
        <w:t>a</w:t>
      </w:r>
      <w:r w:rsidRPr="006E75D5">
        <w:rPr>
          <w:rFonts w:ascii="Arial" w:hAnsi="Arial" w:cs="Arial"/>
        </w:rPr>
        <w:t>ssu</w:t>
      </w:r>
      <w:r w:rsidRPr="006E75D5">
        <w:rPr>
          <w:rFonts w:ascii="Arial" w:hAnsi="Arial" w:cs="Arial"/>
          <w:spacing w:val="-1"/>
        </w:rPr>
        <w:t>r</w:t>
      </w:r>
      <w:r w:rsidRPr="006E75D5">
        <w:rPr>
          <w:rFonts w:ascii="Arial" w:hAnsi="Arial" w:cs="Arial"/>
        </w:rPr>
        <w:t xml:space="preserve">ed. </w:t>
      </w:r>
      <w:r w:rsidRPr="006E75D5">
        <w:rPr>
          <w:rFonts w:ascii="Arial" w:hAnsi="Arial" w:cs="Arial"/>
          <w:spacing w:val="1"/>
        </w:rPr>
        <w:t xml:space="preserve"> </w:t>
      </w:r>
      <w:r w:rsidRPr="006E75D5">
        <w:rPr>
          <w:rFonts w:ascii="Arial" w:hAnsi="Arial" w:cs="Arial"/>
        </w:rPr>
        <w:t>Suc</w:t>
      </w:r>
      <w:r w:rsidRPr="006E75D5">
        <w:rPr>
          <w:rFonts w:ascii="Arial" w:hAnsi="Arial" w:cs="Arial"/>
          <w:spacing w:val="-3"/>
        </w:rPr>
        <w:t>c</w:t>
      </w:r>
      <w:r w:rsidRPr="006E75D5">
        <w:rPr>
          <w:rFonts w:ascii="Arial" w:hAnsi="Arial" w:cs="Arial"/>
        </w:rPr>
        <w:t>es</w:t>
      </w:r>
      <w:r w:rsidRPr="006E75D5">
        <w:rPr>
          <w:rFonts w:ascii="Arial" w:hAnsi="Arial" w:cs="Arial"/>
          <w:spacing w:val="-3"/>
        </w:rPr>
        <w:t>s</w:t>
      </w:r>
      <w:r w:rsidRPr="006E75D5">
        <w:rPr>
          <w:rFonts w:ascii="Arial" w:hAnsi="Arial" w:cs="Arial"/>
          <w:spacing w:val="2"/>
        </w:rPr>
        <w:t>f</w:t>
      </w:r>
      <w:r w:rsidRPr="006E75D5">
        <w:rPr>
          <w:rFonts w:ascii="Arial" w:hAnsi="Arial" w:cs="Arial"/>
        </w:rPr>
        <w:t xml:space="preserve">ul </w:t>
      </w:r>
      <w:r w:rsidRPr="006E75D5">
        <w:rPr>
          <w:rFonts w:ascii="Arial" w:hAnsi="Arial" w:cs="Arial"/>
          <w:spacing w:val="-2"/>
        </w:rPr>
        <w:t>an</w:t>
      </w:r>
      <w:r w:rsidRPr="006E75D5">
        <w:rPr>
          <w:rFonts w:ascii="Arial" w:hAnsi="Arial" w:cs="Arial"/>
        </w:rPr>
        <w:t>d</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o</w:t>
      </w:r>
      <w:r w:rsidRPr="006E75D5">
        <w:rPr>
          <w:rFonts w:ascii="Arial" w:hAnsi="Arial" w:cs="Arial"/>
          <w:spacing w:val="-2"/>
        </w:rPr>
        <w:t>d</w:t>
      </w:r>
      <w:r w:rsidRPr="006E75D5">
        <w:rPr>
          <w:rFonts w:ascii="Arial" w:hAnsi="Arial" w:cs="Arial"/>
        </w:rPr>
        <w:t>uct</w:t>
      </w:r>
      <w:r w:rsidRPr="006E75D5">
        <w:rPr>
          <w:rFonts w:ascii="Arial" w:hAnsi="Arial" w:cs="Arial"/>
          <w:spacing w:val="-1"/>
        </w:rPr>
        <w:t>i</w:t>
      </w:r>
      <w:r w:rsidRPr="006E75D5">
        <w:rPr>
          <w:rFonts w:ascii="Arial" w:hAnsi="Arial" w:cs="Arial"/>
          <w:spacing w:val="-3"/>
        </w:rPr>
        <w:t>v</w:t>
      </w:r>
      <w:r w:rsidRPr="006E75D5">
        <w:rPr>
          <w:rFonts w:ascii="Arial" w:hAnsi="Arial" w:cs="Arial"/>
        </w:rPr>
        <w:t>e</w:t>
      </w:r>
      <w:r w:rsidRPr="006E75D5">
        <w:rPr>
          <w:rFonts w:ascii="Arial" w:hAnsi="Arial" w:cs="Arial"/>
          <w:spacing w:val="1"/>
        </w:rPr>
        <w:t xml:space="preserve"> </w:t>
      </w:r>
      <w:r w:rsidRPr="006E75D5">
        <w:rPr>
          <w:rFonts w:ascii="Arial" w:hAnsi="Arial" w:cs="Arial"/>
          <w:spacing w:val="-1"/>
        </w:rPr>
        <w:t>r</w:t>
      </w:r>
      <w:r w:rsidRPr="006E75D5">
        <w:rPr>
          <w:rFonts w:ascii="Arial" w:hAnsi="Arial" w:cs="Arial"/>
        </w:rPr>
        <w:t>e</w:t>
      </w:r>
      <w:r w:rsidRPr="006E75D5">
        <w:rPr>
          <w:rFonts w:ascii="Arial" w:hAnsi="Arial" w:cs="Arial"/>
          <w:spacing w:val="-1"/>
        </w:rPr>
        <w:t>l</w:t>
      </w:r>
      <w:r w:rsidRPr="006E75D5">
        <w:rPr>
          <w:rFonts w:ascii="Arial" w:hAnsi="Arial" w:cs="Arial"/>
        </w:rPr>
        <w:t>at</w:t>
      </w:r>
      <w:r w:rsidRPr="006E75D5">
        <w:rPr>
          <w:rFonts w:ascii="Arial" w:hAnsi="Arial" w:cs="Arial"/>
          <w:spacing w:val="-1"/>
        </w:rPr>
        <w:t>i</w:t>
      </w:r>
      <w:r w:rsidRPr="006E75D5">
        <w:rPr>
          <w:rFonts w:ascii="Arial" w:hAnsi="Arial" w:cs="Arial"/>
        </w:rPr>
        <w:t>on</w:t>
      </w:r>
      <w:r w:rsidRPr="006E75D5">
        <w:rPr>
          <w:rFonts w:ascii="Arial" w:hAnsi="Arial" w:cs="Arial"/>
          <w:spacing w:val="-3"/>
        </w:rPr>
        <w:t>s</w:t>
      </w:r>
      <w:r w:rsidRPr="006E75D5">
        <w:rPr>
          <w:rFonts w:ascii="Arial" w:hAnsi="Arial" w:cs="Arial"/>
          <w:spacing w:val="-2"/>
        </w:rPr>
        <w:t>h</w:t>
      </w:r>
      <w:r w:rsidRPr="006E75D5">
        <w:rPr>
          <w:rFonts w:ascii="Arial" w:hAnsi="Arial" w:cs="Arial"/>
          <w:spacing w:val="-1"/>
        </w:rPr>
        <w:t>i</w:t>
      </w:r>
      <w:r w:rsidRPr="006E75D5">
        <w:rPr>
          <w:rFonts w:ascii="Arial" w:hAnsi="Arial" w:cs="Arial"/>
        </w:rPr>
        <w:t xml:space="preserve">ps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ili</w:t>
      </w:r>
      <w:r w:rsidRPr="006E75D5">
        <w:rPr>
          <w:rFonts w:ascii="Arial" w:hAnsi="Arial" w:cs="Arial"/>
        </w:rPr>
        <w:t>es a</w:t>
      </w:r>
      <w:r w:rsidRPr="006E75D5">
        <w:rPr>
          <w:rFonts w:ascii="Arial" w:hAnsi="Arial" w:cs="Arial"/>
          <w:spacing w:val="-1"/>
        </w:rPr>
        <w:t>r</w:t>
      </w:r>
      <w:r w:rsidRPr="006E75D5">
        <w:rPr>
          <w:rFonts w:ascii="Arial" w:hAnsi="Arial" w:cs="Arial"/>
        </w:rPr>
        <w:t>e</w:t>
      </w:r>
      <w:r w:rsidRPr="006E75D5">
        <w:rPr>
          <w:rFonts w:ascii="Arial" w:hAnsi="Arial" w:cs="Arial"/>
          <w:spacing w:val="-1"/>
        </w:rPr>
        <w:t xml:space="preserve"> </w:t>
      </w:r>
      <w:r w:rsidRPr="006E75D5">
        <w:rPr>
          <w:rFonts w:ascii="Arial" w:hAnsi="Arial" w:cs="Arial"/>
        </w:rPr>
        <w:t>ea</w:t>
      </w:r>
      <w:r w:rsidRPr="006E75D5">
        <w:rPr>
          <w:rFonts w:ascii="Arial" w:hAnsi="Arial" w:cs="Arial"/>
          <w:spacing w:val="-1"/>
        </w:rPr>
        <w:t>r</w:t>
      </w:r>
      <w:r w:rsidRPr="006E75D5">
        <w:rPr>
          <w:rFonts w:ascii="Arial" w:hAnsi="Arial" w:cs="Arial"/>
        </w:rPr>
        <w:t>n</w:t>
      </w:r>
      <w:r w:rsidRPr="006E75D5">
        <w:rPr>
          <w:rFonts w:ascii="Arial" w:hAnsi="Arial" w:cs="Arial"/>
          <w:spacing w:val="-2"/>
        </w:rPr>
        <w:t>e</w:t>
      </w:r>
      <w:r w:rsidRPr="006E75D5">
        <w:rPr>
          <w:rFonts w:ascii="Arial" w:hAnsi="Arial" w:cs="Arial"/>
        </w:rPr>
        <w:t>d</w:t>
      </w:r>
      <w:r w:rsidRPr="006E75D5">
        <w:rPr>
          <w:rFonts w:ascii="Arial" w:hAnsi="Arial" w:cs="Arial"/>
          <w:spacing w:val="1"/>
        </w:rPr>
        <w:t xml:space="preserve"> </w:t>
      </w:r>
      <w:r w:rsidRPr="006E75D5">
        <w:rPr>
          <w:rFonts w:ascii="Arial" w:hAnsi="Arial" w:cs="Arial"/>
        </w:rPr>
        <w:t>o</w:t>
      </w:r>
      <w:r w:rsidRPr="006E75D5">
        <w:rPr>
          <w:rFonts w:ascii="Arial" w:hAnsi="Arial" w:cs="Arial"/>
          <w:spacing w:val="-3"/>
        </w:rPr>
        <w:t>v</w:t>
      </w:r>
      <w:r w:rsidRPr="006E75D5">
        <w:rPr>
          <w:rFonts w:ascii="Arial" w:hAnsi="Arial" w:cs="Arial"/>
        </w:rPr>
        <w:t>er</w:t>
      </w:r>
      <w:r w:rsidRPr="006E75D5">
        <w:rPr>
          <w:rFonts w:ascii="Arial" w:hAnsi="Arial" w:cs="Arial"/>
          <w:spacing w:val="-1"/>
        </w:rPr>
        <w:t xml:space="preserve"> </w:t>
      </w:r>
      <w:r w:rsidRPr="006E75D5">
        <w:rPr>
          <w:rFonts w:ascii="Arial" w:hAnsi="Arial" w:cs="Arial"/>
        </w:rPr>
        <w:t>t</w:t>
      </w:r>
      <w:r w:rsidRPr="006E75D5">
        <w:rPr>
          <w:rFonts w:ascii="Arial" w:hAnsi="Arial" w:cs="Arial"/>
          <w:spacing w:val="-1"/>
        </w:rPr>
        <w:t>i</w:t>
      </w:r>
      <w:r w:rsidRPr="006E75D5">
        <w:rPr>
          <w:rFonts w:ascii="Arial" w:hAnsi="Arial" w:cs="Arial"/>
          <w:spacing w:val="1"/>
        </w:rPr>
        <w:t>m</w:t>
      </w:r>
      <w:r w:rsidRPr="006E75D5">
        <w:rPr>
          <w:rFonts w:ascii="Arial" w:hAnsi="Arial" w:cs="Arial"/>
        </w:rPr>
        <w:t>e</w:t>
      </w:r>
      <w:r w:rsidRPr="006E75D5">
        <w:rPr>
          <w:rFonts w:ascii="Arial" w:hAnsi="Arial" w:cs="Arial"/>
          <w:spacing w:val="-1"/>
        </w:rPr>
        <w:t xml:space="preserve"> </w:t>
      </w:r>
      <w:r w:rsidRPr="006E75D5">
        <w:rPr>
          <w:rFonts w:ascii="Arial" w:hAnsi="Arial" w:cs="Arial"/>
        </w:rPr>
        <w:t>th</w:t>
      </w:r>
      <w:r w:rsidRPr="006E75D5">
        <w:rPr>
          <w:rFonts w:ascii="Arial" w:hAnsi="Arial" w:cs="Arial"/>
          <w:spacing w:val="-1"/>
        </w:rPr>
        <w:t>r</w:t>
      </w:r>
      <w:r w:rsidRPr="006E75D5">
        <w:rPr>
          <w:rFonts w:ascii="Arial" w:hAnsi="Arial" w:cs="Arial"/>
          <w:spacing w:val="-2"/>
        </w:rPr>
        <w:t>o</w:t>
      </w:r>
      <w:r w:rsidRPr="006E75D5">
        <w:rPr>
          <w:rFonts w:ascii="Arial" w:hAnsi="Arial" w:cs="Arial"/>
        </w:rPr>
        <w:t>u</w:t>
      </w:r>
      <w:r w:rsidRPr="006E75D5">
        <w:rPr>
          <w:rFonts w:ascii="Arial" w:hAnsi="Arial" w:cs="Arial"/>
          <w:spacing w:val="-2"/>
        </w:rPr>
        <w:t>g</w:t>
      </w:r>
      <w:r w:rsidRPr="006E75D5">
        <w:rPr>
          <w:rFonts w:ascii="Arial" w:hAnsi="Arial" w:cs="Arial"/>
        </w:rPr>
        <w:t>h</w:t>
      </w:r>
      <w:r w:rsidRPr="006E75D5">
        <w:rPr>
          <w:rFonts w:ascii="Arial" w:hAnsi="Arial" w:cs="Arial"/>
          <w:spacing w:val="1"/>
        </w:rPr>
        <w:t xml:space="preserve"> </w:t>
      </w:r>
      <w:r w:rsidRPr="006E75D5">
        <w:rPr>
          <w:rFonts w:ascii="Arial" w:hAnsi="Arial" w:cs="Arial"/>
          <w:spacing w:val="-1"/>
        </w:rPr>
        <w:t>r</w:t>
      </w:r>
      <w:r w:rsidRPr="006E75D5">
        <w:rPr>
          <w:rFonts w:ascii="Arial" w:hAnsi="Arial" w:cs="Arial"/>
          <w:spacing w:val="-2"/>
        </w:rPr>
        <w:t>e</w:t>
      </w:r>
      <w:r w:rsidRPr="006E75D5">
        <w:rPr>
          <w:rFonts w:ascii="Arial" w:hAnsi="Arial" w:cs="Arial"/>
        </w:rPr>
        <w:t>pea</w:t>
      </w:r>
      <w:r w:rsidRPr="006E75D5">
        <w:rPr>
          <w:rFonts w:ascii="Arial" w:hAnsi="Arial" w:cs="Arial"/>
          <w:spacing w:val="-2"/>
        </w:rPr>
        <w:t>t</w:t>
      </w:r>
      <w:r w:rsidRPr="006E75D5">
        <w:rPr>
          <w:rFonts w:ascii="Arial" w:hAnsi="Arial" w:cs="Arial"/>
        </w:rPr>
        <w:t>ed,</w:t>
      </w:r>
      <w:r w:rsidRPr="006E75D5">
        <w:rPr>
          <w:rFonts w:ascii="Arial" w:hAnsi="Arial" w:cs="Arial"/>
          <w:spacing w:val="-2"/>
        </w:rPr>
        <w:t xml:space="preserve"> </w:t>
      </w:r>
      <w:r w:rsidRPr="006E75D5">
        <w:rPr>
          <w:rFonts w:ascii="Arial" w:hAnsi="Arial" w:cs="Arial"/>
        </w:rPr>
        <w:t>pos</w:t>
      </w:r>
      <w:r w:rsidRPr="006E75D5">
        <w:rPr>
          <w:rFonts w:ascii="Arial" w:hAnsi="Arial" w:cs="Arial"/>
          <w:spacing w:val="-1"/>
        </w:rPr>
        <w:t>i</w:t>
      </w:r>
      <w:r w:rsidRPr="006E75D5">
        <w:rPr>
          <w:rFonts w:ascii="Arial" w:hAnsi="Arial" w:cs="Arial"/>
        </w:rPr>
        <w:t>t</w:t>
      </w:r>
      <w:r w:rsidRPr="006E75D5">
        <w:rPr>
          <w:rFonts w:ascii="Arial" w:hAnsi="Arial" w:cs="Arial"/>
          <w:spacing w:val="-1"/>
        </w:rPr>
        <w:t>i</w:t>
      </w:r>
      <w:r w:rsidRPr="006E75D5">
        <w:rPr>
          <w:rFonts w:ascii="Arial" w:hAnsi="Arial" w:cs="Arial"/>
          <w:spacing w:val="-3"/>
        </w:rPr>
        <w:t>v</w:t>
      </w:r>
      <w:r w:rsidRPr="006E75D5">
        <w:rPr>
          <w:rFonts w:ascii="Arial" w:hAnsi="Arial" w:cs="Arial"/>
        </w:rPr>
        <w:t>e</w:t>
      </w:r>
      <w:r w:rsidRPr="006E75D5">
        <w:rPr>
          <w:rFonts w:ascii="Arial" w:hAnsi="Arial" w:cs="Arial"/>
          <w:spacing w:val="1"/>
        </w:rPr>
        <w:t xml:space="preserve"> </w:t>
      </w:r>
      <w:r w:rsidRPr="006E75D5">
        <w:rPr>
          <w:rFonts w:ascii="Arial" w:hAnsi="Arial" w:cs="Arial"/>
        </w:rPr>
        <w:t>co</w:t>
      </w:r>
      <w:r w:rsidRPr="006E75D5">
        <w:rPr>
          <w:rFonts w:ascii="Arial" w:hAnsi="Arial" w:cs="Arial"/>
          <w:spacing w:val="-2"/>
        </w:rPr>
        <w:t>n</w:t>
      </w:r>
      <w:r w:rsidRPr="006E75D5">
        <w:rPr>
          <w:rFonts w:ascii="Arial" w:hAnsi="Arial" w:cs="Arial"/>
        </w:rPr>
        <w:t>ta</w:t>
      </w:r>
      <w:r w:rsidRPr="006E75D5">
        <w:rPr>
          <w:rFonts w:ascii="Arial" w:hAnsi="Arial" w:cs="Arial"/>
          <w:spacing w:val="-3"/>
        </w:rPr>
        <w:t>c</w:t>
      </w:r>
      <w:r w:rsidRPr="006E75D5">
        <w:rPr>
          <w:rFonts w:ascii="Arial" w:hAnsi="Arial" w:cs="Arial"/>
        </w:rPr>
        <w:t>ts th</w:t>
      </w:r>
      <w:r w:rsidRPr="006E75D5">
        <w:rPr>
          <w:rFonts w:ascii="Arial" w:hAnsi="Arial" w:cs="Arial"/>
          <w:spacing w:val="-2"/>
        </w:rPr>
        <w:t>a</w:t>
      </w:r>
      <w:r w:rsidRPr="006E75D5">
        <w:rPr>
          <w:rFonts w:ascii="Arial" w:hAnsi="Arial" w:cs="Arial"/>
        </w:rPr>
        <w:t xml:space="preserve">t </w:t>
      </w:r>
      <w:r w:rsidRPr="006E75D5">
        <w:rPr>
          <w:rFonts w:ascii="Arial" w:hAnsi="Arial" w:cs="Arial"/>
          <w:spacing w:val="-2"/>
        </w:rPr>
        <w:t>d</w:t>
      </w:r>
      <w:r w:rsidRPr="006E75D5">
        <w:rPr>
          <w:rFonts w:ascii="Arial" w:hAnsi="Arial" w:cs="Arial"/>
        </w:rPr>
        <w:t>e</w:t>
      </w:r>
      <w:r w:rsidRPr="006E75D5">
        <w:rPr>
          <w:rFonts w:ascii="Arial" w:hAnsi="Arial" w:cs="Arial"/>
          <w:spacing w:val="-3"/>
        </w:rPr>
        <w:t>v</w:t>
      </w:r>
      <w:r w:rsidRPr="006E75D5">
        <w:rPr>
          <w:rFonts w:ascii="Arial" w:hAnsi="Arial" w:cs="Arial"/>
        </w:rPr>
        <w:t>e</w:t>
      </w:r>
      <w:r w:rsidRPr="006E75D5">
        <w:rPr>
          <w:rFonts w:ascii="Arial" w:hAnsi="Arial" w:cs="Arial"/>
          <w:spacing w:val="-1"/>
        </w:rPr>
        <w:t>l</w:t>
      </w:r>
      <w:r w:rsidRPr="006E75D5">
        <w:rPr>
          <w:rFonts w:ascii="Arial" w:hAnsi="Arial" w:cs="Arial"/>
        </w:rPr>
        <w:t>op</w:t>
      </w:r>
      <w:r w:rsidRPr="006E75D5">
        <w:rPr>
          <w:rFonts w:ascii="Arial" w:hAnsi="Arial" w:cs="Arial"/>
          <w:spacing w:val="1"/>
        </w:rPr>
        <w:t xml:space="preserve"> </w:t>
      </w:r>
      <w:r w:rsidRPr="006E75D5">
        <w:rPr>
          <w:rFonts w:ascii="Arial" w:hAnsi="Arial" w:cs="Arial"/>
        </w:rPr>
        <w:t>t</w:t>
      </w:r>
      <w:r w:rsidRPr="006E75D5">
        <w:rPr>
          <w:rFonts w:ascii="Arial" w:hAnsi="Arial" w:cs="Arial"/>
          <w:spacing w:val="-1"/>
        </w:rPr>
        <w:t>r</w:t>
      </w:r>
      <w:r w:rsidRPr="006E75D5">
        <w:rPr>
          <w:rFonts w:ascii="Arial" w:hAnsi="Arial" w:cs="Arial"/>
        </w:rPr>
        <w:t xml:space="preserve">ust. </w:t>
      </w:r>
      <w:r w:rsidRPr="006E75D5">
        <w:rPr>
          <w:rFonts w:ascii="Arial" w:hAnsi="Arial" w:cs="Arial"/>
          <w:spacing w:val="1"/>
        </w:rPr>
        <w:t xml:space="preserve"> </w:t>
      </w:r>
      <w:r w:rsidRPr="006E75D5">
        <w:rPr>
          <w:rFonts w:ascii="Arial" w:hAnsi="Arial" w:cs="Arial"/>
          <w:spacing w:val="-3"/>
        </w:rPr>
        <w:t>F</w:t>
      </w:r>
      <w:r w:rsidRPr="006E75D5">
        <w:rPr>
          <w:rFonts w:ascii="Arial" w:hAnsi="Arial" w:cs="Arial"/>
        </w:rPr>
        <w:t>a</w:t>
      </w:r>
      <w:r w:rsidRPr="006E75D5">
        <w:rPr>
          <w:rFonts w:ascii="Arial" w:hAnsi="Arial" w:cs="Arial"/>
          <w:spacing w:val="1"/>
        </w:rPr>
        <w:t>m</w:t>
      </w:r>
      <w:r w:rsidRPr="006E75D5">
        <w:rPr>
          <w:rFonts w:ascii="Arial" w:hAnsi="Arial" w:cs="Arial"/>
          <w:spacing w:val="-1"/>
        </w:rPr>
        <w:t xml:space="preserve">ily </w:t>
      </w:r>
      <w:r w:rsidRPr="006E75D5">
        <w:rPr>
          <w:rFonts w:ascii="Arial" w:hAnsi="Arial" w:cs="Arial"/>
          <w:spacing w:val="1"/>
        </w:rPr>
        <w:t>m</w:t>
      </w:r>
      <w:r w:rsidRPr="006E75D5">
        <w:rPr>
          <w:rFonts w:ascii="Arial" w:hAnsi="Arial" w:cs="Arial"/>
          <w:spacing w:val="-2"/>
        </w:rPr>
        <w:t>e</w:t>
      </w:r>
      <w:r w:rsidRPr="006E75D5">
        <w:rPr>
          <w:rFonts w:ascii="Arial" w:hAnsi="Arial" w:cs="Arial"/>
          <w:spacing w:val="1"/>
        </w:rPr>
        <w:t>m</w:t>
      </w:r>
      <w:r w:rsidRPr="006E75D5">
        <w:rPr>
          <w:rFonts w:ascii="Arial" w:hAnsi="Arial" w:cs="Arial"/>
          <w:spacing w:val="-2"/>
        </w:rPr>
        <w:t>b</w:t>
      </w:r>
      <w:r w:rsidRPr="006E75D5">
        <w:rPr>
          <w:rFonts w:ascii="Arial" w:hAnsi="Arial" w:cs="Arial"/>
        </w:rPr>
        <w:t>e</w:t>
      </w:r>
      <w:r w:rsidRPr="006E75D5">
        <w:rPr>
          <w:rFonts w:ascii="Arial" w:hAnsi="Arial" w:cs="Arial"/>
          <w:spacing w:val="-1"/>
        </w:rPr>
        <w:t>r</w:t>
      </w:r>
      <w:r w:rsidRPr="006E75D5">
        <w:rPr>
          <w:rFonts w:ascii="Arial" w:hAnsi="Arial" w:cs="Arial"/>
        </w:rPr>
        <w:t>s sh</w:t>
      </w:r>
      <w:r w:rsidRPr="006E75D5">
        <w:rPr>
          <w:rFonts w:ascii="Arial" w:hAnsi="Arial" w:cs="Arial"/>
          <w:spacing w:val="-2"/>
        </w:rPr>
        <w:t>o</w:t>
      </w:r>
      <w:r w:rsidRPr="006E75D5">
        <w:rPr>
          <w:rFonts w:ascii="Arial" w:hAnsi="Arial" w:cs="Arial"/>
        </w:rPr>
        <w:t>u</w:t>
      </w:r>
      <w:r w:rsidRPr="006E75D5">
        <w:rPr>
          <w:rFonts w:ascii="Arial" w:hAnsi="Arial" w:cs="Arial"/>
          <w:spacing w:val="-1"/>
        </w:rPr>
        <w:t>l</w:t>
      </w:r>
      <w:r w:rsidRPr="006E75D5">
        <w:rPr>
          <w:rFonts w:ascii="Arial" w:hAnsi="Arial" w:cs="Arial"/>
        </w:rPr>
        <w:t>d</w:t>
      </w:r>
      <w:r w:rsidRPr="006E75D5">
        <w:rPr>
          <w:rFonts w:ascii="Arial" w:hAnsi="Arial" w:cs="Arial"/>
          <w:spacing w:val="1"/>
        </w:rPr>
        <w:t xml:space="preserve"> </w:t>
      </w:r>
      <w:r w:rsidRPr="006E75D5">
        <w:rPr>
          <w:rFonts w:ascii="Arial" w:hAnsi="Arial" w:cs="Arial"/>
          <w:spacing w:val="-2"/>
        </w:rPr>
        <w:t>b</w:t>
      </w:r>
      <w:r w:rsidRPr="006E75D5">
        <w:rPr>
          <w:rFonts w:ascii="Arial" w:hAnsi="Arial" w:cs="Arial"/>
        </w:rPr>
        <w:t>e</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l</w:t>
      </w:r>
      <w:r w:rsidRPr="006E75D5">
        <w:rPr>
          <w:rFonts w:ascii="Arial" w:hAnsi="Arial" w:cs="Arial"/>
          <w:spacing w:val="-3"/>
        </w:rPr>
        <w:t>l</w:t>
      </w:r>
      <w:r w:rsidRPr="006E75D5">
        <w:rPr>
          <w:rFonts w:ascii="Arial" w:hAnsi="Arial" w:cs="Arial"/>
        </w:rPr>
        <w:t>o</w:t>
      </w:r>
      <w:r w:rsidRPr="006E75D5">
        <w:rPr>
          <w:rFonts w:ascii="Arial" w:hAnsi="Arial" w:cs="Arial"/>
          <w:spacing w:val="-3"/>
        </w:rPr>
        <w:t>w</w:t>
      </w:r>
      <w:r w:rsidRPr="006E75D5">
        <w:rPr>
          <w:rFonts w:ascii="Arial" w:hAnsi="Arial" w:cs="Arial"/>
        </w:rPr>
        <w:t>ed</w:t>
      </w:r>
      <w:r w:rsidRPr="006E75D5">
        <w:rPr>
          <w:rFonts w:ascii="Arial" w:hAnsi="Arial" w:cs="Arial"/>
          <w:spacing w:val="1"/>
        </w:rPr>
        <w:t xml:space="preserve"> </w:t>
      </w:r>
      <w:r w:rsidRPr="006E75D5">
        <w:rPr>
          <w:rFonts w:ascii="Arial" w:hAnsi="Arial" w:cs="Arial"/>
        </w:rPr>
        <w:t>op</w:t>
      </w:r>
      <w:r w:rsidRPr="006E75D5">
        <w:rPr>
          <w:rFonts w:ascii="Arial" w:hAnsi="Arial" w:cs="Arial"/>
          <w:spacing w:val="-2"/>
        </w:rPr>
        <w:t>p</w:t>
      </w:r>
      <w:r w:rsidRPr="006E75D5">
        <w:rPr>
          <w:rFonts w:ascii="Arial" w:hAnsi="Arial" w:cs="Arial"/>
        </w:rPr>
        <w:t>o</w:t>
      </w:r>
      <w:r w:rsidRPr="006E75D5">
        <w:rPr>
          <w:rFonts w:ascii="Arial" w:hAnsi="Arial" w:cs="Arial"/>
          <w:spacing w:val="-1"/>
        </w:rPr>
        <w:t>r</w:t>
      </w:r>
      <w:r w:rsidRPr="006E75D5">
        <w:rPr>
          <w:rFonts w:ascii="Arial" w:hAnsi="Arial" w:cs="Arial"/>
        </w:rPr>
        <w:t>tun</w:t>
      </w:r>
      <w:r w:rsidRPr="006E75D5">
        <w:rPr>
          <w:rFonts w:ascii="Arial" w:hAnsi="Arial" w:cs="Arial"/>
          <w:spacing w:val="-1"/>
        </w:rPr>
        <w:t>i</w:t>
      </w:r>
      <w:r w:rsidRPr="006E75D5">
        <w:rPr>
          <w:rFonts w:ascii="Arial" w:hAnsi="Arial" w:cs="Arial"/>
        </w:rPr>
        <w:t>ty</w:t>
      </w:r>
      <w:r w:rsidRPr="006E75D5">
        <w:rPr>
          <w:rFonts w:ascii="Arial" w:hAnsi="Arial" w:cs="Arial"/>
          <w:spacing w:val="-2"/>
        </w:rPr>
        <w:t xml:space="preserve"> </w:t>
      </w:r>
      <w:r w:rsidRPr="006E75D5">
        <w:rPr>
          <w:rFonts w:ascii="Arial" w:hAnsi="Arial" w:cs="Arial"/>
        </w:rPr>
        <w:t>to</w:t>
      </w:r>
      <w:r w:rsidRPr="006E75D5">
        <w:rPr>
          <w:rFonts w:ascii="Arial" w:hAnsi="Arial" w:cs="Arial"/>
          <w:spacing w:val="-1"/>
        </w:rPr>
        <w:t xml:space="preserve"> </w:t>
      </w:r>
      <w:r w:rsidRPr="006E75D5">
        <w:rPr>
          <w:rFonts w:ascii="Arial" w:hAnsi="Arial" w:cs="Arial"/>
        </w:rPr>
        <w:t>d</w:t>
      </w:r>
      <w:r w:rsidRPr="006E75D5">
        <w:rPr>
          <w:rFonts w:ascii="Arial" w:hAnsi="Arial" w:cs="Arial"/>
          <w:spacing w:val="-2"/>
        </w:rPr>
        <w:t>e</w:t>
      </w:r>
      <w:r w:rsidRPr="006E75D5">
        <w:rPr>
          <w:rFonts w:ascii="Arial" w:hAnsi="Arial" w:cs="Arial"/>
          <w:spacing w:val="2"/>
        </w:rPr>
        <w:t>f</w:t>
      </w:r>
      <w:r w:rsidRPr="006E75D5">
        <w:rPr>
          <w:rFonts w:ascii="Arial" w:hAnsi="Arial" w:cs="Arial"/>
          <w:spacing w:val="-1"/>
        </w:rPr>
        <w:t>i</w:t>
      </w:r>
      <w:r w:rsidRPr="006E75D5">
        <w:rPr>
          <w:rFonts w:ascii="Arial" w:hAnsi="Arial" w:cs="Arial"/>
          <w:spacing w:val="-2"/>
        </w:rPr>
        <w:t>n</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rPr>
        <w:t>ho</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e</w:t>
      </w:r>
      <w:r w:rsidRPr="006E75D5">
        <w:rPr>
          <w:rFonts w:ascii="Arial" w:hAnsi="Arial" w:cs="Arial"/>
          <w:spacing w:val="-1"/>
        </w:rPr>
        <w:t>i</w:t>
      </w:r>
      <w:r w:rsidRPr="006E75D5">
        <w:rPr>
          <w:rFonts w:ascii="Arial" w:hAnsi="Arial" w:cs="Arial"/>
        </w:rPr>
        <w:t>r</w:t>
      </w:r>
      <w:r w:rsidRPr="006E75D5">
        <w:rPr>
          <w:rFonts w:ascii="Arial" w:hAnsi="Arial" w:cs="Arial"/>
          <w:spacing w:val="-3"/>
        </w:rPr>
        <w:t xml:space="preserve"> </w:t>
      </w:r>
      <w:r w:rsidRPr="006E75D5">
        <w:rPr>
          <w:rFonts w:ascii="Arial" w:hAnsi="Arial" w:cs="Arial"/>
          <w:spacing w:val="2"/>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team</w:t>
      </w:r>
      <w:r w:rsidRPr="006E75D5">
        <w:rPr>
          <w:rFonts w:ascii="Arial" w:hAnsi="Arial" w:cs="Arial"/>
          <w:spacing w:val="-1"/>
        </w:rPr>
        <w:t xml:space="preserve"> </w:t>
      </w:r>
      <w:r w:rsidRPr="006E75D5">
        <w:rPr>
          <w:rFonts w:ascii="Arial" w:hAnsi="Arial" w:cs="Arial"/>
          <w:spacing w:val="1"/>
        </w:rPr>
        <w:t>m</w:t>
      </w:r>
      <w:r w:rsidRPr="006E75D5">
        <w:rPr>
          <w:rFonts w:ascii="Arial" w:hAnsi="Arial" w:cs="Arial"/>
          <w:spacing w:val="-2"/>
        </w:rPr>
        <w:t>e</w:t>
      </w:r>
      <w:r w:rsidRPr="006E75D5">
        <w:rPr>
          <w:rFonts w:ascii="Arial" w:hAnsi="Arial" w:cs="Arial"/>
        </w:rPr>
        <w:t>et</w:t>
      </w:r>
      <w:r w:rsidRPr="006E75D5">
        <w:rPr>
          <w:rFonts w:ascii="Arial" w:hAnsi="Arial" w:cs="Arial"/>
          <w:spacing w:val="-1"/>
        </w:rPr>
        <w:t>i</w:t>
      </w:r>
      <w:r w:rsidRPr="006E75D5">
        <w:rPr>
          <w:rFonts w:ascii="Arial" w:hAnsi="Arial" w:cs="Arial"/>
        </w:rPr>
        <w:t>ng</w:t>
      </w:r>
      <w:r w:rsidRPr="006E75D5">
        <w:rPr>
          <w:rFonts w:ascii="Arial" w:hAnsi="Arial" w:cs="Arial"/>
          <w:spacing w:val="-1"/>
        </w:rPr>
        <w:t xml:space="preserve"> i</w:t>
      </w:r>
      <w:r w:rsidRPr="006E75D5">
        <w:rPr>
          <w:rFonts w:ascii="Arial" w:hAnsi="Arial" w:cs="Arial"/>
        </w:rPr>
        <w:t>nc</w:t>
      </w:r>
      <w:r w:rsidRPr="006E75D5">
        <w:rPr>
          <w:rFonts w:ascii="Arial" w:hAnsi="Arial" w:cs="Arial"/>
          <w:spacing w:val="-1"/>
        </w:rPr>
        <w:t>l</w:t>
      </w:r>
      <w:r w:rsidRPr="006E75D5">
        <w:rPr>
          <w:rFonts w:ascii="Arial" w:hAnsi="Arial" w:cs="Arial"/>
        </w:rPr>
        <w:t>u</w:t>
      </w:r>
      <w:r w:rsidRPr="006E75D5">
        <w:rPr>
          <w:rFonts w:ascii="Arial" w:hAnsi="Arial" w:cs="Arial"/>
          <w:spacing w:val="-2"/>
        </w:rPr>
        <w:t>d</w:t>
      </w:r>
      <w:r w:rsidRPr="006E75D5">
        <w:rPr>
          <w:rFonts w:ascii="Arial" w:hAnsi="Arial" w:cs="Arial"/>
        </w:rPr>
        <w:t xml:space="preserve">es </w:t>
      </w:r>
      <w:r w:rsidRPr="006E75D5">
        <w:rPr>
          <w:rFonts w:ascii="Arial" w:hAnsi="Arial" w:cs="Arial"/>
          <w:spacing w:val="-3"/>
        </w:rPr>
        <w:t>s</w:t>
      </w:r>
      <w:r w:rsidRPr="006E75D5">
        <w:rPr>
          <w:rFonts w:ascii="Arial" w:hAnsi="Arial" w:cs="Arial"/>
        </w:rPr>
        <w:t>o</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at the</w:t>
      </w:r>
      <w:r w:rsidRPr="006E75D5">
        <w:rPr>
          <w:rFonts w:ascii="Arial" w:hAnsi="Arial" w:cs="Arial"/>
          <w:spacing w:val="1"/>
        </w:rPr>
        <w:t xml:space="preserve"> </w:t>
      </w:r>
      <w:r w:rsidRPr="006E75D5">
        <w:rPr>
          <w:rFonts w:ascii="Arial" w:hAnsi="Arial" w:cs="Arial"/>
        </w:rPr>
        <w:t>c</w:t>
      </w:r>
      <w:r w:rsidRPr="006E75D5">
        <w:rPr>
          <w:rFonts w:ascii="Arial" w:hAnsi="Arial" w:cs="Arial"/>
          <w:spacing w:val="-1"/>
        </w:rPr>
        <w:t>ir</w:t>
      </w:r>
      <w:r w:rsidRPr="006E75D5">
        <w:rPr>
          <w:rFonts w:ascii="Arial" w:hAnsi="Arial" w:cs="Arial"/>
        </w:rPr>
        <w:t>c</w:t>
      </w:r>
      <w:r w:rsidRPr="006E75D5">
        <w:rPr>
          <w:rFonts w:ascii="Arial" w:hAnsi="Arial" w:cs="Arial"/>
          <w:spacing w:val="-1"/>
        </w:rPr>
        <w:t>l</w:t>
      </w:r>
      <w:r w:rsidRPr="006E75D5">
        <w:rPr>
          <w:rFonts w:ascii="Arial" w:hAnsi="Arial" w:cs="Arial"/>
        </w:rPr>
        <w:t>e</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il</w:t>
      </w:r>
      <w:r w:rsidRPr="006E75D5">
        <w:rPr>
          <w:rFonts w:ascii="Arial" w:hAnsi="Arial" w:cs="Arial"/>
        </w:rPr>
        <w:t>l be</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dened</w:t>
      </w:r>
      <w:r w:rsidRPr="006E75D5">
        <w:rPr>
          <w:rFonts w:ascii="Arial" w:hAnsi="Arial" w:cs="Arial"/>
          <w:spacing w:val="1"/>
        </w:rPr>
        <w:t xml:space="preserve"> </w:t>
      </w:r>
      <w:r w:rsidRPr="006E75D5">
        <w:rPr>
          <w:rFonts w:ascii="Arial" w:hAnsi="Arial" w:cs="Arial"/>
        </w:rPr>
        <w:t>as</w:t>
      </w:r>
      <w:r w:rsidRPr="006E75D5">
        <w:rPr>
          <w:rFonts w:ascii="Arial" w:hAnsi="Arial" w:cs="Arial"/>
          <w:spacing w:val="-2"/>
        </w:rPr>
        <w:t xml:space="preserve"> </w:t>
      </w:r>
      <w:r w:rsidRPr="006E75D5">
        <w:rPr>
          <w:rFonts w:ascii="Arial" w:hAnsi="Arial" w:cs="Arial"/>
        </w:rPr>
        <w:t>c</w:t>
      </w:r>
      <w:r w:rsidRPr="006E75D5">
        <w:rPr>
          <w:rFonts w:ascii="Arial" w:hAnsi="Arial" w:cs="Arial"/>
          <w:spacing w:val="-2"/>
        </w:rPr>
        <w:t>o</w:t>
      </w:r>
      <w:r w:rsidRPr="006E75D5">
        <w:rPr>
          <w:rFonts w:ascii="Arial" w:hAnsi="Arial" w:cs="Arial"/>
          <w:spacing w:val="1"/>
        </w:rPr>
        <w:t>m</w:t>
      </w:r>
      <w:r w:rsidRPr="006E75D5">
        <w:rPr>
          <w:rFonts w:ascii="Arial" w:hAnsi="Arial" w:cs="Arial"/>
        </w:rPr>
        <w:t>p</w:t>
      </w:r>
      <w:r w:rsidRPr="006E75D5">
        <w:rPr>
          <w:rFonts w:ascii="Arial" w:hAnsi="Arial" w:cs="Arial"/>
          <w:spacing w:val="-1"/>
        </w:rPr>
        <w:t>l</w:t>
      </w:r>
      <w:r w:rsidRPr="006E75D5">
        <w:rPr>
          <w:rFonts w:ascii="Arial" w:hAnsi="Arial" w:cs="Arial"/>
        </w:rPr>
        <w:t>e</w:t>
      </w:r>
      <w:r w:rsidRPr="006E75D5">
        <w:rPr>
          <w:rFonts w:ascii="Arial" w:hAnsi="Arial" w:cs="Arial"/>
          <w:spacing w:val="-2"/>
        </w:rPr>
        <w:t>t</w:t>
      </w:r>
      <w:r w:rsidRPr="006E75D5">
        <w:rPr>
          <w:rFonts w:ascii="Arial" w:hAnsi="Arial" w:cs="Arial"/>
        </w:rPr>
        <w:t>e</w:t>
      </w:r>
      <w:r w:rsidRPr="006E75D5">
        <w:rPr>
          <w:rFonts w:ascii="Arial" w:hAnsi="Arial" w:cs="Arial"/>
          <w:spacing w:val="-1"/>
        </w:rPr>
        <w:t>l</w:t>
      </w:r>
      <w:r w:rsidRPr="006E75D5">
        <w:rPr>
          <w:rFonts w:ascii="Arial" w:hAnsi="Arial" w:cs="Arial"/>
        </w:rPr>
        <w:t>y</w:t>
      </w:r>
      <w:r w:rsidRPr="006E75D5">
        <w:rPr>
          <w:rFonts w:ascii="Arial" w:hAnsi="Arial" w:cs="Arial"/>
          <w:spacing w:val="-2"/>
        </w:rPr>
        <w:t xml:space="preserve"> </w:t>
      </w:r>
      <w:r w:rsidRPr="006E75D5">
        <w:rPr>
          <w:rFonts w:ascii="Arial" w:hAnsi="Arial" w:cs="Arial"/>
        </w:rPr>
        <w:t>as p</w:t>
      </w:r>
      <w:r w:rsidRPr="006E75D5">
        <w:rPr>
          <w:rFonts w:ascii="Arial" w:hAnsi="Arial" w:cs="Arial"/>
          <w:spacing w:val="-2"/>
        </w:rPr>
        <w:t>o</w:t>
      </w:r>
      <w:r w:rsidRPr="006E75D5">
        <w:rPr>
          <w:rFonts w:ascii="Arial" w:hAnsi="Arial" w:cs="Arial"/>
        </w:rPr>
        <w:t>ss</w:t>
      </w:r>
      <w:r w:rsidRPr="006E75D5">
        <w:rPr>
          <w:rFonts w:ascii="Arial" w:hAnsi="Arial" w:cs="Arial"/>
          <w:spacing w:val="-1"/>
        </w:rPr>
        <w:t>i</w:t>
      </w:r>
      <w:r w:rsidRPr="006E75D5">
        <w:rPr>
          <w:rFonts w:ascii="Arial" w:hAnsi="Arial" w:cs="Arial"/>
        </w:rPr>
        <w:t>b</w:t>
      </w:r>
      <w:r w:rsidRPr="006E75D5">
        <w:rPr>
          <w:rFonts w:ascii="Arial" w:hAnsi="Arial" w:cs="Arial"/>
          <w:spacing w:val="-1"/>
        </w:rPr>
        <w:t>l</w:t>
      </w:r>
      <w:r w:rsidRPr="006E75D5">
        <w:rPr>
          <w:rFonts w:ascii="Arial" w:hAnsi="Arial" w:cs="Arial"/>
        </w:rPr>
        <w:t>e</w:t>
      </w:r>
      <w:r w:rsidRPr="006E75D5">
        <w:rPr>
          <w:rFonts w:ascii="Arial" w:hAnsi="Arial" w:cs="Arial"/>
          <w:spacing w:val="1"/>
        </w:rPr>
        <w:t xml:space="preserve"> </w:t>
      </w:r>
      <w:r w:rsidRPr="006E75D5">
        <w:rPr>
          <w:rFonts w:ascii="Arial" w:hAnsi="Arial" w:cs="Arial"/>
        </w:rPr>
        <w:t>to</w:t>
      </w:r>
      <w:r w:rsidRPr="006E75D5">
        <w:rPr>
          <w:rFonts w:ascii="Arial" w:hAnsi="Arial" w:cs="Arial"/>
          <w:spacing w:val="1"/>
        </w:rPr>
        <w:t xml:space="preserve"> </w:t>
      </w:r>
      <w:r w:rsidRPr="006E75D5">
        <w:rPr>
          <w:rFonts w:ascii="Arial" w:hAnsi="Arial" w:cs="Arial"/>
          <w:spacing w:val="-3"/>
        </w:rPr>
        <w:t>i</w:t>
      </w:r>
      <w:r w:rsidRPr="006E75D5">
        <w:rPr>
          <w:rFonts w:ascii="Arial" w:hAnsi="Arial" w:cs="Arial"/>
        </w:rPr>
        <w:t>nc</w:t>
      </w:r>
      <w:r w:rsidRPr="006E75D5">
        <w:rPr>
          <w:rFonts w:ascii="Arial" w:hAnsi="Arial" w:cs="Arial"/>
          <w:spacing w:val="-1"/>
        </w:rPr>
        <w:t>l</w:t>
      </w:r>
      <w:r w:rsidRPr="006E75D5">
        <w:rPr>
          <w:rFonts w:ascii="Arial" w:hAnsi="Arial" w:cs="Arial"/>
        </w:rPr>
        <w:t>ude</w:t>
      </w:r>
      <w:r w:rsidRPr="006E75D5">
        <w:rPr>
          <w:rFonts w:ascii="Arial" w:hAnsi="Arial" w:cs="Arial"/>
          <w:spacing w:val="-1"/>
        </w:rPr>
        <w:t xml:space="preserve"> </w:t>
      </w:r>
      <w:r w:rsidRPr="006E75D5">
        <w:rPr>
          <w:rFonts w:ascii="Arial" w:hAnsi="Arial" w:cs="Arial"/>
        </w:rPr>
        <w:t>t</w:t>
      </w:r>
      <w:r w:rsidRPr="006E75D5">
        <w:rPr>
          <w:rFonts w:ascii="Arial" w:hAnsi="Arial" w:cs="Arial"/>
          <w:spacing w:val="-2"/>
        </w:rPr>
        <w:t>h</w:t>
      </w:r>
      <w:r w:rsidRPr="006E75D5">
        <w:rPr>
          <w:rFonts w:ascii="Arial" w:hAnsi="Arial" w:cs="Arial"/>
        </w:rPr>
        <w:t>ose</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rPr>
        <w:t>a</w:t>
      </w:r>
      <w:r w:rsidRPr="006E75D5">
        <w:rPr>
          <w:rFonts w:ascii="Arial" w:hAnsi="Arial" w:cs="Arial"/>
          <w:spacing w:val="1"/>
        </w:rPr>
        <w:t xml:space="preserve"> </w:t>
      </w:r>
      <w:r w:rsidRPr="006E75D5">
        <w:rPr>
          <w:rFonts w:ascii="Arial" w:hAnsi="Arial" w:cs="Arial"/>
          <w:spacing w:val="-1"/>
        </w:rPr>
        <w:t>r</w:t>
      </w:r>
      <w:r w:rsidRPr="006E75D5">
        <w:rPr>
          <w:rFonts w:ascii="Arial" w:hAnsi="Arial" w:cs="Arial"/>
        </w:rPr>
        <w:t>e</w:t>
      </w:r>
      <w:r w:rsidRPr="006E75D5">
        <w:rPr>
          <w:rFonts w:ascii="Arial" w:hAnsi="Arial" w:cs="Arial"/>
          <w:spacing w:val="-1"/>
        </w:rPr>
        <w:t>l</w:t>
      </w:r>
      <w:r w:rsidRPr="006E75D5">
        <w:rPr>
          <w:rFonts w:ascii="Arial" w:hAnsi="Arial" w:cs="Arial"/>
        </w:rPr>
        <w:t>at</w:t>
      </w:r>
      <w:r w:rsidRPr="006E75D5">
        <w:rPr>
          <w:rFonts w:ascii="Arial" w:hAnsi="Arial" w:cs="Arial"/>
          <w:spacing w:val="-1"/>
        </w:rPr>
        <w:t>i</w:t>
      </w:r>
      <w:r w:rsidRPr="006E75D5">
        <w:rPr>
          <w:rFonts w:ascii="Arial" w:hAnsi="Arial" w:cs="Arial"/>
        </w:rPr>
        <w:t>onsh</w:t>
      </w:r>
      <w:r w:rsidRPr="006E75D5">
        <w:rPr>
          <w:rFonts w:ascii="Arial" w:hAnsi="Arial" w:cs="Arial"/>
          <w:spacing w:val="-1"/>
        </w:rPr>
        <w:t>i</w:t>
      </w:r>
      <w:r w:rsidRPr="006E75D5">
        <w:rPr>
          <w:rFonts w:ascii="Arial" w:hAnsi="Arial" w:cs="Arial"/>
        </w:rPr>
        <w:t>p</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rPr>
        <w:t>the ch</w:t>
      </w:r>
      <w:r w:rsidRPr="006E75D5">
        <w:rPr>
          <w:rFonts w:ascii="Arial" w:hAnsi="Arial" w:cs="Arial"/>
          <w:spacing w:val="-1"/>
        </w:rPr>
        <w:t>il</w:t>
      </w:r>
      <w:r w:rsidRPr="006E75D5">
        <w:rPr>
          <w:rFonts w:ascii="Arial" w:hAnsi="Arial" w:cs="Arial"/>
        </w:rPr>
        <w:t>d</w:t>
      </w:r>
      <w:r w:rsidRPr="006E75D5">
        <w:rPr>
          <w:rFonts w:ascii="Arial" w:hAnsi="Arial" w:cs="Arial"/>
          <w:spacing w:val="1"/>
        </w:rPr>
        <w:t xml:space="preserve"> </w:t>
      </w:r>
      <w:r w:rsidRPr="006E75D5">
        <w:rPr>
          <w:rFonts w:ascii="Arial" w:hAnsi="Arial" w:cs="Arial"/>
        </w:rPr>
        <w:t>or</w:t>
      </w:r>
      <w:r w:rsidRPr="006E75D5">
        <w:rPr>
          <w:rFonts w:ascii="Arial" w:hAnsi="Arial" w:cs="Arial"/>
          <w:spacing w:val="-1"/>
        </w:rPr>
        <w:t xml:space="preserve"> </w:t>
      </w:r>
      <w:r w:rsidRPr="006E75D5">
        <w:rPr>
          <w:rFonts w:ascii="Arial" w:hAnsi="Arial" w:cs="Arial"/>
          <w:spacing w:val="-3"/>
        </w:rPr>
        <w:t>w</w:t>
      </w:r>
      <w:r w:rsidRPr="006E75D5">
        <w:rPr>
          <w:rFonts w:ascii="Arial" w:hAnsi="Arial" w:cs="Arial"/>
          <w:spacing w:val="-1"/>
        </w:rPr>
        <w:t>i</w:t>
      </w:r>
      <w:r w:rsidRPr="006E75D5">
        <w:rPr>
          <w:rFonts w:ascii="Arial" w:hAnsi="Arial" w:cs="Arial"/>
        </w:rPr>
        <w:t>th</w:t>
      </w:r>
      <w:r w:rsidRPr="006E75D5">
        <w:rPr>
          <w:rFonts w:ascii="Arial" w:hAnsi="Arial" w:cs="Arial"/>
          <w:spacing w:val="1"/>
        </w:rPr>
        <w:t xml:space="preserve"> </w:t>
      </w:r>
      <w:r w:rsidRPr="006E75D5">
        <w:rPr>
          <w:rFonts w:ascii="Arial" w:hAnsi="Arial" w:cs="Arial"/>
        </w:rPr>
        <w:t>ot</w:t>
      </w:r>
      <w:r w:rsidRPr="006E75D5">
        <w:rPr>
          <w:rFonts w:ascii="Arial" w:hAnsi="Arial" w:cs="Arial"/>
          <w:spacing w:val="-2"/>
        </w:rPr>
        <w:t>h</w:t>
      </w:r>
      <w:r w:rsidRPr="006E75D5">
        <w:rPr>
          <w:rFonts w:ascii="Arial" w:hAnsi="Arial" w:cs="Arial"/>
        </w:rPr>
        <w:t>er</w:t>
      </w:r>
      <w:r w:rsidRPr="006E75D5">
        <w:rPr>
          <w:rFonts w:ascii="Arial" w:hAnsi="Arial" w:cs="Arial"/>
          <w:spacing w:val="-1"/>
        </w:rPr>
        <w:t xml:space="preserve"> m</w:t>
      </w:r>
      <w:r w:rsidRPr="006E75D5">
        <w:rPr>
          <w:rFonts w:ascii="Arial" w:hAnsi="Arial" w:cs="Arial"/>
          <w:spacing w:val="-2"/>
        </w:rPr>
        <w:t>e</w:t>
      </w:r>
      <w:r w:rsidRPr="006E75D5">
        <w:rPr>
          <w:rFonts w:ascii="Arial" w:hAnsi="Arial" w:cs="Arial"/>
          <w:spacing w:val="1"/>
        </w:rPr>
        <w:t>m</w:t>
      </w:r>
      <w:r w:rsidRPr="006E75D5">
        <w:rPr>
          <w:rFonts w:ascii="Arial" w:hAnsi="Arial" w:cs="Arial"/>
        </w:rPr>
        <w:t>be</w:t>
      </w:r>
      <w:r w:rsidRPr="006E75D5">
        <w:rPr>
          <w:rFonts w:ascii="Arial" w:hAnsi="Arial" w:cs="Arial"/>
          <w:spacing w:val="-1"/>
        </w:rPr>
        <w:t>r</w:t>
      </w:r>
      <w:r w:rsidRPr="006E75D5">
        <w:rPr>
          <w:rFonts w:ascii="Arial" w:hAnsi="Arial" w:cs="Arial"/>
        </w:rPr>
        <w:t>s</w:t>
      </w:r>
      <w:r w:rsidRPr="006E75D5">
        <w:rPr>
          <w:rFonts w:ascii="Arial" w:hAnsi="Arial" w:cs="Arial"/>
          <w:spacing w:val="-2"/>
        </w:rPr>
        <w:t xml:space="preserve"> o</w:t>
      </w:r>
      <w:r w:rsidRPr="006E75D5">
        <w:rPr>
          <w:rFonts w:ascii="Arial" w:hAnsi="Arial" w:cs="Arial"/>
        </w:rPr>
        <w:t>f</w:t>
      </w:r>
      <w:r w:rsidRPr="006E75D5">
        <w:rPr>
          <w:rFonts w:ascii="Arial" w:hAnsi="Arial" w:cs="Arial"/>
          <w:spacing w:val="3"/>
        </w:rPr>
        <w:t xml:space="preserve"> </w:t>
      </w:r>
      <w:r w:rsidRPr="006E75D5">
        <w:rPr>
          <w:rFonts w:ascii="Arial" w:hAnsi="Arial" w:cs="Arial"/>
          <w:spacing w:val="-2"/>
        </w:rPr>
        <w:t>t</w:t>
      </w:r>
      <w:r w:rsidRPr="006E75D5">
        <w:rPr>
          <w:rFonts w:ascii="Arial" w:hAnsi="Arial" w:cs="Arial"/>
        </w:rPr>
        <w:t>he</w:t>
      </w:r>
      <w:r w:rsidRPr="006E75D5">
        <w:rPr>
          <w:rFonts w:ascii="Arial" w:hAnsi="Arial" w:cs="Arial"/>
          <w:spacing w:val="-1"/>
        </w:rPr>
        <w:t xml:space="preserve"> </w:t>
      </w:r>
      <w:r w:rsidRPr="006E75D5">
        <w:rPr>
          <w:rFonts w:ascii="Arial" w:hAnsi="Arial" w:cs="Arial"/>
        </w:rPr>
        <w:t>f</w:t>
      </w:r>
      <w:r w:rsidRPr="006E75D5">
        <w:rPr>
          <w:rFonts w:ascii="Arial" w:hAnsi="Arial" w:cs="Arial"/>
          <w:spacing w:val="-2"/>
        </w:rPr>
        <w:t>a</w:t>
      </w:r>
      <w:r w:rsidRPr="006E75D5">
        <w:rPr>
          <w:rFonts w:ascii="Arial" w:hAnsi="Arial" w:cs="Arial"/>
          <w:spacing w:val="1"/>
        </w:rPr>
        <w:t>m</w:t>
      </w:r>
      <w:r w:rsidRPr="006E75D5">
        <w:rPr>
          <w:rFonts w:ascii="Arial" w:hAnsi="Arial" w:cs="Arial"/>
          <w:spacing w:val="-1"/>
        </w:rPr>
        <w:t>il</w:t>
      </w:r>
      <w:r w:rsidRPr="006E75D5">
        <w:rPr>
          <w:rFonts w:ascii="Arial" w:hAnsi="Arial" w:cs="Arial"/>
        </w:rPr>
        <w:t>y</w:t>
      </w:r>
      <w:r w:rsidRPr="006E75D5">
        <w:rPr>
          <w:rFonts w:ascii="Arial" w:hAnsi="Arial" w:cs="Arial"/>
          <w:spacing w:val="-2"/>
        </w:rPr>
        <w:t xml:space="preserve"> </w:t>
      </w:r>
      <w:r w:rsidRPr="006E75D5">
        <w:rPr>
          <w:rFonts w:ascii="Arial" w:hAnsi="Arial" w:cs="Arial"/>
        </w:rPr>
        <w:t>tea</w:t>
      </w:r>
      <w:r w:rsidRPr="006E75D5">
        <w:rPr>
          <w:rFonts w:ascii="Arial" w:hAnsi="Arial" w:cs="Arial"/>
          <w:spacing w:val="1"/>
        </w:rPr>
        <w:t>m</w:t>
      </w:r>
      <w:r w:rsidRPr="006E75D5">
        <w:rPr>
          <w:rFonts w:ascii="Arial" w:hAnsi="Arial" w:cs="Arial"/>
        </w:rPr>
        <w:t xml:space="preserve">. </w:t>
      </w:r>
      <w:r w:rsidRPr="006E75D5">
        <w:rPr>
          <w:rFonts w:ascii="Arial" w:hAnsi="Arial" w:cs="Arial"/>
          <w:spacing w:val="1"/>
        </w:rPr>
        <w:t xml:space="preserve"> </w:t>
      </w:r>
      <w:r w:rsidRPr="006E75D5">
        <w:rPr>
          <w:rFonts w:ascii="Arial" w:hAnsi="Arial" w:cs="Arial"/>
          <w:spacing w:val="-1"/>
        </w:rPr>
        <w:t>T</w:t>
      </w:r>
      <w:r w:rsidRPr="006E75D5">
        <w:rPr>
          <w:rFonts w:ascii="Arial" w:hAnsi="Arial" w:cs="Arial"/>
        </w:rPr>
        <w:t>h</w:t>
      </w:r>
      <w:r w:rsidRPr="006E75D5">
        <w:rPr>
          <w:rFonts w:ascii="Arial" w:hAnsi="Arial" w:cs="Arial"/>
          <w:spacing w:val="-1"/>
        </w:rPr>
        <w:t>i</w:t>
      </w:r>
      <w:r w:rsidRPr="006E75D5">
        <w:rPr>
          <w:rFonts w:ascii="Arial" w:hAnsi="Arial" w:cs="Arial"/>
        </w:rPr>
        <w:t>s p</w:t>
      </w:r>
      <w:r w:rsidRPr="006E75D5">
        <w:rPr>
          <w:rFonts w:ascii="Arial" w:hAnsi="Arial" w:cs="Arial"/>
          <w:spacing w:val="-1"/>
        </w:rPr>
        <w:t>r</w:t>
      </w:r>
      <w:r w:rsidRPr="006E75D5">
        <w:rPr>
          <w:rFonts w:ascii="Arial" w:hAnsi="Arial" w:cs="Arial"/>
        </w:rPr>
        <w:t>ocess</w:t>
      </w:r>
      <w:r w:rsidRPr="006E75D5">
        <w:rPr>
          <w:rFonts w:ascii="Arial" w:hAnsi="Arial" w:cs="Arial"/>
          <w:spacing w:val="-2"/>
        </w:rPr>
        <w:t xml:space="preserve"> </w:t>
      </w:r>
      <w:r w:rsidRPr="006E75D5">
        <w:rPr>
          <w:rFonts w:ascii="Arial" w:hAnsi="Arial" w:cs="Arial"/>
        </w:rPr>
        <w:t>be</w:t>
      </w:r>
      <w:r w:rsidRPr="006E75D5">
        <w:rPr>
          <w:rFonts w:ascii="Arial" w:hAnsi="Arial" w:cs="Arial"/>
          <w:spacing w:val="-2"/>
        </w:rPr>
        <w:t>g</w:t>
      </w:r>
      <w:r w:rsidRPr="006E75D5">
        <w:rPr>
          <w:rFonts w:ascii="Arial" w:hAnsi="Arial" w:cs="Arial"/>
          <w:spacing w:val="-1"/>
        </w:rPr>
        <w:t>i</w:t>
      </w:r>
      <w:r w:rsidRPr="006E75D5">
        <w:rPr>
          <w:rFonts w:ascii="Arial" w:hAnsi="Arial" w:cs="Arial"/>
          <w:spacing w:val="-2"/>
        </w:rPr>
        <w:t>n</w:t>
      </w:r>
      <w:r w:rsidRPr="006E75D5">
        <w:rPr>
          <w:rFonts w:ascii="Arial" w:hAnsi="Arial" w:cs="Arial"/>
        </w:rPr>
        <w:t xml:space="preserve">s at </w:t>
      </w:r>
      <w:r w:rsidRPr="006E75D5">
        <w:rPr>
          <w:rFonts w:ascii="Arial" w:hAnsi="Arial" w:cs="Arial"/>
          <w:spacing w:val="-2"/>
        </w:rPr>
        <w:t>t</w:t>
      </w:r>
      <w:r w:rsidRPr="006E75D5">
        <w:rPr>
          <w:rFonts w:ascii="Arial" w:hAnsi="Arial" w:cs="Arial"/>
        </w:rPr>
        <w:t>he</w:t>
      </w:r>
      <w:r w:rsidRPr="006E75D5">
        <w:rPr>
          <w:rFonts w:ascii="Arial" w:hAnsi="Arial" w:cs="Arial"/>
          <w:spacing w:val="-1"/>
        </w:rPr>
        <w:t xml:space="preserve"> </w:t>
      </w:r>
      <w:r w:rsidRPr="006E75D5">
        <w:rPr>
          <w:rFonts w:ascii="Arial" w:hAnsi="Arial" w:cs="Arial"/>
        </w:rPr>
        <w:t>p</w:t>
      </w:r>
      <w:r w:rsidRPr="006E75D5">
        <w:rPr>
          <w:rFonts w:ascii="Arial" w:hAnsi="Arial" w:cs="Arial"/>
          <w:spacing w:val="-1"/>
        </w:rPr>
        <w:t>r</w:t>
      </w:r>
      <w:r w:rsidRPr="006E75D5">
        <w:rPr>
          <w:rFonts w:ascii="Arial" w:hAnsi="Arial" w:cs="Arial"/>
        </w:rPr>
        <w:t>epa</w:t>
      </w:r>
      <w:r w:rsidRPr="006E75D5">
        <w:rPr>
          <w:rFonts w:ascii="Arial" w:hAnsi="Arial" w:cs="Arial"/>
          <w:spacing w:val="-4"/>
        </w:rPr>
        <w:t>r</w:t>
      </w:r>
      <w:r w:rsidRPr="006E75D5">
        <w:rPr>
          <w:rFonts w:ascii="Arial" w:hAnsi="Arial" w:cs="Arial"/>
        </w:rPr>
        <w:t>at</w:t>
      </w:r>
      <w:r w:rsidRPr="006E75D5">
        <w:rPr>
          <w:rFonts w:ascii="Arial" w:hAnsi="Arial" w:cs="Arial"/>
          <w:spacing w:val="-1"/>
        </w:rPr>
        <w:t>i</w:t>
      </w:r>
      <w:r>
        <w:rPr>
          <w:rFonts w:ascii="Arial" w:hAnsi="Arial" w:cs="Arial"/>
        </w:rPr>
        <w:t>on</w:t>
      </w:r>
      <w:r w:rsidR="007A4640">
        <w:rPr>
          <w:rFonts w:ascii="Arial" w:hAnsi="Arial" w:cs="Arial"/>
          <w:lang w:val="en-US"/>
        </w:rPr>
        <w:br/>
      </w:r>
      <w:r w:rsidRPr="006E75D5">
        <w:rPr>
          <w:rFonts w:ascii="Arial" w:hAnsi="Arial" w:cs="Arial"/>
          <w:spacing w:val="1"/>
        </w:rPr>
        <w:t>m</w:t>
      </w:r>
      <w:r w:rsidRPr="006E75D5">
        <w:rPr>
          <w:rFonts w:ascii="Arial" w:hAnsi="Arial" w:cs="Arial"/>
        </w:rPr>
        <w:t>e</w:t>
      </w:r>
      <w:r w:rsidRPr="006E75D5">
        <w:rPr>
          <w:rFonts w:ascii="Arial" w:hAnsi="Arial" w:cs="Arial"/>
          <w:spacing w:val="-2"/>
        </w:rPr>
        <w:t>e</w:t>
      </w:r>
      <w:r w:rsidRPr="006E75D5">
        <w:rPr>
          <w:rFonts w:ascii="Arial" w:hAnsi="Arial" w:cs="Arial"/>
        </w:rPr>
        <w:t>t</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s a</w:t>
      </w:r>
      <w:r w:rsidRPr="006E75D5">
        <w:rPr>
          <w:rFonts w:ascii="Arial" w:hAnsi="Arial" w:cs="Arial"/>
          <w:spacing w:val="-2"/>
        </w:rPr>
        <w:t>n</w:t>
      </w:r>
      <w:r w:rsidRPr="006E75D5">
        <w:rPr>
          <w:rFonts w:ascii="Arial" w:hAnsi="Arial" w:cs="Arial"/>
        </w:rPr>
        <w:t>d</w:t>
      </w:r>
      <w:r w:rsidRPr="006E75D5">
        <w:rPr>
          <w:rFonts w:ascii="Arial" w:hAnsi="Arial" w:cs="Arial"/>
          <w:spacing w:val="1"/>
        </w:rPr>
        <w:t xml:space="preserve"> </w:t>
      </w:r>
      <w:r w:rsidRPr="006E75D5">
        <w:rPr>
          <w:rFonts w:ascii="Arial" w:hAnsi="Arial" w:cs="Arial"/>
          <w:spacing w:val="-1"/>
        </w:rPr>
        <w:t>i</w:t>
      </w:r>
      <w:r w:rsidRPr="006E75D5">
        <w:rPr>
          <w:rFonts w:ascii="Arial" w:hAnsi="Arial" w:cs="Arial"/>
        </w:rPr>
        <w:t xml:space="preserve">s </w:t>
      </w:r>
      <w:r w:rsidRPr="006E75D5">
        <w:rPr>
          <w:rFonts w:ascii="Arial" w:hAnsi="Arial" w:cs="Arial"/>
          <w:spacing w:val="-2"/>
        </w:rPr>
        <w:t>o</w:t>
      </w:r>
      <w:r w:rsidRPr="006E75D5">
        <w:rPr>
          <w:rFonts w:ascii="Arial" w:hAnsi="Arial" w:cs="Arial"/>
        </w:rPr>
        <w:t>n</w:t>
      </w:r>
      <w:r w:rsidRPr="006E75D5">
        <w:rPr>
          <w:rFonts w:ascii="Arial" w:hAnsi="Arial" w:cs="Arial"/>
          <w:spacing w:val="-2"/>
        </w:rPr>
        <w:t>g</w:t>
      </w:r>
      <w:r w:rsidRPr="006E75D5">
        <w:rPr>
          <w:rFonts w:ascii="Arial" w:hAnsi="Arial" w:cs="Arial"/>
        </w:rPr>
        <w:t>o</w:t>
      </w:r>
      <w:r w:rsidRPr="006E75D5">
        <w:rPr>
          <w:rFonts w:ascii="Arial" w:hAnsi="Arial" w:cs="Arial"/>
          <w:spacing w:val="-1"/>
        </w:rPr>
        <w:t>i</w:t>
      </w:r>
      <w:r w:rsidRPr="006E75D5">
        <w:rPr>
          <w:rFonts w:ascii="Arial" w:hAnsi="Arial" w:cs="Arial"/>
        </w:rPr>
        <w:t>n</w:t>
      </w:r>
      <w:r w:rsidRPr="006E75D5">
        <w:rPr>
          <w:rFonts w:ascii="Arial" w:hAnsi="Arial" w:cs="Arial"/>
          <w:spacing w:val="-2"/>
        </w:rPr>
        <w:t>g</w:t>
      </w:r>
      <w:r w:rsidRPr="006E75D5">
        <w:rPr>
          <w:rFonts w:ascii="Arial" w:hAnsi="Arial" w:cs="Arial"/>
        </w:rPr>
        <w:t>.</w:t>
      </w:r>
    </w:p>
    <w:p w:rsidR="009637DB" w:rsidRDefault="009637DB" w:rsidP="007A4640">
      <w:pPr>
        <w:pStyle w:val="BodyText"/>
        <w:kinsoku w:val="0"/>
        <w:overflowPunct w:val="0"/>
        <w:spacing w:after="0"/>
        <w:ind w:left="144" w:right="144"/>
        <w:rPr>
          <w:rFonts w:ascii="Arial" w:hAnsi="Arial" w:cs="Arial"/>
          <w:spacing w:val="2"/>
        </w:rPr>
      </w:pPr>
    </w:p>
    <w:p w:rsidR="00785E25" w:rsidRPr="00EC551C" w:rsidRDefault="00785E25" w:rsidP="007A4640">
      <w:pPr>
        <w:pStyle w:val="BodyText"/>
        <w:kinsoku w:val="0"/>
        <w:overflowPunct w:val="0"/>
        <w:spacing w:after="0"/>
        <w:ind w:left="144" w:right="14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rPr>
        <w:t>ac</w:t>
      </w:r>
      <w:r w:rsidRPr="00EC551C">
        <w:rPr>
          <w:rFonts w:ascii="Arial" w:hAnsi="Arial" w:cs="Arial"/>
          <w:spacing w:val="-1"/>
        </w:rPr>
        <w:t>ili</w:t>
      </w:r>
      <w:r w:rsidRPr="00EC551C">
        <w:rPr>
          <w:rFonts w:ascii="Arial" w:hAnsi="Arial" w:cs="Arial"/>
        </w:rPr>
        <w:t>t</w:t>
      </w:r>
      <w:r w:rsidRPr="00EC551C">
        <w:rPr>
          <w:rFonts w:ascii="Arial" w:hAnsi="Arial" w:cs="Arial"/>
          <w:spacing w:val="-2"/>
        </w:rPr>
        <w:t>a</w:t>
      </w:r>
      <w:r w:rsidRPr="00EC551C">
        <w:rPr>
          <w:rFonts w:ascii="Arial" w:hAnsi="Arial" w:cs="Arial"/>
        </w:rPr>
        <w:t>tor</w:t>
      </w:r>
      <w:r w:rsidRPr="00EC551C">
        <w:rPr>
          <w:rFonts w:ascii="Arial" w:hAnsi="Arial" w:cs="Arial"/>
          <w:spacing w:val="-1"/>
        </w:rPr>
        <w:t xml:space="preserve"> i</w:t>
      </w:r>
      <w:r w:rsidRPr="00EC551C">
        <w:rPr>
          <w:rFonts w:ascii="Arial" w:hAnsi="Arial" w:cs="Arial"/>
        </w:rPr>
        <w:t xml:space="preserve">s </w:t>
      </w:r>
      <w:r w:rsidRPr="00EC551C">
        <w:rPr>
          <w:rFonts w:ascii="Arial" w:hAnsi="Arial" w:cs="Arial"/>
          <w:spacing w:val="-1"/>
        </w:rPr>
        <w:t>r</w:t>
      </w:r>
      <w:r w:rsidRPr="00EC551C">
        <w:rPr>
          <w:rFonts w:ascii="Arial" w:hAnsi="Arial" w:cs="Arial"/>
        </w:rPr>
        <w:t>es</w:t>
      </w:r>
      <w:r w:rsidRPr="00EC551C">
        <w:rPr>
          <w:rFonts w:ascii="Arial" w:hAnsi="Arial" w:cs="Arial"/>
          <w:spacing w:val="-2"/>
        </w:rPr>
        <w:t>po</w:t>
      </w:r>
      <w:r w:rsidRPr="00EC551C">
        <w:rPr>
          <w:rFonts w:ascii="Arial" w:hAnsi="Arial" w:cs="Arial"/>
        </w:rPr>
        <w:t>ns</w:t>
      </w:r>
      <w:r w:rsidRPr="00EC551C">
        <w:rPr>
          <w:rFonts w:ascii="Arial" w:hAnsi="Arial" w:cs="Arial"/>
          <w:spacing w:val="-1"/>
        </w:rPr>
        <w:t>i</w:t>
      </w:r>
      <w:r w:rsidRPr="00EC551C">
        <w:rPr>
          <w:rFonts w:ascii="Arial" w:hAnsi="Arial" w:cs="Arial"/>
        </w:rPr>
        <w:t>b</w:t>
      </w:r>
      <w:r w:rsidRPr="00EC551C">
        <w:rPr>
          <w:rFonts w:ascii="Arial" w:hAnsi="Arial" w:cs="Arial"/>
          <w:spacing w:val="-1"/>
        </w:rPr>
        <w:t>l</w:t>
      </w:r>
      <w:r w:rsidRPr="00EC551C">
        <w:rPr>
          <w:rFonts w:ascii="Arial" w:hAnsi="Arial" w:cs="Arial"/>
        </w:rPr>
        <w:t>e</w:t>
      </w:r>
      <w:r w:rsidRPr="00EC551C">
        <w:rPr>
          <w:rFonts w:ascii="Arial" w:hAnsi="Arial" w:cs="Arial"/>
          <w:spacing w:val="-1"/>
        </w:rPr>
        <w:t xml:space="preserve"> </w:t>
      </w:r>
      <w:r w:rsidRPr="00EC551C">
        <w:rPr>
          <w:rFonts w:ascii="Arial" w:hAnsi="Arial" w:cs="Arial"/>
        </w:rPr>
        <w:t>for</w:t>
      </w:r>
      <w:r w:rsidRPr="00EC551C">
        <w:rPr>
          <w:rFonts w:ascii="Arial" w:hAnsi="Arial" w:cs="Arial"/>
          <w:spacing w:val="-1"/>
        </w:rPr>
        <w:t xml:space="preserve"> i</w:t>
      </w:r>
      <w:r w:rsidRPr="00EC551C">
        <w:rPr>
          <w:rFonts w:ascii="Arial" w:hAnsi="Arial" w:cs="Arial"/>
          <w:spacing w:val="1"/>
        </w:rPr>
        <w:t>m</w:t>
      </w:r>
      <w:r w:rsidRPr="00EC551C">
        <w:rPr>
          <w:rFonts w:ascii="Arial" w:hAnsi="Arial" w:cs="Arial"/>
        </w:rPr>
        <w:t>p</w:t>
      </w:r>
      <w:r w:rsidRPr="00EC551C">
        <w:rPr>
          <w:rFonts w:ascii="Arial" w:hAnsi="Arial" w:cs="Arial"/>
          <w:spacing w:val="-1"/>
        </w:rPr>
        <w:t>l</w:t>
      </w:r>
      <w:r w:rsidRPr="00EC551C">
        <w:rPr>
          <w:rFonts w:ascii="Arial" w:hAnsi="Arial" w:cs="Arial"/>
          <w:spacing w:val="-2"/>
        </w:rPr>
        <w:t>e</w:t>
      </w:r>
      <w:r w:rsidRPr="00EC551C">
        <w:rPr>
          <w:rFonts w:ascii="Arial" w:hAnsi="Arial" w:cs="Arial"/>
          <w:spacing w:val="-1"/>
        </w:rPr>
        <w:t>m</w:t>
      </w:r>
      <w:r w:rsidRPr="00EC551C">
        <w:rPr>
          <w:rFonts w:ascii="Arial" w:hAnsi="Arial" w:cs="Arial"/>
        </w:rPr>
        <w:t>ent</w:t>
      </w:r>
      <w:r w:rsidRPr="00EC551C">
        <w:rPr>
          <w:rFonts w:ascii="Arial" w:hAnsi="Arial" w:cs="Arial"/>
          <w:spacing w:val="-1"/>
        </w:rPr>
        <w:t>i</w:t>
      </w:r>
      <w:r w:rsidRPr="00EC551C">
        <w:rPr>
          <w:rFonts w:ascii="Arial" w:hAnsi="Arial" w:cs="Arial"/>
          <w:spacing w:val="-2"/>
        </w:rPr>
        <w:t>n</w:t>
      </w:r>
      <w:r w:rsidRPr="00EC551C">
        <w:rPr>
          <w:rFonts w:ascii="Arial" w:hAnsi="Arial" w:cs="Arial"/>
        </w:rPr>
        <w:t>g</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en</w:t>
      </w:r>
      <w:r w:rsidRPr="00EC551C">
        <w:rPr>
          <w:rFonts w:ascii="Arial" w:hAnsi="Arial" w:cs="Arial"/>
          <w:spacing w:val="-2"/>
        </w:rPr>
        <w:t>g</w:t>
      </w:r>
      <w:r w:rsidRPr="00EC551C">
        <w:rPr>
          <w:rFonts w:ascii="Arial" w:hAnsi="Arial" w:cs="Arial"/>
        </w:rPr>
        <w:t>a</w:t>
      </w:r>
      <w:r w:rsidRPr="00EC551C">
        <w:rPr>
          <w:rFonts w:ascii="Arial" w:hAnsi="Arial" w:cs="Arial"/>
          <w:spacing w:val="-2"/>
        </w:rPr>
        <w:t>g</w:t>
      </w:r>
      <w:r w:rsidRPr="00EC551C">
        <w:rPr>
          <w:rFonts w:ascii="Arial" w:hAnsi="Arial" w:cs="Arial"/>
        </w:rPr>
        <w:t>e</w:t>
      </w:r>
      <w:r w:rsidRPr="00EC551C">
        <w:rPr>
          <w:rFonts w:ascii="Arial" w:hAnsi="Arial" w:cs="Arial"/>
          <w:spacing w:val="1"/>
        </w:rPr>
        <w:t>m</w:t>
      </w:r>
      <w:r w:rsidRPr="00EC551C">
        <w:rPr>
          <w:rFonts w:ascii="Arial" w:hAnsi="Arial" w:cs="Arial"/>
        </w:rPr>
        <w:t>e</w:t>
      </w:r>
      <w:r w:rsidRPr="00EC551C">
        <w:rPr>
          <w:rFonts w:ascii="Arial" w:hAnsi="Arial" w:cs="Arial"/>
          <w:spacing w:val="-2"/>
        </w:rPr>
        <w:t>n</w:t>
      </w:r>
      <w:r w:rsidRPr="00EC551C">
        <w:rPr>
          <w:rFonts w:ascii="Arial" w:hAnsi="Arial" w:cs="Arial"/>
        </w:rPr>
        <w:t xml:space="preserve">t </w:t>
      </w:r>
      <w:r w:rsidRPr="00EC551C">
        <w:rPr>
          <w:rFonts w:ascii="Arial" w:hAnsi="Arial" w:cs="Arial"/>
          <w:spacing w:val="-3"/>
        </w:rPr>
        <w:t>s</w:t>
      </w:r>
      <w:r w:rsidRPr="00EC551C">
        <w:rPr>
          <w:rFonts w:ascii="Arial" w:hAnsi="Arial" w:cs="Arial"/>
        </w:rPr>
        <w:t>t</w:t>
      </w:r>
      <w:r w:rsidRPr="00EC551C">
        <w:rPr>
          <w:rFonts w:ascii="Arial" w:hAnsi="Arial" w:cs="Arial"/>
          <w:spacing w:val="-1"/>
        </w:rPr>
        <w:t>r</w:t>
      </w:r>
      <w:r w:rsidRPr="00EC551C">
        <w:rPr>
          <w:rFonts w:ascii="Arial" w:hAnsi="Arial" w:cs="Arial"/>
        </w:rPr>
        <w:t>ate</w:t>
      </w:r>
      <w:r w:rsidRPr="00EC551C">
        <w:rPr>
          <w:rFonts w:ascii="Arial" w:hAnsi="Arial" w:cs="Arial"/>
          <w:spacing w:val="-2"/>
        </w:rPr>
        <w:t>g</w:t>
      </w:r>
      <w:r w:rsidRPr="00EC551C">
        <w:rPr>
          <w:rFonts w:ascii="Arial" w:hAnsi="Arial" w:cs="Arial"/>
          <w:spacing w:val="-1"/>
        </w:rPr>
        <w:t>i</w:t>
      </w:r>
      <w:r w:rsidRPr="00EC551C">
        <w:rPr>
          <w:rFonts w:ascii="Arial" w:hAnsi="Arial" w:cs="Arial"/>
        </w:rPr>
        <w:t xml:space="preserve">es, </w:t>
      </w:r>
      <w:r w:rsidRPr="00EC551C">
        <w:rPr>
          <w:rFonts w:ascii="Arial" w:hAnsi="Arial" w:cs="Arial"/>
          <w:spacing w:val="-1"/>
        </w:rPr>
        <w:t>i</w:t>
      </w:r>
      <w:r w:rsidRPr="00EC551C">
        <w:rPr>
          <w:rFonts w:ascii="Arial" w:hAnsi="Arial" w:cs="Arial"/>
        </w:rPr>
        <w:t>nc</w:t>
      </w:r>
      <w:r w:rsidRPr="00EC551C">
        <w:rPr>
          <w:rFonts w:ascii="Arial" w:hAnsi="Arial" w:cs="Arial"/>
          <w:spacing w:val="-1"/>
        </w:rPr>
        <w:t>l</w:t>
      </w:r>
      <w:r w:rsidRPr="00EC551C">
        <w:rPr>
          <w:rFonts w:ascii="Arial" w:hAnsi="Arial" w:cs="Arial"/>
          <w:spacing w:val="-2"/>
        </w:rPr>
        <w:t>u</w:t>
      </w:r>
      <w:r w:rsidRPr="00EC551C">
        <w:rPr>
          <w:rFonts w:ascii="Arial" w:hAnsi="Arial" w:cs="Arial"/>
        </w:rPr>
        <w:t>d</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the fo</w:t>
      </w:r>
      <w:r w:rsidRPr="00EC551C">
        <w:rPr>
          <w:rFonts w:ascii="Arial" w:hAnsi="Arial" w:cs="Arial"/>
          <w:spacing w:val="-1"/>
        </w:rPr>
        <w:t>ll</w:t>
      </w:r>
      <w:r w:rsidRPr="00EC551C">
        <w:rPr>
          <w:rFonts w:ascii="Arial" w:hAnsi="Arial" w:cs="Arial"/>
        </w:rPr>
        <w:t>o</w:t>
      </w:r>
      <w:r w:rsidRPr="00EC551C">
        <w:rPr>
          <w:rFonts w:ascii="Arial" w:hAnsi="Arial" w:cs="Arial"/>
          <w:spacing w:val="-3"/>
        </w:rPr>
        <w:t>w</w:t>
      </w:r>
      <w:r w:rsidRPr="00EC551C">
        <w:rPr>
          <w:rFonts w:ascii="Arial" w:hAnsi="Arial" w:cs="Arial"/>
          <w:spacing w:val="-1"/>
        </w:rPr>
        <w:t>i</w:t>
      </w:r>
      <w:r w:rsidRPr="00EC551C">
        <w:rPr>
          <w:rFonts w:ascii="Arial" w:hAnsi="Arial" w:cs="Arial"/>
        </w:rPr>
        <w:t>n</w:t>
      </w:r>
      <w:r w:rsidRPr="00EC551C">
        <w:rPr>
          <w:rFonts w:ascii="Arial" w:hAnsi="Arial" w:cs="Arial"/>
          <w:spacing w:val="-2"/>
        </w:rPr>
        <w:t>g</w:t>
      </w:r>
      <w:r w:rsidRPr="00EC551C">
        <w:rPr>
          <w:rFonts w:ascii="Arial" w:hAnsi="Arial" w:cs="Arial"/>
        </w:rPr>
        <w:t>:</w:t>
      </w:r>
    </w:p>
    <w:p w:rsidR="00785E25" w:rsidRPr="00EC551C" w:rsidRDefault="00785E25" w:rsidP="007A4640">
      <w:pPr>
        <w:pStyle w:val="BodyText"/>
        <w:widowControl w:val="0"/>
        <w:numPr>
          <w:ilvl w:val="0"/>
          <w:numId w:val="39"/>
        </w:numPr>
        <w:tabs>
          <w:tab w:val="left" w:pos="1187"/>
        </w:tabs>
        <w:kinsoku w:val="0"/>
        <w:overflowPunct w:val="0"/>
        <w:autoSpaceDE w:val="0"/>
        <w:autoSpaceDN w:val="0"/>
        <w:adjustRightInd w:val="0"/>
        <w:spacing w:before="120" w:after="0"/>
        <w:ind w:left="122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spacing w:val="-1"/>
        </w:rPr>
        <w:t>i</w:t>
      </w:r>
      <w:r w:rsidRPr="00EC551C">
        <w:rPr>
          <w:rFonts w:ascii="Arial" w:hAnsi="Arial" w:cs="Arial"/>
        </w:rPr>
        <w:t>s t</w:t>
      </w:r>
      <w:r w:rsidRPr="00EC551C">
        <w:rPr>
          <w:rFonts w:ascii="Arial" w:hAnsi="Arial" w:cs="Arial"/>
          <w:spacing w:val="-1"/>
        </w:rPr>
        <w:t>r</w:t>
      </w:r>
      <w:r w:rsidRPr="00EC551C">
        <w:rPr>
          <w:rFonts w:ascii="Arial" w:hAnsi="Arial" w:cs="Arial"/>
        </w:rPr>
        <w:t>eat</w:t>
      </w:r>
      <w:r w:rsidRPr="00EC551C">
        <w:rPr>
          <w:rFonts w:ascii="Arial" w:hAnsi="Arial" w:cs="Arial"/>
          <w:spacing w:val="-2"/>
        </w:rPr>
        <w:t>e</w:t>
      </w:r>
      <w:r w:rsidRPr="00EC551C">
        <w:rPr>
          <w:rFonts w:ascii="Arial" w:hAnsi="Arial" w:cs="Arial"/>
        </w:rPr>
        <w:t>d</w:t>
      </w:r>
      <w:r w:rsidRPr="00EC551C">
        <w:rPr>
          <w:rFonts w:ascii="Arial" w:hAnsi="Arial" w:cs="Arial"/>
          <w:spacing w:val="1"/>
        </w:rPr>
        <w:t xml:space="preserve"> </w:t>
      </w:r>
      <w:r w:rsidRPr="00EC551C">
        <w:rPr>
          <w:rFonts w:ascii="Arial" w:hAnsi="Arial" w:cs="Arial"/>
          <w:spacing w:val="-3"/>
        </w:rPr>
        <w:t>w</w:t>
      </w:r>
      <w:r w:rsidRPr="00EC551C">
        <w:rPr>
          <w:rFonts w:ascii="Arial" w:hAnsi="Arial" w:cs="Arial"/>
          <w:spacing w:val="1"/>
        </w:rPr>
        <w:t>i</w:t>
      </w:r>
      <w:r w:rsidRPr="00EC551C">
        <w:rPr>
          <w:rFonts w:ascii="Arial" w:hAnsi="Arial" w:cs="Arial"/>
        </w:rPr>
        <w:t>th</w:t>
      </w:r>
      <w:r w:rsidRPr="00EC551C">
        <w:rPr>
          <w:rFonts w:ascii="Arial" w:hAnsi="Arial" w:cs="Arial"/>
          <w:spacing w:val="1"/>
        </w:rPr>
        <w:t xml:space="preserve"> </w:t>
      </w:r>
      <w:r w:rsidRPr="00EC551C">
        <w:rPr>
          <w:rFonts w:ascii="Arial" w:hAnsi="Arial" w:cs="Arial"/>
          <w:spacing w:val="-2"/>
        </w:rPr>
        <w:t>g</w:t>
      </w:r>
      <w:r w:rsidRPr="00EC551C">
        <w:rPr>
          <w:rFonts w:ascii="Arial" w:hAnsi="Arial" w:cs="Arial"/>
        </w:rPr>
        <w:t>enu</w:t>
      </w:r>
      <w:r w:rsidRPr="00EC551C">
        <w:rPr>
          <w:rFonts w:ascii="Arial" w:hAnsi="Arial" w:cs="Arial"/>
          <w:spacing w:val="-1"/>
        </w:rPr>
        <w:t>i</w:t>
      </w:r>
      <w:r w:rsidRPr="00EC551C">
        <w:rPr>
          <w:rFonts w:ascii="Arial" w:hAnsi="Arial" w:cs="Arial"/>
          <w:spacing w:val="-2"/>
        </w:rPr>
        <w:t>n</w:t>
      </w:r>
      <w:r w:rsidRPr="00EC551C">
        <w:rPr>
          <w:rFonts w:ascii="Arial" w:hAnsi="Arial" w:cs="Arial"/>
        </w:rPr>
        <w:t>e</w:t>
      </w:r>
      <w:r w:rsidRPr="00EC551C">
        <w:rPr>
          <w:rFonts w:ascii="Arial" w:hAnsi="Arial" w:cs="Arial"/>
          <w:spacing w:val="-2"/>
        </w:rPr>
        <w:t>n</w:t>
      </w:r>
      <w:r w:rsidRPr="00EC551C">
        <w:rPr>
          <w:rFonts w:ascii="Arial" w:hAnsi="Arial" w:cs="Arial"/>
        </w:rPr>
        <w:t xml:space="preserve">ess, </w:t>
      </w:r>
      <w:r w:rsidRPr="00EC551C">
        <w:rPr>
          <w:rFonts w:ascii="Arial" w:hAnsi="Arial" w:cs="Arial"/>
          <w:spacing w:val="-2"/>
        </w:rPr>
        <w:t>e</w:t>
      </w:r>
      <w:r w:rsidRPr="00EC551C">
        <w:rPr>
          <w:rFonts w:ascii="Arial" w:hAnsi="Arial" w:cs="Arial"/>
          <w:spacing w:val="-1"/>
        </w:rPr>
        <w:t>m</w:t>
      </w:r>
      <w:r w:rsidRPr="00EC551C">
        <w:rPr>
          <w:rFonts w:ascii="Arial" w:hAnsi="Arial" w:cs="Arial"/>
        </w:rPr>
        <w:t>pa</w:t>
      </w:r>
      <w:r w:rsidRPr="00EC551C">
        <w:rPr>
          <w:rFonts w:ascii="Arial" w:hAnsi="Arial" w:cs="Arial"/>
          <w:spacing w:val="-2"/>
        </w:rPr>
        <w:t>t</w:t>
      </w:r>
      <w:r w:rsidRPr="00EC551C">
        <w:rPr>
          <w:rFonts w:ascii="Arial" w:hAnsi="Arial" w:cs="Arial"/>
        </w:rPr>
        <w:t>h</w:t>
      </w:r>
      <w:r w:rsidRPr="00EC551C">
        <w:rPr>
          <w:rFonts w:ascii="Arial" w:hAnsi="Arial" w:cs="Arial"/>
          <w:spacing w:val="-3"/>
        </w:rPr>
        <w:t>y</w:t>
      </w:r>
      <w:r w:rsidRPr="00EC551C">
        <w:rPr>
          <w:rFonts w:ascii="Arial" w:hAnsi="Arial" w:cs="Arial"/>
        </w:rPr>
        <w:t>, and</w:t>
      </w:r>
      <w:r w:rsidRPr="00EC551C">
        <w:rPr>
          <w:rFonts w:ascii="Arial" w:hAnsi="Arial" w:cs="Arial"/>
          <w:spacing w:val="1"/>
        </w:rPr>
        <w:t xml:space="preserve"> </w:t>
      </w:r>
      <w:r w:rsidRPr="00EC551C">
        <w:rPr>
          <w:rFonts w:ascii="Arial" w:hAnsi="Arial" w:cs="Arial"/>
          <w:spacing w:val="-1"/>
        </w:rPr>
        <w:t>r</w:t>
      </w:r>
      <w:r w:rsidRPr="00EC551C">
        <w:rPr>
          <w:rFonts w:ascii="Arial" w:hAnsi="Arial" w:cs="Arial"/>
        </w:rPr>
        <w:t>e</w:t>
      </w:r>
      <w:r w:rsidRPr="00EC551C">
        <w:rPr>
          <w:rFonts w:ascii="Arial" w:hAnsi="Arial" w:cs="Arial"/>
          <w:spacing w:val="-3"/>
        </w:rPr>
        <w:t>s</w:t>
      </w:r>
      <w:r w:rsidRPr="00EC551C">
        <w:rPr>
          <w:rFonts w:ascii="Arial" w:hAnsi="Arial" w:cs="Arial"/>
        </w:rPr>
        <w:t>pect;</w:t>
      </w:r>
    </w:p>
    <w:p w:rsidR="00785E25" w:rsidRPr="00EC551C" w:rsidRDefault="00785E25" w:rsidP="007A4640">
      <w:pPr>
        <w:pStyle w:val="BodyText"/>
        <w:widowControl w:val="0"/>
        <w:numPr>
          <w:ilvl w:val="0"/>
          <w:numId w:val="39"/>
        </w:numPr>
        <w:kinsoku w:val="0"/>
        <w:overflowPunct w:val="0"/>
        <w:autoSpaceDE w:val="0"/>
        <w:autoSpaceDN w:val="0"/>
        <w:adjustRightInd w:val="0"/>
        <w:spacing w:before="120" w:after="0"/>
        <w:ind w:left="122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1"/>
        </w:rPr>
        <w:t>D</w:t>
      </w:r>
      <w:r w:rsidRPr="00EC551C">
        <w:rPr>
          <w:rFonts w:ascii="Arial" w:hAnsi="Arial" w:cs="Arial"/>
        </w:rPr>
        <w:t>e</w:t>
      </w:r>
      <w:r w:rsidRPr="00EC551C">
        <w:rPr>
          <w:rFonts w:ascii="Arial" w:hAnsi="Arial" w:cs="Arial"/>
          <w:spacing w:val="-2"/>
        </w:rPr>
        <w:t>p</w:t>
      </w:r>
      <w:r w:rsidRPr="00EC551C">
        <w:rPr>
          <w:rFonts w:ascii="Arial" w:hAnsi="Arial" w:cs="Arial"/>
        </w:rPr>
        <w:t>a</w:t>
      </w:r>
      <w:r w:rsidRPr="00EC551C">
        <w:rPr>
          <w:rFonts w:ascii="Arial" w:hAnsi="Arial" w:cs="Arial"/>
          <w:spacing w:val="-1"/>
        </w:rPr>
        <w:t>r</w:t>
      </w:r>
      <w:r w:rsidRPr="00EC551C">
        <w:rPr>
          <w:rFonts w:ascii="Arial" w:hAnsi="Arial" w:cs="Arial"/>
        </w:rPr>
        <w:t>t</w:t>
      </w:r>
      <w:r w:rsidRPr="00EC551C">
        <w:rPr>
          <w:rFonts w:ascii="Arial" w:hAnsi="Arial" w:cs="Arial"/>
          <w:spacing w:val="-1"/>
        </w:rPr>
        <w:t>m</w:t>
      </w:r>
      <w:r w:rsidRPr="00EC551C">
        <w:rPr>
          <w:rFonts w:ascii="Arial" w:hAnsi="Arial" w:cs="Arial"/>
        </w:rPr>
        <w:t>ent</w:t>
      </w:r>
      <w:r w:rsidRPr="00EC551C">
        <w:rPr>
          <w:rFonts w:ascii="Arial" w:hAnsi="Arial" w:cs="Arial"/>
          <w:spacing w:val="-1"/>
        </w:rPr>
        <w:t>’</w:t>
      </w:r>
      <w:r w:rsidRPr="00EC551C">
        <w:rPr>
          <w:rFonts w:ascii="Arial" w:hAnsi="Arial" w:cs="Arial"/>
        </w:rPr>
        <w:t xml:space="preserve">s </w:t>
      </w:r>
      <w:r w:rsidRPr="00EC551C">
        <w:rPr>
          <w:rFonts w:ascii="Arial" w:hAnsi="Arial" w:cs="Arial"/>
          <w:spacing w:val="-3"/>
        </w:rPr>
        <w:t>c</w:t>
      </w:r>
      <w:r w:rsidRPr="00EC551C">
        <w:rPr>
          <w:rFonts w:ascii="Arial" w:hAnsi="Arial" w:cs="Arial"/>
        </w:rPr>
        <w:t>o</w:t>
      </w:r>
      <w:r w:rsidRPr="00EC551C">
        <w:rPr>
          <w:rFonts w:ascii="Arial" w:hAnsi="Arial" w:cs="Arial"/>
          <w:spacing w:val="-2"/>
        </w:rPr>
        <w:t>n</w:t>
      </w:r>
      <w:r w:rsidRPr="00EC551C">
        <w:rPr>
          <w:rFonts w:ascii="Arial" w:hAnsi="Arial" w:cs="Arial"/>
        </w:rPr>
        <w:t>ce</w:t>
      </w:r>
      <w:r w:rsidRPr="00EC551C">
        <w:rPr>
          <w:rFonts w:ascii="Arial" w:hAnsi="Arial" w:cs="Arial"/>
          <w:spacing w:val="-1"/>
        </w:rPr>
        <w:t>r</w:t>
      </w:r>
      <w:r w:rsidRPr="00EC551C">
        <w:rPr>
          <w:rFonts w:ascii="Arial" w:hAnsi="Arial" w:cs="Arial"/>
        </w:rPr>
        <w:t>n</w:t>
      </w:r>
      <w:r w:rsidRPr="00EC551C">
        <w:rPr>
          <w:rFonts w:ascii="Arial" w:hAnsi="Arial" w:cs="Arial"/>
          <w:spacing w:val="1"/>
        </w:rPr>
        <w:t xml:space="preserve"> </w:t>
      </w:r>
      <w:r w:rsidRPr="00EC551C">
        <w:rPr>
          <w:rFonts w:ascii="Arial" w:hAnsi="Arial" w:cs="Arial"/>
        </w:rPr>
        <w:t>a</w:t>
      </w:r>
      <w:r w:rsidRPr="00EC551C">
        <w:rPr>
          <w:rFonts w:ascii="Arial" w:hAnsi="Arial" w:cs="Arial"/>
          <w:spacing w:val="-2"/>
        </w:rPr>
        <w:t>n</w:t>
      </w:r>
      <w:r w:rsidRPr="00EC551C">
        <w:rPr>
          <w:rFonts w:ascii="Arial" w:hAnsi="Arial" w:cs="Arial"/>
        </w:rPr>
        <w:t>d</w:t>
      </w:r>
      <w:r w:rsidRPr="00EC551C">
        <w:rPr>
          <w:rFonts w:ascii="Arial" w:hAnsi="Arial" w:cs="Arial"/>
          <w:spacing w:val="1"/>
        </w:rPr>
        <w:t xml:space="preserve"> </w:t>
      </w:r>
      <w:r w:rsidRPr="00EC551C">
        <w:rPr>
          <w:rFonts w:ascii="Arial" w:hAnsi="Arial" w:cs="Arial"/>
          <w:spacing w:val="-1"/>
        </w:rPr>
        <w:t>r</w:t>
      </w:r>
      <w:r w:rsidRPr="00EC551C">
        <w:rPr>
          <w:rFonts w:ascii="Arial" w:hAnsi="Arial" w:cs="Arial"/>
        </w:rPr>
        <w:t>ea</w:t>
      </w:r>
      <w:r w:rsidRPr="00EC551C">
        <w:rPr>
          <w:rFonts w:ascii="Arial" w:hAnsi="Arial" w:cs="Arial"/>
          <w:spacing w:val="-3"/>
        </w:rPr>
        <w:t>s</w:t>
      </w:r>
      <w:r w:rsidRPr="00EC551C">
        <w:rPr>
          <w:rFonts w:ascii="Arial" w:hAnsi="Arial" w:cs="Arial"/>
        </w:rPr>
        <w:t>on</w:t>
      </w:r>
      <w:r w:rsidRPr="00EC551C">
        <w:rPr>
          <w:rFonts w:ascii="Arial" w:hAnsi="Arial" w:cs="Arial"/>
          <w:spacing w:val="-1"/>
        </w:rPr>
        <w:t xml:space="preserve"> </w:t>
      </w:r>
      <w:r w:rsidRPr="00EC551C">
        <w:rPr>
          <w:rFonts w:ascii="Arial" w:hAnsi="Arial" w:cs="Arial"/>
        </w:rPr>
        <w:t>for</w:t>
      </w:r>
      <w:r w:rsidRPr="00EC551C">
        <w:rPr>
          <w:rFonts w:ascii="Arial" w:hAnsi="Arial" w:cs="Arial"/>
          <w:spacing w:val="-1"/>
        </w:rPr>
        <w:t xml:space="preserve"> i</w:t>
      </w:r>
      <w:r w:rsidRPr="00EC551C">
        <w:rPr>
          <w:rFonts w:ascii="Arial" w:hAnsi="Arial" w:cs="Arial"/>
        </w:rPr>
        <w:t>n</w:t>
      </w:r>
      <w:r w:rsidRPr="00EC551C">
        <w:rPr>
          <w:rFonts w:ascii="Arial" w:hAnsi="Arial" w:cs="Arial"/>
          <w:spacing w:val="-3"/>
        </w:rPr>
        <w:t>v</w:t>
      </w:r>
      <w:r w:rsidRPr="00EC551C">
        <w:rPr>
          <w:rFonts w:ascii="Arial" w:hAnsi="Arial" w:cs="Arial"/>
        </w:rPr>
        <w:t>o</w:t>
      </w:r>
      <w:r w:rsidRPr="00EC551C">
        <w:rPr>
          <w:rFonts w:ascii="Arial" w:hAnsi="Arial" w:cs="Arial"/>
          <w:spacing w:val="-1"/>
        </w:rPr>
        <w:t>l</w:t>
      </w:r>
      <w:r w:rsidRPr="00EC551C">
        <w:rPr>
          <w:rFonts w:ascii="Arial" w:hAnsi="Arial" w:cs="Arial"/>
          <w:spacing w:val="-3"/>
        </w:rPr>
        <w:t>v</w:t>
      </w:r>
      <w:r w:rsidRPr="00EC551C">
        <w:rPr>
          <w:rFonts w:ascii="Arial" w:hAnsi="Arial" w:cs="Arial"/>
        </w:rPr>
        <w:t>e</w:t>
      </w:r>
      <w:r w:rsidRPr="00EC551C">
        <w:rPr>
          <w:rFonts w:ascii="Arial" w:hAnsi="Arial" w:cs="Arial"/>
          <w:spacing w:val="1"/>
        </w:rPr>
        <w:t>m</w:t>
      </w:r>
      <w:r w:rsidRPr="00EC551C">
        <w:rPr>
          <w:rFonts w:ascii="Arial" w:hAnsi="Arial" w:cs="Arial"/>
        </w:rPr>
        <w:t xml:space="preserve">ent </w:t>
      </w:r>
      <w:r w:rsidRPr="00EC551C">
        <w:rPr>
          <w:rFonts w:ascii="Arial" w:hAnsi="Arial" w:cs="Arial"/>
          <w:spacing w:val="-1"/>
        </w:rPr>
        <w:t>i</w:t>
      </w:r>
      <w:r w:rsidRPr="00EC551C">
        <w:rPr>
          <w:rFonts w:ascii="Arial" w:hAnsi="Arial" w:cs="Arial"/>
        </w:rPr>
        <w:t xml:space="preserve">s </w:t>
      </w:r>
      <w:r w:rsidRPr="00EC551C">
        <w:rPr>
          <w:rFonts w:ascii="Arial" w:hAnsi="Arial" w:cs="Arial"/>
          <w:spacing w:val="-3"/>
        </w:rPr>
        <w:t>s</w:t>
      </w:r>
      <w:r w:rsidRPr="00EC551C">
        <w:rPr>
          <w:rFonts w:ascii="Arial" w:hAnsi="Arial" w:cs="Arial"/>
        </w:rPr>
        <w:t>ta</w:t>
      </w:r>
      <w:r w:rsidRPr="00EC551C">
        <w:rPr>
          <w:rFonts w:ascii="Arial" w:hAnsi="Arial" w:cs="Arial"/>
          <w:spacing w:val="-2"/>
        </w:rPr>
        <w:t>t</w:t>
      </w:r>
      <w:r w:rsidRPr="00EC551C">
        <w:rPr>
          <w:rFonts w:ascii="Arial" w:hAnsi="Arial" w:cs="Arial"/>
        </w:rPr>
        <w:t>ed</w:t>
      </w:r>
      <w:r w:rsidRPr="00EC551C">
        <w:rPr>
          <w:rFonts w:ascii="Arial" w:hAnsi="Arial" w:cs="Arial"/>
          <w:spacing w:val="1"/>
        </w:rPr>
        <w:t xml:space="preserve"> </w:t>
      </w:r>
      <w:r w:rsidRPr="00EC551C">
        <w:rPr>
          <w:rFonts w:ascii="Arial" w:hAnsi="Arial" w:cs="Arial"/>
        </w:rPr>
        <w:t>c</w:t>
      </w:r>
      <w:r w:rsidRPr="00EC551C">
        <w:rPr>
          <w:rFonts w:ascii="Arial" w:hAnsi="Arial" w:cs="Arial"/>
          <w:spacing w:val="-1"/>
        </w:rPr>
        <w:t>l</w:t>
      </w:r>
      <w:r w:rsidRPr="00EC551C">
        <w:rPr>
          <w:rFonts w:ascii="Arial" w:hAnsi="Arial" w:cs="Arial"/>
          <w:spacing w:val="-2"/>
        </w:rPr>
        <w:t>ea</w:t>
      </w:r>
      <w:r w:rsidRPr="00EC551C">
        <w:rPr>
          <w:rFonts w:ascii="Arial" w:hAnsi="Arial" w:cs="Arial"/>
          <w:spacing w:val="-1"/>
        </w:rPr>
        <w:t>r</w:t>
      </w:r>
      <w:r w:rsidRPr="00EC551C">
        <w:rPr>
          <w:rFonts w:ascii="Arial" w:hAnsi="Arial" w:cs="Arial"/>
          <w:spacing w:val="1"/>
        </w:rPr>
        <w:t>l</w:t>
      </w:r>
      <w:r w:rsidRPr="00EC551C">
        <w:rPr>
          <w:rFonts w:ascii="Arial" w:hAnsi="Arial" w:cs="Arial"/>
          <w:spacing w:val="-3"/>
        </w:rPr>
        <w:t>y</w:t>
      </w:r>
      <w:r w:rsidRPr="00EC551C">
        <w:rPr>
          <w:rFonts w:ascii="Arial" w:hAnsi="Arial" w:cs="Arial"/>
        </w:rPr>
        <w:t>, d</w:t>
      </w:r>
      <w:r w:rsidRPr="00EC551C">
        <w:rPr>
          <w:rFonts w:ascii="Arial" w:hAnsi="Arial" w:cs="Arial"/>
          <w:spacing w:val="-1"/>
        </w:rPr>
        <w:t>ir</w:t>
      </w:r>
      <w:r w:rsidRPr="00EC551C">
        <w:rPr>
          <w:rFonts w:ascii="Arial" w:hAnsi="Arial" w:cs="Arial"/>
        </w:rPr>
        <w:t>ect</w:t>
      </w:r>
      <w:r w:rsidRPr="00EC551C">
        <w:rPr>
          <w:rFonts w:ascii="Arial" w:hAnsi="Arial" w:cs="Arial"/>
          <w:spacing w:val="-1"/>
        </w:rPr>
        <w:t>l</w:t>
      </w:r>
      <w:r w:rsidRPr="00EC551C">
        <w:rPr>
          <w:rFonts w:ascii="Arial" w:hAnsi="Arial" w:cs="Arial"/>
          <w:spacing w:val="-3"/>
        </w:rPr>
        <w:t>y</w:t>
      </w:r>
      <w:r w:rsidRPr="00EC551C">
        <w:rPr>
          <w:rFonts w:ascii="Arial" w:hAnsi="Arial" w:cs="Arial"/>
        </w:rPr>
        <w:t>, and ho</w:t>
      </w:r>
      <w:r w:rsidRPr="00EC551C">
        <w:rPr>
          <w:rFonts w:ascii="Arial" w:hAnsi="Arial" w:cs="Arial"/>
          <w:spacing w:val="-2"/>
        </w:rPr>
        <w:t>n</w:t>
      </w:r>
      <w:r w:rsidRPr="00EC551C">
        <w:rPr>
          <w:rFonts w:ascii="Arial" w:hAnsi="Arial" w:cs="Arial"/>
        </w:rPr>
        <w:t>est</w:t>
      </w:r>
      <w:r w:rsidRPr="00EC551C">
        <w:rPr>
          <w:rFonts w:ascii="Arial" w:hAnsi="Arial" w:cs="Arial"/>
          <w:spacing w:val="-1"/>
        </w:rPr>
        <w:t>l</w:t>
      </w:r>
      <w:r w:rsidRPr="00EC551C">
        <w:rPr>
          <w:rFonts w:ascii="Arial" w:hAnsi="Arial" w:cs="Arial"/>
          <w:spacing w:val="-3"/>
        </w:rPr>
        <w:t>y</w:t>
      </w:r>
      <w:r w:rsidRPr="00EC551C">
        <w:rPr>
          <w:rFonts w:ascii="Arial" w:hAnsi="Arial" w:cs="Arial"/>
        </w:rPr>
        <w:t>;</w:t>
      </w:r>
    </w:p>
    <w:p w:rsidR="00785E25" w:rsidRPr="00EC551C" w:rsidRDefault="00785E25" w:rsidP="007A4640">
      <w:pPr>
        <w:pStyle w:val="BodyText"/>
        <w:widowControl w:val="0"/>
        <w:numPr>
          <w:ilvl w:val="0"/>
          <w:numId w:val="39"/>
        </w:numPr>
        <w:kinsoku w:val="0"/>
        <w:overflowPunct w:val="0"/>
        <w:autoSpaceDE w:val="0"/>
        <w:autoSpaceDN w:val="0"/>
        <w:adjustRightInd w:val="0"/>
        <w:spacing w:before="120" w:after="0"/>
        <w:ind w:left="122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 xml:space="preserve">has </w:t>
      </w:r>
      <w:r w:rsidRPr="00EC551C">
        <w:rPr>
          <w:rFonts w:ascii="Arial" w:hAnsi="Arial" w:cs="Arial"/>
          <w:spacing w:val="-2"/>
        </w:rPr>
        <w:t>a</w:t>
      </w:r>
      <w:r w:rsidRPr="00EC551C">
        <w:rPr>
          <w:rFonts w:ascii="Arial" w:hAnsi="Arial" w:cs="Arial"/>
        </w:rPr>
        <w:t>n</w:t>
      </w:r>
      <w:r w:rsidRPr="00EC551C">
        <w:rPr>
          <w:rFonts w:ascii="Arial" w:hAnsi="Arial" w:cs="Arial"/>
          <w:spacing w:val="1"/>
        </w:rPr>
        <w:t xml:space="preserve"> </w:t>
      </w:r>
      <w:r w:rsidRPr="00EC551C">
        <w:rPr>
          <w:rFonts w:ascii="Arial" w:hAnsi="Arial" w:cs="Arial"/>
          <w:spacing w:val="-2"/>
        </w:rPr>
        <w:t>o</w:t>
      </w:r>
      <w:r w:rsidRPr="00EC551C">
        <w:rPr>
          <w:rFonts w:ascii="Arial" w:hAnsi="Arial" w:cs="Arial"/>
        </w:rPr>
        <w:t>p</w:t>
      </w:r>
      <w:r w:rsidRPr="00EC551C">
        <w:rPr>
          <w:rFonts w:ascii="Arial" w:hAnsi="Arial" w:cs="Arial"/>
          <w:spacing w:val="-2"/>
        </w:rPr>
        <w:t>p</w:t>
      </w:r>
      <w:r w:rsidRPr="00EC551C">
        <w:rPr>
          <w:rFonts w:ascii="Arial" w:hAnsi="Arial" w:cs="Arial"/>
        </w:rPr>
        <w:t>o</w:t>
      </w:r>
      <w:r w:rsidRPr="00EC551C">
        <w:rPr>
          <w:rFonts w:ascii="Arial" w:hAnsi="Arial" w:cs="Arial"/>
          <w:spacing w:val="-1"/>
        </w:rPr>
        <w:t>r</w:t>
      </w:r>
      <w:r w:rsidRPr="00EC551C">
        <w:rPr>
          <w:rFonts w:ascii="Arial" w:hAnsi="Arial" w:cs="Arial"/>
        </w:rPr>
        <w:t>tun</w:t>
      </w:r>
      <w:r w:rsidRPr="00EC551C">
        <w:rPr>
          <w:rFonts w:ascii="Arial" w:hAnsi="Arial" w:cs="Arial"/>
          <w:spacing w:val="-1"/>
        </w:rPr>
        <w:t>i</w:t>
      </w:r>
      <w:r w:rsidRPr="00EC551C">
        <w:rPr>
          <w:rFonts w:ascii="Arial" w:hAnsi="Arial" w:cs="Arial"/>
        </w:rPr>
        <w:t>ty</w:t>
      </w:r>
      <w:r w:rsidRPr="00EC551C">
        <w:rPr>
          <w:rFonts w:ascii="Arial" w:hAnsi="Arial" w:cs="Arial"/>
          <w:spacing w:val="-2"/>
        </w:rPr>
        <w:t xml:space="preserve"> </w:t>
      </w:r>
      <w:r w:rsidRPr="00EC551C">
        <w:rPr>
          <w:rFonts w:ascii="Arial" w:hAnsi="Arial" w:cs="Arial"/>
        </w:rPr>
        <w:t>to</w:t>
      </w:r>
      <w:r w:rsidRPr="00EC551C">
        <w:rPr>
          <w:rFonts w:ascii="Arial" w:hAnsi="Arial" w:cs="Arial"/>
          <w:spacing w:val="1"/>
        </w:rPr>
        <w:t xml:space="preserve"> </w:t>
      </w:r>
      <w:r w:rsidRPr="00EC551C">
        <w:rPr>
          <w:rFonts w:ascii="Arial" w:hAnsi="Arial" w:cs="Arial"/>
          <w:spacing w:val="-2"/>
        </w:rPr>
        <w:t>t</w:t>
      </w:r>
      <w:r w:rsidRPr="00EC551C">
        <w:rPr>
          <w:rFonts w:ascii="Arial" w:hAnsi="Arial" w:cs="Arial"/>
        </w:rPr>
        <w:t>e</w:t>
      </w:r>
      <w:r w:rsidRPr="00EC551C">
        <w:rPr>
          <w:rFonts w:ascii="Arial" w:hAnsi="Arial" w:cs="Arial"/>
          <w:spacing w:val="-1"/>
        </w:rPr>
        <w:t>l</w:t>
      </w:r>
      <w:r w:rsidRPr="00EC551C">
        <w:rPr>
          <w:rFonts w:ascii="Arial" w:hAnsi="Arial" w:cs="Arial"/>
        </w:rPr>
        <w:t>l the</w:t>
      </w:r>
      <w:r w:rsidRPr="00EC551C">
        <w:rPr>
          <w:rFonts w:ascii="Arial" w:hAnsi="Arial" w:cs="Arial"/>
          <w:spacing w:val="-1"/>
        </w:rPr>
        <w:t>i</w:t>
      </w:r>
      <w:r w:rsidRPr="00EC551C">
        <w:rPr>
          <w:rFonts w:ascii="Arial" w:hAnsi="Arial" w:cs="Arial"/>
        </w:rPr>
        <w:t>r</w:t>
      </w:r>
      <w:r w:rsidRPr="00EC551C">
        <w:rPr>
          <w:rFonts w:ascii="Arial" w:hAnsi="Arial" w:cs="Arial"/>
          <w:spacing w:val="-1"/>
        </w:rPr>
        <w:t xml:space="preserve"> </w:t>
      </w:r>
      <w:r w:rsidRPr="00EC551C">
        <w:rPr>
          <w:rFonts w:ascii="Arial" w:hAnsi="Arial" w:cs="Arial"/>
        </w:rPr>
        <w:t>s</w:t>
      </w:r>
      <w:r w:rsidRPr="00EC551C">
        <w:rPr>
          <w:rFonts w:ascii="Arial" w:hAnsi="Arial" w:cs="Arial"/>
          <w:spacing w:val="-2"/>
        </w:rPr>
        <w:t>t</w:t>
      </w:r>
      <w:r w:rsidRPr="00EC551C">
        <w:rPr>
          <w:rFonts w:ascii="Arial" w:hAnsi="Arial" w:cs="Arial"/>
        </w:rPr>
        <w:t>o</w:t>
      </w:r>
      <w:r w:rsidRPr="00EC551C">
        <w:rPr>
          <w:rFonts w:ascii="Arial" w:hAnsi="Arial" w:cs="Arial"/>
          <w:spacing w:val="-1"/>
        </w:rPr>
        <w:t>r</w:t>
      </w:r>
      <w:r w:rsidRPr="00EC551C">
        <w:rPr>
          <w:rFonts w:ascii="Arial" w:hAnsi="Arial" w:cs="Arial"/>
        </w:rPr>
        <w:t>y</w:t>
      </w:r>
      <w:r w:rsidRPr="00EC551C">
        <w:rPr>
          <w:rFonts w:ascii="Arial" w:hAnsi="Arial" w:cs="Arial"/>
          <w:spacing w:val="-2"/>
        </w:rPr>
        <w:t xml:space="preserve"> </w:t>
      </w:r>
      <w:r w:rsidRPr="00EC551C">
        <w:rPr>
          <w:rFonts w:ascii="Arial" w:hAnsi="Arial" w:cs="Arial"/>
        </w:rPr>
        <w:t>of</w:t>
      </w:r>
      <w:r w:rsidRPr="00EC551C">
        <w:rPr>
          <w:rFonts w:ascii="Arial" w:hAnsi="Arial" w:cs="Arial"/>
          <w:spacing w:val="3"/>
        </w:rPr>
        <w:t xml:space="preserve"> </w:t>
      </w:r>
      <w:r w:rsidRPr="00EC551C">
        <w:rPr>
          <w:rFonts w:ascii="Arial" w:hAnsi="Arial" w:cs="Arial"/>
          <w:spacing w:val="-1"/>
        </w:rPr>
        <w:t>“</w:t>
      </w:r>
      <w:r w:rsidRPr="00EC551C">
        <w:rPr>
          <w:rFonts w:ascii="Arial" w:hAnsi="Arial" w:cs="Arial"/>
          <w:spacing w:val="-3"/>
        </w:rPr>
        <w:t>w</w:t>
      </w:r>
      <w:r w:rsidRPr="00EC551C">
        <w:rPr>
          <w:rFonts w:ascii="Arial" w:hAnsi="Arial" w:cs="Arial"/>
        </w:rPr>
        <w:t>hat b</w:t>
      </w:r>
      <w:r w:rsidRPr="00EC551C">
        <w:rPr>
          <w:rFonts w:ascii="Arial" w:hAnsi="Arial" w:cs="Arial"/>
          <w:spacing w:val="-1"/>
        </w:rPr>
        <w:t>r</w:t>
      </w:r>
      <w:r w:rsidRPr="00EC551C">
        <w:rPr>
          <w:rFonts w:ascii="Arial" w:hAnsi="Arial" w:cs="Arial"/>
          <w:spacing w:val="-2"/>
        </w:rPr>
        <w:t>o</w:t>
      </w:r>
      <w:r w:rsidRPr="00EC551C">
        <w:rPr>
          <w:rFonts w:ascii="Arial" w:hAnsi="Arial" w:cs="Arial"/>
        </w:rPr>
        <w:t>u</w:t>
      </w:r>
      <w:r w:rsidRPr="00EC551C">
        <w:rPr>
          <w:rFonts w:ascii="Arial" w:hAnsi="Arial" w:cs="Arial"/>
          <w:spacing w:val="-2"/>
        </w:rPr>
        <w:t>g</w:t>
      </w:r>
      <w:r w:rsidRPr="00EC551C">
        <w:rPr>
          <w:rFonts w:ascii="Arial" w:hAnsi="Arial" w:cs="Arial"/>
        </w:rPr>
        <w:t>ht t</w:t>
      </w:r>
      <w:r w:rsidRPr="00EC551C">
        <w:rPr>
          <w:rFonts w:ascii="Arial" w:hAnsi="Arial" w:cs="Arial"/>
          <w:spacing w:val="-2"/>
        </w:rPr>
        <w:t>he</w:t>
      </w:r>
      <w:r w:rsidRPr="00EC551C">
        <w:rPr>
          <w:rFonts w:ascii="Arial" w:hAnsi="Arial" w:cs="Arial"/>
        </w:rPr>
        <w:t>m</w:t>
      </w:r>
      <w:r w:rsidRPr="00EC551C">
        <w:rPr>
          <w:rFonts w:ascii="Arial" w:hAnsi="Arial" w:cs="Arial"/>
          <w:spacing w:val="2"/>
        </w:rPr>
        <w:t xml:space="preserve"> </w:t>
      </w:r>
      <w:r w:rsidRPr="00EC551C">
        <w:rPr>
          <w:rFonts w:ascii="Arial" w:hAnsi="Arial" w:cs="Arial"/>
          <w:spacing w:val="-2"/>
        </w:rPr>
        <w:t>t</w:t>
      </w:r>
      <w:r w:rsidRPr="00EC551C">
        <w:rPr>
          <w:rFonts w:ascii="Arial" w:hAnsi="Arial" w:cs="Arial"/>
        </w:rPr>
        <w:t>o</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a</w:t>
      </w:r>
      <w:r w:rsidRPr="00EC551C">
        <w:rPr>
          <w:rFonts w:ascii="Arial" w:hAnsi="Arial" w:cs="Arial"/>
        </w:rPr>
        <w:t>tte</w:t>
      </w:r>
      <w:r w:rsidRPr="00EC551C">
        <w:rPr>
          <w:rFonts w:ascii="Arial" w:hAnsi="Arial" w:cs="Arial"/>
          <w:spacing w:val="-2"/>
        </w:rPr>
        <w:t>n</w:t>
      </w:r>
      <w:r w:rsidRPr="00EC551C">
        <w:rPr>
          <w:rFonts w:ascii="Arial" w:hAnsi="Arial" w:cs="Arial"/>
        </w:rPr>
        <w:t>t</w:t>
      </w:r>
      <w:r w:rsidRPr="00EC551C">
        <w:rPr>
          <w:rFonts w:ascii="Arial" w:hAnsi="Arial" w:cs="Arial"/>
          <w:spacing w:val="-1"/>
        </w:rPr>
        <w:t>i</w:t>
      </w:r>
      <w:r w:rsidRPr="00EC551C">
        <w:rPr>
          <w:rFonts w:ascii="Arial" w:hAnsi="Arial" w:cs="Arial"/>
        </w:rPr>
        <w:t xml:space="preserve">on </w:t>
      </w:r>
      <w:r w:rsidRPr="00EC551C">
        <w:rPr>
          <w:rFonts w:ascii="Arial" w:hAnsi="Arial" w:cs="Arial"/>
          <w:spacing w:val="-2"/>
        </w:rPr>
        <w:t>o</w:t>
      </w:r>
      <w:r w:rsidRPr="00EC551C">
        <w:rPr>
          <w:rFonts w:ascii="Arial" w:hAnsi="Arial" w:cs="Arial"/>
        </w:rPr>
        <w:t>f</w:t>
      </w:r>
      <w:r w:rsidRPr="00EC551C">
        <w:rPr>
          <w:rFonts w:ascii="Arial" w:hAnsi="Arial" w:cs="Arial"/>
          <w:spacing w:val="3"/>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1"/>
        </w:rPr>
        <w:t>D</w:t>
      </w:r>
      <w:r w:rsidRPr="00EC551C">
        <w:rPr>
          <w:rFonts w:ascii="Arial" w:hAnsi="Arial" w:cs="Arial"/>
          <w:spacing w:val="-2"/>
        </w:rPr>
        <w:t>e</w:t>
      </w:r>
      <w:r w:rsidRPr="00EC551C">
        <w:rPr>
          <w:rFonts w:ascii="Arial" w:hAnsi="Arial" w:cs="Arial"/>
        </w:rPr>
        <w:t>pa</w:t>
      </w:r>
      <w:r w:rsidRPr="00EC551C">
        <w:rPr>
          <w:rFonts w:ascii="Arial" w:hAnsi="Arial" w:cs="Arial"/>
          <w:spacing w:val="-1"/>
        </w:rPr>
        <w:t>r</w:t>
      </w:r>
      <w:r w:rsidRPr="00EC551C">
        <w:rPr>
          <w:rFonts w:ascii="Arial" w:hAnsi="Arial" w:cs="Arial"/>
          <w:spacing w:val="-2"/>
        </w:rPr>
        <w:t>t</w:t>
      </w:r>
      <w:r w:rsidRPr="00EC551C">
        <w:rPr>
          <w:rFonts w:ascii="Arial" w:hAnsi="Arial" w:cs="Arial"/>
          <w:spacing w:val="1"/>
        </w:rPr>
        <w:t>m</w:t>
      </w:r>
      <w:r w:rsidRPr="00EC551C">
        <w:rPr>
          <w:rFonts w:ascii="Arial" w:hAnsi="Arial" w:cs="Arial"/>
        </w:rPr>
        <w:t>ent</w:t>
      </w:r>
      <w:r w:rsidRPr="00EC551C">
        <w:rPr>
          <w:rFonts w:ascii="Arial" w:hAnsi="Arial" w:cs="Arial"/>
          <w:spacing w:val="-1"/>
        </w:rPr>
        <w:t>”</w:t>
      </w:r>
      <w:r w:rsidRPr="00EC551C">
        <w:rPr>
          <w:rFonts w:ascii="Arial" w:hAnsi="Arial" w:cs="Arial"/>
        </w:rPr>
        <w:t>;</w:t>
      </w:r>
    </w:p>
    <w:p w:rsidR="00785E25" w:rsidRPr="00EC551C" w:rsidRDefault="00785E25" w:rsidP="007A4640">
      <w:pPr>
        <w:pStyle w:val="BodyText"/>
        <w:widowControl w:val="0"/>
        <w:numPr>
          <w:ilvl w:val="0"/>
          <w:numId w:val="39"/>
        </w:numPr>
        <w:kinsoku w:val="0"/>
        <w:overflowPunct w:val="0"/>
        <w:autoSpaceDE w:val="0"/>
        <w:autoSpaceDN w:val="0"/>
        <w:adjustRightInd w:val="0"/>
        <w:spacing w:before="120" w:after="0"/>
        <w:ind w:left="122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ea</w:t>
      </w:r>
      <w:r w:rsidRPr="00EC551C">
        <w:rPr>
          <w:rFonts w:ascii="Arial" w:hAnsi="Arial" w:cs="Arial"/>
        </w:rPr>
        <w:t>m</w:t>
      </w:r>
      <w:r w:rsidRPr="00EC551C">
        <w:rPr>
          <w:rFonts w:ascii="Arial" w:hAnsi="Arial" w:cs="Arial"/>
          <w:spacing w:val="2"/>
        </w:rPr>
        <w:t xml:space="preserve"> </w:t>
      </w:r>
      <w:r w:rsidRPr="00EC551C">
        <w:rPr>
          <w:rFonts w:ascii="Arial" w:hAnsi="Arial" w:cs="Arial"/>
          <w:spacing w:val="-2"/>
        </w:rPr>
        <w:t>e</w:t>
      </w:r>
      <w:r w:rsidRPr="00EC551C">
        <w:rPr>
          <w:rFonts w:ascii="Arial" w:hAnsi="Arial" w:cs="Arial"/>
        </w:rPr>
        <w:t>n</w:t>
      </w:r>
      <w:r w:rsidRPr="00EC551C">
        <w:rPr>
          <w:rFonts w:ascii="Arial" w:hAnsi="Arial" w:cs="Arial"/>
          <w:spacing w:val="-2"/>
        </w:rPr>
        <w:t>g</w:t>
      </w:r>
      <w:r w:rsidRPr="00EC551C">
        <w:rPr>
          <w:rFonts w:ascii="Arial" w:hAnsi="Arial" w:cs="Arial"/>
        </w:rPr>
        <w:t>a</w:t>
      </w:r>
      <w:r w:rsidRPr="00EC551C">
        <w:rPr>
          <w:rFonts w:ascii="Arial" w:hAnsi="Arial" w:cs="Arial"/>
          <w:spacing w:val="-2"/>
        </w:rPr>
        <w:t>g</w:t>
      </w:r>
      <w:r w:rsidRPr="00EC551C">
        <w:rPr>
          <w:rFonts w:ascii="Arial" w:hAnsi="Arial" w:cs="Arial"/>
        </w:rPr>
        <w:t>es the</w:t>
      </w:r>
      <w:r w:rsidRPr="00EC551C">
        <w:rPr>
          <w:rFonts w:ascii="Arial" w:hAnsi="Arial" w:cs="Arial"/>
          <w:spacing w:val="-1"/>
        </w:rPr>
        <w:t xml:space="preserve"> </w:t>
      </w:r>
      <w:r w:rsidRPr="00EC551C">
        <w:rPr>
          <w:rFonts w:ascii="Arial" w:hAnsi="Arial" w:cs="Arial"/>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a</w:t>
      </w:r>
      <w:r w:rsidRPr="00EC551C">
        <w:rPr>
          <w:rFonts w:ascii="Arial" w:hAnsi="Arial" w:cs="Arial"/>
          <w:spacing w:val="-1"/>
        </w:rPr>
        <w:t>r</w:t>
      </w:r>
      <w:r w:rsidRPr="00EC551C">
        <w:rPr>
          <w:rFonts w:ascii="Arial" w:hAnsi="Arial" w:cs="Arial"/>
        </w:rPr>
        <w:t>ound</w:t>
      </w:r>
      <w:r w:rsidRPr="00EC551C">
        <w:rPr>
          <w:rFonts w:ascii="Arial" w:hAnsi="Arial" w:cs="Arial"/>
          <w:spacing w:val="1"/>
        </w:rPr>
        <w:t xml:space="preserve"> </w:t>
      </w:r>
      <w:r w:rsidRPr="00EC551C">
        <w:rPr>
          <w:rFonts w:ascii="Arial" w:hAnsi="Arial" w:cs="Arial"/>
        </w:rPr>
        <w:t>a</w:t>
      </w:r>
      <w:r w:rsidRPr="00EC551C">
        <w:rPr>
          <w:rFonts w:ascii="Arial" w:hAnsi="Arial" w:cs="Arial"/>
          <w:spacing w:val="-1"/>
        </w:rPr>
        <w:t xml:space="preserve"> </w:t>
      </w:r>
      <w:r w:rsidRPr="00EC551C">
        <w:rPr>
          <w:rFonts w:ascii="Arial" w:hAnsi="Arial" w:cs="Arial"/>
        </w:rPr>
        <w:t>sha</w:t>
      </w:r>
      <w:r w:rsidRPr="00EC551C">
        <w:rPr>
          <w:rFonts w:ascii="Arial" w:hAnsi="Arial" w:cs="Arial"/>
          <w:spacing w:val="-4"/>
        </w:rPr>
        <w:t>r</w:t>
      </w:r>
      <w:r w:rsidRPr="00EC551C">
        <w:rPr>
          <w:rFonts w:ascii="Arial" w:hAnsi="Arial" w:cs="Arial"/>
          <w:spacing w:val="-2"/>
        </w:rPr>
        <w:t>e</w:t>
      </w:r>
      <w:r w:rsidRPr="00EC551C">
        <w:rPr>
          <w:rFonts w:ascii="Arial" w:hAnsi="Arial" w:cs="Arial"/>
        </w:rPr>
        <w:t>d</w:t>
      </w:r>
      <w:r w:rsidRPr="00EC551C">
        <w:rPr>
          <w:rFonts w:ascii="Arial" w:hAnsi="Arial" w:cs="Arial"/>
          <w:spacing w:val="1"/>
        </w:rPr>
        <w:t xml:space="preserve"> </w:t>
      </w:r>
      <w:r w:rsidRPr="00EC551C">
        <w:rPr>
          <w:rFonts w:ascii="Arial" w:hAnsi="Arial" w:cs="Arial"/>
        </w:rPr>
        <w:t>con</w:t>
      </w:r>
      <w:r w:rsidRPr="00EC551C">
        <w:rPr>
          <w:rFonts w:ascii="Arial" w:hAnsi="Arial" w:cs="Arial"/>
          <w:spacing w:val="-3"/>
        </w:rPr>
        <w:t>c</w:t>
      </w:r>
      <w:r w:rsidRPr="00EC551C">
        <w:rPr>
          <w:rFonts w:ascii="Arial" w:hAnsi="Arial" w:cs="Arial"/>
        </w:rPr>
        <w:t>e</w:t>
      </w:r>
      <w:r w:rsidRPr="00EC551C">
        <w:rPr>
          <w:rFonts w:ascii="Arial" w:hAnsi="Arial" w:cs="Arial"/>
          <w:spacing w:val="-1"/>
        </w:rPr>
        <w:t>r</w:t>
      </w:r>
      <w:r w:rsidRPr="00EC551C">
        <w:rPr>
          <w:rFonts w:ascii="Arial" w:hAnsi="Arial" w:cs="Arial"/>
        </w:rPr>
        <w:t>n</w:t>
      </w:r>
      <w:r w:rsidRPr="00EC551C">
        <w:rPr>
          <w:rFonts w:ascii="Arial" w:hAnsi="Arial" w:cs="Arial"/>
          <w:spacing w:val="-1"/>
        </w:rPr>
        <w:t xml:space="preserve"> </w:t>
      </w:r>
      <w:r w:rsidRPr="00EC551C">
        <w:rPr>
          <w:rFonts w:ascii="Arial" w:hAnsi="Arial" w:cs="Arial"/>
        </w:rPr>
        <w:t>for</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rPr>
        <w:t>s</w:t>
      </w:r>
      <w:r w:rsidRPr="00EC551C">
        <w:rPr>
          <w:rFonts w:ascii="Arial" w:hAnsi="Arial" w:cs="Arial"/>
          <w:spacing w:val="-2"/>
        </w:rPr>
        <w:t>a</w:t>
      </w:r>
      <w:r w:rsidRPr="00EC551C">
        <w:rPr>
          <w:rFonts w:ascii="Arial" w:hAnsi="Arial" w:cs="Arial"/>
        </w:rPr>
        <w:t>fe</w:t>
      </w:r>
      <w:r w:rsidRPr="00EC551C">
        <w:rPr>
          <w:rFonts w:ascii="Arial" w:hAnsi="Arial" w:cs="Arial"/>
          <w:spacing w:val="-2"/>
        </w:rPr>
        <w:t>t</w:t>
      </w:r>
      <w:r w:rsidRPr="00EC551C">
        <w:rPr>
          <w:rFonts w:ascii="Arial" w:hAnsi="Arial" w:cs="Arial"/>
        </w:rPr>
        <w:t>y</w:t>
      </w:r>
      <w:r w:rsidRPr="00EC551C">
        <w:rPr>
          <w:rFonts w:ascii="Arial" w:hAnsi="Arial" w:cs="Arial"/>
          <w:spacing w:val="-2"/>
        </w:rPr>
        <w:t xml:space="preserve"> </w:t>
      </w:r>
      <w:r w:rsidRPr="00EC551C">
        <w:rPr>
          <w:rFonts w:ascii="Arial" w:hAnsi="Arial" w:cs="Arial"/>
        </w:rPr>
        <w:t>of</w:t>
      </w:r>
      <w:r w:rsidRPr="00EC551C">
        <w:rPr>
          <w:rFonts w:ascii="Arial" w:hAnsi="Arial" w:cs="Arial"/>
          <w:spacing w:val="3"/>
        </w:rPr>
        <w:t xml:space="preserve"> </w:t>
      </w:r>
      <w:r w:rsidRPr="00EC551C">
        <w:rPr>
          <w:rFonts w:ascii="Arial" w:hAnsi="Arial" w:cs="Arial"/>
          <w:spacing w:val="-2"/>
        </w:rPr>
        <w:t>t</w:t>
      </w:r>
      <w:r w:rsidRPr="00EC551C">
        <w:rPr>
          <w:rFonts w:ascii="Arial" w:hAnsi="Arial" w:cs="Arial"/>
        </w:rPr>
        <w:t>he</w:t>
      </w:r>
      <w:r w:rsidRPr="00EC551C">
        <w:rPr>
          <w:rFonts w:ascii="Arial" w:hAnsi="Arial" w:cs="Arial"/>
          <w:spacing w:val="1"/>
        </w:rPr>
        <w:t xml:space="preserve"> </w:t>
      </w:r>
      <w:r w:rsidRPr="00EC551C">
        <w:rPr>
          <w:rFonts w:ascii="Arial" w:hAnsi="Arial" w:cs="Arial"/>
          <w:spacing w:val="-3"/>
        </w:rPr>
        <w:t>c</w:t>
      </w:r>
      <w:r w:rsidRPr="00EC551C">
        <w:rPr>
          <w:rFonts w:ascii="Arial" w:hAnsi="Arial" w:cs="Arial"/>
        </w:rPr>
        <w:t>h</w:t>
      </w:r>
      <w:r w:rsidRPr="00EC551C">
        <w:rPr>
          <w:rFonts w:ascii="Arial" w:hAnsi="Arial" w:cs="Arial"/>
          <w:spacing w:val="-1"/>
        </w:rPr>
        <w:t>il</w:t>
      </w:r>
      <w:r w:rsidRPr="00EC551C">
        <w:rPr>
          <w:rFonts w:ascii="Arial" w:hAnsi="Arial" w:cs="Arial"/>
        </w:rPr>
        <w:t>d</w:t>
      </w:r>
      <w:r w:rsidRPr="00EC551C">
        <w:rPr>
          <w:rFonts w:ascii="Arial" w:hAnsi="Arial" w:cs="Arial"/>
          <w:spacing w:val="1"/>
        </w:rPr>
        <w:t xml:space="preserve"> </w:t>
      </w:r>
      <w:r w:rsidRPr="00EC551C">
        <w:rPr>
          <w:rFonts w:ascii="Arial" w:hAnsi="Arial" w:cs="Arial"/>
          <w:spacing w:val="-2"/>
        </w:rPr>
        <w:t>a</w:t>
      </w:r>
      <w:r w:rsidRPr="00EC551C">
        <w:rPr>
          <w:rFonts w:ascii="Arial" w:hAnsi="Arial" w:cs="Arial"/>
        </w:rPr>
        <w:t xml:space="preserve">nd </w:t>
      </w:r>
      <w:r w:rsidRPr="00EC551C">
        <w:rPr>
          <w:rFonts w:ascii="Arial" w:hAnsi="Arial" w:cs="Arial"/>
          <w:spacing w:val="-3"/>
        </w:rPr>
        <w:t>w</w:t>
      </w:r>
      <w:r w:rsidRPr="00EC551C">
        <w:rPr>
          <w:rFonts w:ascii="Arial" w:hAnsi="Arial" w:cs="Arial"/>
        </w:rPr>
        <w:t>e</w:t>
      </w:r>
      <w:r w:rsidRPr="00EC551C">
        <w:rPr>
          <w:rFonts w:ascii="Arial" w:hAnsi="Arial" w:cs="Arial"/>
          <w:spacing w:val="-1"/>
        </w:rPr>
        <w:t>l</w:t>
      </w:r>
      <w:r w:rsidRPr="00EC551C">
        <w:rPr>
          <w:rFonts w:ascii="Arial" w:hAnsi="Arial" w:cs="Arial"/>
          <w:spacing w:val="1"/>
        </w:rPr>
        <w:t>l</w:t>
      </w:r>
      <w:r w:rsidRPr="00EC551C">
        <w:rPr>
          <w:rFonts w:ascii="Arial" w:hAnsi="Arial" w:cs="Arial"/>
          <w:spacing w:val="-1"/>
        </w:rPr>
        <w:t>-</w:t>
      </w:r>
      <w:r w:rsidRPr="00EC551C">
        <w:rPr>
          <w:rFonts w:ascii="Arial" w:hAnsi="Arial" w:cs="Arial"/>
        </w:rPr>
        <w:t>be</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spacing w:val="-2"/>
        </w:rPr>
        <w:t>o</w:t>
      </w:r>
      <w:r w:rsidRPr="00EC551C">
        <w:rPr>
          <w:rFonts w:ascii="Arial" w:hAnsi="Arial" w:cs="Arial"/>
        </w:rPr>
        <w:t>f</w:t>
      </w:r>
      <w:r w:rsidRPr="00EC551C">
        <w:rPr>
          <w:rFonts w:ascii="Arial" w:hAnsi="Arial" w:cs="Arial"/>
          <w:spacing w:val="3"/>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rPr>
        <w:t>fa</w:t>
      </w:r>
      <w:r w:rsidRPr="00EC551C">
        <w:rPr>
          <w:rFonts w:ascii="Arial" w:hAnsi="Arial" w:cs="Arial"/>
          <w:spacing w:val="1"/>
        </w:rPr>
        <w:t>m</w:t>
      </w:r>
      <w:r w:rsidRPr="00EC551C">
        <w:rPr>
          <w:rFonts w:ascii="Arial" w:hAnsi="Arial" w:cs="Arial"/>
          <w:spacing w:val="-1"/>
        </w:rPr>
        <w:t>il</w:t>
      </w:r>
      <w:r w:rsidRPr="00EC551C">
        <w:rPr>
          <w:rFonts w:ascii="Arial" w:hAnsi="Arial" w:cs="Arial"/>
          <w:spacing w:val="-3"/>
        </w:rPr>
        <w:t>y</w:t>
      </w:r>
      <w:r w:rsidRPr="00EC551C">
        <w:rPr>
          <w:rFonts w:ascii="Arial" w:hAnsi="Arial" w:cs="Arial"/>
        </w:rPr>
        <w:t>;</w:t>
      </w:r>
    </w:p>
    <w:p w:rsidR="00785E25" w:rsidRPr="00EC551C" w:rsidRDefault="00785E25" w:rsidP="007A4640">
      <w:pPr>
        <w:pStyle w:val="BodyText"/>
        <w:widowControl w:val="0"/>
        <w:numPr>
          <w:ilvl w:val="0"/>
          <w:numId w:val="39"/>
        </w:numPr>
        <w:kinsoku w:val="0"/>
        <w:overflowPunct w:val="0"/>
        <w:autoSpaceDE w:val="0"/>
        <w:autoSpaceDN w:val="0"/>
        <w:adjustRightInd w:val="0"/>
        <w:spacing w:before="120" w:after="0"/>
        <w:ind w:left="122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ach</w:t>
      </w:r>
      <w:r w:rsidRPr="00EC551C">
        <w:rPr>
          <w:rFonts w:ascii="Arial" w:hAnsi="Arial" w:cs="Arial"/>
          <w:spacing w:val="-1"/>
        </w:rPr>
        <w:t>i</w:t>
      </w:r>
      <w:r w:rsidRPr="00EC551C">
        <w:rPr>
          <w:rFonts w:ascii="Arial" w:hAnsi="Arial" w:cs="Arial"/>
        </w:rPr>
        <w:t>e</w:t>
      </w:r>
      <w:r w:rsidRPr="00EC551C">
        <w:rPr>
          <w:rFonts w:ascii="Arial" w:hAnsi="Arial" w:cs="Arial"/>
          <w:spacing w:val="-3"/>
        </w:rPr>
        <w:t>v</w:t>
      </w:r>
      <w:r w:rsidRPr="00EC551C">
        <w:rPr>
          <w:rFonts w:ascii="Arial" w:hAnsi="Arial" w:cs="Arial"/>
        </w:rPr>
        <w:t>es a</w:t>
      </w:r>
      <w:r w:rsidRPr="00EC551C">
        <w:rPr>
          <w:rFonts w:ascii="Arial" w:hAnsi="Arial" w:cs="Arial"/>
          <w:spacing w:val="-1"/>
        </w:rPr>
        <w:t xml:space="preserve"> </w:t>
      </w:r>
      <w:r w:rsidRPr="00EC551C">
        <w:rPr>
          <w:rFonts w:ascii="Arial" w:hAnsi="Arial" w:cs="Arial"/>
        </w:rPr>
        <w:t>c</w:t>
      </w:r>
      <w:r w:rsidRPr="00EC551C">
        <w:rPr>
          <w:rFonts w:ascii="Arial" w:hAnsi="Arial" w:cs="Arial"/>
          <w:spacing w:val="-1"/>
        </w:rPr>
        <w:t>l</w:t>
      </w:r>
      <w:r w:rsidRPr="00EC551C">
        <w:rPr>
          <w:rFonts w:ascii="Arial" w:hAnsi="Arial" w:cs="Arial"/>
        </w:rPr>
        <w:t>ear</w:t>
      </w:r>
      <w:r w:rsidRPr="00EC551C">
        <w:rPr>
          <w:rFonts w:ascii="Arial" w:hAnsi="Arial" w:cs="Arial"/>
          <w:spacing w:val="-1"/>
        </w:rPr>
        <w:t xml:space="preserve"> </w:t>
      </w:r>
      <w:r w:rsidRPr="00EC551C">
        <w:rPr>
          <w:rFonts w:ascii="Arial" w:hAnsi="Arial" w:cs="Arial"/>
        </w:rPr>
        <w:t>u</w:t>
      </w:r>
      <w:r w:rsidRPr="00EC551C">
        <w:rPr>
          <w:rFonts w:ascii="Arial" w:hAnsi="Arial" w:cs="Arial"/>
          <w:spacing w:val="-2"/>
        </w:rPr>
        <w:t>n</w:t>
      </w:r>
      <w:r w:rsidRPr="00EC551C">
        <w:rPr>
          <w:rFonts w:ascii="Arial" w:hAnsi="Arial" w:cs="Arial"/>
        </w:rPr>
        <w:t>de</w:t>
      </w:r>
      <w:r w:rsidRPr="00EC551C">
        <w:rPr>
          <w:rFonts w:ascii="Arial" w:hAnsi="Arial" w:cs="Arial"/>
          <w:spacing w:val="-1"/>
        </w:rPr>
        <w:t>r</w:t>
      </w:r>
      <w:r w:rsidRPr="00EC551C">
        <w:rPr>
          <w:rFonts w:ascii="Arial" w:hAnsi="Arial" w:cs="Arial"/>
        </w:rPr>
        <w:t>st</w:t>
      </w:r>
      <w:r w:rsidRPr="00EC551C">
        <w:rPr>
          <w:rFonts w:ascii="Arial" w:hAnsi="Arial" w:cs="Arial"/>
          <w:spacing w:val="-2"/>
        </w:rPr>
        <w:t>a</w:t>
      </w:r>
      <w:r w:rsidRPr="00EC551C">
        <w:rPr>
          <w:rFonts w:ascii="Arial" w:hAnsi="Arial" w:cs="Arial"/>
        </w:rPr>
        <w:t>nd</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spacing w:val="-2"/>
        </w:rPr>
        <w:t>o</w:t>
      </w:r>
      <w:r w:rsidRPr="00EC551C">
        <w:rPr>
          <w:rFonts w:ascii="Arial" w:hAnsi="Arial" w:cs="Arial"/>
        </w:rPr>
        <w:t>f</w:t>
      </w:r>
      <w:r w:rsidRPr="00EC551C">
        <w:rPr>
          <w:rFonts w:ascii="Arial" w:hAnsi="Arial" w:cs="Arial"/>
          <w:spacing w:val="-2"/>
        </w:rPr>
        <w:t xml:space="preserve"> </w:t>
      </w:r>
      <w:r w:rsidRPr="00EC551C">
        <w:rPr>
          <w:rFonts w:ascii="Arial" w:hAnsi="Arial" w:cs="Arial"/>
        </w:rPr>
        <w:t>the</w:t>
      </w:r>
      <w:r w:rsidRPr="00EC551C">
        <w:rPr>
          <w:rFonts w:ascii="Arial" w:hAnsi="Arial" w:cs="Arial"/>
          <w:spacing w:val="1"/>
        </w:rPr>
        <w:t xml:space="preserve"> </w:t>
      </w:r>
      <w:r w:rsidRPr="00EC551C">
        <w:rPr>
          <w:rFonts w:ascii="Arial" w:hAnsi="Arial" w:cs="Arial"/>
          <w:spacing w:val="-3"/>
        </w:rPr>
        <w:t>s</w:t>
      </w:r>
      <w:r w:rsidRPr="00EC551C">
        <w:rPr>
          <w:rFonts w:ascii="Arial" w:hAnsi="Arial" w:cs="Arial"/>
          <w:spacing w:val="-2"/>
        </w:rPr>
        <w:t>a</w:t>
      </w:r>
      <w:r w:rsidRPr="00EC551C">
        <w:rPr>
          <w:rFonts w:ascii="Arial" w:hAnsi="Arial" w:cs="Arial"/>
          <w:spacing w:val="2"/>
        </w:rPr>
        <w:t>f</w:t>
      </w:r>
      <w:r w:rsidRPr="00EC551C">
        <w:rPr>
          <w:rFonts w:ascii="Arial" w:hAnsi="Arial" w:cs="Arial"/>
        </w:rPr>
        <w:t>ety</w:t>
      </w:r>
      <w:r w:rsidRPr="00EC551C">
        <w:rPr>
          <w:rFonts w:ascii="Arial" w:hAnsi="Arial" w:cs="Arial"/>
          <w:spacing w:val="-2"/>
        </w:rPr>
        <w:t xml:space="preserve"> </w:t>
      </w:r>
      <w:r w:rsidRPr="00EC551C">
        <w:rPr>
          <w:rFonts w:ascii="Arial" w:hAnsi="Arial" w:cs="Arial"/>
        </w:rPr>
        <w:t>a</w:t>
      </w:r>
      <w:r w:rsidRPr="00EC551C">
        <w:rPr>
          <w:rFonts w:ascii="Arial" w:hAnsi="Arial" w:cs="Arial"/>
          <w:spacing w:val="-2"/>
        </w:rPr>
        <w:t>n</w:t>
      </w:r>
      <w:r w:rsidRPr="00EC551C">
        <w:rPr>
          <w:rFonts w:ascii="Arial" w:hAnsi="Arial" w:cs="Arial"/>
        </w:rPr>
        <w:t>d</w:t>
      </w:r>
      <w:r w:rsidRPr="00EC551C">
        <w:rPr>
          <w:rFonts w:ascii="Arial" w:hAnsi="Arial" w:cs="Arial"/>
          <w:spacing w:val="1"/>
        </w:rPr>
        <w:t xml:space="preserve"> </w:t>
      </w:r>
      <w:r w:rsidRPr="00EC551C">
        <w:rPr>
          <w:rFonts w:ascii="Arial" w:hAnsi="Arial" w:cs="Arial"/>
          <w:spacing w:val="-1"/>
        </w:rPr>
        <w:t>ri</w:t>
      </w:r>
      <w:r w:rsidRPr="00EC551C">
        <w:rPr>
          <w:rFonts w:ascii="Arial" w:hAnsi="Arial" w:cs="Arial"/>
        </w:rPr>
        <w:t xml:space="preserve">sk </w:t>
      </w:r>
      <w:r w:rsidRPr="00EC551C">
        <w:rPr>
          <w:rFonts w:ascii="Arial" w:hAnsi="Arial" w:cs="Arial"/>
          <w:spacing w:val="-1"/>
        </w:rPr>
        <w:t>i</w:t>
      </w:r>
      <w:r w:rsidRPr="00EC551C">
        <w:rPr>
          <w:rFonts w:ascii="Arial" w:hAnsi="Arial" w:cs="Arial"/>
        </w:rPr>
        <w:t>ss</w:t>
      </w:r>
      <w:r w:rsidRPr="00EC551C">
        <w:rPr>
          <w:rFonts w:ascii="Arial" w:hAnsi="Arial" w:cs="Arial"/>
          <w:spacing w:val="-2"/>
        </w:rPr>
        <w:t>u</w:t>
      </w:r>
      <w:r w:rsidRPr="00EC551C">
        <w:rPr>
          <w:rFonts w:ascii="Arial" w:hAnsi="Arial" w:cs="Arial"/>
        </w:rPr>
        <w:t>es</w:t>
      </w:r>
      <w:r w:rsidRPr="00EC551C">
        <w:rPr>
          <w:rFonts w:ascii="Arial" w:hAnsi="Arial" w:cs="Arial"/>
          <w:spacing w:val="-2"/>
        </w:rPr>
        <w:t xml:space="preserve"> </w:t>
      </w:r>
      <w:r w:rsidRPr="00EC551C">
        <w:rPr>
          <w:rFonts w:ascii="Arial" w:hAnsi="Arial" w:cs="Arial"/>
          <w:spacing w:val="2"/>
        </w:rPr>
        <w:t>f</w:t>
      </w:r>
      <w:r w:rsidRPr="00EC551C">
        <w:rPr>
          <w:rFonts w:ascii="Arial" w:hAnsi="Arial" w:cs="Arial"/>
        </w:rPr>
        <w:t>or</w:t>
      </w:r>
      <w:r w:rsidRPr="00EC551C">
        <w:rPr>
          <w:rFonts w:ascii="Arial" w:hAnsi="Arial" w:cs="Arial"/>
          <w:spacing w:val="-1"/>
        </w:rPr>
        <w:t xml:space="preserve"> </w:t>
      </w:r>
      <w:r w:rsidRPr="00EC551C">
        <w:rPr>
          <w:rFonts w:ascii="Arial" w:hAnsi="Arial" w:cs="Arial"/>
          <w:spacing w:val="-2"/>
        </w:rPr>
        <w:t>t</w:t>
      </w:r>
      <w:r w:rsidRPr="00EC551C">
        <w:rPr>
          <w:rFonts w:ascii="Arial" w:hAnsi="Arial" w:cs="Arial"/>
        </w:rPr>
        <w:t>he</w:t>
      </w:r>
      <w:r w:rsidRPr="00EC551C">
        <w:rPr>
          <w:rFonts w:ascii="Arial" w:hAnsi="Arial" w:cs="Arial"/>
          <w:spacing w:val="1"/>
        </w:rPr>
        <w:t xml:space="preserve"> </w:t>
      </w:r>
      <w:r w:rsidRPr="00EC551C">
        <w:rPr>
          <w:rFonts w:ascii="Arial" w:hAnsi="Arial" w:cs="Arial"/>
          <w:spacing w:val="-3"/>
        </w:rPr>
        <w:t>c</w:t>
      </w:r>
      <w:r w:rsidRPr="00EC551C">
        <w:rPr>
          <w:rFonts w:ascii="Arial" w:hAnsi="Arial" w:cs="Arial"/>
        </w:rPr>
        <w:t>h</w:t>
      </w:r>
      <w:r w:rsidRPr="00EC551C">
        <w:rPr>
          <w:rFonts w:ascii="Arial" w:hAnsi="Arial" w:cs="Arial"/>
          <w:spacing w:val="-1"/>
        </w:rPr>
        <w:t>il</w:t>
      </w:r>
      <w:r w:rsidRPr="00EC551C">
        <w:rPr>
          <w:rFonts w:ascii="Arial" w:hAnsi="Arial" w:cs="Arial"/>
        </w:rPr>
        <w:t>d;</w:t>
      </w:r>
    </w:p>
    <w:p w:rsidR="00785E25" w:rsidRPr="00EC551C" w:rsidRDefault="00785E25" w:rsidP="007A4640">
      <w:pPr>
        <w:pStyle w:val="BodyText"/>
        <w:widowControl w:val="0"/>
        <w:numPr>
          <w:ilvl w:val="0"/>
          <w:numId w:val="39"/>
        </w:numPr>
        <w:kinsoku w:val="0"/>
        <w:overflowPunct w:val="0"/>
        <w:autoSpaceDE w:val="0"/>
        <w:autoSpaceDN w:val="0"/>
        <w:adjustRightInd w:val="0"/>
        <w:spacing w:before="120" w:after="0"/>
        <w:ind w:left="122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spacing w:val="-1"/>
        </w:rPr>
        <w:t>i</w:t>
      </w:r>
      <w:r w:rsidRPr="00EC551C">
        <w:rPr>
          <w:rFonts w:ascii="Arial" w:hAnsi="Arial" w:cs="Arial"/>
        </w:rPr>
        <w:t>s e</w:t>
      </w:r>
      <w:r w:rsidRPr="00EC551C">
        <w:rPr>
          <w:rFonts w:ascii="Arial" w:hAnsi="Arial" w:cs="Arial"/>
          <w:spacing w:val="1"/>
        </w:rPr>
        <w:t>m</w:t>
      </w:r>
      <w:r w:rsidRPr="00EC551C">
        <w:rPr>
          <w:rFonts w:ascii="Arial" w:hAnsi="Arial" w:cs="Arial"/>
          <w:spacing w:val="-2"/>
        </w:rPr>
        <w:t>p</w:t>
      </w:r>
      <w:r w:rsidRPr="00EC551C">
        <w:rPr>
          <w:rFonts w:ascii="Arial" w:hAnsi="Arial" w:cs="Arial"/>
        </w:rPr>
        <w:t>o</w:t>
      </w:r>
      <w:r w:rsidRPr="00EC551C">
        <w:rPr>
          <w:rFonts w:ascii="Arial" w:hAnsi="Arial" w:cs="Arial"/>
          <w:spacing w:val="-3"/>
        </w:rPr>
        <w:t>w</w:t>
      </w:r>
      <w:r w:rsidRPr="00EC551C">
        <w:rPr>
          <w:rFonts w:ascii="Arial" w:hAnsi="Arial" w:cs="Arial"/>
        </w:rPr>
        <w:t>e</w:t>
      </w:r>
      <w:r w:rsidRPr="00EC551C">
        <w:rPr>
          <w:rFonts w:ascii="Arial" w:hAnsi="Arial" w:cs="Arial"/>
          <w:spacing w:val="-1"/>
        </w:rPr>
        <w:t>r</w:t>
      </w:r>
      <w:r w:rsidRPr="00EC551C">
        <w:rPr>
          <w:rFonts w:ascii="Arial" w:hAnsi="Arial" w:cs="Arial"/>
        </w:rPr>
        <w:t>ed</w:t>
      </w:r>
      <w:r w:rsidRPr="00EC551C">
        <w:rPr>
          <w:rFonts w:ascii="Arial" w:hAnsi="Arial" w:cs="Arial"/>
          <w:spacing w:val="1"/>
        </w:rPr>
        <w:t xml:space="preserve"> </w:t>
      </w:r>
      <w:r w:rsidRPr="00EC551C">
        <w:rPr>
          <w:rFonts w:ascii="Arial" w:hAnsi="Arial" w:cs="Arial"/>
          <w:spacing w:val="-2"/>
        </w:rPr>
        <w:t>t</w:t>
      </w:r>
      <w:r w:rsidRPr="00EC551C">
        <w:rPr>
          <w:rFonts w:ascii="Arial" w:hAnsi="Arial" w:cs="Arial"/>
        </w:rPr>
        <w:t>o</w:t>
      </w:r>
      <w:r w:rsidRPr="00EC551C">
        <w:rPr>
          <w:rFonts w:ascii="Arial" w:hAnsi="Arial" w:cs="Arial"/>
          <w:spacing w:val="1"/>
        </w:rPr>
        <w:t xml:space="preserve"> </w:t>
      </w:r>
      <w:r w:rsidRPr="00EC551C">
        <w:rPr>
          <w:rFonts w:ascii="Arial" w:hAnsi="Arial" w:cs="Arial"/>
          <w:spacing w:val="-1"/>
        </w:rPr>
        <w:t>i</w:t>
      </w:r>
      <w:r w:rsidRPr="00EC551C">
        <w:rPr>
          <w:rFonts w:ascii="Arial" w:hAnsi="Arial" w:cs="Arial"/>
        </w:rPr>
        <w:t>d</w:t>
      </w:r>
      <w:r w:rsidRPr="00EC551C">
        <w:rPr>
          <w:rFonts w:ascii="Arial" w:hAnsi="Arial" w:cs="Arial"/>
          <w:spacing w:val="-2"/>
        </w:rPr>
        <w:t>e</w:t>
      </w:r>
      <w:r w:rsidRPr="00EC551C">
        <w:rPr>
          <w:rFonts w:ascii="Arial" w:hAnsi="Arial" w:cs="Arial"/>
        </w:rPr>
        <w:t>nt</w:t>
      </w:r>
      <w:r w:rsidRPr="00EC551C">
        <w:rPr>
          <w:rFonts w:ascii="Arial" w:hAnsi="Arial" w:cs="Arial"/>
          <w:spacing w:val="-3"/>
        </w:rPr>
        <w:t>i</w:t>
      </w:r>
      <w:r w:rsidRPr="00EC551C">
        <w:rPr>
          <w:rFonts w:ascii="Arial" w:hAnsi="Arial" w:cs="Arial"/>
          <w:spacing w:val="2"/>
        </w:rPr>
        <w:t>f</w:t>
      </w:r>
      <w:r w:rsidRPr="00EC551C">
        <w:rPr>
          <w:rFonts w:ascii="Arial" w:hAnsi="Arial" w:cs="Arial"/>
        </w:rPr>
        <w:t>y</w:t>
      </w:r>
      <w:r w:rsidRPr="00EC551C">
        <w:rPr>
          <w:rFonts w:ascii="Arial" w:hAnsi="Arial" w:cs="Arial"/>
          <w:spacing w:val="-2"/>
        </w:rPr>
        <w:t xml:space="preserve"> </w:t>
      </w:r>
      <w:r w:rsidRPr="00EC551C">
        <w:rPr>
          <w:rFonts w:ascii="Arial" w:hAnsi="Arial" w:cs="Arial"/>
        </w:rPr>
        <w:t>and</w:t>
      </w:r>
      <w:r w:rsidRPr="00EC551C">
        <w:rPr>
          <w:rFonts w:ascii="Arial" w:hAnsi="Arial" w:cs="Arial"/>
          <w:spacing w:val="-1"/>
        </w:rPr>
        <w:t xml:space="preserve"> </w:t>
      </w:r>
      <w:r w:rsidRPr="00EC551C">
        <w:rPr>
          <w:rFonts w:ascii="Arial" w:hAnsi="Arial" w:cs="Arial"/>
        </w:rPr>
        <w:t>d</w:t>
      </w:r>
      <w:r w:rsidRPr="00EC551C">
        <w:rPr>
          <w:rFonts w:ascii="Arial" w:hAnsi="Arial" w:cs="Arial"/>
          <w:spacing w:val="-2"/>
        </w:rPr>
        <w:t>e</w:t>
      </w:r>
      <w:r w:rsidRPr="00EC551C">
        <w:rPr>
          <w:rFonts w:ascii="Arial" w:hAnsi="Arial" w:cs="Arial"/>
          <w:spacing w:val="2"/>
        </w:rPr>
        <w:t>f</w:t>
      </w:r>
      <w:r w:rsidRPr="00EC551C">
        <w:rPr>
          <w:rFonts w:ascii="Arial" w:hAnsi="Arial" w:cs="Arial"/>
          <w:spacing w:val="-3"/>
        </w:rPr>
        <w:t>i</w:t>
      </w:r>
      <w:r w:rsidRPr="00EC551C">
        <w:rPr>
          <w:rFonts w:ascii="Arial" w:hAnsi="Arial" w:cs="Arial"/>
          <w:spacing w:val="-2"/>
        </w:rPr>
        <w:t>n</w:t>
      </w:r>
      <w:r w:rsidRPr="00EC551C">
        <w:rPr>
          <w:rFonts w:ascii="Arial" w:hAnsi="Arial" w:cs="Arial"/>
        </w:rPr>
        <w:t>e</w:t>
      </w:r>
      <w:r w:rsidRPr="00EC551C">
        <w:rPr>
          <w:rFonts w:ascii="Arial" w:hAnsi="Arial" w:cs="Arial"/>
          <w:spacing w:val="1"/>
        </w:rPr>
        <w:t xml:space="preserve"> </w:t>
      </w:r>
      <w:r w:rsidRPr="00EC551C">
        <w:rPr>
          <w:rFonts w:ascii="Arial" w:hAnsi="Arial" w:cs="Arial"/>
          <w:spacing w:val="-3"/>
        </w:rPr>
        <w:t>w</w:t>
      </w:r>
      <w:r w:rsidRPr="00EC551C">
        <w:rPr>
          <w:rFonts w:ascii="Arial" w:hAnsi="Arial" w:cs="Arial"/>
        </w:rPr>
        <w:t xml:space="preserve">hat </w:t>
      </w:r>
      <w:r w:rsidRPr="00EC551C">
        <w:rPr>
          <w:rFonts w:ascii="Arial" w:hAnsi="Arial" w:cs="Arial"/>
          <w:spacing w:val="-1"/>
        </w:rPr>
        <w:t>i</w:t>
      </w:r>
      <w:r w:rsidRPr="00EC551C">
        <w:rPr>
          <w:rFonts w:ascii="Arial" w:hAnsi="Arial" w:cs="Arial"/>
        </w:rPr>
        <w:t>t c</w:t>
      </w:r>
      <w:r w:rsidRPr="00EC551C">
        <w:rPr>
          <w:rFonts w:ascii="Arial" w:hAnsi="Arial" w:cs="Arial"/>
          <w:spacing w:val="-2"/>
        </w:rPr>
        <w:t>a</w:t>
      </w:r>
      <w:r w:rsidRPr="00EC551C">
        <w:rPr>
          <w:rFonts w:ascii="Arial" w:hAnsi="Arial" w:cs="Arial"/>
        </w:rPr>
        <w:t>n</w:t>
      </w:r>
      <w:r w:rsidRPr="00EC551C">
        <w:rPr>
          <w:rFonts w:ascii="Arial" w:hAnsi="Arial" w:cs="Arial"/>
          <w:spacing w:val="1"/>
        </w:rPr>
        <w:t xml:space="preserve"> </w:t>
      </w:r>
      <w:r w:rsidRPr="00EC551C">
        <w:rPr>
          <w:rFonts w:ascii="Arial" w:hAnsi="Arial" w:cs="Arial"/>
          <w:spacing w:val="-2"/>
        </w:rPr>
        <w:t>d</w:t>
      </w:r>
      <w:r w:rsidRPr="00EC551C">
        <w:rPr>
          <w:rFonts w:ascii="Arial" w:hAnsi="Arial" w:cs="Arial"/>
        </w:rPr>
        <w:t>o</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rPr>
        <w:t>or</w:t>
      </w:r>
      <w:r w:rsidRPr="00EC551C">
        <w:rPr>
          <w:rFonts w:ascii="Arial" w:hAnsi="Arial" w:cs="Arial"/>
          <w:spacing w:val="-1"/>
        </w:rPr>
        <w:t xml:space="preserve"> i</w:t>
      </w:r>
      <w:r w:rsidRPr="00EC551C">
        <w:rPr>
          <w:rFonts w:ascii="Arial" w:hAnsi="Arial" w:cs="Arial"/>
        </w:rPr>
        <w:t>t</w:t>
      </w:r>
      <w:r w:rsidRPr="00EC551C">
        <w:rPr>
          <w:rFonts w:ascii="Arial" w:hAnsi="Arial" w:cs="Arial"/>
          <w:spacing w:val="-3"/>
        </w:rPr>
        <w:t>s</w:t>
      </w:r>
      <w:r w:rsidRPr="00EC551C">
        <w:rPr>
          <w:rFonts w:ascii="Arial" w:hAnsi="Arial" w:cs="Arial"/>
        </w:rPr>
        <w:t>e</w:t>
      </w:r>
      <w:r w:rsidRPr="00EC551C">
        <w:rPr>
          <w:rFonts w:ascii="Arial" w:hAnsi="Arial" w:cs="Arial"/>
          <w:spacing w:val="-1"/>
        </w:rPr>
        <w:t>l</w:t>
      </w:r>
      <w:r w:rsidRPr="00EC551C">
        <w:rPr>
          <w:rFonts w:ascii="Arial" w:hAnsi="Arial" w:cs="Arial"/>
        </w:rPr>
        <w:t>f a</w:t>
      </w:r>
      <w:r w:rsidRPr="00EC551C">
        <w:rPr>
          <w:rFonts w:ascii="Arial" w:hAnsi="Arial" w:cs="Arial"/>
          <w:spacing w:val="-2"/>
        </w:rPr>
        <w:t>n</w:t>
      </w:r>
      <w:r w:rsidRPr="00EC551C">
        <w:rPr>
          <w:rFonts w:ascii="Arial" w:hAnsi="Arial" w:cs="Arial"/>
        </w:rPr>
        <w:t>d</w:t>
      </w:r>
      <w:r w:rsidRPr="00EC551C">
        <w:rPr>
          <w:rFonts w:ascii="Arial" w:hAnsi="Arial" w:cs="Arial"/>
          <w:spacing w:val="1"/>
        </w:rPr>
        <w:t xml:space="preserve"> </w:t>
      </w:r>
      <w:r w:rsidRPr="00EC551C">
        <w:rPr>
          <w:rFonts w:ascii="Arial" w:hAnsi="Arial" w:cs="Arial"/>
          <w:spacing w:val="-3"/>
        </w:rPr>
        <w:t>w</w:t>
      </w:r>
      <w:r w:rsidRPr="00EC551C">
        <w:rPr>
          <w:rFonts w:ascii="Arial" w:hAnsi="Arial" w:cs="Arial"/>
        </w:rPr>
        <w:t>he</w:t>
      </w:r>
      <w:r w:rsidRPr="00EC551C">
        <w:rPr>
          <w:rFonts w:ascii="Arial" w:hAnsi="Arial" w:cs="Arial"/>
          <w:spacing w:val="-1"/>
        </w:rPr>
        <w:t>r</w:t>
      </w:r>
      <w:r w:rsidRPr="00EC551C">
        <w:rPr>
          <w:rFonts w:ascii="Arial" w:hAnsi="Arial" w:cs="Arial"/>
        </w:rPr>
        <w:t>e</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 fa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or</w:t>
      </w:r>
      <w:r w:rsidRPr="00EC551C">
        <w:rPr>
          <w:rFonts w:ascii="Arial" w:hAnsi="Arial" w:cs="Arial"/>
          <w:spacing w:val="-1"/>
        </w:rPr>
        <w:t xml:space="preserve"> i</w:t>
      </w:r>
      <w:r w:rsidRPr="00EC551C">
        <w:rPr>
          <w:rFonts w:ascii="Arial" w:hAnsi="Arial" w:cs="Arial"/>
        </w:rPr>
        <w:t>nd</w:t>
      </w:r>
      <w:r w:rsidRPr="00EC551C">
        <w:rPr>
          <w:rFonts w:ascii="Arial" w:hAnsi="Arial" w:cs="Arial"/>
          <w:spacing w:val="-1"/>
        </w:rPr>
        <w:t>i</w:t>
      </w:r>
      <w:r w:rsidRPr="00EC551C">
        <w:rPr>
          <w:rFonts w:ascii="Arial" w:hAnsi="Arial" w:cs="Arial"/>
          <w:spacing w:val="-3"/>
        </w:rPr>
        <w:t>v</w:t>
      </w:r>
      <w:r w:rsidRPr="00EC551C">
        <w:rPr>
          <w:rFonts w:ascii="Arial" w:hAnsi="Arial" w:cs="Arial"/>
          <w:spacing w:val="-1"/>
        </w:rPr>
        <w:t>i</w:t>
      </w:r>
      <w:r w:rsidRPr="00EC551C">
        <w:rPr>
          <w:rFonts w:ascii="Arial" w:hAnsi="Arial" w:cs="Arial"/>
        </w:rPr>
        <w:t xml:space="preserve">dual </w:t>
      </w:r>
      <w:r w:rsidRPr="00EC551C">
        <w:rPr>
          <w:rFonts w:ascii="Arial" w:hAnsi="Arial" w:cs="Arial"/>
          <w:spacing w:val="-1"/>
        </w:rPr>
        <w:t>m</w:t>
      </w:r>
      <w:r w:rsidRPr="00EC551C">
        <w:rPr>
          <w:rFonts w:ascii="Arial" w:hAnsi="Arial" w:cs="Arial"/>
          <w:spacing w:val="-2"/>
        </w:rPr>
        <w:t>e</w:t>
      </w:r>
      <w:r w:rsidRPr="00EC551C">
        <w:rPr>
          <w:rFonts w:ascii="Arial" w:hAnsi="Arial" w:cs="Arial"/>
          <w:spacing w:val="1"/>
        </w:rPr>
        <w:t>m</w:t>
      </w:r>
      <w:r w:rsidRPr="00EC551C">
        <w:rPr>
          <w:rFonts w:ascii="Arial" w:hAnsi="Arial" w:cs="Arial"/>
        </w:rPr>
        <w:t>be</w:t>
      </w:r>
      <w:r w:rsidRPr="00EC551C">
        <w:rPr>
          <w:rFonts w:ascii="Arial" w:hAnsi="Arial" w:cs="Arial"/>
          <w:spacing w:val="-1"/>
        </w:rPr>
        <w:t>r</w:t>
      </w:r>
      <w:r w:rsidRPr="00EC551C">
        <w:rPr>
          <w:rFonts w:ascii="Arial" w:hAnsi="Arial" w:cs="Arial"/>
        </w:rPr>
        <w:t>s</w:t>
      </w:r>
      <w:r w:rsidRPr="00EC551C">
        <w:rPr>
          <w:rFonts w:ascii="Arial" w:hAnsi="Arial" w:cs="Arial"/>
          <w:spacing w:val="-2"/>
        </w:rPr>
        <w:t xml:space="preserve"> </w:t>
      </w:r>
      <w:r w:rsidRPr="00EC551C">
        <w:rPr>
          <w:rFonts w:ascii="Arial" w:hAnsi="Arial" w:cs="Arial"/>
        </w:rPr>
        <w:t>n</w:t>
      </w:r>
      <w:r w:rsidRPr="00EC551C">
        <w:rPr>
          <w:rFonts w:ascii="Arial" w:hAnsi="Arial" w:cs="Arial"/>
          <w:spacing w:val="-2"/>
        </w:rPr>
        <w:t>e</w:t>
      </w:r>
      <w:r w:rsidRPr="00EC551C">
        <w:rPr>
          <w:rFonts w:ascii="Arial" w:hAnsi="Arial" w:cs="Arial"/>
        </w:rPr>
        <w:t>ed</w:t>
      </w:r>
      <w:r w:rsidRPr="00EC551C">
        <w:rPr>
          <w:rFonts w:ascii="Arial" w:hAnsi="Arial" w:cs="Arial"/>
          <w:spacing w:val="1"/>
        </w:rPr>
        <w:t xml:space="preserve"> </w:t>
      </w:r>
      <w:r w:rsidRPr="00EC551C">
        <w:rPr>
          <w:rFonts w:ascii="Arial" w:hAnsi="Arial" w:cs="Arial"/>
          <w:spacing w:val="-2"/>
        </w:rPr>
        <w:t>h</w:t>
      </w:r>
      <w:r w:rsidRPr="00EC551C">
        <w:rPr>
          <w:rFonts w:ascii="Arial" w:hAnsi="Arial" w:cs="Arial"/>
        </w:rPr>
        <w:t>e</w:t>
      </w:r>
      <w:r w:rsidRPr="00EC551C">
        <w:rPr>
          <w:rFonts w:ascii="Arial" w:hAnsi="Arial" w:cs="Arial"/>
          <w:spacing w:val="-1"/>
        </w:rPr>
        <w:t>l</w:t>
      </w:r>
      <w:r w:rsidRPr="00EC551C">
        <w:rPr>
          <w:rFonts w:ascii="Arial" w:hAnsi="Arial" w:cs="Arial"/>
        </w:rPr>
        <w:t>p;</w:t>
      </w:r>
    </w:p>
    <w:p w:rsidR="00785E25" w:rsidRPr="00EC551C" w:rsidRDefault="00785E25" w:rsidP="007A4640">
      <w:pPr>
        <w:pStyle w:val="BodyText"/>
        <w:widowControl w:val="0"/>
        <w:numPr>
          <w:ilvl w:val="0"/>
          <w:numId w:val="39"/>
        </w:numPr>
        <w:kinsoku w:val="0"/>
        <w:overflowPunct w:val="0"/>
        <w:autoSpaceDE w:val="0"/>
        <w:autoSpaceDN w:val="0"/>
        <w:adjustRightInd w:val="0"/>
        <w:spacing w:before="120" w:after="0"/>
        <w:ind w:left="122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ea</w:t>
      </w:r>
      <w:r w:rsidRPr="00EC551C">
        <w:rPr>
          <w:rFonts w:ascii="Arial" w:hAnsi="Arial" w:cs="Arial"/>
        </w:rPr>
        <w:t>m</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rPr>
        <w:t>o</w:t>
      </w:r>
      <w:r w:rsidRPr="00EC551C">
        <w:rPr>
          <w:rFonts w:ascii="Arial" w:hAnsi="Arial" w:cs="Arial"/>
          <w:spacing w:val="-3"/>
        </w:rPr>
        <w:t>c</w:t>
      </w:r>
      <w:r w:rsidRPr="00EC551C">
        <w:rPr>
          <w:rFonts w:ascii="Arial" w:hAnsi="Arial" w:cs="Arial"/>
        </w:rPr>
        <w:t xml:space="preserve">us </w:t>
      </w:r>
      <w:r w:rsidRPr="00EC551C">
        <w:rPr>
          <w:rFonts w:ascii="Arial" w:hAnsi="Arial" w:cs="Arial"/>
          <w:spacing w:val="-1"/>
        </w:rPr>
        <w:t>i</w:t>
      </w:r>
      <w:r w:rsidRPr="00EC551C">
        <w:rPr>
          <w:rFonts w:ascii="Arial" w:hAnsi="Arial" w:cs="Arial"/>
        </w:rPr>
        <w:t xml:space="preserve">s </w:t>
      </w:r>
      <w:r w:rsidRPr="00EC551C">
        <w:rPr>
          <w:rFonts w:ascii="Arial" w:hAnsi="Arial" w:cs="Arial"/>
          <w:spacing w:val="-2"/>
        </w:rPr>
        <w:t>o</w:t>
      </w:r>
      <w:r w:rsidRPr="00EC551C">
        <w:rPr>
          <w:rFonts w:ascii="Arial" w:hAnsi="Arial" w:cs="Arial"/>
        </w:rPr>
        <w:t>n</w:t>
      </w:r>
      <w:r w:rsidRPr="00EC551C">
        <w:rPr>
          <w:rFonts w:ascii="Arial" w:hAnsi="Arial" w:cs="Arial"/>
          <w:spacing w:val="-1"/>
        </w:rPr>
        <w:t xml:space="preserve"> </w:t>
      </w:r>
      <w:r w:rsidRPr="00EC551C">
        <w:rPr>
          <w:rFonts w:ascii="Arial" w:hAnsi="Arial" w:cs="Arial"/>
        </w:rPr>
        <w:t>fa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st</w:t>
      </w:r>
      <w:r w:rsidRPr="00EC551C">
        <w:rPr>
          <w:rFonts w:ascii="Arial" w:hAnsi="Arial" w:cs="Arial"/>
          <w:spacing w:val="-1"/>
        </w:rPr>
        <w:t>r</w:t>
      </w:r>
      <w:r w:rsidRPr="00EC551C">
        <w:rPr>
          <w:rFonts w:ascii="Arial" w:hAnsi="Arial" w:cs="Arial"/>
        </w:rPr>
        <w:t>en</w:t>
      </w:r>
      <w:r w:rsidRPr="00EC551C">
        <w:rPr>
          <w:rFonts w:ascii="Arial" w:hAnsi="Arial" w:cs="Arial"/>
          <w:spacing w:val="-2"/>
        </w:rPr>
        <w:t>g</w:t>
      </w:r>
      <w:r w:rsidRPr="00EC551C">
        <w:rPr>
          <w:rFonts w:ascii="Arial" w:hAnsi="Arial" w:cs="Arial"/>
        </w:rPr>
        <w:t xml:space="preserve">ths </w:t>
      </w:r>
      <w:r w:rsidRPr="00EC551C">
        <w:rPr>
          <w:rFonts w:ascii="Arial" w:hAnsi="Arial" w:cs="Arial"/>
          <w:spacing w:val="-1"/>
        </w:rPr>
        <w:t>(</w:t>
      </w:r>
      <w:r w:rsidRPr="00EC551C">
        <w:rPr>
          <w:rFonts w:ascii="Arial" w:hAnsi="Arial" w:cs="Arial"/>
        </w:rPr>
        <w:t>e.</w:t>
      </w:r>
      <w:r w:rsidRPr="00EC551C">
        <w:rPr>
          <w:rFonts w:ascii="Arial" w:hAnsi="Arial" w:cs="Arial"/>
          <w:spacing w:val="-2"/>
        </w:rPr>
        <w:t>g</w:t>
      </w:r>
      <w:r w:rsidRPr="00EC551C">
        <w:rPr>
          <w:rFonts w:ascii="Arial" w:hAnsi="Arial" w:cs="Arial"/>
        </w:rPr>
        <w:t xml:space="preserve">., </w:t>
      </w:r>
      <w:r w:rsidRPr="00EC551C">
        <w:rPr>
          <w:rFonts w:ascii="Arial" w:hAnsi="Arial" w:cs="Arial"/>
          <w:spacing w:val="-3"/>
        </w:rPr>
        <w:t>c</w:t>
      </w:r>
      <w:r w:rsidRPr="00EC551C">
        <w:rPr>
          <w:rFonts w:ascii="Arial" w:hAnsi="Arial" w:cs="Arial"/>
        </w:rPr>
        <w:t>u</w:t>
      </w:r>
      <w:r w:rsidRPr="00EC551C">
        <w:rPr>
          <w:rFonts w:ascii="Arial" w:hAnsi="Arial" w:cs="Arial"/>
          <w:spacing w:val="-1"/>
        </w:rPr>
        <w:t>l</w:t>
      </w:r>
      <w:r w:rsidRPr="00EC551C">
        <w:rPr>
          <w:rFonts w:ascii="Arial" w:hAnsi="Arial" w:cs="Arial"/>
        </w:rPr>
        <w:t>tu</w:t>
      </w:r>
      <w:r w:rsidRPr="00EC551C">
        <w:rPr>
          <w:rFonts w:ascii="Arial" w:hAnsi="Arial" w:cs="Arial"/>
          <w:spacing w:val="-1"/>
        </w:rPr>
        <w:t>r</w:t>
      </w:r>
      <w:r w:rsidRPr="00EC551C">
        <w:rPr>
          <w:rFonts w:ascii="Arial" w:hAnsi="Arial" w:cs="Arial"/>
        </w:rPr>
        <w:t>e, t</w:t>
      </w:r>
      <w:r w:rsidRPr="00EC551C">
        <w:rPr>
          <w:rFonts w:ascii="Arial" w:hAnsi="Arial" w:cs="Arial"/>
          <w:spacing w:val="-4"/>
        </w:rPr>
        <w:t>r</w:t>
      </w:r>
      <w:r w:rsidRPr="00EC551C">
        <w:rPr>
          <w:rFonts w:ascii="Arial" w:hAnsi="Arial" w:cs="Arial"/>
        </w:rPr>
        <w:t>ad</w:t>
      </w:r>
      <w:r w:rsidRPr="00EC551C">
        <w:rPr>
          <w:rFonts w:ascii="Arial" w:hAnsi="Arial" w:cs="Arial"/>
          <w:spacing w:val="-1"/>
        </w:rPr>
        <w:t>i</w:t>
      </w:r>
      <w:r w:rsidRPr="00EC551C">
        <w:rPr>
          <w:rFonts w:ascii="Arial" w:hAnsi="Arial" w:cs="Arial"/>
        </w:rPr>
        <w:t>t</w:t>
      </w:r>
      <w:r w:rsidRPr="00EC551C">
        <w:rPr>
          <w:rFonts w:ascii="Arial" w:hAnsi="Arial" w:cs="Arial"/>
          <w:spacing w:val="-1"/>
        </w:rPr>
        <w:t>i</w:t>
      </w:r>
      <w:r w:rsidRPr="00EC551C">
        <w:rPr>
          <w:rFonts w:ascii="Arial" w:hAnsi="Arial" w:cs="Arial"/>
        </w:rPr>
        <w:t>on</w:t>
      </w:r>
      <w:r w:rsidRPr="00EC551C">
        <w:rPr>
          <w:rFonts w:ascii="Arial" w:hAnsi="Arial" w:cs="Arial"/>
          <w:spacing w:val="-3"/>
        </w:rPr>
        <w:t>s</w:t>
      </w:r>
      <w:r w:rsidRPr="00EC551C">
        <w:rPr>
          <w:rFonts w:ascii="Arial" w:hAnsi="Arial" w:cs="Arial"/>
        </w:rPr>
        <w:t xml:space="preserve">, </w:t>
      </w:r>
      <w:r w:rsidRPr="00EC551C">
        <w:rPr>
          <w:rFonts w:ascii="Arial" w:hAnsi="Arial" w:cs="Arial"/>
          <w:spacing w:val="-3"/>
        </w:rPr>
        <w:t>v</w:t>
      </w:r>
      <w:r w:rsidRPr="00EC551C">
        <w:rPr>
          <w:rFonts w:ascii="Arial" w:hAnsi="Arial" w:cs="Arial"/>
        </w:rPr>
        <w:t>a</w:t>
      </w:r>
      <w:r w:rsidRPr="00EC551C">
        <w:rPr>
          <w:rFonts w:ascii="Arial" w:hAnsi="Arial" w:cs="Arial"/>
          <w:spacing w:val="-1"/>
        </w:rPr>
        <w:t>l</w:t>
      </w:r>
      <w:r w:rsidRPr="00EC551C">
        <w:rPr>
          <w:rFonts w:ascii="Arial" w:hAnsi="Arial" w:cs="Arial"/>
        </w:rPr>
        <w:t>u</w:t>
      </w:r>
      <w:r w:rsidRPr="00EC551C">
        <w:rPr>
          <w:rFonts w:ascii="Arial" w:hAnsi="Arial" w:cs="Arial"/>
          <w:spacing w:val="-2"/>
        </w:rPr>
        <w:t>e</w:t>
      </w:r>
      <w:r w:rsidRPr="00EC551C">
        <w:rPr>
          <w:rFonts w:ascii="Arial" w:hAnsi="Arial" w:cs="Arial"/>
        </w:rPr>
        <w:t>s, a</w:t>
      </w:r>
      <w:r w:rsidRPr="00EC551C">
        <w:rPr>
          <w:rFonts w:ascii="Arial" w:hAnsi="Arial" w:cs="Arial"/>
          <w:spacing w:val="-2"/>
        </w:rPr>
        <w:t>n</w:t>
      </w:r>
      <w:r w:rsidRPr="00EC551C">
        <w:rPr>
          <w:rFonts w:ascii="Arial" w:hAnsi="Arial" w:cs="Arial"/>
        </w:rPr>
        <w:t>d</w:t>
      </w:r>
      <w:r w:rsidRPr="00EC551C">
        <w:rPr>
          <w:rFonts w:ascii="Arial" w:hAnsi="Arial" w:cs="Arial"/>
          <w:spacing w:val="1"/>
        </w:rPr>
        <w:t xml:space="preserve"> </w:t>
      </w:r>
      <w:r w:rsidRPr="00EC551C">
        <w:rPr>
          <w:rFonts w:ascii="Arial" w:hAnsi="Arial" w:cs="Arial"/>
          <w:spacing w:val="-1"/>
        </w:rPr>
        <w:t>l</w:t>
      </w:r>
      <w:r w:rsidRPr="00EC551C">
        <w:rPr>
          <w:rFonts w:ascii="Arial" w:hAnsi="Arial" w:cs="Arial"/>
          <w:spacing w:val="-3"/>
        </w:rPr>
        <w:t>i</w:t>
      </w:r>
      <w:r w:rsidRPr="00EC551C">
        <w:rPr>
          <w:rFonts w:ascii="Arial" w:hAnsi="Arial" w:cs="Arial"/>
          <w:spacing w:val="2"/>
        </w:rPr>
        <w:t>f</w:t>
      </w:r>
      <w:r w:rsidRPr="00EC551C">
        <w:rPr>
          <w:rFonts w:ascii="Arial" w:hAnsi="Arial" w:cs="Arial"/>
        </w:rPr>
        <w:t>est</w:t>
      </w:r>
      <w:r w:rsidRPr="00EC551C">
        <w:rPr>
          <w:rFonts w:ascii="Arial" w:hAnsi="Arial" w:cs="Arial"/>
          <w:spacing w:val="-3"/>
        </w:rPr>
        <w:t>y</w:t>
      </w:r>
      <w:r w:rsidRPr="00EC551C">
        <w:rPr>
          <w:rFonts w:ascii="Arial" w:hAnsi="Arial" w:cs="Arial"/>
          <w:spacing w:val="-1"/>
        </w:rPr>
        <w:t>l</w:t>
      </w:r>
      <w:r w:rsidR="007A4640">
        <w:rPr>
          <w:rFonts w:ascii="Arial" w:hAnsi="Arial" w:cs="Arial"/>
        </w:rPr>
        <w:t>es)</w:t>
      </w:r>
      <w:r w:rsidR="007A4640">
        <w:rPr>
          <w:rFonts w:ascii="Arial" w:hAnsi="Arial" w:cs="Arial"/>
          <w:lang w:val="en-US"/>
        </w:rPr>
        <w:br/>
      </w:r>
      <w:r w:rsidRPr="00EC551C">
        <w:rPr>
          <w:rFonts w:ascii="Arial" w:hAnsi="Arial" w:cs="Arial"/>
        </w:rPr>
        <w:t>as bu</w:t>
      </w:r>
      <w:r w:rsidRPr="00EC551C">
        <w:rPr>
          <w:rFonts w:ascii="Arial" w:hAnsi="Arial" w:cs="Arial"/>
          <w:spacing w:val="-1"/>
        </w:rPr>
        <w:t>il</w:t>
      </w:r>
      <w:r w:rsidRPr="00EC551C">
        <w:rPr>
          <w:rFonts w:ascii="Arial" w:hAnsi="Arial" w:cs="Arial"/>
        </w:rPr>
        <w:t>d</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b</w:t>
      </w:r>
      <w:r w:rsidRPr="00EC551C">
        <w:rPr>
          <w:rFonts w:ascii="Arial" w:hAnsi="Arial" w:cs="Arial"/>
          <w:spacing w:val="-3"/>
        </w:rPr>
        <w:t>l</w:t>
      </w:r>
      <w:r w:rsidRPr="00EC551C">
        <w:rPr>
          <w:rFonts w:ascii="Arial" w:hAnsi="Arial" w:cs="Arial"/>
        </w:rPr>
        <w:t>ocks</w:t>
      </w:r>
      <w:r w:rsidRPr="00EC551C">
        <w:rPr>
          <w:rFonts w:ascii="Arial" w:hAnsi="Arial" w:cs="Arial"/>
          <w:spacing w:val="-2"/>
        </w:rPr>
        <w:t xml:space="preserve"> </w:t>
      </w:r>
      <w:r w:rsidRPr="00EC551C">
        <w:rPr>
          <w:rFonts w:ascii="Arial" w:hAnsi="Arial" w:cs="Arial"/>
          <w:spacing w:val="2"/>
        </w:rPr>
        <w:t>f</w:t>
      </w:r>
      <w:r w:rsidRPr="00EC551C">
        <w:rPr>
          <w:rFonts w:ascii="Arial" w:hAnsi="Arial" w:cs="Arial"/>
        </w:rPr>
        <w:t>or</w:t>
      </w:r>
      <w:r w:rsidRPr="00EC551C">
        <w:rPr>
          <w:rFonts w:ascii="Arial" w:hAnsi="Arial" w:cs="Arial"/>
          <w:spacing w:val="-1"/>
        </w:rPr>
        <w:t xml:space="preserve"> </w:t>
      </w:r>
      <w:r w:rsidRPr="00EC551C">
        <w:rPr>
          <w:rFonts w:ascii="Arial" w:hAnsi="Arial" w:cs="Arial"/>
          <w:spacing w:val="-3"/>
        </w:rPr>
        <w:t>s</w:t>
      </w:r>
      <w:r w:rsidRPr="00EC551C">
        <w:rPr>
          <w:rFonts w:ascii="Arial" w:hAnsi="Arial" w:cs="Arial"/>
        </w:rPr>
        <w:t>e</w:t>
      </w:r>
      <w:r w:rsidRPr="00EC551C">
        <w:rPr>
          <w:rFonts w:ascii="Arial" w:hAnsi="Arial" w:cs="Arial"/>
          <w:spacing w:val="-1"/>
        </w:rPr>
        <w:t>r</w:t>
      </w:r>
      <w:r w:rsidRPr="00EC551C">
        <w:rPr>
          <w:rFonts w:ascii="Arial" w:hAnsi="Arial" w:cs="Arial"/>
          <w:spacing w:val="-3"/>
        </w:rPr>
        <w:t>v</w:t>
      </w:r>
      <w:r w:rsidRPr="00EC551C">
        <w:rPr>
          <w:rFonts w:ascii="Arial" w:hAnsi="Arial" w:cs="Arial"/>
          <w:spacing w:val="-1"/>
        </w:rPr>
        <w:t>i</w:t>
      </w:r>
      <w:r w:rsidRPr="00EC551C">
        <w:rPr>
          <w:rFonts w:ascii="Arial" w:hAnsi="Arial" w:cs="Arial"/>
        </w:rPr>
        <w:t>ces and</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ne</w:t>
      </w:r>
      <w:r w:rsidRPr="00EC551C">
        <w:rPr>
          <w:rFonts w:ascii="Arial" w:hAnsi="Arial" w:cs="Arial"/>
          <w:spacing w:val="-2"/>
        </w:rPr>
        <w:t>e</w:t>
      </w:r>
      <w:r w:rsidRPr="00EC551C">
        <w:rPr>
          <w:rFonts w:ascii="Arial" w:hAnsi="Arial" w:cs="Arial"/>
        </w:rPr>
        <w:t>ds as</w:t>
      </w:r>
      <w:r w:rsidRPr="00EC551C">
        <w:rPr>
          <w:rFonts w:ascii="Arial" w:hAnsi="Arial" w:cs="Arial"/>
          <w:spacing w:val="-2"/>
        </w:rPr>
        <w:t xml:space="preserve"> </w:t>
      </w:r>
      <w:r w:rsidRPr="00EC551C">
        <w:rPr>
          <w:rFonts w:ascii="Arial" w:hAnsi="Arial" w:cs="Arial"/>
        </w:rPr>
        <w:t>a</w:t>
      </w:r>
      <w:r w:rsidRPr="00EC551C">
        <w:rPr>
          <w:rFonts w:ascii="Arial" w:hAnsi="Arial" w:cs="Arial"/>
          <w:spacing w:val="1"/>
        </w:rPr>
        <w:t xml:space="preserve"> </w:t>
      </w:r>
      <w:r w:rsidRPr="00EC551C">
        <w:rPr>
          <w:rFonts w:ascii="Arial" w:hAnsi="Arial" w:cs="Arial"/>
        </w:rPr>
        <w:t>ca</w:t>
      </w:r>
      <w:r w:rsidRPr="00EC551C">
        <w:rPr>
          <w:rFonts w:ascii="Arial" w:hAnsi="Arial" w:cs="Arial"/>
          <w:spacing w:val="-2"/>
        </w:rPr>
        <w:t>t</w:t>
      </w:r>
      <w:r w:rsidRPr="00EC551C">
        <w:rPr>
          <w:rFonts w:ascii="Arial" w:hAnsi="Arial" w:cs="Arial"/>
        </w:rPr>
        <w:t>a</w:t>
      </w:r>
      <w:r w:rsidRPr="00EC551C">
        <w:rPr>
          <w:rFonts w:ascii="Arial" w:hAnsi="Arial" w:cs="Arial"/>
          <w:spacing w:val="-1"/>
        </w:rPr>
        <w:t>l</w:t>
      </w:r>
      <w:r w:rsidRPr="00EC551C">
        <w:rPr>
          <w:rFonts w:ascii="Arial" w:hAnsi="Arial" w:cs="Arial"/>
          <w:spacing w:val="-3"/>
        </w:rPr>
        <w:t>y</w:t>
      </w:r>
      <w:r w:rsidRPr="00EC551C">
        <w:rPr>
          <w:rFonts w:ascii="Arial" w:hAnsi="Arial" w:cs="Arial"/>
        </w:rPr>
        <w:t>st for</w:t>
      </w:r>
      <w:r w:rsidRPr="00EC551C">
        <w:rPr>
          <w:rFonts w:ascii="Arial" w:hAnsi="Arial" w:cs="Arial"/>
          <w:spacing w:val="-1"/>
        </w:rPr>
        <w:t xml:space="preserve"> </w:t>
      </w:r>
      <w:r w:rsidRPr="00EC551C">
        <w:rPr>
          <w:rFonts w:ascii="Arial" w:hAnsi="Arial" w:cs="Arial"/>
        </w:rPr>
        <w:t>se</w:t>
      </w:r>
      <w:r w:rsidRPr="00EC551C">
        <w:rPr>
          <w:rFonts w:ascii="Arial" w:hAnsi="Arial" w:cs="Arial"/>
          <w:spacing w:val="-4"/>
        </w:rPr>
        <w:t>r</w:t>
      </w:r>
      <w:r w:rsidRPr="00EC551C">
        <w:rPr>
          <w:rFonts w:ascii="Arial" w:hAnsi="Arial" w:cs="Arial"/>
          <w:spacing w:val="-3"/>
        </w:rPr>
        <w:t>v</w:t>
      </w:r>
      <w:r w:rsidRPr="00EC551C">
        <w:rPr>
          <w:rFonts w:ascii="Arial" w:hAnsi="Arial" w:cs="Arial"/>
          <w:spacing w:val="-1"/>
        </w:rPr>
        <w:t>i</w:t>
      </w:r>
      <w:r w:rsidRPr="00EC551C">
        <w:rPr>
          <w:rFonts w:ascii="Arial" w:hAnsi="Arial" w:cs="Arial"/>
        </w:rPr>
        <w:t>ce</w:t>
      </w:r>
      <w:r w:rsidRPr="00EC551C">
        <w:rPr>
          <w:rFonts w:ascii="Arial" w:hAnsi="Arial" w:cs="Arial"/>
          <w:spacing w:val="1"/>
        </w:rPr>
        <w:t xml:space="preserve"> </w:t>
      </w:r>
      <w:r w:rsidRPr="00EC551C">
        <w:rPr>
          <w:rFonts w:ascii="Arial" w:hAnsi="Arial" w:cs="Arial"/>
        </w:rPr>
        <w:t>de</w:t>
      </w:r>
      <w:r w:rsidRPr="00EC551C">
        <w:rPr>
          <w:rFonts w:ascii="Arial" w:hAnsi="Arial" w:cs="Arial"/>
          <w:spacing w:val="-1"/>
        </w:rPr>
        <w:t>li</w:t>
      </w:r>
      <w:r w:rsidRPr="00EC551C">
        <w:rPr>
          <w:rFonts w:ascii="Arial" w:hAnsi="Arial" w:cs="Arial"/>
          <w:spacing w:val="-3"/>
        </w:rPr>
        <w:t>v</w:t>
      </w:r>
      <w:r w:rsidRPr="00EC551C">
        <w:rPr>
          <w:rFonts w:ascii="Arial" w:hAnsi="Arial" w:cs="Arial"/>
        </w:rPr>
        <w:t>e</w:t>
      </w:r>
      <w:r w:rsidRPr="00EC551C">
        <w:rPr>
          <w:rFonts w:ascii="Arial" w:hAnsi="Arial" w:cs="Arial"/>
          <w:spacing w:val="1"/>
        </w:rPr>
        <w:t>r</w:t>
      </w:r>
      <w:r w:rsidRPr="00EC551C">
        <w:rPr>
          <w:rFonts w:ascii="Arial" w:hAnsi="Arial" w:cs="Arial"/>
          <w:spacing w:val="-3"/>
        </w:rPr>
        <w:t>y</w:t>
      </w:r>
      <w:r w:rsidRPr="00EC551C">
        <w:rPr>
          <w:rFonts w:ascii="Arial" w:hAnsi="Arial" w:cs="Arial"/>
        </w:rPr>
        <w:t>; and</w:t>
      </w:r>
    </w:p>
    <w:p w:rsidR="00785E25" w:rsidRPr="00EC551C" w:rsidRDefault="00785E25" w:rsidP="007A4640">
      <w:pPr>
        <w:pStyle w:val="BodyText"/>
        <w:widowControl w:val="0"/>
        <w:numPr>
          <w:ilvl w:val="0"/>
          <w:numId w:val="39"/>
        </w:numPr>
        <w:kinsoku w:val="0"/>
        <w:overflowPunct w:val="0"/>
        <w:autoSpaceDE w:val="0"/>
        <w:autoSpaceDN w:val="0"/>
        <w:adjustRightInd w:val="0"/>
        <w:spacing w:before="120" w:after="0"/>
        <w:ind w:left="122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de</w:t>
      </w:r>
      <w:r w:rsidRPr="00EC551C">
        <w:rPr>
          <w:rFonts w:ascii="Arial" w:hAnsi="Arial" w:cs="Arial"/>
          <w:spacing w:val="-3"/>
        </w:rPr>
        <w:t>v</w:t>
      </w:r>
      <w:r w:rsidRPr="00EC551C">
        <w:rPr>
          <w:rFonts w:ascii="Arial" w:hAnsi="Arial" w:cs="Arial"/>
        </w:rPr>
        <w:t>e</w:t>
      </w:r>
      <w:r w:rsidRPr="00EC551C">
        <w:rPr>
          <w:rFonts w:ascii="Arial" w:hAnsi="Arial" w:cs="Arial"/>
          <w:spacing w:val="-1"/>
        </w:rPr>
        <w:t>l</w:t>
      </w:r>
      <w:r w:rsidRPr="00EC551C">
        <w:rPr>
          <w:rFonts w:ascii="Arial" w:hAnsi="Arial" w:cs="Arial"/>
        </w:rPr>
        <w:t xml:space="preserve">ops </w:t>
      </w:r>
      <w:r w:rsidRPr="00EC551C">
        <w:rPr>
          <w:rFonts w:ascii="Arial" w:hAnsi="Arial" w:cs="Arial"/>
          <w:spacing w:val="-2"/>
        </w:rPr>
        <w:t>n</w:t>
      </w:r>
      <w:r w:rsidRPr="00EC551C">
        <w:rPr>
          <w:rFonts w:ascii="Arial" w:hAnsi="Arial" w:cs="Arial"/>
        </w:rPr>
        <w:t>atu</w:t>
      </w:r>
      <w:r w:rsidRPr="00EC551C">
        <w:rPr>
          <w:rFonts w:ascii="Arial" w:hAnsi="Arial" w:cs="Arial"/>
          <w:spacing w:val="-1"/>
        </w:rPr>
        <w:t>r</w:t>
      </w:r>
      <w:r w:rsidRPr="00EC551C">
        <w:rPr>
          <w:rFonts w:ascii="Arial" w:hAnsi="Arial" w:cs="Arial"/>
        </w:rPr>
        <w:t>al s</w:t>
      </w:r>
      <w:r w:rsidRPr="00EC551C">
        <w:rPr>
          <w:rFonts w:ascii="Arial" w:hAnsi="Arial" w:cs="Arial"/>
          <w:spacing w:val="-2"/>
        </w:rPr>
        <w:t>u</w:t>
      </w:r>
      <w:r w:rsidRPr="00EC551C">
        <w:rPr>
          <w:rFonts w:ascii="Arial" w:hAnsi="Arial" w:cs="Arial"/>
        </w:rPr>
        <w:t>p</w:t>
      </w:r>
      <w:r w:rsidRPr="00EC551C">
        <w:rPr>
          <w:rFonts w:ascii="Arial" w:hAnsi="Arial" w:cs="Arial"/>
          <w:spacing w:val="-2"/>
        </w:rPr>
        <w:t>p</w:t>
      </w:r>
      <w:r w:rsidRPr="00EC551C">
        <w:rPr>
          <w:rFonts w:ascii="Arial" w:hAnsi="Arial" w:cs="Arial"/>
        </w:rPr>
        <w:t>o</w:t>
      </w:r>
      <w:r w:rsidRPr="00EC551C">
        <w:rPr>
          <w:rFonts w:ascii="Arial" w:hAnsi="Arial" w:cs="Arial"/>
          <w:spacing w:val="-1"/>
        </w:rPr>
        <w:t>r</w:t>
      </w:r>
      <w:r w:rsidRPr="00EC551C">
        <w:rPr>
          <w:rFonts w:ascii="Arial" w:hAnsi="Arial" w:cs="Arial"/>
        </w:rPr>
        <w:t>ts t</w:t>
      </w:r>
      <w:r w:rsidRPr="00EC551C">
        <w:rPr>
          <w:rFonts w:ascii="Arial" w:hAnsi="Arial" w:cs="Arial"/>
          <w:spacing w:val="-2"/>
        </w:rPr>
        <w:t>h</w:t>
      </w:r>
      <w:r w:rsidRPr="00EC551C">
        <w:rPr>
          <w:rFonts w:ascii="Arial" w:hAnsi="Arial" w:cs="Arial"/>
        </w:rPr>
        <w:t xml:space="preserve">at </w:t>
      </w:r>
      <w:r w:rsidRPr="00EC551C">
        <w:rPr>
          <w:rFonts w:ascii="Arial" w:hAnsi="Arial" w:cs="Arial"/>
          <w:spacing w:val="-3"/>
        </w:rPr>
        <w:t>w</w:t>
      </w:r>
      <w:r w:rsidRPr="00EC551C">
        <w:rPr>
          <w:rFonts w:ascii="Arial" w:hAnsi="Arial" w:cs="Arial"/>
          <w:spacing w:val="-1"/>
        </w:rPr>
        <w:t>il</w:t>
      </w:r>
      <w:r w:rsidRPr="00EC551C">
        <w:rPr>
          <w:rFonts w:ascii="Arial" w:hAnsi="Arial" w:cs="Arial"/>
        </w:rPr>
        <w:t>l</w:t>
      </w:r>
      <w:r w:rsidRPr="00EC551C">
        <w:rPr>
          <w:rFonts w:ascii="Arial" w:hAnsi="Arial" w:cs="Arial"/>
          <w:spacing w:val="2"/>
        </w:rPr>
        <w:t xml:space="preserve"> </w:t>
      </w:r>
      <w:r w:rsidRPr="00EC551C">
        <w:rPr>
          <w:rFonts w:ascii="Arial" w:hAnsi="Arial" w:cs="Arial"/>
        </w:rPr>
        <w:t>en</w:t>
      </w:r>
      <w:r w:rsidRPr="00EC551C">
        <w:rPr>
          <w:rFonts w:ascii="Arial" w:hAnsi="Arial" w:cs="Arial"/>
          <w:spacing w:val="-2"/>
        </w:rPr>
        <w:t>h</w:t>
      </w:r>
      <w:r w:rsidRPr="00EC551C">
        <w:rPr>
          <w:rFonts w:ascii="Arial" w:hAnsi="Arial" w:cs="Arial"/>
        </w:rPr>
        <w:t>ance</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spacing w:val="-3"/>
        </w:rPr>
        <w:t>y</w:t>
      </w:r>
      <w:r w:rsidRPr="00EC551C">
        <w:rPr>
          <w:rFonts w:ascii="Arial" w:hAnsi="Arial" w:cs="Arial"/>
          <w:spacing w:val="-1"/>
        </w:rPr>
        <w:t>’</w:t>
      </w:r>
      <w:r w:rsidRPr="00EC551C">
        <w:rPr>
          <w:rFonts w:ascii="Arial" w:hAnsi="Arial" w:cs="Arial"/>
        </w:rPr>
        <w:t>s capac</w:t>
      </w:r>
      <w:r w:rsidRPr="00EC551C">
        <w:rPr>
          <w:rFonts w:ascii="Arial" w:hAnsi="Arial" w:cs="Arial"/>
          <w:spacing w:val="-1"/>
        </w:rPr>
        <w:t>i</w:t>
      </w:r>
      <w:r w:rsidRPr="00EC551C">
        <w:rPr>
          <w:rFonts w:ascii="Arial" w:hAnsi="Arial" w:cs="Arial"/>
        </w:rPr>
        <w:t>ty</w:t>
      </w:r>
      <w:r w:rsidRPr="00EC551C">
        <w:rPr>
          <w:rFonts w:ascii="Arial" w:hAnsi="Arial" w:cs="Arial"/>
          <w:spacing w:val="-2"/>
        </w:rPr>
        <w:t xml:space="preserve"> </w:t>
      </w:r>
      <w:r w:rsidRPr="00EC551C">
        <w:rPr>
          <w:rFonts w:ascii="Arial" w:hAnsi="Arial" w:cs="Arial"/>
        </w:rPr>
        <w:t>and</w:t>
      </w:r>
      <w:r w:rsidRPr="00EC551C">
        <w:rPr>
          <w:rFonts w:ascii="Arial" w:hAnsi="Arial" w:cs="Arial"/>
          <w:spacing w:val="-1"/>
        </w:rPr>
        <w:t xml:space="preserve"> </w:t>
      </w:r>
      <w:r w:rsidRPr="00EC551C">
        <w:rPr>
          <w:rFonts w:ascii="Arial" w:hAnsi="Arial" w:cs="Arial"/>
        </w:rPr>
        <w:t>bu</w:t>
      </w:r>
      <w:r w:rsidRPr="00EC551C">
        <w:rPr>
          <w:rFonts w:ascii="Arial" w:hAnsi="Arial" w:cs="Arial"/>
          <w:spacing w:val="-1"/>
        </w:rPr>
        <w:t>il</w:t>
      </w:r>
      <w:r w:rsidR="007A4640">
        <w:rPr>
          <w:rFonts w:ascii="Arial" w:hAnsi="Arial" w:cs="Arial"/>
        </w:rPr>
        <w:t>d</w:t>
      </w:r>
      <w:r w:rsidR="007A4640">
        <w:rPr>
          <w:rFonts w:ascii="Arial" w:hAnsi="Arial" w:cs="Arial"/>
          <w:lang w:val="en-US"/>
        </w:rPr>
        <w:br/>
      </w:r>
      <w:r w:rsidRPr="00EC551C">
        <w:rPr>
          <w:rFonts w:ascii="Arial" w:hAnsi="Arial" w:cs="Arial"/>
        </w:rPr>
        <w:t>a</w:t>
      </w:r>
      <w:r w:rsidRPr="00EC551C">
        <w:rPr>
          <w:rFonts w:ascii="Arial" w:hAnsi="Arial" w:cs="Arial"/>
          <w:spacing w:val="1"/>
        </w:rPr>
        <w:t xml:space="preserve"> </w:t>
      </w:r>
      <w:r w:rsidRPr="00EC551C">
        <w:rPr>
          <w:rFonts w:ascii="Arial" w:hAnsi="Arial" w:cs="Arial"/>
        </w:rPr>
        <w:t>c</w:t>
      </w:r>
      <w:r w:rsidRPr="00EC551C">
        <w:rPr>
          <w:rFonts w:ascii="Arial" w:hAnsi="Arial" w:cs="Arial"/>
          <w:spacing w:val="-1"/>
        </w:rPr>
        <w:t>ir</w:t>
      </w:r>
      <w:r w:rsidRPr="00EC551C">
        <w:rPr>
          <w:rFonts w:ascii="Arial" w:hAnsi="Arial" w:cs="Arial"/>
        </w:rPr>
        <w:t>c</w:t>
      </w:r>
      <w:r w:rsidRPr="00EC551C">
        <w:rPr>
          <w:rFonts w:ascii="Arial" w:hAnsi="Arial" w:cs="Arial"/>
          <w:spacing w:val="-1"/>
        </w:rPr>
        <w:t>l</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o</w:t>
      </w:r>
      <w:r w:rsidRPr="00EC551C">
        <w:rPr>
          <w:rFonts w:ascii="Arial" w:hAnsi="Arial" w:cs="Arial"/>
        </w:rPr>
        <w:t>f</w:t>
      </w:r>
      <w:r w:rsidRPr="00EC551C">
        <w:rPr>
          <w:rFonts w:ascii="Arial" w:hAnsi="Arial" w:cs="Arial"/>
          <w:spacing w:val="3"/>
        </w:rPr>
        <w:t xml:space="preserve"> </w:t>
      </w:r>
      <w:r w:rsidRPr="00EC551C">
        <w:rPr>
          <w:rFonts w:ascii="Arial" w:hAnsi="Arial" w:cs="Arial"/>
          <w:spacing w:val="-3"/>
        </w:rPr>
        <w:t>s</w:t>
      </w:r>
      <w:r w:rsidRPr="00EC551C">
        <w:rPr>
          <w:rFonts w:ascii="Arial" w:hAnsi="Arial" w:cs="Arial"/>
        </w:rPr>
        <w:t>up</w:t>
      </w:r>
      <w:r w:rsidRPr="00EC551C">
        <w:rPr>
          <w:rFonts w:ascii="Arial" w:hAnsi="Arial" w:cs="Arial"/>
          <w:spacing w:val="-2"/>
        </w:rPr>
        <w:t>p</w:t>
      </w:r>
      <w:r w:rsidRPr="00EC551C">
        <w:rPr>
          <w:rFonts w:ascii="Arial" w:hAnsi="Arial" w:cs="Arial"/>
        </w:rPr>
        <w:t>o</w:t>
      </w:r>
      <w:r w:rsidRPr="00EC551C">
        <w:rPr>
          <w:rFonts w:ascii="Arial" w:hAnsi="Arial" w:cs="Arial"/>
          <w:spacing w:val="-1"/>
        </w:rPr>
        <w:t>r</w:t>
      </w:r>
      <w:r w:rsidRPr="00EC551C">
        <w:rPr>
          <w:rFonts w:ascii="Arial" w:hAnsi="Arial" w:cs="Arial"/>
        </w:rPr>
        <w:t>t t</w:t>
      </w:r>
      <w:r w:rsidRPr="00EC551C">
        <w:rPr>
          <w:rFonts w:ascii="Arial" w:hAnsi="Arial" w:cs="Arial"/>
          <w:spacing w:val="-2"/>
        </w:rPr>
        <w:t>h</w:t>
      </w:r>
      <w:r w:rsidRPr="00EC551C">
        <w:rPr>
          <w:rFonts w:ascii="Arial" w:hAnsi="Arial" w:cs="Arial"/>
        </w:rPr>
        <w:t>at</w:t>
      </w:r>
      <w:r w:rsidRPr="00EC551C">
        <w:rPr>
          <w:rFonts w:ascii="Arial" w:hAnsi="Arial" w:cs="Arial"/>
          <w:spacing w:val="-2"/>
        </w:rPr>
        <w:t xml:space="preserve"> </w:t>
      </w:r>
      <w:r w:rsidRPr="00EC551C">
        <w:rPr>
          <w:rFonts w:ascii="Arial" w:hAnsi="Arial" w:cs="Arial"/>
          <w:spacing w:val="-3"/>
        </w:rPr>
        <w:t>w</w:t>
      </w:r>
      <w:r w:rsidRPr="00EC551C">
        <w:rPr>
          <w:rFonts w:ascii="Arial" w:hAnsi="Arial" w:cs="Arial"/>
          <w:spacing w:val="1"/>
        </w:rPr>
        <w:t>i</w:t>
      </w:r>
      <w:r w:rsidRPr="00EC551C">
        <w:rPr>
          <w:rFonts w:ascii="Arial" w:hAnsi="Arial" w:cs="Arial"/>
          <w:spacing w:val="-1"/>
        </w:rPr>
        <w:t>l</w:t>
      </w:r>
      <w:r w:rsidRPr="00EC551C">
        <w:rPr>
          <w:rFonts w:ascii="Arial" w:hAnsi="Arial" w:cs="Arial"/>
        </w:rPr>
        <w:t>l see</w:t>
      </w:r>
      <w:r w:rsidRPr="00EC551C">
        <w:rPr>
          <w:rFonts w:ascii="Arial" w:hAnsi="Arial" w:cs="Arial"/>
          <w:spacing w:val="1"/>
        </w:rPr>
        <w:t xml:space="preserve"> </w:t>
      </w:r>
      <w:r w:rsidRPr="00EC551C">
        <w:rPr>
          <w:rFonts w:ascii="Arial" w:hAnsi="Arial" w:cs="Arial"/>
        </w:rPr>
        <w:t>the</w:t>
      </w:r>
      <w:r w:rsidRPr="00EC551C">
        <w:rPr>
          <w:rFonts w:ascii="Arial" w:hAnsi="Arial" w:cs="Arial"/>
          <w:spacing w:val="-1"/>
        </w:rPr>
        <w:t xml:space="preserve"> </w:t>
      </w:r>
      <w:r w:rsidRPr="00EC551C">
        <w:rPr>
          <w:rFonts w:ascii="Arial" w:hAnsi="Arial" w:cs="Arial"/>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th</w:t>
      </w:r>
      <w:r w:rsidRPr="00EC551C">
        <w:rPr>
          <w:rFonts w:ascii="Arial" w:hAnsi="Arial" w:cs="Arial"/>
          <w:spacing w:val="-1"/>
        </w:rPr>
        <w:t>r</w:t>
      </w:r>
      <w:r w:rsidRPr="00EC551C">
        <w:rPr>
          <w:rFonts w:ascii="Arial" w:hAnsi="Arial" w:cs="Arial"/>
        </w:rPr>
        <w:t>ou</w:t>
      </w:r>
      <w:r w:rsidRPr="00EC551C">
        <w:rPr>
          <w:rFonts w:ascii="Arial" w:hAnsi="Arial" w:cs="Arial"/>
          <w:spacing w:val="-2"/>
        </w:rPr>
        <w:t>g</w:t>
      </w:r>
      <w:r w:rsidRPr="00EC551C">
        <w:rPr>
          <w:rFonts w:ascii="Arial" w:hAnsi="Arial" w:cs="Arial"/>
        </w:rPr>
        <w:t>h</w:t>
      </w:r>
      <w:r w:rsidRPr="00EC551C">
        <w:rPr>
          <w:rFonts w:ascii="Arial" w:hAnsi="Arial" w:cs="Arial"/>
          <w:spacing w:val="1"/>
        </w:rPr>
        <w:t xml:space="preserve"> </w:t>
      </w:r>
      <w:r w:rsidRPr="00EC551C">
        <w:rPr>
          <w:rFonts w:ascii="Arial" w:hAnsi="Arial" w:cs="Arial"/>
        </w:rPr>
        <w:t>d</w:t>
      </w:r>
      <w:r w:rsidRPr="00EC551C">
        <w:rPr>
          <w:rFonts w:ascii="Arial" w:hAnsi="Arial" w:cs="Arial"/>
          <w:spacing w:val="-3"/>
        </w:rPr>
        <w:t>i</w:t>
      </w:r>
      <w:r w:rsidRPr="00EC551C">
        <w:rPr>
          <w:rFonts w:ascii="Arial" w:hAnsi="Arial" w:cs="Arial"/>
        </w:rPr>
        <w:t>f</w:t>
      </w:r>
      <w:r w:rsidRPr="00EC551C">
        <w:rPr>
          <w:rFonts w:ascii="Arial" w:hAnsi="Arial" w:cs="Arial"/>
          <w:spacing w:val="2"/>
        </w:rPr>
        <w:t>f</w:t>
      </w:r>
      <w:r w:rsidRPr="00EC551C">
        <w:rPr>
          <w:rFonts w:ascii="Arial" w:hAnsi="Arial" w:cs="Arial"/>
          <w:spacing w:val="-1"/>
        </w:rPr>
        <w:t>i</w:t>
      </w:r>
      <w:r w:rsidRPr="00EC551C">
        <w:rPr>
          <w:rFonts w:ascii="Arial" w:hAnsi="Arial" w:cs="Arial"/>
        </w:rPr>
        <w:t>cu</w:t>
      </w:r>
      <w:r w:rsidRPr="00EC551C">
        <w:rPr>
          <w:rFonts w:ascii="Arial" w:hAnsi="Arial" w:cs="Arial"/>
          <w:spacing w:val="-1"/>
        </w:rPr>
        <w:t>l</w:t>
      </w:r>
      <w:r w:rsidRPr="00EC551C">
        <w:rPr>
          <w:rFonts w:ascii="Arial" w:hAnsi="Arial" w:cs="Arial"/>
        </w:rPr>
        <w:t>t</w:t>
      </w:r>
      <w:r w:rsidRPr="00EC551C">
        <w:rPr>
          <w:rFonts w:ascii="Arial" w:hAnsi="Arial" w:cs="Arial"/>
          <w:spacing w:val="-2"/>
        </w:rPr>
        <w:t xml:space="preserve"> </w:t>
      </w:r>
      <w:r w:rsidRPr="00EC551C">
        <w:rPr>
          <w:rFonts w:ascii="Arial" w:hAnsi="Arial" w:cs="Arial"/>
        </w:rPr>
        <w:t>t</w:t>
      </w:r>
      <w:r w:rsidRPr="00EC551C">
        <w:rPr>
          <w:rFonts w:ascii="Arial" w:hAnsi="Arial" w:cs="Arial"/>
          <w:spacing w:val="-1"/>
        </w:rPr>
        <w:t>i</w:t>
      </w:r>
      <w:r w:rsidRPr="00EC551C">
        <w:rPr>
          <w:rFonts w:ascii="Arial" w:hAnsi="Arial" w:cs="Arial"/>
          <w:spacing w:val="1"/>
        </w:rPr>
        <w:t>m</w:t>
      </w:r>
      <w:r w:rsidRPr="00EC551C">
        <w:rPr>
          <w:rFonts w:ascii="Arial" w:hAnsi="Arial" w:cs="Arial"/>
        </w:rPr>
        <w:t>e</w:t>
      </w:r>
      <w:r w:rsidRPr="00EC551C">
        <w:rPr>
          <w:rFonts w:ascii="Arial" w:hAnsi="Arial" w:cs="Arial"/>
          <w:spacing w:val="-3"/>
        </w:rPr>
        <w:t>s</w:t>
      </w:r>
      <w:r w:rsidRPr="00EC551C">
        <w:rPr>
          <w:rFonts w:ascii="Arial" w:hAnsi="Arial" w:cs="Arial"/>
        </w:rPr>
        <w:t>.</w:t>
      </w:r>
    </w:p>
    <w:p w:rsidR="00785E25" w:rsidRPr="00EC551C" w:rsidRDefault="00785E25" w:rsidP="007A4640">
      <w:pPr>
        <w:pStyle w:val="BodyText"/>
        <w:kinsoku w:val="0"/>
        <w:overflowPunct w:val="0"/>
        <w:spacing w:before="240" w:after="0"/>
        <w:ind w:left="144" w:right="14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1"/>
        </w:rPr>
        <w:t>‘</w:t>
      </w:r>
      <w:r w:rsidRPr="00EC551C">
        <w:rPr>
          <w:rFonts w:ascii="Arial" w:hAnsi="Arial" w:cs="Arial"/>
        </w:rPr>
        <w:t>a</w:t>
      </w:r>
      <w:r w:rsidRPr="00EC551C">
        <w:rPr>
          <w:rFonts w:ascii="Arial" w:hAnsi="Arial" w:cs="Arial"/>
          <w:spacing w:val="-1"/>
        </w:rPr>
        <w:t>r</w:t>
      </w:r>
      <w:r w:rsidRPr="00EC551C">
        <w:rPr>
          <w:rFonts w:ascii="Arial" w:hAnsi="Arial" w:cs="Arial"/>
        </w:rPr>
        <w:t xml:space="preserve">t’ </w:t>
      </w:r>
      <w:r w:rsidRPr="00EC551C">
        <w:rPr>
          <w:rFonts w:ascii="Arial" w:hAnsi="Arial" w:cs="Arial"/>
          <w:spacing w:val="-2"/>
        </w:rPr>
        <w:t>o</w:t>
      </w:r>
      <w:r w:rsidRPr="00EC551C">
        <w:rPr>
          <w:rFonts w:ascii="Arial" w:hAnsi="Arial" w:cs="Arial"/>
        </w:rPr>
        <w:t>f p</w:t>
      </w:r>
      <w:r w:rsidRPr="00EC551C">
        <w:rPr>
          <w:rFonts w:ascii="Arial" w:hAnsi="Arial" w:cs="Arial"/>
          <w:spacing w:val="-1"/>
        </w:rPr>
        <w:t>r</w:t>
      </w:r>
      <w:r w:rsidRPr="00EC551C">
        <w:rPr>
          <w:rFonts w:ascii="Arial" w:hAnsi="Arial" w:cs="Arial"/>
        </w:rPr>
        <w:t>act</w:t>
      </w:r>
      <w:r w:rsidRPr="00EC551C">
        <w:rPr>
          <w:rFonts w:ascii="Arial" w:hAnsi="Arial" w:cs="Arial"/>
          <w:spacing w:val="-1"/>
        </w:rPr>
        <w:t>i</w:t>
      </w:r>
      <w:r w:rsidRPr="00EC551C">
        <w:rPr>
          <w:rFonts w:ascii="Arial" w:hAnsi="Arial" w:cs="Arial"/>
          <w:spacing w:val="-3"/>
        </w:rPr>
        <w:t>c</w:t>
      </w:r>
      <w:r w:rsidRPr="00EC551C">
        <w:rPr>
          <w:rFonts w:ascii="Arial" w:hAnsi="Arial" w:cs="Arial"/>
        </w:rPr>
        <w:t>e</w:t>
      </w:r>
      <w:r w:rsidRPr="00EC551C">
        <w:rPr>
          <w:rFonts w:ascii="Arial" w:hAnsi="Arial" w:cs="Arial"/>
          <w:spacing w:val="1"/>
        </w:rPr>
        <w:t xml:space="preserve"> </w:t>
      </w:r>
      <w:r w:rsidRPr="00EC551C">
        <w:rPr>
          <w:rFonts w:ascii="Arial" w:hAnsi="Arial" w:cs="Arial"/>
          <w:spacing w:val="-3"/>
        </w:rPr>
        <w:t>w</w:t>
      </w:r>
      <w:r w:rsidRPr="00EC551C">
        <w:rPr>
          <w:rFonts w:ascii="Arial" w:hAnsi="Arial" w:cs="Arial"/>
          <w:spacing w:val="-1"/>
        </w:rPr>
        <w:t>i</w:t>
      </w:r>
      <w:r w:rsidRPr="00EC551C">
        <w:rPr>
          <w:rFonts w:ascii="Arial" w:hAnsi="Arial" w:cs="Arial"/>
        </w:rPr>
        <w:t>th</w:t>
      </w:r>
      <w:r w:rsidRPr="00EC551C">
        <w:rPr>
          <w:rFonts w:ascii="Arial" w:hAnsi="Arial" w:cs="Arial"/>
          <w:spacing w:val="-1"/>
        </w:rPr>
        <w:t>i</w:t>
      </w:r>
      <w:r w:rsidRPr="00EC551C">
        <w:rPr>
          <w:rFonts w:ascii="Arial" w:hAnsi="Arial" w:cs="Arial"/>
        </w:rPr>
        <w:t>n</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3"/>
        </w:rPr>
        <w:t>F</w:t>
      </w:r>
      <w:r w:rsidRPr="00EC551C">
        <w:rPr>
          <w:rFonts w:ascii="Arial" w:hAnsi="Arial" w:cs="Arial"/>
          <w:spacing w:val="2"/>
        </w:rPr>
        <w:t>T</w:t>
      </w:r>
      <w:r w:rsidRPr="00EC551C">
        <w:rPr>
          <w:rFonts w:ascii="Arial" w:hAnsi="Arial" w:cs="Arial"/>
          <w:spacing w:val="-1"/>
        </w:rPr>
        <w:t>D</w:t>
      </w:r>
      <w:r w:rsidRPr="00EC551C">
        <w:rPr>
          <w:rFonts w:ascii="Arial" w:hAnsi="Arial" w:cs="Arial"/>
        </w:rPr>
        <w:t>M</w:t>
      </w:r>
      <w:r w:rsidRPr="00EC551C">
        <w:rPr>
          <w:rFonts w:ascii="Arial" w:hAnsi="Arial" w:cs="Arial"/>
          <w:spacing w:val="-1"/>
        </w:rPr>
        <w:t xml:space="preserve"> </w:t>
      </w:r>
      <w:r w:rsidRPr="00EC551C">
        <w:rPr>
          <w:rFonts w:ascii="Arial" w:hAnsi="Arial" w:cs="Arial"/>
        </w:rPr>
        <w:t>p</w:t>
      </w:r>
      <w:r w:rsidRPr="00EC551C">
        <w:rPr>
          <w:rFonts w:ascii="Arial" w:hAnsi="Arial" w:cs="Arial"/>
          <w:spacing w:val="-1"/>
        </w:rPr>
        <w:t>r</w:t>
      </w:r>
      <w:r w:rsidRPr="00EC551C">
        <w:rPr>
          <w:rFonts w:ascii="Arial" w:hAnsi="Arial" w:cs="Arial"/>
        </w:rPr>
        <w:t>ocess</w:t>
      </w:r>
      <w:r w:rsidRPr="00EC551C">
        <w:rPr>
          <w:rFonts w:ascii="Arial" w:hAnsi="Arial" w:cs="Arial"/>
          <w:spacing w:val="-2"/>
        </w:rPr>
        <w:t xml:space="preserve"> </w:t>
      </w:r>
      <w:r w:rsidRPr="00EC551C">
        <w:rPr>
          <w:rFonts w:ascii="Arial" w:hAnsi="Arial" w:cs="Arial"/>
          <w:spacing w:val="-1"/>
        </w:rPr>
        <w:t>i</w:t>
      </w:r>
      <w:r w:rsidRPr="00EC551C">
        <w:rPr>
          <w:rFonts w:ascii="Arial" w:hAnsi="Arial" w:cs="Arial"/>
        </w:rPr>
        <w:t>s a</w:t>
      </w:r>
      <w:r w:rsidRPr="00EC551C">
        <w:rPr>
          <w:rFonts w:ascii="Arial" w:hAnsi="Arial" w:cs="Arial"/>
          <w:spacing w:val="1"/>
        </w:rPr>
        <w:t xml:space="preserve"> </w:t>
      </w:r>
      <w:r w:rsidRPr="00EC551C">
        <w:rPr>
          <w:rFonts w:ascii="Arial" w:hAnsi="Arial" w:cs="Arial"/>
        </w:rPr>
        <w:t>ca</w:t>
      </w:r>
      <w:r w:rsidRPr="00EC551C">
        <w:rPr>
          <w:rFonts w:ascii="Arial" w:hAnsi="Arial" w:cs="Arial"/>
          <w:spacing w:val="-1"/>
        </w:rPr>
        <w:t>r</w:t>
      </w:r>
      <w:r w:rsidRPr="00EC551C">
        <w:rPr>
          <w:rFonts w:ascii="Arial" w:hAnsi="Arial" w:cs="Arial"/>
          <w:spacing w:val="-2"/>
        </w:rPr>
        <w:t>e</w:t>
      </w:r>
      <w:r w:rsidRPr="00EC551C">
        <w:rPr>
          <w:rFonts w:ascii="Arial" w:hAnsi="Arial" w:cs="Arial"/>
        </w:rPr>
        <w:t>ful ba</w:t>
      </w:r>
      <w:r w:rsidRPr="00EC551C">
        <w:rPr>
          <w:rFonts w:ascii="Arial" w:hAnsi="Arial" w:cs="Arial"/>
          <w:spacing w:val="-3"/>
        </w:rPr>
        <w:t>l</w:t>
      </w:r>
      <w:r w:rsidRPr="00EC551C">
        <w:rPr>
          <w:rFonts w:ascii="Arial" w:hAnsi="Arial" w:cs="Arial"/>
        </w:rPr>
        <w:t>ance</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 xml:space="preserve">at </w:t>
      </w:r>
      <w:r w:rsidRPr="00EC551C">
        <w:rPr>
          <w:rFonts w:ascii="Arial" w:hAnsi="Arial" w:cs="Arial"/>
          <w:spacing w:val="-1"/>
        </w:rPr>
        <w:t>i</w:t>
      </w:r>
      <w:r w:rsidRPr="00EC551C">
        <w:rPr>
          <w:rFonts w:ascii="Arial" w:hAnsi="Arial" w:cs="Arial"/>
        </w:rPr>
        <w:t>nc</w:t>
      </w:r>
      <w:r w:rsidRPr="00EC551C">
        <w:rPr>
          <w:rFonts w:ascii="Arial" w:hAnsi="Arial" w:cs="Arial"/>
          <w:spacing w:val="-1"/>
        </w:rPr>
        <w:t>l</w:t>
      </w:r>
      <w:r w:rsidRPr="00EC551C">
        <w:rPr>
          <w:rFonts w:ascii="Arial" w:hAnsi="Arial" w:cs="Arial"/>
          <w:spacing w:val="-2"/>
        </w:rPr>
        <w:t>u</w:t>
      </w:r>
      <w:r w:rsidRPr="00EC551C">
        <w:rPr>
          <w:rFonts w:ascii="Arial" w:hAnsi="Arial" w:cs="Arial"/>
        </w:rPr>
        <w:t>des a</w:t>
      </w:r>
      <w:r w:rsidRPr="00EC551C">
        <w:rPr>
          <w:rFonts w:ascii="Arial" w:hAnsi="Arial" w:cs="Arial"/>
          <w:spacing w:val="-1"/>
        </w:rPr>
        <w:t xml:space="preserve"> </w:t>
      </w:r>
      <w:r w:rsidRPr="00EC551C">
        <w:rPr>
          <w:rFonts w:ascii="Arial" w:hAnsi="Arial" w:cs="Arial"/>
        </w:rPr>
        <w:t>d</w:t>
      </w:r>
      <w:r w:rsidRPr="00EC551C">
        <w:rPr>
          <w:rFonts w:ascii="Arial" w:hAnsi="Arial" w:cs="Arial"/>
          <w:spacing w:val="-2"/>
        </w:rPr>
        <w:t>e</w:t>
      </w:r>
      <w:r w:rsidRPr="00EC551C">
        <w:rPr>
          <w:rFonts w:ascii="Arial" w:hAnsi="Arial" w:cs="Arial"/>
          <w:spacing w:val="-1"/>
        </w:rPr>
        <w:t>m</w:t>
      </w:r>
      <w:r w:rsidRPr="00EC551C">
        <w:rPr>
          <w:rFonts w:ascii="Arial" w:hAnsi="Arial" w:cs="Arial"/>
        </w:rPr>
        <w:t>onst</w:t>
      </w:r>
      <w:r w:rsidRPr="00EC551C">
        <w:rPr>
          <w:rFonts w:ascii="Arial" w:hAnsi="Arial" w:cs="Arial"/>
          <w:spacing w:val="-4"/>
        </w:rPr>
        <w:t>r</w:t>
      </w:r>
      <w:r w:rsidRPr="00EC551C">
        <w:rPr>
          <w:rFonts w:ascii="Arial" w:hAnsi="Arial" w:cs="Arial"/>
        </w:rPr>
        <w:t xml:space="preserve">ated </w:t>
      </w:r>
      <w:r w:rsidRPr="00EC551C">
        <w:rPr>
          <w:rFonts w:ascii="Arial" w:hAnsi="Arial" w:cs="Arial"/>
          <w:spacing w:val="-1"/>
        </w:rPr>
        <w:t>r</w:t>
      </w:r>
      <w:r w:rsidRPr="00EC551C">
        <w:rPr>
          <w:rFonts w:ascii="Arial" w:hAnsi="Arial" w:cs="Arial"/>
        </w:rPr>
        <w:t>espect</w:t>
      </w:r>
      <w:r w:rsidRPr="00EC551C">
        <w:rPr>
          <w:rFonts w:ascii="Arial" w:hAnsi="Arial" w:cs="Arial"/>
          <w:spacing w:val="-2"/>
        </w:rPr>
        <w:t xml:space="preserve"> </w:t>
      </w:r>
      <w:r w:rsidRPr="00EC551C">
        <w:rPr>
          <w:rFonts w:ascii="Arial" w:hAnsi="Arial" w:cs="Arial"/>
        </w:rPr>
        <w:t>for</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rPr>
        <w:t>fa</w:t>
      </w:r>
      <w:r w:rsidRPr="00EC551C">
        <w:rPr>
          <w:rFonts w:ascii="Arial" w:hAnsi="Arial" w:cs="Arial"/>
          <w:spacing w:val="1"/>
        </w:rPr>
        <w:t>m</w:t>
      </w:r>
      <w:r w:rsidRPr="00EC551C">
        <w:rPr>
          <w:rFonts w:ascii="Arial" w:hAnsi="Arial" w:cs="Arial"/>
          <w:spacing w:val="-1"/>
        </w:rPr>
        <w:t>il</w:t>
      </w:r>
      <w:r w:rsidRPr="00EC551C">
        <w:rPr>
          <w:rFonts w:ascii="Arial" w:hAnsi="Arial" w:cs="Arial"/>
          <w:spacing w:val="-3"/>
        </w:rPr>
        <w:t>y</w:t>
      </w:r>
      <w:r w:rsidRPr="00EC551C">
        <w:rPr>
          <w:rFonts w:ascii="Arial" w:hAnsi="Arial" w:cs="Arial"/>
        </w:rPr>
        <w:t>, the</w:t>
      </w:r>
      <w:r w:rsidRPr="00EC551C">
        <w:rPr>
          <w:rFonts w:ascii="Arial" w:hAnsi="Arial" w:cs="Arial"/>
          <w:spacing w:val="1"/>
        </w:rPr>
        <w:t xml:space="preserve"> </w:t>
      </w:r>
      <w:r w:rsidRPr="00EC551C">
        <w:rPr>
          <w:rFonts w:ascii="Arial" w:hAnsi="Arial" w:cs="Arial"/>
        </w:rPr>
        <w:t>e</w:t>
      </w:r>
      <w:r w:rsidRPr="00EC551C">
        <w:rPr>
          <w:rFonts w:ascii="Arial" w:hAnsi="Arial" w:cs="Arial"/>
          <w:spacing w:val="-3"/>
        </w:rPr>
        <w:t>x</w:t>
      </w:r>
      <w:r w:rsidRPr="00EC551C">
        <w:rPr>
          <w:rFonts w:ascii="Arial" w:hAnsi="Arial" w:cs="Arial"/>
        </w:rPr>
        <w:t>pec</w:t>
      </w:r>
      <w:r w:rsidRPr="00EC551C">
        <w:rPr>
          <w:rFonts w:ascii="Arial" w:hAnsi="Arial" w:cs="Arial"/>
          <w:spacing w:val="-2"/>
        </w:rPr>
        <w:t>t</w:t>
      </w:r>
      <w:r w:rsidRPr="00EC551C">
        <w:rPr>
          <w:rFonts w:ascii="Arial" w:hAnsi="Arial" w:cs="Arial"/>
        </w:rPr>
        <w:t>at</w:t>
      </w:r>
      <w:r w:rsidRPr="00EC551C">
        <w:rPr>
          <w:rFonts w:ascii="Arial" w:hAnsi="Arial" w:cs="Arial"/>
          <w:spacing w:val="-1"/>
        </w:rPr>
        <w:t>i</w:t>
      </w:r>
      <w:r w:rsidRPr="00EC551C">
        <w:rPr>
          <w:rFonts w:ascii="Arial" w:hAnsi="Arial" w:cs="Arial"/>
        </w:rPr>
        <w:t>on</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at c</w:t>
      </w:r>
      <w:r w:rsidRPr="00EC551C">
        <w:rPr>
          <w:rFonts w:ascii="Arial" w:hAnsi="Arial" w:cs="Arial"/>
          <w:spacing w:val="-2"/>
        </w:rPr>
        <w:t>h</w:t>
      </w:r>
      <w:r w:rsidRPr="00EC551C">
        <w:rPr>
          <w:rFonts w:ascii="Arial" w:hAnsi="Arial" w:cs="Arial"/>
        </w:rPr>
        <w:t>an</w:t>
      </w:r>
      <w:r w:rsidRPr="00EC551C">
        <w:rPr>
          <w:rFonts w:ascii="Arial" w:hAnsi="Arial" w:cs="Arial"/>
          <w:spacing w:val="-2"/>
        </w:rPr>
        <w:t>g</w:t>
      </w:r>
      <w:r w:rsidRPr="00EC551C">
        <w:rPr>
          <w:rFonts w:ascii="Arial" w:hAnsi="Arial" w:cs="Arial"/>
        </w:rPr>
        <w:t>e</w:t>
      </w:r>
      <w:r w:rsidRPr="00EC551C">
        <w:rPr>
          <w:rFonts w:ascii="Arial" w:hAnsi="Arial" w:cs="Arial"/>
          <w:spacing w:val="1"/>
        </w:rPr>
        <w:t xml:space="preserve"> </w:t>
      </w:r>
      <w:r w:rsidRPr="00EC551C">
        <w:rPr>
          <w:rFonts w:ascii="Arial" w:hAnsi="Arial" w:cs="Arial"/>
          <w:spacing w:val="-3"/>
        </w:rPr>
        <w:t>w</w:t>
      </w:r>
      <w:r w:rsidRPr="00EC551C">
        <w:rPr>
          <w:rFonts w:ascii="Arial" w:hAnsi="Arial" w:cs="Arial"/>
          <w:spacing w:val="-1"/>
        </w:rPr>
        <w:t>il</w:t>
      </w:r>
      <w:r w:rsidRPr="00EC551C">
        <w:rPr>
          <w:rFonts w:ascii="Arial" w:hAnsi="Arial" w:cs="Arial"/>
        </w:rPr>
        <w:t>l occu</w:t>
      </w:r>
      <w:r w:rsidRPr="00EC551C">
        <w:rPr>
          <w:rFonts w:ascii="Arial" w:hAnsi="Arial" w:cs="Arial"/>
          <w:spacing w:val="-1"/>
        </w:rPr>
        <w:t>r</w:t>
      </w:r>
      <w:r w:rsidRPr="00EC551C">
        <w:rPr>
          <w:rFonts w:ascii="Arial" w:hAnsi="Arial" w:cs="Arial"/>
        </w:rPr>
        <w:t>, and</w:t>
      </w:r>
      <w:r w:rsidRPr="00EC551C">
        <w:rPr>
          <w:rFonts w:ascii="Arial" w:hAnsi="Arial" w:cs="Arial"/>
          <w:spacing w:val="-1"/>
        </w:rPr>
        <w:t xml:space="preserve"> </w:t>
      </w:r>
      <w:r w:rsidRPr="00EC551C">
        <w:rPr>
          <w:rFonts w:ascii="Arial" w:hAnsi="Arial" w:cs="Arial"/>
        </w:rPr>
        <w:t>o</w:t>
      </w:r>
      <w:r w:rsidRPr="00EC551C">
        <w:rPr>
          <w:rFonts w:ascii="Arial" w:hAnsi="Arial" w:cs="Arial"/>
          <w:spacing w:val="-3"/>
        </w:rPr>
        <w:t>v</w:t>
      </w:r>
      <w:r w:rsidRPr="00EC551C">
        <w:rPr>
          <w:rFonts w:ascii="Arial" w:hAnsi="Arial" w:cs="Arial"/>
        </w:rPr>
        <w:t>e</w:t>
      </w:r>
      <w:r w:rsidRPr="00EC551C">
        <w:rPr>
          <w:rFonts w:ascii="Arial" w:hAnsi="Arial" w:cs="Arial"/>
          <w:spacing w:val="-1"/>
        </w:rPr>
        <w:t>r</w:t>
      </w:r>
      <w:r w:rsidRPr="00EC551C">
        <w:rPr>
          <w:rFonts w:ascii="Arial" w:hAnsi="Arial" w:cs="Arial"/>
        </w:rPr>
        <w:t>see</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acc</w:t>
      </w:r>
      <w:r w:rsidRPr="00EC551C">
        <w:rPr>
          <w:rFonts w:ascii="Arial" w:hAnsi="Arial" w:cs="Arial"/>
          <w:spacing w:val="-2"/>
        </w:rPr>
        <w:t>o</w:t>
      </w:r>
      <w:r w:rsidRPr="00EC551C">
        <w:rPr>
          <w:rFonts w:ascii="Arial" w:hAnsi="Arial" w:cs="Arial"/>
        </w:rPr>
        <w:t>un</w:t>
      </w:r>
      <w:r w:rsidRPr="00EC551C">
        <w:rPr>
          <w:rFonts w:ascii="Arial" w:hAnsi="Arial" w:cs="Arial"/>
          <w:spacing w:val="-2"/>
        </w:rPr>
        <w:t>t</w:t>
      </w:r>
      <w:r w:rsidRPr="00EC551C">
        <w:rPr>
          <w:rFonts w:ascii="Arial" w:hAnsi="Arial" w:cs="Arial"/>
        </w:rPr>
        <w:t>ab</w:t>
      </w:r>
      <w:r w:rsidRPr="00EC551C">
        <w:rPr>
          <w:rFonts w:ascii="Arial" w:hAnsi="Arial" w:cs="Arial"/>
          <w:spacing w:val="-1"/>
        </w:rPr>
        <w:t>ili</w:t>
      </w:r>
      <w:r w:rsidRPr="00EC551C">
        <w:rPr>
          <w:rFonts w:ascii="Arial" w:hAnsi="Arial" w:cs="Arial"/>
        </w:rPr>
        <w:t>ty</w:t>
      </w:r>
      <w:r w:rsidRPr="00EC551C">
        <w:rPr>
          <w:rFonts w:ascii="Arial" w:hAnsi="Arial" w:cs="Arial"/>
          <w:spacing w:val="-2"/>
        </w:rPr>
        <w:t xml:space="preserve"> </w:t>
      </w:r>
      <w:r w:rsidRPr="00EC551C">
        <w:rPr>
          <w:rFonts w:ascii="Arial" w:hAnsi="Arial" w:cs="Arial"/>
        </w:rPr>
        <w:t xml:space="preserve">for that </w:t>
      </w:r>
      <w:r w:rsidRPr="00EC551C">
        <w:rPr>
          <w:rFonts w:ascii="Arial" w:hAnsi="Arial" w:cs="Arial"/>
          <w:spacing w:val="-3"/>
        </w:rPr>
        <w:t>c</w:t>
      </w:r>
      <w:r w:rsidRPr="00EC551C">
        <w:rPr>
          <w:rFonts w:ascii="Arial" w:hAnsi="Arial" w:cs="Arial"/>
        </w:rPr>
        <w:t>h</w:t>
      </w:r>
      <w:r w:rsidRPr="00EC551C">
        <w:rPr>
          <w:rFonts w:ascii="Arial" w:hAnsi="Arial" w:cs="Arial"/>
          <w:spacing w:val="-2"/>
        </w:rPr>
        <w:t>a</w:t>
      </w:r>
      <w:r w:rsidRPr="00EC551C">
        <w:rPr>
          <w:rFonts w:ascii="Arial" w:hAnsi="Arial" w:cs="Arial"/>
        </w:rPr>
        <w:t>n</w:t>
      </w:r>
      <w:r w:rsidRPr="00EC551C">
        <w:rPr>
          <w:rFonts w:ascii="Arial" w:hAnsi="Arial" w:cs="Arial"/>
          <w:spacing w:val="-2"/>
        </w:rPr>
        <w:t>g</w:t>
      </w:r>
      <w:r w:rsidRPr="00EC551C">
        <w:rPr>
          <w:rFonts w:ascii="Arial" w:hAnsi="Arial" w:cs="Arial"/>
        </w:rPr>
        <w:t>e.</w:t>
      </w:r>
    </w:p>
    <w:p w:rsidR="00785E25" w:rsidRPr="00EC551C" w:rsidRDefault="00785E25" w:rsidP="007A4640">
      <w:pPr>
        <w:pStyle w:val="BodyText"/>
        <w:kinsoku w:val="0"/>
        <w:overflowPunct w:val="0"/>
        <w:spacing w:before="240" w:after="0"/>
        <w:ind w:left="144" w:right="14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3"/>
        </w:rPr>
        <w:t>F</w:t>
      </w:r>
      <w:r w:rsidRPr="00EC551C">
        <w:rPr>
          <w:rFonts w:ascii="Arial" w:hAnsi="Arial" w:cs="Arial"/>
          <w:spacing w:val="2"/>
        </w:rPr>
        <w:t>T</w:t>
      </w:r>
      <w:r w:rsidRPr="00EC551C">
        <w:rPr>
          <w:rFonts w:ascii="Arial" w:hAnsi="Arial" w:cs="Arial"/>
          <w:spacing w:val="-1"/>
        </w:rPr>
        <w:t>D</w:t>
      </w:r>
      <w:r w:rsidRPr="00EC551C">
        <w:rPr>
          <w:rFonts w:ascii="Arial" w:hAnsi="Arial" w:cs="Arial"/>
        </w:rPr>
        <w:t>M</w:t>
      </w:r>
      <w:r w:rsidRPr="00EC551C">
        <w:rPr>
          <w:rFonts w:ascii="Arial" w:hAnsi="Arial" w:cs="Arial"/>
          <w:spacing w:val="-1"/>
        </w:rPr>
        <w:t xml:space="preserve"> </w:t>
      </w:r>
      <w:r w:rsidRPr="00EC551C">
        <w:rPr>
          <w:rFonts w:ascii="Arial" w:hAnsi="Arial" w:cs="Arial"/>
        </w:rPr>
        <w:t>p</w:t>
      </w:r>
      <w:r w:rsidRPr="00EC551C">
        <w:rPr>
          <w:rFonts w:ascii="Arial" w:hAnsi="Arial" w:cs="Arial"/>
          <w:spacing w:val="-1"/>
        </w:rPr>
        <w:t>r</w:t>
      </w:r>
      <w:r w:rsidRPr="00EC551C">
        <w:rPr>
          <w:rFonts w:ascii="Arial" w:hAnsi="Arial" w:cs="Arial"/>
        </w:rPr>
        <w:t>ocess</w:t>
      </w:r>
      <w:r w:rsidRPr="00EC551C">
        <w:rPr>
          <w:rFonts w:ascii="Arial" w:hAnsi="Arial" w:cs="Arial"/>
          <w:spacing w:val="-2"/>
        </w:rPr>
        <w:t xml:space="preserve"> </w:t>
      </w:r>
      <w:r w:rsidRPr="00EC551C">
        <w:rPr>
          <w:rFonts w:ascii="Arial" w:hAnsi="Arial" w:cs="Arial"/>
        </w:rPr>
        <w:t>e</w:t>
      </w:r>
      <w:r w:rsidRPr="00EC551C">
        <w:rPr>
          <w:rFonts w:ascii="Arial" w:hAnsi="Arial" w:cs="Arial"/>
          <w:spacing w:val="-2"/>
        </w:rPr>
        <w:t>ng</w:t>
      </w:r>
      <w:r w:rsidRPr="00EC551C">
        <w:rPr>
          <w:rFonts w:ascii="Arial" w:hAnsi="Arial" w:cs="Arial"/>
        </w:rPr>
        <w:t>a</w:t>
      </w:r>
      <w:r w:rsidRPr="00EC551C">
        <w:rPr>
          <w:rFonts w:ascii="Arial" w:hAnsi="Arial" w:cs="Arial"/>
          <w:spacing w:val="-2"/>
        </w:rPr>
        <w:t>g</w:t>
      </w:r>
      <w:r w:rsidRPr="00EC551C">
        <w:rPr>
          <w:rFonts w:ascii="Arial" w:hAnsi="Arial" w:cs="Arial"/>
        </w:rPr>
        <w:t>es the</w:t>
      </w:r>
      <w:r w:rsidRPr="00EC551C">
        <w:rPr>
          <w:rFonts w:ascii="Arial" w:hAnsi="Arial" w:cs="Arial"/>
          <w:spacing w:val="-1"/>
        </w:rPr>
        <w:t xml:space="preserve"> </w:t>
      </w:r>
      <w:r w:rsidRPr="00EC551C">
        <w:rPr>
          <w:rFonts w:ascii="Arial" w:hAnsi="Arial" w:cs="Arial"/>
        </w:rPr>
        <w:t>fa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spacing w:val="-1"/>
        </w:rPr>
        <w:t>i</w:t>
      </w:r>
      <w:r w:rsidRPr="00EC551C">
        <w:rPr>
          <w:rFonts w:ascii="Arial" w:hAnsi="Arial" w:cs="Arial"/>
        </w:rPr>
        <w:t>n</w:t>
      </w:r>
      <w:r w:rsidRPr="00EC551C">
        <w:rPr>
          <w:rFonts w:ascii="Arial" w:hAnsi="Arial" w:cs="Arial"/>
          <w:spacing w:val="1"/>
        </w:rPr>
        <w:t xml:space="preserve"> </w:t>
      </w:r>
      <w:r w:rsidRPr="00EC551C">
        <w:rPr>
          <w:rFonts w:ascii="Arial" w:hAnsi="Arial" w:cs="Arial"/>
        </w:rPr>
        <w:t>the</w:t>
      </w:r>
      <w:r w:rsidRPr="00EC551C">
        <w:rPr>
          <w:rFonts w:ascii="Arial" w:hAnsi="Arial" w:cs="Arial"/>
          <w:spacing w:val="-1"/>
        </w:rPr>
        <w:t xml:space="preserve"> </w:t>
      </w:r>
      <w:r w:rsidRPr="00EC551C">
        <w:rPr>
          <w:rFonts w:ascii="Arial" w:hAnsi="Arial" w:cs="Arial"/>
        </w:rPr>
        <w:t>p</w:t>
      </w:r>
      <w:r w:rsidRPr="00EC551C">
        <w:rPr>
          <w:rFonts w:ascii="Arial" w:hAnsi="Arial" w:cs="Arial"/>
          <w:spacing w:val="-1"/>
        </w:rPr>
        <w:t>r</w:t>
      </w:r>
      <w:r w:rsidRPr="00EC551C">
        <w:rPr>
          <w:rFonts w:ascii="Arial" w:hAnsi="Arial" w:cs="Arial"/>
        </w:rPr>
        <w:t>ocess</w:t>
      </w:r>
      <w:r w:rsidRPr="00EC551C">
        <w:rPr>
          <w:rFonts w:ascii="Arial" w:hAnsi="Arial" w:cs="Arial"/>
          <w:spacing w:val="-2"/>
        </w:rPr>
        <w:t xml:space="preserve"> o</w:t>
      </w:r>
      <w:r w:rsidRPr="00EC551C">
        <w:rPr>
          <w:rFonts w:ascii="Arial" w:hAnsi="Arial" w:cs="Arial"/>
        </w:rPr>
        <w:t>f</w:t>
      </w:r>
      <w:r w:rsidRPr="00EC551C">
        <w:rPr>
          <w:rFonts w:ascii="Arial" w:hAnsi="Arial" w:cs="Arial"/>
          <w:spacing w:val="3"/>
        </w:rPr>
        <w:t xml:space="preserve"> </w:t>
      </w:r>
      <w:r w:rsidRPr="00EC551C">
        <w:rPr>
          <w:rFonts w:ascii="Arial" w:hAnsi="Arial" w:cs="Arial"/>
          <w:spacing w:val="-1"/>
        </w:rPr>
        <w:t>i</w:t>
      </w:r>
      <w:r w:rsidRPr="00EC551C">
        <w:rPr>
          <w:rFonts w:ascii="Arial" w:hAnsi="Arial" w:cs="Arial"/>
          <w:spacing w:val="-2"/>
        </w:rPr>
        <w:t>d</w:t>
      </w:r>
      <w:r w:rsidRPr="00EC551C">
        <w:rPr>
          <w:rFonts w:ascii="Arial" w:hAnsi="Arial" w:cs="Arial"/>
        </w:rPr>
        <w:t>ent</w:t>
      </w:r>
      <w:r w:rsidRPr="00EC551C">
        <w:rPr>
          <w:rFonts w:ascii="Arial" w:hAnsi="Arial" w:cs="Arial"/>
          <w:spacing w:val="-3"/>
        </w:rPr>
        <w:t>i</w:t>
      </w:r>
      <w:r w:rsidRPr="00EC551C">
        <w:rPr>
          <w:rFonts w:ascii="Arial" w:hAnsi="Arial" w:cs="Arial"/>
          <w:spacing w:val="2"/>
        </w:rPr>
        <w:t>f</w:t>
      </w:r>
      <w:r w:rsidRPr="00EC551C">
        <w:rPr>
          <w:rFonts w:ascii="Arial" w:hAnsi="Arial" w:cs="Arial"/>
          <w:spacing w:val="-3"/>
        </w:rPr>
        <w:t>y</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and</w:t>
      </w:r>
      <w:r w:rsidRPr="00EC551C">
        <w:rPr>
          <w:rFonts w:ascii="Arial" w:hAnsi="Arial" w:cs="Arial"/>
          <w:spacing w:val="-1"/>
        </w:rPr>
        <w:t xml:space="preserve"> </w:t>
      </w:r>
      <w:r w:rsidRPr="00EC551C">
        <w:rPr>
          <w:rFonts w:ascii="Arial" w:hAnsi="Arial" w:cs="Arial"/>
        </w:rPr>
        <w:t>est</w:t>
      </w:r>
      <w:r w:rsidRPr="00EC551C">
        <w:rPr>
          <w:rFonts w:ascii="Arial" w:hAnsi="Arial" w:cs="Arial"/>
          <w:spacing w:val="-2"/>
        </w:rPr>
        <w:t>a</w:t>
      </w:r>
      <w:r w:rsidRPr="00EC551C">
        <w:rPr>
          <w:rFonts w:ascii="Arial" w:hAnsi="Arial" w:cs="Arial"/>
        </w:rPr>
        <w:t>b</w:t>
      </w:r>
      <w:r w:rsidRPr="00EC551C">
        <w:rPr>
          <w:rFonts w:ascii="Arial" w:hAnsi="Arial" w:cs="Arial"/>
          <w:spacing w:val="-1"/>
        </w:rPr>
        <w:t>li</w:t>
      </w:r>
      <w:r w:rsidRPr="00EC551C">
        <w:rPr>
          <w:rFonts w:ascii="Arial" w:hAnsi="Arial" w:cs="Arial"/>
        </w:rPr>
        <w:t>sh</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su</w:t>
      </w:r>
      <w:r w:rsidRPr="00EC551C">
        <w:rPr>
          <w:rFonts w:ascii="Arial" w:hAnsi="Arial" w:cs="Arial"/>
          <w:spacing w:val="-2"/>
        </w:rPr>
        <w:t>p</w:t>
      </w:r>
      <w:r w:rsidRPr="00EC551C">
        <w:rPr>
          <w:rFonts w:ascii="Arial" w:hAnsi="Arial" w:cs="Arial"/>
        </w:rPr>
        <w:t>p</w:t>
      </w:r>
      <w:r w:rsidRPr="00EC551C">
        <w:rPr>
          <w:rFonts w:ascii="Arial" w:hAnsi="Arial" w:cs="Arial"/>
          <w:spacing w:val="-2"/>
        </w:rPr>
        <w:t>o</w:t>
      </w:r>
      <w:r w:rsidRPr="00EC551C">
        <w:rPr>
          <w:rFonts w:ascii="Arial" w:hAnsi="Arial" w:cs="Arial"/>
          <w:spacing w:val="-1"/>
        </w:rPr>
        <w:t>r</w:t>
      </w:r>
      <w:r w:rsidRPr="00EC551C">
        <w:rPr>
          <w:rFonts w:ascii="Arial" w:hAnsi="Arial" w:cs="Arial"/>
        </w:rPr>
        <w:t>ts, both</w:t>
      </w:r>
      <w:r w:rsidRPr="00EC551C">
        <w:rPr>
          <w:rFonts w:ascii="Arial" w:hAnsi="Arial" w:cs="Arial"/>
          <w:spacing w:val="-4"/>
        </w:rPr>
        <w:t xml:space="preserve"> </w:t>
      </w:r>
      <w:r w:rsidRPr="00EC551C">
        <w:rPr>
          <w:rFonts w:ascii="Arial" w:hAnsi="Arial" w:cs="Arial"/>
          <w:spacing w:val="2"/>
        </w:rPr>
        <w:t>f</w:t>
      </w:r>
      <w:r w:rsidRPr="00EC551C">
        <w:rPr>
          <w:rFonts w:ascii="Arial" w:hAnsi="Arial" w:cs="Arial"/>
        </w:rPr>
        <w:t>o</w:t>
      </w:r>
      <w:r w:rsidRPr="00EC551C">
        <w:rPr>
          <w:rFonts w:ascii="Arial" w:hAnsi="Arial" w:cs="Arial"/>
          <w:spacing w:val="-4"/>
        </w:rPr>
        <w:t>r</w:t>
      </w:r>
      <w:r w:rsidRPr="00EC551C">
        <w:rPr>
          <w:rFonts w:ascii="Arial" w:hAnsi="Arial" w:cs="Arial"/>
          <w:spacing w:val="1"/>
        </w:rPr>
        <w:t>m</w:t>
      </w:r>
      <w:r w:rsidRPr="00EC551C">
        <w:rPr>
          <w:rFonts w:ascii="Arial" w:hAnsi="Arial" w:cs="Arial"/>
        </w:rPr>
        <w:t xml:space="preserve">al </w:t>
      </w:r>
      <w:r w:rsidRPr="00EC551C">
        <w:rPr>
          <w:rFonts w:ascii="Arial" w:hAnsi="Arial" w:cs="Arial"/>
          <w:spacing w:val="-2"/>
        </w:rPr>
        <w:t>a</w:t>
      </w:r>
      <w:r w:rsidRPr="00EC551C">
        <w:rPr>
          <w:rFonts w:ascii="Arial" w:hAnsi="Arial" w:cs="Arial"/>
        </w:rPr>
        <w:t>nd</w:t>
      </w:r>
      <w:r w:rsidRPr="00EC551C">
        <w:rPr>
          <w:rFonts w:ascii="Arial" w:hAnsi="Arial" w:cs="Arial"/>
          <w:spacing w:val="1"/>
        </w:rPr>
        <w:t xml:space="preserve"> </w:t>
      </w:r>
      <w:r w:rsidRPr="00EC551C">
        <w:rPr>
          <w:rFonts w:ascii="Arial" w:hAnsi="Arial" w:cs="Arial"/>
          <w:spacing w:val="-1"/>
        </w:rPr>
        <w:t>i</w:t>
      </w:r>
      <w:r w:rsidRPr="00EC551C">
        <w:rPr>
          <w:rFonts w:ascii="Arial" w:hAnsi="Arial" w:cs="Arial"/>
          <w:spacing w:val="-2"/>
        </w:rPr>
        <w:t>n</w:t>
      </w:r>
      <w:r w:rsidRPr="00EC551C">
        <w:rPr>
          <w:rFonts w:ascii="Arial" w:hAnsi="Arial" w:cs="Arial"/>
        </w:rPr>
        <w:t>fo</w:t>
      </w:r>
      <w:r w:rsidRPr="00EC551C">
        <w:rPr>
          <w:rFonts w:ascii="Arial" w:hAnsi="Arial" w:cs="Arial"/>
          <w:spacing w:val="-1"/>
        </w:rPr>
        <w:t>rm</w:t>
      </w:r>
      <w:r w:rsidRPr="00EC551C">
        <w:rPr>
          <w:rFonts w:ascii="Arial" w:hAnsi="Arial" w:cs="Arial"/>
        </w:rPr>
        <w:t>al to</w:t>
      </w:r>
      <w:r w:rsidRPr="00EC551C">
        <w:rPr>
          <w:rFonts w:ascii="Arial" w:hAnsi="Arial" w:cs="Arial"/>
          <w:spacing w:val="-1"/>
        </w:rPr>
        <w:t xml:space="preserve"> </w:t>
      </w:r>
      <w:r w:rsidRPr="00EC551C">
        <w:rPr>
          <w:rFonts w:ascii="Arial" w:hAnsi="Arial" w:cs="Arial"/>
        </w:rPr>
        <w:t>he</w:t>
      </w:r>
      <w:r w:rsidRPr="00EC551C">
        <w:rPr>
          <w:rFonts w:ascii="Arial" w:hAnsi="Arial" w:cs="Arial"/>
          <w:spacing w:val="-1"/>
        </w:rPr>
        <w:t>l</w:t>
      </w:r>
      <w:r w:rsidRPr="00EC551C">
        <w:rPr>
          <w:rFonts w:ascii="Arial" w:hAnsi="Arial" w:cs="Arial"/>
        </w:rPr>
        <w:t>p</w:t>
      </w:r>
      <w:r w:rsidRPr="00EC551C">
        <w:rPr>
          <w:rFonts w:ascii="Arial" w:hAnsi="Arial" w:cs="Arial"/>
          <w:spacing w:val="-1"/>
        </w:rPr>
        <w:t xml:space="preserve"> </w:t>
      </w:r>
      <w:r w:rsidRPr="00EC551C">
        <w:rPr>
          <w:rFonts w:ascii="Arial" w:hAnsi="Arial" w:cs="Arial"/>
        </w:rPr>
        <w:t>the</w:t>
      </w:r>
      <w:r w:rsidRPr="00EC551C">
        <w:rPr>
          <w:rFonts w:ascii="Arial" w:hAnsi="Arial" w:cs="Arial"/>
          <w:spacing w:val="-4"/>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ach</w:t>
      </w:r>
      <w:r w:rsidRPr="00EC551C">
        <w:rPr>
          <w:rFonts w:ascii="Arial" w:hAnsi="Arial" w:cs="Arial"/>
          <w:spacing w:val="-1"/>
        </w:rPr>
        <w:t>i</w:t>
      </w:r>
      <w:r w:rsidRPr="00EC551C">
        <w:rPr>
          <w:rFonts w:ascii="Arial" w:hAnsi="Arial" w:cs="Arial"/>
        </w:rPr>
        <w:t>e</w:t>
      </w:r>
      <w:r w:rsidRPr="00EC551C">
        <w:rPr>
          <w:rFonts w:ascii="Arial" w:hAnsi="Arial" w:cs="Arial"/>
          <w:spacing w:val="-3"/>
        </w:rPr>
        <w:t>v</w:t>
      </w:r>
      <w:r w:rsidRPr="00EC551C">
        <w:rPr>
          <w:rFonts w:ascii="Arial" w:hAnsi="Arial" w:cs="Arial"/>
        </w:rPr>
        <w:t>e</w:t>
      </w:r>
      <w:r w:rsidRPr="00EC551C">
        <w:rPr>
          <w:rFonts w:ascii="Arial" w:hAnsi="Arial" w:cs="Arial"/>
          <w:spacing w:val="1"/>
        </w:rPr>
        <w:t xml:space="preserve"> </w:t>
      </w:r>
      <w:r w:rsidRPr="00EC551C">
        <w:rPr>
          <w:rFonts w:ascii="Arial" w:hAnsi="Arial" w:cs="Arial"/>
        </w:rPr>
        <w:t>outc</w:t>
      </w:r>
      <w:r w:rsidRPr="00EC551C">
        <w:rPr>
          <w:rFonts w:ascii="Arial" w:hAnsi="Arial" w:cs="Arial"/>
          <w:spacing w:val="-2"/>
        </w:rPr>
        <w:t>o</w:t>
      </w:r>
      <w:r w:rsidRPr="00EC551C">
        <w:rPr>
          <w:rFonts w:ascii="Arial" w:hAnsi="Arial" w:cs="Arial"/>
          <w:spacing w:val="-1"/>
        </w:rPr>
        <w:t>m</w:t>
      </w:r>
      <w:r w:rsidRPr="00EC551C">
        <w:rPr>
          <w:rFonts w:ascii="Arial" w:hAnsi="Arial" w:cs="Arial"/>
        </w:rPr>
        <w:t xml:space="preserve">es. </w:t>
      </w:r>
      <w:r w:rsidRPr="00EC551C">
        <w:rPr>
          <w:rFonts w:ascii="Arial" w:hAnsi="Arial" w:cs="Arial"/>
          <w:spacing w:val="1"/>
        </w:rPr>
        <w:t xml:space="preserve"> </w:t>
      </w:r>
      <w:r w:rsidRPr="00EC551C">
        <w:rPr>
          <w:rFonts w:ascii="Arial" w:hAnsi="Arial" w:cs="Arial"/>
          <w:spacing w:val="-1"/>
        </w:rPr>
        <w:t>F</w:t>
      </w:r>
      <w:r w:rsidRPr="00EC551C">
        <w:rPr>
          <w:rFonts w:ascii="Arial" w:hAnsi="Arial" w:cs="Arial"/>
        </w:rPr>
        <w:t>or</w:t>
      </w:r>
      <w:r w:rsidRPr="00EC551C">
        <w:rPr>
          <w:rFonts w:ascii="Arial" w:hAnsi="Arial" w:cs="Arial"/>
          <w:spacing w:val="-3"/>
        </w:rPr>
        <w:t xml:space="preserve"> </w:t>
      </w:r>
      <w:r w:rsidRPr="00EC551C">
        <w:rPr>
          <w:rFonts w:ascii="Arial" w:hAnsi="Arial" w:cs="Arial"/>
        </w:rPr>
        <w:t>a</w:t>
      </w:r>
      <w:r w:rsidRPr="00EC551C">
        <w:rPr>
          <w:rFonts w:ascii="Arial" w:hAnsi="Arial" w:cs="Arial"/>
          <w:spacing w:val="-1"/>
        </w:rPr>
        <w:t xml:space="preserve"> </w:t>
      </w:r>
      <w:r w:rsidRPr="00EC551C">
        <w:rPr>
          <w:rFonts w:ascii="Arial" w:hAnsi="Arial" w:cs="Arial"/>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team</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spacing w:val="-2"/>
        </w:rPr>
        <w:t>e</w:t>
      </w:r>
      <w:r w:rsidRPr="00EC551C">
        <w:rPr>
          <w:rFonts w:ascii="Arial" w:hAnsi="Arial" w:cs="Arial"/>
        </w:rPr>
        <w:t>et</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spacing w:val="-2"/>
        </w:rPr>
        <w:t>t</w:t>
      </w:r>
      <w:r w:rsidRPr="00EC551C">
        <w:rPr>
          <w:rFonts w:ascii="Arial" w:hAnsi="Arial" w:cs="Arial"/>
        </w:rPr>
        <w:t>o</w:t>
      </w:r>
      <w:r w:rsidRPr="00EC551C">
        <w:rPr>
          <w:rFonts w:ascii="Arial" w:hAnsi="Arial" w:cs="Arial"/>
          <w:spacing w:val="1"/>
        </w:rPr>
        <w:t xml:space="preserve"> </w:t>
      </w:r>
      <w:r w:rsidRPr="00EC551C">
        <w:rPr>
          <w:rFonts w:ascii="Arial" w:hAnsi="Arial" w:cs="Arial"/>
        </w:rPr>
        <w:t>be succes</w:t>
      </w:r>
      <w:r w:rsidRPr="00EC551C">
        <w:rPr>
          <w:rFonts w:ascii="Arial" w:hAnsi="Arial" w:cs="Arial"/>
          <w:spacing w:val="-3"/>
        </w:rPr>
        <w:t>s</w:t>
      </w:r>
      <w:r w:rsidRPr="00EC551C">
        <w:rPr>
          <w:rFonts w:ascii="Arial" w:hAnsi="Arial" w:cs="Arial"/>
          <w:spacing w:val="2"/>
        </w:rPr>
        <w:t>f</w:t>
      </w:r>
      <w:r w:rsidRPr="00EC551C">
        <w:rPr>
          <w:rFonts w:ascii="Arial" w:hAnsi="Arial" w:cs="Arial"/>
        </w:rPr>
        <w:t>ul</w:t>
      </w:r>
      <w:r w:rsidRPr="00EC551C">
        <w:rPr>
          <w:rFonts w:ascii="Arial" w:hAnsi="Arial" w:cs="Arial"/>
          <w:spacing w:val="-3"/>
        </w:rPr>
        <w:t xml:space="preserve"> </w:t>
      </w:r>
      <w:r w:rsidRPr="00EC551C">
        <w:rPr>
          <w:rFonts w:ascii="Arial" w:hAnsi="Arial" w:cs="Arial"/>
        </w:rPr>
        <w:t>the</w:t>
      </w:r>
      <w:r w:rsidRPr="00EC551C">
        <w:rPr>
          <w:rFonts w:ascii="Arial" w:hAnsi="Arial" w:cs="Arial"/>
          <w:spacing w:val="-1"/>
        </w:rPr>
        <w:t xml:space="preserve"> </w:t>
      </w:r>
      <w:r w:rsidRPr="00EC551C">
        <w:rPr>
          <w:rFonts w:ascii="Arial" w:hAnsi="Arial" w:cs="Arial"/>
        </w:rPr>
        <w:t>ch</w:t>
      </w:r>
      <w:r w:rsidRPr="00EC551C">
        <w:rPr>
          <w:rFonts w:ascii="Arial" w:hAnsi="Arial" w:cs="Arial"/>
          <w:spacing w:val="-1"/>
        </w:rPr>
        <w:t>il</w:t>
      </w:r>
      <w:r w:rsidRPr="00EC551C">
        <w:rPr>
          <w:rFonts w:ascii="Arial" w:hAnsi="Arial" w:cs="Arial"/>
        </w:rPr>
        <w:t xml:space="preserve">d, </w:t>
      </w:r>
      <w:r w:rsidRPr="00EC551C">
        <w:rPr>
          <w:rFonts w:ascii="Arial" w:hAnsi="Arial" w:cs="Arial"/>
          <w:spacing w:val="-2"/>
        </w:rPr>
        <w:t>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spacing w:val="-3"/>
        </w:rPr>
        <w:t>y</w:t>
      </w:r>
      <w:r w:rsidRPr="00EC551C">
        <w:rPr>
          <w:rFonts w:ascii="Arial" w:hAnsi="Arial" w:cs="Arial"/>
        </w:rPr>
        <w:t xml:space="preserve">, </w:t>
      </w:r>
      <w:r w:rsidRPr="00EC551C">
        <w:rPr>
          <w:rFonts w:ascii="Arial" w:hAnsi="Arial" w:cs="Arial"/>
          <w:spacing w:val="-1"/>
        </w:rPr>
        <w:t>i</w:t>
      </w:r>
      <w:r w:rsidRPr="00EC551C">
        <w:rPr>
          <w:rFonts w:ascii="Arial" w:hAnsi="Arial" w:cs="Arial"/>
        </w:rPr>
        <w:t xml:space="preserve">ts </w:t>
      </w:r>
      <w:r w:rsidRPr="00EC551C">
        <w:rPr>
          <w:rFonts w:ascii="Arial" w:hAnsi="Arial" w:cs="Arial"/>
          <w:spacing w:val="-1"/>
        </w:rPr>
        <w:t>i</w:t>
      </w:r>
      <w:r w:rsidRPr="00EC551C">
        <w:rPr>
          <w:rFonts w:ascii="Arial" w:hAnsi="Arial" w:cs="Arial"/>
        </w:rPr>
        <w:t>nfo</w:t>
      </w:r>
      <w:r w:rsidRPr="00EC551C">
        <w:rPr>
          <w:rFonts w:ascii="Arial" w:hAnsi="Arial" w:cs="Arial"/>
          <w:spacing w:val="-1"/>
        </w:rPr>
        <w:t>rm</w:t>
      </w:r>
      <w:r w:rsidRPr="00EC551C">
        <w:rPr>
          <w:rFonts w:ascii="Arial" w:hAnsi="Arial" w:cs="Arial"/>
        </w:rPr>
        <w:t>al s</w:t>
      </w:r>
      <w:r w:rsidRPr="00EC551C">
        <w:rPr>
          <w:rFonts w:ascii="Arial" w:hAnsi="Arial" w:cs="Arial"/>
          <w:spacing w:val="-2"/>
        </w:rPr>
        <w:t>u</w:t>
      </w:r>
      <w:r w:rsidRPr="00EC551C">
        <w:rPr>
          <w:rFonts w:ascii="Arial" w:hAnsi="Arial" w:cs="Arial"/>
        </w:rPr>
        <w:t>ppo</w:t>
      </w:r>
      <w:r w:rsidRPr="00EC551C">
        <w:rPr>
          <w:rFonts w:ascii="Arial" w:hAnsi="Arial" w:cs="Arial"/>
          <w:spacing w:val="-1"/>
        </w:rPr>
        <w:t>r</w:t>
      </w:r>
      <w:r w:rsidRPr="00EC551C">
        <w:rPr>
          <w:rFonts w:ascii="Arial" w:hAnsi="Arial" w:cs="Arial"/>
        </w:rPr>
        <w:t>ts,</w:t>
      </w:r>
      <w:r w:rsidRPr="00EC551C">
        <w:rPr>
          <w:rFonts w:ascii="Arial" w:hAnsi="Arial" w:cs="Arial"/>
          <w:spacing w:val="-2"/>
        </w:rPr>
        <w:t xml:space="preserve"> </w:t>
      </w:r>
      <w:r w:rsidRPr="00EC551C">
        <w:rPr>
          <w:rFonts w:ascii="Arial" w:hAnsi="Arial" w:cs="Arial"/>
        </w:rPr>
        <w:t>a</w:t>
      </w:r>
      <w:r w:rsidRPr="00EC551C">
        <w:rPr>
          <w:rFonts w:ascii="Arial" w:hAnsi="Arial" w:cs="Arial"/>
          <w:spacing w:val="-2"/>
        </w:rPr>
        <w:t>n</w:t>
      </w:r>
      <w:r w:rsidRPr="00EC551C">
        <w:rPr>
          <w:rFonts w:ascii="Arial" w:hAnsi="Arial" w:cs="Arial"/>
        </w:rPr>
        <w:t>d</w:t>
      </w:r>
      <w:r w:rsidRPr="00EC551C">
        <w:rPr>
          <w:rFonts w:ascii="Arial" w:hAnsi="Arial" w:cs="Arial"/>
          <w:spacing w:val="1"/>
        </w:rPr>
        <w:t xml:space="preserve"> </w:t>
      </w:r>
      <w:r w:rsidRPr="00EC551C">
        <w:rPr>
          <w:rFonts w:ascii="Arial" w:hAnsi="Arial" w:cs="Arial"/>
        </w:rPr>
        <w:t>a</w:t>
      </w:r>
      <w:r w:rsidRPr="00EC551C">
        <w:rPr>
          <w:rFonts w:ascii="Arial" w:hAnsi="Arial" w:cs="Arial"/>
          <w:spacing w:val="-1"/>
        </w:rPr>
        <w:t>l</w:t>
      </w:r>
      <w:r w:rsidRPr="00EC551C">
        <w:rPr>
          <w:rFonts w:ascii="Arial" w:hAnsi="Arial" w:cs="Arial"/>
        </w:rPr>
        <w:t xml:space="preserve">l </w:t>
      </w:r>
      <w:r w:rsidRPr="00EC551C">
        <w:rPr>
          <w:rFonts w:ascii="Arial" w:hAnsi="Arial" w:cs="Arial"/>
          <w:spacing w:val="-1"/>
        </w:rPr>
        <w:t>i</w:t>
      </w:r>
      <w:r w:rsidRPr="00EC551C">
        <w:rPr>
          <w:rFonts w:ascii="Arial" w:hAnsi="Arial" w:cs="Arial"/>
        </w:rPr>
        <w:t>n</w:t>
      </w:r>
      <w:r w:rsidRPr="00EC551C">
        <w:rPr>
          <w:rFonts w:ascii="Arial" w:hAnsi="Arial" w:cs="Arial"/>
          <w:spacing w:val="-3"/>
        </w:rPr>
        <w:t>v</w:t>
      </w:r>
      <w:r w:rsidRPr="00EC551C">
        <w:rPr>
          <w:rFonts w:ascii="Arial" w:hAnsi="Arial" w:cs="Arial"/>
        </w:rPr>
        <w:t>o</w:t>
      </w:r>
      <w:r w:rsidRPr="00EC551C">
        <w:rPr>
          <w:rFonts w:ascii="Arial" w:hAnsi="Arial" w:cs="Arial"/>
          <w:spacing w:val="-1"/>
        </w:rPr>
        <w:t>l</w:t>
      </w:r>
      <w:r w:rsidRPr="00EC551C">
        <w:rPr>
          <w:rFonts w:ascii="Arial" w:hAnsi="Arial" w:cs="Arial"/>
          <w:spacing w:val="-3"/>
        </w:rPr>
        <w:t>v</w:t>
      </w:r>
      <w:r w:rsidRPr="00EC551C">
        <w:rPr>
          <w:rFonts w:ascii="Arial" w:hAnsi="Arial" w:cs="Arial"/>
        </w:rPr>
        <w:t>ed</w:t>
      </w:r>
      <w:r w:rsidRPr="00EC551C">
        <w:rPr>
          <w:rFonts w:ascii="Arial" w:hAnsi="Arial" w:cs="Arial"/>
          <w:spacing w:val="1"/>
        </w:rPr>
        <w:t xml:space="preserve"> </w:t>
      </w:r>
      <w:r w:rsidRPr="00EC551C">
        <w:rPr>
          <w:rFonts w:ascii="Arial" w:hAnsi="Arial" w:cs="Arial"/>
        </w:rPr>
        <w:t>he</w:t>
      </w:r>
      <w:r w:rsidRPr="00EC551C">
        <w:rPr>
          <w:rFonts w:ascii="Arial" w:hAnsi="Arial" w:cs="Arial"/>
          <w:spacing w:val="-1"/>
        </w:rPr>
        <w:t>l</w:t>
      </w:r>
      <w:r w:rsidRPr="00EC551C">
        <w:rPr>
          <w:rFonts w:ascii="Arial" w:hAnsi="Arial" w:cs="Arial"/>
        </w:rPr>
        <w:t>p</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p</w:t>
      </w:r>
      <w:r w:rsidRPr="00EC551C">
        <w:rPr>
          <w:rFonts w:ascii="Arial" w:hAnsi="Arial" w:cs="Arial"/>
          <w:spacing w:val="-1"/>
        </w:rPr>
        <w:t>r</w:t>
      </w:r>
      <w:r w:rsidRPr="00EC551C">
        <w:rPr>
          <w:rFonts w:ascii="Arial" w:hAnsi="Arial" w:cs="Arial"/>
          <w:spacing w:val="-2"/>
        </w:rPr>
        <w:t>o</w:t>
      </w:r>
      <w:r w:rsidRPr="00EC551C">
        <w:rPr>
          <w:rFonts w:ascii="Arial" w:hAnsi="Arial" w:cs="Arial"/>
        </w:rPr>
        <w:t>fess</w:t>
      </w:r>
      <w:r w:rsidRPr="00EC551C">
        <w:rPr>
          <w:rFonts w:ascii="Arial" w:hAnsi="Arial" w:cs="Arial"/>
          <w:spacing w:val="-1"/>
        </w:rPr>
        <w:t>i</w:t>
      </w:r>
      <w:r w:rsidRPr="00EC551C">
        <w:rPr>
          <w:rFonts w:ascii="Arial" w:hAnsi="Arial" w:cs="Arial"/>
        </w:rPr>
        <w:t>o</w:t>
      </w:r>
      <w:r w:rsidRPr="00EC551C">
        <w:rPr>
          <w:rFonts w:ascii="Arial" w:hAnsi="Arial" w:cs="Arial"/>
          <w:spacing w:val="-2"/>
        </w:rPr>
        <w:t>n</w:t>
      </w:r>
      <w:r w:rsidRPr="00EC551C">
        <w:rPr>
          <w:rFonts w:ascii="Arial" w:hAnsi="Arial" w:cs="Arial"/>
        </w:rPr>
        <w:t>a</w:t>
      </w:r>
      <w:r w:rsidRPr="00EC551C">
        <w:rPr>
          <w:rFonts w:ascii="Arial" w:hAnsi="Arial" w:cs="Arial"/>
          <w:spacing w:val="-1"/>
        </w:rPr>
        <w:t>l</w:t>
      </w:r>
      <w:r w:rsidRPr="00EC551C">
        <w:rPr>
          <w:rFonts w:ascii="Arial" w:hAnsi="Arial" w:cs="Arial"/>
        </w:rPr>
        <w:t>s</w:t>
      </w:r>
      <w:r w:rsidRPr="00EC551C">
        <w:rPr>
          <w:rFonts w:ascii="Arial" w:hAnsi="Arial" w:cs="Arial"/>
          <w:spacing w:val="-2"/>
        </w:rPr>
        <w:t xml:space="preserve"> </w:t>
      </w:r>
      <w:r w:rsidRPr="00EC551C">
        <w:rPr>
          <w:rFonts w:ascii="Arial" w:hAnsi="Arial" w:cs="Arial"/>
          <w:spacing w:val="1"/>
        </w:rPr>
        <w:t>m</w:t>
      </w:r>
      <w:r w:rsidRPr="00EC551C">
        <w:rPr>
          <w:rFonts w:ascii="Arial" w:hAnsi="Arial" w:cs="Arial"/>
        </w:rPr>
        <w:t>ust be</w:t>
      </w:r>
      <w:r w:rsidRPr="00EC551C">
        <w:rPr>
          <w:rFonts w:ascii="Arial" w:hAnsi="Arial" w:cs="Arial"/>
          <w:spacing w:val="1"/>
        </w:rPr>
        <w:t xml:space="preserve"> </w:t>
      </w:r>
      <w:r w:rsidRPr="00EC551C">
        <w:rPr>
          <w:rFonts w:ascii="Arial" w:hAnsi="Arial" w:cs="Arial"/>
          <w:spacing w:val="-3"/>
        </w:rPr>
        <w:t>v</w:t>
      </w:r>
      <w:r w:rsidRPr="00EC551C">
        <w:rPr>
          <w:rFonts w:ascii="Arial" w:hAnsi="Arial" w:cs="Arial"/>
          <w:spacing w:val="-1"/>
        </w:rPr>
        <w:t>i</w:t>
      </w:r>
      <w:r w:rsidRPr="00EC551C">
        <w:rPr>
          <w:rFonts w:ascii="Arial" w:hAnsi="Arial" w:cs="Arial"/>
        </w:rPr>
        <w:t>e</w:t>
      </w:r>
      <w:r w:rsidRPr="00EC551C">
        <w:rPr>
          <w:rFonts w:ascii="Arial" w:hAnsi="Arial" w:cs="Arial"/>
          <w:spacing w:val="-3"/>
        </w:rPr>
        <w:t>w</w:t>
      </w:r>
      <w:r w:rsidRPr="00EC551C">
        <w:rPr>
          <w:rFonts w:ascii="Arial" w:hAnsi="Arial" w:cs="Arial"/>
        </w:rPr>
        <w:t>ed</w:t>
      </w:r>
      <w:r w:rsidRPr="00EC551C">
        <w:rPr>
          <w:rFonts w:ascii="Arial" w:hAnsi="Arial" w:cs="Arial"/>
          <w:spacing w:val="1"/>
        </w:rPr>
        <w:t xml:space="preserve"> </w:t>
      </w:r>
      <w:r w:rsidRPr="00EC551C">
        <w:rPr>
          <w:rFonts w:ascii="Arial" w:hAnsi="Arial" w:cs="Arial"/>
        </w:rPr>
        <w:t>as</w:t>
      </w:r>
      <w:r w:rsidRPr="00EC551C">
        <w:rPr>
          <w:rFonts w:ascii="Arial" w:hAnsi="Arial" w:cs="Arial"/>
          <w:spacing w:val="-2"/>
        </w:rPr>
        <w:t xml:space="preserve"> </w:t>
      </w:r>
      <w:r w:rsidRPr="00EC551C">
        <w:rPr>
          <w:rFonts w:ascii="Arial" w:hAnsi="Arial" w:cs="Arial"/>
          <w:spacing w:val="2"/>
        </w:rPr>
        <w:t>f</w:t>
      </w:r>
      <w:r w:rsidRPr="00EC551C">
        <w:rPr>
          <w:rFonts w:ascii="Arial" w:hAnsi="Arial" w:cs="Arial"/>
        </w:rPr>
        <w:t>u</w:t>
      </w:r>
      <w:r w:rsidRPr="00EC551C">
        <w:rPr>
          <w:rFonts w:ascii="Arial" w:hAnsi="Arial" w:cs="Arial"/>
          <w:spacing w:val="-1"/>
        </w:rPr>
        <w:t>ll</w:t>
      </w:r>
      <w:r w:rsidRPr="00EC551C">
        <w:rPr>
          <w:rFonts w:ascii="Arial" w:hAnsi="Arial" w:cs="Arial"/>
        </w:rPr>
        <w:t xml:space="preserve">, </w:t>
      </w:r>
      <w:r w:rsidRPr="00EC551C">
        <w:rPr>
          <w:rFonts w:ascii="Arial" w:hAnsi="Arial" w:cs="Arial"/>
          <w:spacing w:val="-2"/>
        </w:rPr>
        <w:t>p</w:t>
      </w:r>
      <w:r w:rsidRPr="00EC551C">
        <w:rPr>
          <w:rFonts w:ascii="Arial" w:hAnsi="Arial" w:cs="Arial"/>
        </w:rPr>
        <w:t>a</w:t>
      </w:r>
      <w:r w:rsidRPr="00EC551C">
        <w:rPr>
          <w:rFonts w:ascii="Arial" w:hAnsi="Arial" w:cs="Arial"/>
          <w:spacing w:val="-1"/>
        </w:rPr>
        <w:t>r</w:t>
      </w:r>
      <w:r w:rsidRPr="00EC551C">
        <w:rPr>
          <w:rFonts w:ascii="Arial" w:hAnsi="Arial" w:cs="Arial"/>
        </w:rPr>
        <w:t>t</w:t>
      </w:r>
      <w:r w:rsidRPr="00EC551C">
        <w:rPr>
          <w:rFonts w:ascii="Arial" w:hAnsi="Arial" w:cs="Arial"/>
          <w:spacing w:val="-3"/>
        </w:rPr>
        <w:t>i</w:t>
      </w:r>
      <w:r w:rsidRPr="00EC551C">
        <w:rPr>
          <w:rFonts w:ascii="Arial" w:hAnsi="Arial" w:cs="Arial"/>
        </w:rPr>
        <w:t>c</w:t>
      </w:r>
      <w:r w:rsidRPr="00EC551C">
        <w:rPr>
          <w:rFonts w:ascii="Arial" w:hAnsi="Arial" w:cs="Arial"/>
          <w:spacing w:val="-1"/>
        </w:rPr>
        <w:t>i</w:t>
      </w:r>
      <w:r w:rsidRPr="00EC551C">
        <w:rPr>
          <w:rFonts w:ascii="Arial" w:hAnsi="Arial" w:cs="Arial"/>
        </w:rPr>
        <w:t>pat</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te</w:t>
      </w:r>
      <w:r w:rsidRPr="00EC551C">
        <w:rPr>
          <w:rFonts w:ascii="Arial" w:hAnsi="Arial" w:cs="Arial"/>
          <w:spacing w:val="-2"/>
        </w:rPr>
        <w:t>a</w:t>
      </w:r>
      <w:r w:rsidRPr="00EC551C">
        <w:rPr>
          <w:rFonts w:ascii="Arial" w:hAnsi="Arial" w:cs="Arial"/>
        </w:rPr>
        <w:t>m</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spacing w:val="-2"/>
        </w:rPr>
        <w:t>e</w:t>
      </w:r>
      <w:r w:rsidRPr="00EC551C">
        <w:rPr>
          <w:rFonts w:ascii="Arial" w:hAnsi="Arial" w:cs="Arial"/>
          <w:spacing w:val="-1"/>
        </w:rPr>
        <w:t>m</w:t>
      </w:r>
      <w:r w:rsidRPr="00EC551C">
        <w:rPr>
          <w:rFonts w:ascii="Arial" w:hAnsi="Arial" w:cs="Arial"/>
        </w:rPr>
        <w:t>be</w:t>
      </w:r>
      <w:r w:rsidRPr="00EC551C">
        <w:rPr>
          <w:rFonts w:ascii="Arial" w:hAnsi="Arial" w:cs="Arial"/>
          <w:spacing w:val="-4"/>
        </w:rPr>
        <w:t>r</w:t>
      </w:r>
      <w:r w:rsidRPr="00EC551C">
        <w:rPr>
          <w:rFonts w:ascii="Arial" w:hAnsi="Arial" w:cs="Arial"/>
        </w:rPr>
        <w:t>s,</w:t>
      </w:r>
      <w:r w:rsidRPr="00EC551C">
        <w:rPr>
          <w:rFonts w:ascii="Arial" w:hAnsi="Arial" w:cs="Arial"/>
          <w:spacing w:val="-2"/>
        </w:rPr>
        <w:t xml:space="preserve"> </w:t>
      </w:r>
      <w:r w:rsidRPr="00EC551C">
        <w:rPr>
          <w:rFonts w:ascii="Arial" w:hAnsi="Arial" w:cs="Arial"/>
          <w:spacing w:val="2"/>
        </w:rPr>
        <w:t>f</w:t>
      </w:r>
      <w:r w:rsidRPr="00EC551C">
        <w:rPr>
          <w:rFonts w:ascii="Arial" w:hAnsi="Arial" w:cs="Arial"/>
        </w:rPr>
        <w:t>u</w:t>
      </w:r>
      <w:r w:rsidRPr="00EC551C">
        <w:rPr>
          <w:rFonts w:ascii="Arial" w:hAnsi="Arial" w:cs="Arial"/>
          <w:spacing w:val="-1"/>
        </w:rPr>
        <w:t>r</w:t>
      </w:r>
      <w:r w:rsidRPr="00EC551C">
        <w:rPr>
          <w:rFonts w:ascii="Arial" w:hAnsi="Arial" w:cs="Arial"/>
        </w:rPr>
        <w:t>t</w:t>
      </w:r>
      <w:r w:rsidRPr="00EC551C">
        <w:rPr>
          <w:rFonts w:ascii="Arial" w:hAnsi="Arial" w:cs="Arial"/>
          <w:spacing w:val="-2"/>
        </w:rPr>
        <w:t>h</w:t>
      </w:r>
      <w:r w:rsidRPr="00EC551C">
        <w:rPr>
          <w:rFonts w:ascii="Arial" w:hAnsi="Arial" w:cs="Arial"/>
        </w:rPr>
        <w:t>er</w:t>
      </w:r>
      <w:r w:rsidRPr="00EC551C">
        <w:rPr>
          <w:rFonts w:ascii="Arial" w:hAnsi="Arial" w:cs="Arial"/>
          <w:spacing w:val="-1"/>
        </w:rPr>
        <w:t xml:space="preserve"> i</w:t>
      </w:r>
      <w:r w:rsidRPr="00EC551C">
        <w:rPr>
          <w:rFonts w:ascii="Arial" w:hAnsi="Arial" w:cs="Arial"/>
        </w:rPr>
        <w:t>nc</w:t>
      </w:r>
      <w:r w:rsidRPr="00EC551C">
        <w:rPr>
          <w:rFonts w:ascii="Arial" w:hAnsi="Arial" w:cs="Arial"/>
          <w:spacing w:val="-1"/>
        </w:rPr>
        <w:t>r</w:t>
      </w:r>
      <w:r w:rsidRPr="00EC551C">
        <w:rPr>
          <w:rFonts w:ascii="Arial" w:hAnsi="Arial" w:cs="Arial"/>
        </w:rPr>
        <w:t>eas</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spacing w:val="-2"/>
        </w:rPr>
        <w:t>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en</w:t>
      </w:r>
      <w:r w:rsidRPr="00EC551C">
        <w:rPr>
          <w:rFonts w:ascii="Arial" w:hAnsi="Arial" w:cs="Arial"/>
          <w:spacing w:val="-2"/>
        </w:rPr>
        <w:t>g</w:t>
      </w:r>
      <w:r w:rsidRPr="00EC551C">
        <w:rPr>
          <w:rFonts w:ascii="Arial" w:hAnsi="Arial" w:cs="Arial"/>
        </w:rPr>
        <w:t>a</w:t>
      </w:r>
      <w:r w:rsidRPr="00EC551C">
        <w:rPr>
          <w:rFonts w:ascii="Arial" w:hAnsi="Arial" w:cs="Arial"/>
          <w:spacing w:val="-2"/>
        </w:rPr>
        <w:t>g</w:t>
      </w:r>
      <w:r w:rsidRPr="00EC551C">
        <w:rPr>
          <w:rFonts w:ascii="Arial" w:hAnsi="Arial" w:cs="Arial"/>
        </w:rPr>
        <w:t>e</w:t>
      </w:r>
      <w:r w:rsidRPr="00EC551C">
        <w:rPr>
          <w:rFonts w:ascii="Arial" w:hAnsi="Arial" w:cs="Arial"/>
          <w:spacing w:val="1"/>
        </w:rPr>
        <w:t>m</w:t>
      </w:r>
      <w:r w:rsidRPr="00EC551C">
        <w:rPr>
          <w:rFonts w:ascii="Arial" w:hAnsi="Arial" w:cs="Arial"/>
        </w:rPr>
        <w:t>e</w:t>
      </w:r>
      <w:r w:rsidRPr="00EC551C">
        <w:rPr>
          <w:rFonts w:ascii="Arial" w:hAnsi="Arial" w:cs="Arial"/>
          <w:spacing w:val="-2"/>
        </w:rPr>
        <w:t>n</w:t>
      </w:r>
      <w:r w:rsidRPr="00EC551C">
        <w:rPr>
          <w:rFonts w:ascii="Arial" w:hAnsi="Arial" w:cs="Arial"/>
        </w:rPr>
        <w:t xml:space="preserve">t </w:t>
      </w:r>
      <w:r w:rsidRPr="00EC551C">
        <w:rPr>
          <w:rFonts w:ascii="Arial" w:hAnsi="Arial" w:cs="Arial"/>
          <w:spacing w:val="-3"/>
        </w:rPr>
        <w:t>i</w:t>
      </w:r>
      <w:r w:rsidRPr="00EC551C">
        <w:rPr>
          <w:rFonts w:ascii="Arial" w:hAnsi="Arial" w:cs="Arial"/>
        </w:rPr>
        <w:t>nto</w:t>
      </w:r>
      <w:r w:rsidRPr="00EC551C">
        <w:rPr>
          <w:rFonts w:ascii="Arial" w:hAnsi="Arial" w:cs="Arial"/>
          <w:spacing w:val="1"/>
        </w:rPr>
        <w:t xml:space="preserve"> </w:t>
      </w:r>
      <w:r w:rsidRPr="00EC551C">
        <w:rPr>
          <w:rFonts w:ascii="Arial" w:hAnsi="Arial" w:cs="Arial"/>
          <w:spacing w:val="-2"/>
        </w:rPr>
        <w:t>t</w:t>
      </w:r>
      <w:r w:rsidRPr="00EC551C">
        <w:rPr>
          <w:rFonts w:ascii="Arial" w:hAnsi="Arial" w:cs="Arial"/>
        </w:rPr>
        <w:t>he p</w:t>
      </w:r>
      <w:r w:rsidRPr="00EC551C">
        <w:rPr>
          <w:rFonts w:ascii="Arial" w:hAnsi="Arial" w:cs="Arial"/>
          <w:spacing w:val="-1"/>
        </w:rPr>
        <w:t>r</w:t>
      </w:r>
      <w:r w:rsidRPr="00EC551C">
        <w:rPr>
          <w:rFonts w:ascii="Arial" w:hAnsi="Arial" w:cs="Arial"/>
        </w:rPr>
        <w:t>ocess.</w:t>
      </w:r>
      <w:r w:rsidRPr="006E75D5">
        <w:rPr>
          <w:rFonts w:ascii="Arial" w:hAnsi="Arial" w:cs="Arial"/>
        </w:rPr>
        <w:t xml:space="preserve"> </w:t>
      </w:r>
      <w:r w:rsidRPr="006E75D5">
        <w:rPr>
          <w:rFonts w:ascii="Arial" w:hAnsi="Arial" w:cs="Arial"/>
          <w:spacing w:val="1"/>
        </w:rPr>
        <w:t xml:space="preserve"> </w:t>
      </w:r>
      <w:r w:rsidRPr="00EC551C">
        <w:rPr>
          <w:rFonts w:ascii="Arial" w:hAnsi="Arial" w:cs="Arial"/>
        </w:rPr>
        <w:t>By</w:t>
      </w:r>
      <w:r w:rsidRPr="00EC551C">
        <w:rPr>
          <w:rFonts w:ascii="Arial" w:hAnsi="Arial" w:cs="Arial"/>
          <w:spacing w:val="-2"/>
        </w:rPr>
        <w:t xml:space="preserve"> </w:t>
      </w:r>
      <w:r w:rsidRPr="00EC551C">
        <w:rPr>
          <w:rFonts w:ascii="Arial" w:hAnsi="Arial" w:cs="Arial"/>
        </w:rPr>
        <w:t>ha</w:t>
      </w:r>
      <w:r w:rsidRPr="00EC551C">
        <w:rPr>
          <w:rFonts w:ascii="Arial" w:hAnsi="Arial" w:cs="Arial"/>
          <w:spacing w:val="-3"/>
        </w:rPr>
        <w:t>v</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a</w:t>
      </w:r>
      <w:r w:rsidRPr="00EC551C">
        <w:rPr>
          <w:rFonts w:ascii="Arial" w:hAnsi="Arial" w:cs="Arial"/>
          <w:spacing w:val="-1"/>
        </w:rPr>
        <w:t>l</w:t>
      </w:r>
      <w:r w:rsidRPr="00EC551C">
        <w:rPr>
          <w:rFonts w:ascii="Arial" w:hAnsi="Arial" w:cs="Arial"/>
        </w:rPr>
        <w:t>l</w:t>
      </w:r>
      <w:r w:rsidRPr="00EC551C">
        <w:rPr>
          <w:rFonts w:ascii="Arial" w:hAnsi="Arial" w:cs="Arial"/>
          <w:spacing w:val="2"/>
        </w:rPr>
        <w:t xml:space="preserve"> </w:t>
      </w:r>
      <w:r w:rsidRPr="00EC551C">
        <w:rPr>
          <w:rFonts w:ascii="Arial" w:hAnsi="Arial" w:cs="Arial"/>
        </w:rPr>
        <w:t>se</w:t>
      </w:r>
      <w:r w:rsidRPr="00EC551C">
        <w:rPr>
          <w:rFonts w:ascii="Arial" w:hAnsi="Arial" w:cs="Arial"/>
          <w:spacing w:val="-1"/>
        </w:rPr>
        <w:t>r</w:t>
      </w:r>
      <w:r w:rsidRPr="00EC551C">
        <w:rPr>
          <w:rFonts w:ascii="Arial" w:hAnsi="Arial" w:cs="Arial"/>
          <w:spacing w:val="-3"/>
        </w:rPr>
        <w:t>v</w:t>
      </w:r>
      <w:r w:rsidRPr="00EC551C">
        <w:rPr>
          <w:rFonts w:ascii="Arial" w:hAnsi="Arial" w:cs="Arial"/>
          <w:spacing w:val="-1"/>
        </w:rPr>
        <w:t>i</w:t>
      </w:r>
      <w:r w:rsidRPr="00EC551C">
        <w:rPr>
          <w:rFonts w:ascii="Arial" w:hAnsi="Arial" w:cs="Arial"/>
        </w:rPr>
        <w:t>ces and</w:t>
      </w:r>
      <w:r w:rsidRPr="00EC551C">
        <w:rPr>
          <w:rFonts w:ascii="Arial" w:hAnsi="Arial" w:cs="Arial"/>
          <w:spacing w:val="1"/>
        </w:rPr>
        <w:t xml:space="preserve"> </w:t>
      </w:r>
      <w:r w:rsidRPr="00EC551C">
        <w:rPr>
          <w:rFonts w:ascii="Arial" w:hAnsi="Arial" w:cs="Arial"/>
        </w:rPr>
        <w:t>s</w:t>
      </w:r>
      <w:r w:rsidRPr="00EC551C">
        <w:rPr>
          <w:rFonts w:ascii="Arial" w:hAnsi="Arial" w:cs="Arial"/>
          <w:spacing w:val="-2"/>
        </w:rPr>
        <w:t>u</w:t>
      </w:r>
      <w:r w:rsidRPr="00EC551C">
        <w:rPr>
          <w:rFonts w:ascii="Arial" w:hAnsi="Arial" w:cs="Arial"/>
        </w:rPr>
        <w:t>p</w:t>
      </w:r>
      <w:r w:rsidRPr="00EC551C">
        <w:rPr>
          <w:rFonts w:ascii="Arial" w:hAnsi="Arial" w:cs="Arial"/>
          <w:spacing w:val="-2"/>
        </w:rPr>
        <w:t>p</w:t>
      </w:r>
      <w:r w:rsidRPr="00EC551C">
        <w:rPr>
          <w:rFonts w:ascii="Arial" w:hAnsi="Arial" w:cs="Arial"/>
        </w:rPr>
        <w:t>o</w:t>
      </w:r>
      <w:r w:rsidRPr="00EC551C">
        <w:rPr>
          <w:rFonts w:ascii="Arial" w:hAnsi="Arial" w:cs="Arial"/>
          <w:spacing w:val="-1"/>
        </w:rPr>
        <w:t>r</w:t>
      </w:r>
      <w:r w:rsidRPr="00EC551C">
        <w:rPr>
          <w:rFonts w:ascii="Arial" w:hAnsi="Arial" w:cs="Arial"/>
        </w:rPr>
        <w:t>ts p</w:t>
      </w:r>
      <w:r w:rsidRPr="00EC551C">
        <w:rPr>
          <w:rFonts w:ascii="Arial" w:hAnsi="Arial" w:cs="Arial"/>
          <w:spacing w:val="-1"/>
        </w:rPr>
        <w:t>r</w:t>
      </w:r>
      <w:r w:rsidRPr="00EC551C">
        <w:rPr>
          <w:rFonts w:ascii="Arial" w:hAnsi="Arial" w:cs="Arial"/>
        </w:rPr>
        <w:t>ese</w:t>
      </w:r>
      <w:r w:rsidRPr="00EC551C">
        <w:rPr>
          <w:rFonts w:ascii="Arial" w:hAnsi="Arial" w:cs="Arial"/>
          <w:spacing w:val="-2"/>
        </w:rPr>
        <w:t>n</w:t>
      </w:r>
      <w:r w:rsidRPr="00EC551C">
        <w:rPr>
          <w:rFonts w:ascii="Arial" w:hAnsi="Arial" w:cs="Arial"/>
        </w:rPr>
        <w:t>t at</w:t>
      </w:r>
      <w:r w:rsidRPr="00EC551C">
        <w:rPr>
          <w:rFonts w:ascii="Arial" w:hAnsi="Arial" w:cs="Arial"/>
          <w:spacing w:val="-4"/>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team</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spacing w:val="-2"/>
        </w:rPr>
        <w:t>e</w:t>
      </w:r>
      <w:r w:rsidRPr="00EC551C">
        <w:rPr>
          <w:rFonts w:ascii="Arial" w:hAnsi="Arial" w:cs="Arial"/>
        </w:rPr>
        <w:t>et</w:t>
      </w:r>
      <w:r w:rsidRPr="00EC551C">
        <w:rPr>
          <w:rFonts w:ascii="Arial" w:hAnsi="Arial" w:cs="Arial"/>
          <w:spacing w:val="-1"/>
        </w:rPr>
        <w:t>i</w:t>
      </w:r>
      <w:r w:rsidRPr="00EC551C">
        <w:rPr>
          <w:rFonts w:ascii="Arial" w:hAnsi="Arial" w:cs="Arial"/>
        </w:rPr>
        <w:t>n</w:t>
      </w:r>
      <w:r w:rsidRPr="00EC551C">
        <w:rPr>
          <w:rFonts w:ascii="Arial" w:hAnsi="Arial" w:cs="Arial"/>
          <w:spacing w:val="-2"/>
        </w:rPr>
        <w:t>g</w:t>
      </w:r>
      <w:r w:rsidRPr="00EC551C">
        <w:rPr>
          <w:rFonts w:ascii="Arial" w:hAnsi="Arial" w:cs="Arial"/>
        </w:rPr>
        <w:t>s, a</w:t>
      </w:r>
      <w:r w:rsidRPr="00EC551C">
        <w:rPr>
          <w:rFonts w:ascii="Arial" w:hAnsi="Arial" w:cs="Arial"/>
          <w:spacing w:val="-1"/>
        </w:rPr>
        <w:t>l</w:t>
      </w:r>
      <w:r w:rsidRPr="00EC551C">
        <w:rPr>
          <w:rFonts w:ascii="Arial" w:hAnsi="Arial" w:cs="Arial"/>
        </w:rPr>
        <w:t>l c</w:t>
      </w:r>
      <w:r w:rsidRPr="00EC551C">
        <w:rPr>
          <w:rFonts w:ascii="Arial" w:hAnsi="Arial" w:cs="Arial"/>
          <w:spacing w:val="-2"/>
        </w:rPr>
        <w:t>o</w:t>
      </w:r>
      <w:r w:rsidRPr="00EC551C">
        <w:rPr>
          <w:rFonts w:ascii="Arial" w:hAnsi="Arial" w:cs="Arial"/>
        </w:rPr>
        <w:t>nt</w:t>
      </w:r>
      <w:r w:rsidRPr="00EC551C">
        <w:rPr>
          <w:rFonts w:ascii="Arial" w:hAnsi="Arial" w:cs="Arial"/>
          <w:spacing w:val="-1"/>
        </w:rPr>
        <w:t>ri</w:t>
      </w:r>
      <w:r w:rsidRPr="00EC551C">
        <w:rPr>
          <w:rFonts w:ascii="Arial" w:hAnsi="Arial" w:cs="Arial"/>
        </w:rPr>
        <w:t>bu</w:t>
      </w:r>
      <w:r w:rsidRPr="00EC551C">
        <w:rPr>
          <w:rFonts w:ascii="Arial" w:hAnsi="Arial" w:cs="Arial"/>
          <w:spacing w:val="-2"/>
        </w:rPr>
        <w:t>t</w:t>
      </w:r>
      <w:r w:rsidRPr="00EC551C">
        <w:rPr>
          <w:rFonts w:ascii="Arial" w:hAnsi="Arial" w:cs="Arial"/>
        </w:rPr>
        <w:t>o</w:t>
      </w:r>
      <w:r w:rsidRPr="00EC551C">
        <w:rPr>
          <w:rFonts w:ascii="Arial" w:hAnsi="Arial" w:cs="Arial"/>
          <w:spacing w:val="-1"/>
        </w:rPr>
        <w:t>r</w:t>
      </w:r>
      <w:r w:rsidRPr="00EC551C">
        <w:rPr>
          <w:rFonts w:ascii="Arial" w:hAnsi="Arial" w:cs="Arial"/>
        </w:rPr>
        <w:t>s a</w:t>
      </w:r>
      <w:r w:rsidRPr="00EC551C">
        <w:rPr>
          <w:rFonts w:ascii="Arial" w:hAnsi="Arial" w:cs="Arial"/>
          <w:spacing w:val="-1"/>
        </w:rPr>
        <w:t>r</w:t>
      </w:r>
      <w:r w:rsidRPr="00EC551C">
        <w:rPr>
          <w:rFonts w:ascii="Arial" w:hAnsi="Arial" w:cs="Arial"/>
        </w:rPr>
        <w:t>e</w:t>
      </w:r>
      <w:r w:rsidRPr="00EC551C">
        <w:rPr>
          <w:rFonts w:ascii="Arial" w:hAnsi="Arial" w:cs="Arial"/>
          <w:spacing w:val="1"/>
        </w:rPr>
        <w:t xml:space="preserve"> </w:t>
      </w:r>
      <w:r w:rsidRPr="00EC551C">
        <w:rPr>
          <w:rFonts w:ascii="Arial" w:hAnsi="Arial" w:cs="Arial"/>
        </w:rPr>
        <w:t>a</w:t>
      </w:r>
      <w:r w:rsidRPr="00EC551C">
        <w:rPr>
          <w:rFonts w:ascii="Arial" w:hAnsi="Arial" w:cs="Arial"/>
          <w:spacing w:val="-3"/>
        </w:rPr>
        <w:t>w</w:t>
      </w:r>
      <w:r w:rsidRPr="00EC551C">
        <w:rPr>
          <w:rFonts w:ascii="Arial" w:hAnsi="Arial" w:cs="Arial"/>
        </w:rPr>
        <w:t>a</w:t>
      </w:r>
      <w:r w:rsidRPr="00EC551C">
        <w:rPr>
          <w:rFonts w:ascii="Arial" w:hAnsi="Arial" w:cs="Arial"/>
          <w:spacing w:val="-1"/>
        </w:rPr>
        <w:t>r</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o</w:t>
      </w:r>
      <w:r w:rsidRPr="00EC551C">
        <w:rPr>
          <w:rFonts w:ascii="Arial" w:hAnsi="Arial" w:cs="Arial"/>
        </w:rPr>
        <w:t>f and</w:t>
      </w:r>
      <w:r w:rsidRPr="00EC551C">
        <w:rPr>
          <w:rFonts w:ascii="Arial" w:hAnsi="Arial" w:cs="Arial"/>
          <w:spacing w:val="-1"/>
        </w:rPr>
        <w:t xml:space="preserve"> i</w:t>
      </w:r>
      <w:r w:rsidRPr="00EC551C">
        <w:rPr>
          <w:rFonts w:ascii="Arial" w:hAnsi="Arial" w:cs="Arial"/>
        </w:rPr>
        <w:t>n</w:t>
      </w:r>
      <w:r w:rsidRPr="00EC551C">
        <w:rPr>
          <w:rFonts w:ascii="Arial" w:hAnsi="Arial" w:cs="Arial"/>
          <w:spacing w:val="1"/>
        </w:rPr>
        <w:t xml:space="preserve"> </w:t>
      </w:r>
      <w:r w:rsidRPr="00EC551C">
        <w:rPr>
          <w:rFonts w:ascii="Arial" w:hAnsi="Arial" w:cs="Arial"/>
        </w:rPr>
        <w:t>a</w:t>
      </w:r>
      <w:r w:rsidRPr="00EC551C">
        <w:rPr>
          <w:rFonts w:ascii="Arial" w:hAnsi="Arial" w:cs="Arial"/>
          <w:spacing w:val="-4"/>
        </w:rPr>
        <w:t>g</w:t>
      </w:r>
      <w:r w:rsidRPr="00EC551C">
        <w:rPr>
          <w:rFonts w:ascii="Arial" w:hAnsi="Arial" w:cs="Arial"/>
          <w:spacing w:val="-1"/>
        </w:rPr>
        <w:t>r</w:t>
      </w:r>
      <w:r w:rsidRPr="00EC551C">
        <w:rPr>
          <w:rFonts w:ascii="Arial" w:hAnsi="Arial" w:cs="Arial"/>
        </w:rPr>
        <w:t>ee</w:t>
      </w:r>
      <w:r w:rsidRPr="00EC551C">
        <w:rPr>
          <w:rFonts w:ascii="Arial" w:hAnsi="Arial" w:cs="Arial"/>
          <w:spacing w:val="-1"/>
        </w:rPr>
        <w:t>m</w:t>
      </w:r>
      <w:r w:rsidRPr="00EC551C">
        <w:rPr>
          <w:rFonts w:ascii="Arial" w:hAnsi="Arial" w:cs="Arial"/>
        </w:rPr>
        <w:t xml:space="preserve">ent </w:t>
      </w:r>
      <w:r w:rsidRPr="00EC551C">
        <w:rPr>
          <w:rFonts w:ascii="Arial" w:hAnsi="Arial" w:cs="Arial"/>
          <w:spacing w:val="-3"/>
        </w:rPr>
        <w:t>w</w:t>
      </w:r>
      <w:r w:rsidRPr="00EC551C">
        <w:rPr>
          <w:rFonts w:ascii="Arial" w:hAnsi="Arial" w:cs="Arial"/>
          <w:spacing w:val="-1"/>
        </w:rPr>
        <w:t>i</w:t>
      </w:r>
      <w:r w:rsidRPr="00EC551C">
        <w:rPr>
          <w:rFonts w:ascii="Arial" w:hAnsi="Arial" w:cs="Arial"/>
        </w:rPr>
        <w:t>th</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rPr>
        <w:t>p</w:t>
      </w:r>
      <w:r w:rsidRPr="00EC551C">
        <w:rPr>
          <w:rFonts w:ascii="Arial" w:hAnsi="Arial" w:cs="Arial"/>
          <w:spacing w:val="-1"/>
        </w:rPr>
        <w:t>l</w:t>
      </w:r>
      <w:r w:rsidRPr="00EC551C">
        <w:rPr>
          <w:rFonts w:ascii="Arial" w:hAnsi="Arial" w:cs="Arial"/>
          <w:spacing w:val="-2"/>
        </w:rPr>
        <w:t>a</w:t>
      </w:r>
      <w:r w:rsidRPr="00EC551C">
        <w:rPr>
          <w:rFonts w:ascii="Arial" w:hAnsi="Arial" w:cs="Arial"/>
        </w:rPr>
        <w:t>n,</w:t>
      </w:r>
      <w:r w:rsidRPr="00EC551C">
        <w:rPr>
          <w:rFonts w:ascii="Arial" w:hAnsi="Arial" w:cs="Arial"/>
          <w:spacing w:val="-2"/>
        </w:rPr>
        <w:t xml:space="preserve"> </w:t>
      </w:r>
      <w:r w:rsidRPr="00EC551C">
        <w:rPr>
          <w:rFonts w:ascii="Arial" w:hAnsi="Arial" w:cs="Arial"/>
        </w:rPr>
        <w:t>un</w:t>
      </w:r>
      <w:r w:rsidRPr="00EC551C">
        <w:rPr>
          <w:rFonts w:ascii="Arial" w:hAnsi="Arial" w:cs="Arial"/>
          <w:spacing w:val="-2"/>
        </w:rPr>
        <w:t>d</w:t>
      </w:r>
      <w:r w:rsidRPr="00EC551C">
        <w:rPr>
          <w:rFonts w:ascii="Arial" w:hAnsi="Arial" w:cs="Arial"/>
        </w:rPr>
        <w:t>e</w:t>
      </w:r>
      <w:r w:rsidRPr="00EC551C">
        <w:rPr>
          <w:rFonts w:ascii="Arial" w:hAnsi="Arial" w:cs="Arial"/>
          <w:spacing w:val="-1"/>
        </w:rPr>
        <w:t>r</w:t>
      </w:r>
      <w:r w:rsidRPr="00EC551C">
        <w:rPr>
          <w:rFonts w:ascii="Arial" w:hAnsi="Arial" w:cs="Arial"/>
        </w:rPr>
        <w:t>sta</w:t>
      </w:r>
      <w:r w:rsidRPr="00EC551C">
        <w:rPr>
          <w:rFonts w:ascii="Arial" w:hAnsi="Arial" w:cs="Arial"/>
          <w:spacing w:val="-2"/>
        </w:rPr>
        <w:t>n</w:t>
      </w:r>
      <w:r w:rsidRPr="00EC551C">
        <w:rPr>
          <w:rFonts w:ascii="Arial" w:hAnsi="Arial" w:cs="Arial"/>
        </w:rPr>
        <w:t>d</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w:t>
      </w:r>
      <w:r w:rsidRPr="00EC551C">
        <w:rPr>
          <w:rFonts w:ascii="Arial" w:hAnsi="Arial" w:cs="Arial"/>
        </w:rPr>
        <w:t>e</w:t>
      </w:r>
      <w:r w:rsidRPr="00EC551C">
        <w:rPr>
          <w:rFonts w:ascii="Arial" w:hAnsi="Arial" w:cs="Arial"/>
          <w:spacing w:val="-1"/>
        </w:rPr>
        <w:t>i</w:t>
      </w:r>
      <w:r w:rsidRPr="00EC551C">
        <w:rPr>
          <w:rFonts w:ascii="Arial" w:hAnsi="Arial" w:cs="Arial"/>
        </w:rPr>
        <w:t>r</w:t>
      </w:r>
      <w:r w:rsidRPr="00EC551C">
        <w:rPr>
          <w:rFonts w:ascii="Arial" w:hAnsi="Arial" w:cs="Arial"/>
          <w:spacing w:val="-1"/>
        </w:rPr>
        <w:t xml:space="preserve"> r</w:t>
      </w:r>
      <w:r w:rsidRPr="00EC551C">
        <w:rPr>
          <w:rFonts w:ascii="Arial" w:hAnsi="Arial" w:cs="Arial"/>
        </w:rPr>
        <w:t>o</w:t>
      </w:r>
      <w:r w:rsidRPr="00EC551C">
        <w:rPr>
          <w:rFonts w:ascii="Arial" w:hAnsi="Arial" w:cs="Arial"/>
          <w:spacing w:val="-1"/>
        </w:rPr>
        <w:t>l</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a</w:t>
      </w:r>
      <w:r w:rsidRPr="00EC551C">
        <w:rPr>
          <w:rFonts w:ascii="Arial" w:hAnsi="Arial" w:cs="Arial"/>
        </w:rPr>
        <w:t>nd</w:t>
      </w:r>
      <w:r w:rsidRPr="00EC551C">
        <w:rPr>
          <w:rFonts w:ascii="Arial" w:hAnsi="Arial" w:cs="Arial"/>
          <w:spacing w:val="1"/>
        </w:rPr>
        <w:t xml:space="preserve"> </w:t>
      </w:r>
      <w:r w:rsidRPr="00EC551C">
        <w:rPr>
          <w:rFonts w:ascii="Arial" w:hAnsi="Arial" w:cs="Arial"/>
          <w:spacing w:val="-2"/>
        </w:rPr>
        <w:t>h</w:t>
      </w:r>
      <w:r w:rsidRPr="00EC551C">
        <w:rPr>
          <w:rFonts w:ascii="Arial" w:hAnsi="Arial" w:cs="Arial"/>
        </w:rPr>
        <w:t>ow</w:t>
      </w:r>
      <w:r w:rsidRPr="00EC551C">
        <w:rPr>
          <w:rFonts w:ascii="Arial" w:hAnsi="Arial" w:cs="Arial"/>
          <w:spacing w:val="-3"/>
        </w:rPr>
        <w:t xml:space="preserve"> </w:t>
      </w:r>
      <w:r w:rsidRPr="00EC551C">
        <w:rPr>
          <w:rFonts w:ascii="Arial" w:hAnsi="Arial" w:cs="Arial"/>
          <w:spacing w:val="-1"/>
        </w:rPr>
        <w:t>i</w:t>
      </w:r>
      <w:r w:rsidRPr="00EC551C">
        <w:rPr>
          <w:rFonts w:ascii="Arial" w:hAnsi="Arial" w:cs="Arial"/>
        </w:rPr>
        <w:t xml:space="preserve">t </w:t>
      </w:r>
      <w:r w:rsidRPr="00EC551C">
        <w:rPr>
          <w:rFonts w:ascii="Arial" w:hAnsi="Arial" w:cs="Arial"/>
          <w:spacing w:val="-1"/>
        </w:rPr>
        <w:t>r</w:t>
      </w:r>
      <w:r w:rsidRPr="00EC551C">
        <w:rPr>
          <w:rFonts w:ascii="Arial" w:hAnsi="Arial" w:cs="Arial"/>
        </w:rPr>
        <w:t>e</w:t>
      </w:r>
      <w:r w:rsidRPr="00EC551C">
        <w:rPr>
          <w:rFonts w:ascii="Arial" w:hAnsi="Arial" w:cs="Arial"/>
          <w:spacing w:val="-1"/>
        </w:rPr>
        <w:t>l</w:t>
      </w:r>
      <w:r w:rsidRPr="00EC551C">
        <w:rPr>
          <w:rFonts w:ascii="Arial" w:hAnsi="Arial" w:cs="Arial"/>
        </w:rPr>
        <w:t xml:space="preserve">ates </w:t>
      </w:r>
      <w:r w:rsidRPr="00EC551C">
        <w:rPr>
          <w:rFonts w:ascii="Arial" w:hAnsi="Arial" w:cs="Arial"/>
          <w:spacing w:val="-2"/>
        </w:rPr>
        <w:t>t</w:t>
      </w:r>
      <w:r w:rsidRPr="00EC551C">
        <w:rPr>
          <w:rFonts w:ascii="Arial" w:hAnsi="Arial" w:cs="Arial"/>
        </w:rPr>
        <w:t>o</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ha</w:t>
      </w:r>
      <w:r w:rsidRPr="00EC551C">
        <w:rPr>
          <w:rFonts w:ascii="Arial" w:hAnsi="Arial" w:cs="Arial"/>
        </w:rPr>
        <w:t xml:space="preserve">t </w:t>
      </w:r>
      <w:r w:rsidRPr="00EC551C">
        <w:rPr>
          <w:rFonts w:ascii="Arial" w:hAnsi="Arial" w:cs="Arial"/>
          <w:spacing w:val="-2"/>
        </w:rPr>
        <w:t xml:space="preserve">of </w:t>
      </w:r>
      <w:r w:rsidRPr="00EC551C">
        <w:rPr>
          <w:rFonts w:ascii="Arial" w:hAnsi="Arial" w:cs="Arial"/>
        </w:rPr>
        <w:t>other</w:t>
      </w:r>
      <w:r w:rsidRPr="00EC551C">
        <w:rPr>
          <w:rFonts w:ascii="Arial" w:hAnsi="Arial" w:cs="Arial"/>
          <w:spacing w:val="-1"/>
        </w:rPr>
        <w:t xml:space="preserve"> </w:t>
      </w:r>
      <w:r w:rsidRPr="00EC551C">
        <w:rPr>
          <w:rFonts w:ascii="Arial" w:hAnsi="Arial" w:cs="Arial"/>
          <w:spacing w:val="-3"/>
        </w:rPr>
        <w:t>c</w:t>
      </w:r>
      <w:r w:rsidRPr="00EC551C">
        <w:rPr>
          <w:rFonts w:ascii="Arial" w:hAnsi="Arial" w:cs="Arial"/>
        </w:rPr>
        <w:t>ont</w:t>
      </w:r>
      <w:r w:rsidRPr="00EC551C">
        <w:rPr>
          <w:rFonts w:ascii="Arial" w:hAnsi="Arial" w:cs="Arial"/>
          <w:spacing w:val="-1"/>
        </w:rPr>
        <w:t>ri</w:t>
      </w:r>
      <w:r w:rsidRPr="00EC551C">
        <w:rPr>
          <w:rFonts w:ascii="Arial" w:hAnsi="Arial" w:cs="Arial"/>
        </w:rPr>
        <w:t>b</w:t>
      </w:r>
      <w:r w:rsidRPr="00EC551C">
        <w:rPr>
          <w:rFonts w:ascii="Arial" w:hAnsi="Arial" w:cs="Arial"/>
          <w:spacing w:val="-2"/>
        </w:rPr>
        <w:t>u</w:t>
      </w:r>
      <w:r w:rsidRPr="00EC551C">
        <w:rPr>
          <w:rFonts w:ascii="Arial" w:hAnsi="Arial" w:cs="Arial"/>
        </w:rPr>
        <w:t>to</w:t>
      </w:r>
      <w:r w:rsidRPr="00EC551C">
        <w:rPr>
          <w:rFonts w:ascii="Arial" w:hAnsi="Arial" w:cs="Arial"/>
          <w:spacing w:val="-1"/>
        </w:rPr>
        <w:t>r</w:t>
      </w:r>
      <w:r w:rsidRPr="00EC551C">
        <w:rPr>
          <w:rFonts w:ascii="Arial" w:hAnsi="Arial" w:cs="Arial"/>
        </w:rPr>
        <w:t>s,</w:t>
      </w:r>
      <w:r w:rsidRPr="00EC551C">
        <w:rPr>
          <w:rFonts w:ascii="Arial" w:hAnsi="Arial" w:cs="Arial"/>
          <w:spacing w:val="-2"/>
        </w:rPr>
        <w:t xml:space="preserve"> </w:t>
      </w:r>
      <w:r w:rsidRPr="00EC551C">
        <w:rPr>
          <w:rFonts w:ascii="Arial" w:hAnsi="Arial" w:cs="Arial"/>
        </w:rPr>
        <w:t>and</w:t>
      </w:r>
      <w:r w:rsidRPr="00EC551C">
        <w:rPr>
          <w:rFonts w:ascii="Arial" w:hAnsi="Arial" w:cs="Arial"/>
          <w:spacing w:val="-1"/>
        </w:rPr>
        <w:t xml:space="preserve"> </w:t>
      </w:r>
      <w:r w:rsidRPr="00EC551C">
        <w:rPr>
          <w:rFonts w:ascii="Arial" w:hAnsi="Arial" w:cs="Arial"/>
        </w:rPr>
        <w:t>know</w:t>
      </w:r>
      <w:r w:rsidRPr="00EC551C">
        <w:rPr>
          <w:rFonts w:ascii="Arial" w:hAnsi="Arial" w:cs="Arial"/>
          <w:spacing w:val="-3"/>
        </w:rPr>
        <w:t xml:space="preserve"> w</w:t>
      </w:r>
      <w:r w:rsidRPr="00EC551C">
        <w:rPr>
          <w:rFonts w:ascii="Arial" w:hAnsi="Arial" w:cs="Arial"/>
        </w:rPr>
        <w:t>hat othe</w:t>
      </w:r>
      <w:r w:rsidRPr="00EC551C">
        <w:rPr>
          <w:rFonts w:ascii="Arial" w:hAnsi="Arial" w:cs="Arial"/>
          <w:spacing w:val="-1"/>
        </w:rPr>
        <w:t>r</w:t>
      </w:r>
      <w:r w:rsidRPr="00EC551C">
        <w:rPr>
          <w:rFonts w:ascii="Arial" w:hAnsi="Arial" w:cs="Arial"/>
        </w:rPr>
        <w:t>s</w:t>
      </w:r>
      <w:r w:rsidRPr="00EC551C">
        <w:rPr>
          <w:rFonts w:ascii="Arial" w:hAnsi="Arial" w:cs="Arial"/>
          <w:spacing w:val="-2"/>
        </w:rPr>
        <w:t xml:space="preserve"> </w:t>
      </w:r>
      <w:r w:rsidRPr="00EC551C">
        <w:rPr>
          <w:rFonts w:ascii="Arial" w:hAnsi="Arial" w:cs="Arial"/>
        </w:rPr>
        <w:t>e</w:t>
      </w:r>
      <w:r w:rsidRPr="00EC551C">
        <w:rPr>
          <w:rFonts w:ascii="Arial" w:hAnsi="Arial" w:cs="Arial"/>
          <w:spacing w:val="-3"/>
        </w:rPr>
        <w:t>x</w:t>
      </w:r>
      <w:r w:rsidRPr="00EC551C">
        <w:rPr>
          <w:rFonts w:ascii="Arial" w:hAnsi="Arial" w:cs="Arial"/>
        </w:rPr>
        <w:t xml:space="preserve">pect </w:t>
      </w:r>
      <w:r w:rsidRPr="00EC551C">
        <w:rPr>
          <w:rFonts w:ascii="Arial" w:hAnsi="Arial" w:cs="Arial"/>
          <w:spacing w:val="-2"/>
        </w:rPr>
        <w:t>o</w:t>
      </w:r>
      <w:r w:rsidRPr="00EC551C">
        <w:rPr>
          <w:rFonts w:ascii="Arial" w:hAnsi="Arial" w:cs="Arial"/>
        </w:rPr>
        <w:t>f t</w:t>
      </w:r>
      <w:r w:rsidRPr="00EC551C">
        <w:rPr>
          <w:rFonts w:ascii="Arial" w:hAnsi="Arial" w:cs="Arial"/>
          <w:spacing w:val="-2"/>
        </w:rPr>
        <w:t>h</w:t>
      </w:r>
      <w:r w:rsidRPr="00EC551C">
        <w:rPr>
          <w:rFonts w:ascii="Arial" w:hAnsi="Arial" w:cs="Arial"/>
        </w:rPr>
        <w:t>e</w:t>
      </w:r>
      <w:r w:rsidRPr="00EC551C">
        <w:rPr>
          <w:rFonts w:ascii="Arial" w:hAnsi="Arial" w:cs="Arial"/>
          <w:spacing w:val="1"/>
        </w:rPr>
        <w:t>m</w:t>
      </w:r>
      <w:r w:rsidRPr="00EC551C">
        <w:rPr>
          <w:rFonts w:ascii="Arial" w:hAnsi="Arial" w:cs="Arial"/>
        </w:rPr>
        <w:t>.</w:t>
      </w:r>
      <w:r w:rsidRPr="006E75D5">
        <w:rPr>
          <w:rFonts w:ascii="Arial" w:hAnsi="Arial" w:cs="Arial"/>
        </w:rPr>
        <w:t xml:space="preserve"> </w:t>
      </w:r>
      <w:r w:rsidRPr="006E75D5">
        <w:rPr>
          <w:rFonts w:ascii="Arial" w:hAnsi="Arial" w:cs="Arial"/>
          <w:spacing w:val="1"/>
        </w:rPr>
        <w:t xml:space="preserve"> </w:t>
      </w:r>
      <w:r w:rsidRPr="00EC551C">
        <w:rPr>
          <w:rFonts w:ascii="Arial" w:hAnsi="Arial" w:cs="Arial"/>
          <w:spacing w:val="2"/>
        </w:rPr>
        <w:t>T</w:t>
      </w:r>
      <w:r w:rsidRPr="00EC551C">
        <w:rPr>
          <w:rFonts w:ascii="Arial" w:hAnsi="Arial" w:cs="Arial"/>
        </w:rPr>
        <w:t>h</w:t>
      </w:r>
      <w:r w:rsidRPr="00EC551C">
        <w:rPr>
          <w:rFonts w:ascii="Arial" w:hAnsi="Arial" w:cs="Arial"/>
          <w:spacing w:val="-1"/>
        </w:rPr>
        <w:t>i</w:t>
      </w:r>
      <w:r w:rsidRPr="00EC551C">
        <w:rPr>
          <w:rFonts w:ascii="Arial" w:hAnsi="Arial" w:cs="Arial"/>
        </w:rPr>
        <w:t>s</w:t>
      </w:r>
      <w:r w:rsidRPr="00EC551C">
        <w:rPr>
          <w:rFonts w:ascii="Arial" w:hAnsi="Arial" w:cs="Arial"/>
          <w:spacing w:val="-2"/>
        </w:rPr>
        <w:t xml:space="preserve"> </w:t>
      </w:r>
      <w:r w:rsidRPr="00EC551C">
        <w:rPr>
          <w:rFonts w:ascii="Arial" w:hAnsi="Arial" w:cs="Arial"/>
          <w:spacing w:val="1"/>
        </w:rPr>
        <w:t>m</w:t>
      </w:r>
      <w:r w:rsidRPr="00EC551C">
        <w:rPr>
          <w:rFonts w:ascii="Arial" w:hAnsi="Arial" w:cs="Arial"/>
        </w:rPr>
        <w:t>u</w:t>
      </w:r>
      <w:r w:rsidRPr="00EC551C">
        <w:rPr>
          <w:rFonts w:ascii="Arial" w:hAnsi="Arial" w:cs="Arial"/>
          <w:spacing w:val="-2"/>
        </w:rPr>
        <w:t>tu</w:t>
      </w:r>
      <w:r w:rsidRPr="00EC551C">
        <w:rPr>
          <w:rFonts w:ascii="Arial" w:hAnsi="Arial" w:cs="Arial"/>
        </w:rPr>
        <w:t>al u</w:t>
      </w:r>
      <w:r w:rsidRPr="00EC551C">
        <w:rPr>
          <w:rFonts w:ascii="Arial" w:hAnsi="Arial" w:cs="Arial"/>
          <w:spacing w:val="-2"/>
        </w:rPr>
        <w:t>n</w:t>
      </w:r>
      <w:r w:rsidRPr="00EC551C">
        <w:rPr>
          <w:rFonts w:ascii="Arial" w:hAnsi="Arial" w:cs="Arial"/>
        </w:rPr>
        <w:t>de</w:t>
      </w:r>
      <w:r w:rsidRPr="00EC551C">
        <w:rPr>
          <w:rFonts w:ascii="Arial" w:hAnsi="Arial" w:cs="Arial"/>
          <w:spacing w:val="-1"/>
        </w:rPr>
        <w:t>r</w:t>
      </w:r>
      <w:r w:rsidRPr="00EC551C">
        <w:rPr>
          <w:rFonts w:ascii="Arial" w:hAnsi="Arial" w:cs="Arial"/>
        </w:rPr>
        <w:t>st</w:t>
      </w:r>
      <w:r w:rsidRPr="00EC551C">
        <w:rPr>
          <w:rFonts w:ascii="Arial" w:hAnsi="Arial" w:cs="Arial"/>
          <w:spacing w:val="-2"/>
        </w:rPr>
        <w:t>a</w:t>
      </w:r>
      <w:r w:rsidRPr="00EC551C">
        <w:rPr>
          <w:rFonts w:ascii="Arial" w:hAnsi="Arial" w:cs="Arial"/>
        </w:rPr>
        <w:t>nd</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he</w:t>
      </w:r>
      <w:r w:rsidRPr="00EC551C">
        <w:rPr>
          <w:rFonts w:ascii="Arial" w:hAnsi="Arial" w:cs="Arial"/>
          <w:spacing w:val="-3"/>
        </w:rPr>
        <w:t>l</w:t>
      </w:r>
      <w:r w:rsidRPr="00EC551C">
        <w:rPr>
          <w:rFonts w:ascii="Arial" w:hAnsi="Arial" w:cs="Arial"/>
        </w:rPr>
        <w:t>ps</w:t>
      </w:r>
      <w:r w:rsidRPr="00EC551C">
        <w:rPr>
          <w:rFonts w:ascii="Arial" w:hAnsi="Arial" w:cs="Arial"/>
          <w:spacing w:val="-2"/>
        </w:rPr>
        <w:t xml:space="preserve"> </w:t>
      </w:r>
      <w:r w:rsidRPr="00EC551C">
        <w:rPr>
          <w:rFonts w:ascii="Arial" w:hAnsi="Arial" w:cs="Arial"/>
        </w:rPr>
        <w:t>to assu</w:t>
      </w:r>
      <w:r w:rsidRPr="00EC551C">
        <w:rPr>
          <w:rFonts w:ascii="Arial" w:hAnsi="Arial" w:cs="Arial"/>
          <w:spacing w:val="-1"/>
        </w:rPr>
        <w:t>r</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u</w:t>
      </w:r>
      <w:r w:rsidRPr="00EC551C">
        <w:rPr>
          <w:rFonts w:ascii="Arial" w:hAnsi="Arial" w:cs="Arial"/>
        </w:rPr>
        <w:t>n</w:t>
      </w:r>
      <w:r w:rsidRPr="00EC551C">
        <w:rPr>
          <w:rFonts w:ascii="Arial" w:hAnsi="Arial" w:cs="Arial"/>
          <w:spacing w:val="-1"/>
        </w:rPr>
        <w:t>i</w:t>
      </w:r>
      <w:r w:rsidRPr="00EC551C">
        <w:rPr>
          <w:rFonts w:ascii="Arial" w:hAnsi="Arial" w:cs="Arial"/>
        </w:rPr>
        <w:t>ty</w:t>
      </w:r>
      <w:r w:rsidRPr="00EC551C">
        <w:rPr>
          <w:rFonts w:ascii="Arial" w:hAnsi="Arial" w:cs="Arial"/>
          <w:spacing w:val="-2"/>
        </w:rPr>
        <w:t xml:space="preserve"> o</w:t>
      </w:r>
      <w:r w:rsidRPr="00EC551C">
        <w:rPr>
          <w:rFonts w:ascii="Arial" w:hAnsi="Arial" w:cs="Arial"/>
        </w:rPr>
        <w:t>f</w:t>
      </w:r>
      <w:r w:rsidRPr="00EC551C">
        <w:rPr>
          <w:rFonts w:ascii="Arial" w:hAnsi="Arial" w:cs="Arial"/>
          <w:spacing w:val="3"/>
        </w:rPr>
        <w:t xml:space="preserve"> </w:t>
      </w:r>
      <w:r w:rsidRPr="00EC551C">
        <w:rPr>
          <w:rFonts w:ascii="Arial" w:hAnsi="Arial" w:cs="Arial"/>
          <w:spacing w:val="-2"/>
        </w:rPr>
        <w:t>e</w:t>
      </w:r>
      <w:r w:rsidRPr="00EC551C">
        <w:rPr>
          <w:rFonts w:ascii="Arial" w:hAnsi="Arial" w:cs="Arial"/>
        </w:rPr>
        <w:t>ffo</w:t>
      </w:r>
      <w:r w:rsidRPr="00EC551C">
        <w:rPr>
          <w:rFonts w:ascii="Arial" w:hAnsi="Arial" w:cs="Arial"/>
          <w:spacing w:val="-1"/>
        </w:rPr>
        <w:t>r</w:t>
      </w:r>
      <w:r w:rsidRPr="00EC551C">
        <w:rPr>
          <w:rFonts w:ascii="Arial" w:hAnsi="Arial" w:cs="Arial"/>
        </w:rPr>
        <w:t>t</w:t>
      </w:r>
      <w:r w:rsidRPr="00EC551C">
        <w:rPr>
          <w:rFonts w:ascii="Arial" w:hAnsi="Arial" w:cs="Arial"/>
          <w:spacing w:val="-2"/>
        </w:rPr>
        <w:t xml:space="preserve"> a</w:t>
      </w:r>
      <w:r w:rsidRPr="00EC551C">
        <w:rPr>
          <w:rFonts w:ascii="Arial" w:hAnsi="Arial" w:cs="Arial"/>
        </w:rPr>
        <w:t>nd</w:t>
      </w:r>
      <w:r w:rsidRPr="00EC551C">
        <w:rPr>
          <w:rFonts w:ascii="Arial" w:hAnsi="Arial" w:cs="Arial"/>
          <w:spacing w:val="1"/>
        </w:rPr>
        <w:t xml:space="preserve"> </w:t>
      </w:r>
      <w:r w:rsidRPr="00EC551C">
        <w:rPr>
          <w:rFonts w:ascii="Arial" w:hAnsi="Arial" w:cs="Arial"/>
          <w:spacing w:val="-1"/>
        </w:rPr>
        <w:t>im</w:t>
      </w:r>
      <w:r w:rsidRPr="00EC551C">
        <w:rPr>
          <w:rFonts w:ascii="Arial" w:hAnsi="Arial" w:cs="Arial"/>
        </w:rPr>
        <w:t>p</w:t>
      </w:r>
      <w:r w:rsidRPr="00EC551C">
        <w:rPr>
          <w:rFonts w:ascii="Arial" w:hAnsi="Arial" w:cs="Arial"/>
          <w:spacing w:val="-1"/>
        </w:rPr>
        <w:t>r</w:t>
      </w:r>
      <w:r w:rsidRPr="00EC551C">
        <w:rPr>
          <w:rFonts w:ascii="Arial" w:hAnsi="Arial" w:cs="Arial"/>
        </w:rPr>
        <w:t>o</w:t>
      </w:r>
      <w:r w:rsidRPr="00EC551C">
        <w:rPr>
          <w:rFonts w:ascii="Arial" w:hAnsi="Arial" w:cs="Arial"/>
          <w:spacing w:val="-3"/>
        </w:rPr>
        <w:t>v</w:t>
      </w:r>
      <w:r w:rsidRPr="00EC551C">
        <w:rPr>
          <w:rFonts w:ascii="Arial" w:hAnsi="Arial" w:cs="Arial"/>
        </w:rPr>
        <w:t>es the</w:t>
      </w:r>
      <w:r w:rsidRPr="00EC551C">
        <w:rPr>
          <w:rFonts w:ascii="Arial" w:hAnsi="Arial" w:cs="Arial"/>
          <w:spacing w:val="-1"/>
        </w:rPr>
        <w:t xml:space="preserve"> </w:t>
      </w:r>
      <w:r w:rsidRPr="00EC551C">
        <w:rPr>
          <w:rFonts w:ascii="Arial" w:hAnsi="Arial" w:cs="Arial"/>
          <w:spacing w:val="-2"/>
        </w:rPr>
        <w:t>e</w:t>
      </w:r>
      <w:r w:rsidRPr="00EC551C">
        <w:rPr>
          <w:rFonts w:ascii="Arial" w:hAnsi="Arial" w:cs="Arial"/>
        </w:rPr>
        <w:t>ffect</w:t>
      </w:r>
      <w:r w:rsidRPr="00EC551C">
        <w:rPr>
          <w:rFonts w:ascii="Arial" w:hAnsi="Arial" w:cs="Arial"/>
          <w:spacing w:val="-3"/>
        </w:rPr>
        <w:t>iv</w:t>
      </w:r>
      <w:r w:rsidRPr="00EC551C">
        <w:rPr>
          <w:rFonts w:ascii="Arial" w:hAnsi="Arial" w:cs="Arial"/>
        </w:rPr>
        <w:t xml:space="preserve">eness </w:t>
      </w:r>
      <w:r w:rsidRPr="00EC551C">
        <w:rPr>
          <w:rFonts w:ascii="Arial" w:hAnsi="Arial" w:cs="Arial"/>
          <w:spacing w:val="-2"/>
        </w:rPr>
        <w:t>o</w:t>
      </w:r>
      <w:r w:rsidRPr="00EC551C">
        <w:rPr>
          <w:rFonts w:ascii="Arial" w:hAnsi="Arial" w:cs="Arial"/>
        </w:rPr>
        <w:t>f</w:t>
      </w:r>
      <w:r w:rsidRPr="00EC551C">
        <w:rPr>
          <w:rFonts w:ascii="Arial" w:hAnsi="Arial" w:cs="Arial"/>
          <w:spacing w:val="3"/>
        </w:rPr>
        <w:t xml:space="preserve"> </w:t>
      </w:r>
      <w:r w:rsidRPr="00EC551C">
        <w:rPr>
          <w:rFonts w:ascii="Arial" w:hAnsi="Arial" w:cs="Arial"/>
          <w:spacing w:val="-2"/>
        </w:rPr>
        <w:t>t</w:t>
      </w:r>
      <w:r w:rsidRPr="00EC551C">
        <w:rPr>
          <w:rFonts w:ascii="Arial" w:hAnsi="Arial" w:cs="Arial"/>
        </w:rPr>
        <w:t>e</w:t>
      </w:r>
      <w:r w:rsidRPr="00EC551C">
        <w:rPr>
          <w:rFonts w:ascii="Arial" w:hAnsi="Arial" w:cs="Arial"/>
          <w:spacing w:val="-2"/>
        </w:rPr>
        <w:t>a</w:t>
      </w:r>
      <w:r w:rsidRPr="00EC551C">
        <w:rPr>
          <w:rFonts w:ascii="Arial" w:hAnsi="Arial" w:cs="Arial"/>
        </w:rPr>
        <w:t>m</w:t>
      </w:r>
      <w:r w:rsidRPr="00EC551C">
        <w:rPr>
          <w:rFonts w:ascii="Arial" w:hAnsi="Arial" w:cs="Arial"/>
          <w:spacing w:val="-1"/>
        </w:rPr>
        <w:t xml:space="preserve"> </w:t>
      </w:r>
      <w:r w:rsidRPr="00EC551C">
        <w:rPr>
          <w:rFonts w:ascii="Arial" w:hAnsi="Arial" w:cs="Arial"/>
        </w:rPr>
        <w:t>funct</w:t>
      </w:r>
      <w:r w:rsidRPr="00EC551C">
        <w:rPr>
          <w:rFonts w:ascii="Arial" w:hAnsi="Arial" w:cs="Arial"/>
          <w:spacing w:val="-1"/>
        </w:rPr>
        <w:t>i</w:t>
      </w:r>
      <w:r w:rsidRPr="00EC551C">
        <w:rPr>
          <w:rFonts w:ascii="Arial" w:hAnsi="Arial" w:cs="Arial"/>
          <w:spacing w:val="-2"/>
        </w:rPr>
        <w:t>o</w:t>
      </w:r>
      <w:r w:rsidRPr="00EC551C">
        <w:rPr>
          <w:rFonts w:ascii="Arial" w:hAnsi="Arial" w:cs="Arial"/>
        </w:rPr>
        <w:t>n</w:t>
      </w:r>
      <w:r w:rsidRPr="00EC551C">
        <w:rPr>
          <w:rFonts w:ascii="Arial" w:hAnsi="Arial" w:cs="Arial"/>
          <w:spacing w:val="-1"/>
        </w:rPr>
        <w:t>i</w:t>
      </w:r>
      <w:r w:rsidRPr="00EC551C">
        <w:rPr>
          <w:rFonts w:ascii="Arial" w:hAnsi="Arial" w:cs="Arial"/>
        </w:rPr>
        <w:t>n</w:t>
      </w:r>
      <w:r w:rsidRPr="00EC551C">
        <w:rPr>
          <w:rFonts w:ascii="Arial" w:hAnsi="Arial" w:cs="Arial"/>
          <w:spacing w:val="-2"/>
        </w:rPr>
        <w:t>g</w:t>
      </w:r>
      <w:r w:rsidRPr="00EC551C">
        <w:rPr>
          <w:rFonts w:ascii="Arial" w:hAnsi="Arial" w:cs="Arial"/>
        </w:rPr>
        <w:t>.</w:t>
      </w:r>
    </w:p>
    <w:p w:rsidR="00785E25" w:rsidRPr="00EC551C" w:rsidRDefault="00785E25" w:rsidP="007A4640">
      <w:pPr>
        <w:pStyle w:val="BodyText"/>
        <w:kinsoku w:val="0"/>
        <w:overflowPunct w:val="0"/>
        <w:spacing w:before="240" w:after="0"/>
        <w:ind w:left="144" w:right="144"/>
        <w:rPr>
          <w:rFonts w:ascii="Arial" w:hAnsi="Arial" w:cs="Arial"/>
        </w:rPr>
      </w:pPr>
      <w:r w:rsidRPr="00EC551C">
        <w:rPr>
          <w:rFonts w:ascii="Arial" w:hAnsi="Arial" w:cs="Arial"/>
        </w:rPr>
        <w:t>A</w:t>
      </w:r>
      <w:r w:rsidRPr="00EC551C">
        <w:rPr>
          <w:rFonts w:ascii="Arial" w:hAnsi="Arial" w:cs="Arial"/>
          <w:spacing w:val="-1"/>
        </w:rPr>
        <w:t>l</w:t>
      </w:r>
      <w:r w:rsidRPr="00EC551C">
        <w:rPr>
          <w:rFonts w:ascii="Arial" w:hAnsi="Arial" w:cs="Arial"/>
        </w:rPr>
        <w:t>l te</w:t>
      </w:r>
      <w:r w:rsidRPr="00EC551C">
        <w:rPr>
          <w:rFonts w:ascii="Arial" w:hAnsi="Arial" w:cs="Arial"/>
          <w:spacing w:val="-2"/>
        </w:rPr>
        <w:t>a</w:t>
      </w:r>
      <w:r w:rsidRPr="00EC551C">
        <w:rPr>
          <w:rFonts w:ascii="Arial" w:hAnsi="Arial" w:cs="Arial"/>
        </w:rPr>
        <w:t>m</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spacing w:val="-2"/>
        </w:rPr>
        <w:t>e</w:t>
      </w:r>
      <w:r w:rsidRPr="00EC551C">
        <w:rPr>
          <w:rFonts w:ascii="Arial" w:hAnsi="Arial" w:cs="Arial"/>
          <w:spacing w:val="1"/>
        </w:rPr>
        <w:t>m</w:t>
      </w:r>
      <w:r w:rsidRPr="00EC551C">
        <w:rPr>
          <w:rFonts w:ascii="Arial" w:hAnsi="Arial" w:cs="Arial"/>
        </w:rPr>
        <w:t>be</w:t>
      </w:r>
      <w:r w:rsidRPr="00EC551C">
        <w:rPr>
          <w:rFonts w:ascii="Arial" w:hAnsi="Arial" w:cs="Arial"/>
          <w:spacing w:val="-1"/>
        </w:rPr>
        <w:t>r</w:t>
      </w:r>
      <w:r w:rsidRPr="00EC551C">
        <w:rPr>
          <w:rFonts w:ascii="Arial" w:hAnsi="Arial" w:cs="Arial"/>
        </w:rPr>
        <w:t xml:space="preserve">s </w:t>
      </w:r>
      <w:r w:rsidRPr="00EC551C">
        <w:rPr>
          <w:rFonts w:ascii="Arial" w:hAnsi="Arial" w:cs="Arial"/>
          <w:spacing w:val="-3"/>
        </w:rPr>
        <w:t>s</w:t>
      </w:r>
      <w:r w:rsidRPr="00EC551C">
        <w:rPr>
          <w:rFonts w:ascii="Arial" w:hAnsi="Arial" w:cs="Arial"/>
        </w:rPr>
        <w:t>h</w:t>
      </w:r>
      <w:r w:rsidRPr="00EC551C">
        <w:rPr>
          <w:rFonts w:ascii="Arial" w:hAnsi="Arial" w:cs="Arial"/>
          <w:spacing w:val="-2"/>
        </w:rPr>
        <w:t>o</w:t>
      </w:r>
      <w:r w:rsidRPr="00EC551C">
        <w:rPr>
          <w:rFonts w:ascii="Arial" w:hAnsi="Arial" w:cs="Arial"/>
        </w:rPr>
        <w:t>u</w:t>
      </w:r>
      <w:r w:rsidRPr="00EC551C">
        <w:rPr>
          <w:rFonts w:ascii="Arial" w:hAnsi="Arial" w:cs="Arial"/>
          <w:spacing w:val="-1"/>
        </w:rPr>
        <w:t>l</w:t>
      </w:r>
      <w:r w:rsidRPr="00EC551C">
        <w:rPr>
          <w:rFonts w:ascii="Arial" w:hAnsi="Arial" w:cs="Arial"/>
        </w:rPr>
        <w:t>d</w:t>
      </w:r>
      <w:r w:rsidRPr="00EC551C">
        <w:rPr>
          <w:rFonts w:ascii="Arial" w:hAnsi="Arial" w:cs="Arial"/>
          <w:spacing w:val="1"/>
        </w:rPr>
        <w:t xml:space="preserve"> </w:t>
      </w:r>
      <w:r w:rsidRPr="00EC551C">
        <w:rPr>
          <w:rFonts w:ascii="Arial" w:hAnsi="Arial" w:cs="Arial"/>
          <w:spacing w:val="-2"/>
        </w:rPr>
        <w:t>b</w:t>
      </w:r>
      <w:r w:rsidRPr="00EC551C">
        <w:rPr>
          <w:rFonts w:ascii="Arial" w:hAnsi="Arial" w:cs="Arial"/>
        </w:rPr>
        <w:t>e</w:t>
      </w:r>
      <w:r w:rsidRPr="00EC551C">
        <w:rPr>
          <w:rFonts w:ascii="Arial" w:hAnsi="Arial" w:cs="Arial"/>
          <w:spacing w:val="1"/>
        </w:rPr>
        <w:t xml:space="preserve"> </w:t>
      </w:r>
      <w:r w:rsidRPr="00EC551C">
        <w:rPr>
          <w:rFonts w:ascii="Arial" w:hAnsi="Arial" w:cs="Arial"/>
        </w:rPr>
        <w:t>p</w:t>
      </w:r>
      <w:r w:rsidRPr="00EC551C">
        <w:rPr>
          <w:rFonts w:ascii="Arial" w:hAnsi="Arial" w:cs="Arial"/>
          <w:spacing w:val="-1"/>
        </w:rPr>
        <w:t>r</w:t>
      </w:r>
      <w:r w:rsidRPr="00EC551C">
        <w:rPr>
          <w:rFonts w:ascii="Arial" w:hAnsi="Arial" w:cs="Arial"/>
        </w:rPr>
        <w:t>e</w:t>
      </w:r>
      <w:r w:rsidRPr="00EC551C">
        <w:rPr>
          <w:rFonts w:ascii="Arial" w:hAnsi="Arial" w:cs="Arial"/>
          <w:spacing w:val="-3"/>
        </w:rPr>
        <w:t>s</w:t>
      </w:r>
      <w:r w:rsidRPr="00EC551C">
        <w:rPr>
          <w:rFonts w:ascii="Arial" w:hAnsi="Arial" w:cs="Arial"/>
        </w:rPr>
        <w:t xml:space="preserve">ent </w:t>
      </w:r>
      <w:r w:rsidRPr="00EC551C">
        <w:rPr>
          <w:rFonts w:ascii="Arial" w:hAnsi="Arial" w:cs="Arial"/>
          <w:spacing w:val="-3"/>
        </w:rPr>
        <w:t>w</w:t>
      </w:r>
      <w:r w:rsidRPr="00EC551C">
        <w:rPr>
          <w:rFonts w:ascii="Arial" w:hAnsi="Arial" w:cs="Arial"/>
        </w:rPr>
        <w:t>he</w:t>
      </w:r>
      <w:r w:rsidRPr="00EC551C">
        <w:rPr>
          <w:rFonts w:ascii="Arial" w:hAnsi="Arial" w:cs="Arial"/>
          <w:spacing w:val="-2"/>
        </w:rPr>
        <w:t>n</w:t>
      </w:r>
      <w:r w:rsidRPr="00EC551C">
        <w:rPr>
          <w:rFonts w:ascii="Arial" w:hAnsi="Arial" w:cs="Arial"/>
        </w:rPr>
        <w:t>e</w:t>
      </w:r>
      <w:r w:rsidRPr="00EC551C">
        <w:rPr>
          <w:rFonts w:ascii="Arial" w:hAnsi="Arial" w:cs="Arial"/>
          <w:spacing w:val="-3"/>
        </w:rPr>
        <w:t>v</w:t>
      </w:r>
      <w:r w:rsidRPr="00EC551C">
        <w:rPr>
          <w:rFonts w:ascii="Arial" w:hAnsi="Arial" w:cs="Arial"/>
        </w:rPr>
        <w:t>er</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rPr>
        <w:t>a</w:t>
      </w:r>
      <w:r w:rsidRPr="00EC551C">
        <w:rPr>
          <w:rFonts w:ascii="Arial" w:hAnsi="Arial" w:cs="Arial"/>
          <w:spacing w:val="-3"/>
        </w:rPr>
        <w:t>j</w:t>
      </w:r>
      <w:r w:rsidRPr="00EC551C">
        <w:rPr>
          <w:rFonts w:ascii="Arial" w:hAnsi="Arial" w:cs="Arial"/>
        </w:rPr>
        <w:t>or</w:t>
      </w:r>
      <w:r w:rsidRPr="00EC551C">
        <w:rPr>
          <w:rFonts w:ascii="Arial" w:hAnsi="Arial" w:cs="Arial"/>
          <w:spacing w:val="-1"/>
        </w:rPr>
        <w:t xml:space="preserve"> </w:t>
      </w:r>
      <w:r w:rsidRPr="00EC551C">
        <w:rPr>
          <w:rFonts w:ascii="Arial" w:hAnsi="Arial" w:cs="Arial"/>
        </w:rPr>
        <w:t>dec</w:t>
      </w:r>
      <w:r w:rsidRPr="00EC551C">
        <w:rPr>
          <w:rFonts w:ascii="Arial" w:hAnsi="Arial" w:cs="Arial"/>
          <w:spacing w:val="-1"/>
        </w:rPr>
        <w:t>i</w:t>
      </w:r>
      <w:r w:rsidRPr="00EC551C">
        <w:rPr>
          <w:rFonts w:ascii="Arial" w:hAnsi="Arial" w:cs="Arial"/>
        </w:rPr>
        <w:t>s</w:t>
      </w:r>
      <w:r w:rsidRPr="00EC551C">
        <w:rPr>
          <w:rFonts w:ascii="Arial" w:hAnsi="Arial" w:cs="Arial"/>
          <w:spacing w:val="-1"/>
        </w:rPr>
        <w:t>i</w:t>
      </w:r>
      <w:r w:rsidRPr="00EC551C">
        <w:rPr>
          <w:rFonts w:ascii="Arial" w:hAnsi="Arial" w:cs="Arial"/>
          <w:spacing w:val="-2"/>
        </w:rPr>
        <w:t>o</w:t>
      </w:r>
      <w:r w:rsidRPr="00EC551C">
        <w:rPr>
          <w:rFonts w:ascii="Arial" w:hAnsi="Arial" w:cs="Arial"/>
        </w:rPr>
        <w:t>ns a</w:t>
      </w:r>
      <w:r w:rsidRPr="00EC551C">
        <w:rPr>
          <w:rFonts w:ascii="Arial" w:hAnsi="Arial" w:cs="Arial"/>
          <w:spacing w:val="-1"/>
        </w:rPr>
        <w:t>r</w:t>
      </w:r>
      <w:r w:rsidRPr="00EC551C">
        <w:rPr>
          <w:rFonts w:ascii="Arial" w:hAnsi="Arial" w:cs="Arial"/>
        </w:rPr>
        <w:t>e</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rPr>
        <w:t>a</w:t>
      </w:r>
      <w:r w:rsidRPr="00EC551C">
        <w:rPr>
          <w:rFonts w:ascii="Arial" w:hAnsi="Arial" w:cs="Arial"/>
          <w:spacing w:val="-2"/>
        </w:rPr>
        <w:t>d</w:t>
      </w:r>
      <w:r w:rsidRPr="00EC551C">
        <w:rPr>
          <w:rFonts w:ascii="Arial" w:hAnsi="Arial" w:cs="Arial"/>
        </w:rPr>
        <w:t>e.</w:t>
      </w:r>
      <w:r w:rsidRPr="006E75D5">
        <w:rPr>
          <w:rFonts w:ascii="Arial" w:hAnsi="Arial" w:cs="Arial"/>
        </w:rPr>
        <w:t xml:space="preserve"> </w:t>
      </w:r>
      <w:r w:rsidRPr="006E75D5">
        <w:rPr>
          <w:rFonts w:ascii="Arial" w:hAnsi="Arial" w:cs="Arial"/>
          <w:spacing w:val="1"/>
        </w:rPr>
        <w:t xml:space="preserve"> </w:t>
      </w:r>
      <w:r w:rsidRPr="00EC551C">
        <w:rPr>
          <w:rFonts w:ascii="Arial" w:hAnsi="Arial" w:cs="Arial"/>
        </w:rPr>
        <w:t>A</w:t>
      </w:r>
      <w:r w:rsidRPr="00EC551C">
        <w:rPr>
          <w:rFonts w:ascii="Arial" w:hAnsi="Arial" w:cs="Arial"/>
          <w:spacing w:val="-1"/>
        </w:rPr>
        <w:t>l</w:t>
      </w:r>
      <w:r w:rsidRPr="00EC551C">
        <w:rPr>
          <w:rFonts w:ascii="Arial" w:hAnsi="Arial" w:cs="Arial"/>
        </w:rPr>
        <w:t>l t</w:t>
      </w:r>
      <w:r w:rsidRPr="00EC551C">
        <w:rPr>
          <w:rFonts w:ascii="Arial" w:hAnsi="Arial" w:cs="Arial"/>
          <w:spacing w:val="-2"/>
        </w:rPr>
        <w:t>e</w:t>
      </w:r>
      <w:r w:rsidRPr="00EC551C">
        <w:rPr>
          <w:rFonts w:ascii="Arial" w:hAnsi="Arial" w:cs="Arial"/>
        </w:rPr>
        <w:t>am</w:t>
      </w:r>
      <w:r w:rsidRPr="00EC551C">
        <w:rPr>
          <w:rFonts w:ascii="Arial" w:hAnsi="Arial" w:cs="Arial"/>
          <w:spacing w:val="-1"/>
        </w:rPr>
        <w:t xml:space="preserve"> m</w:t>
      </w:r>
      <w:r w:rsidRPr="00EC551C">
        <w:rPr>
          <w:rFonts w:ascii="Arial" w:hAnsi="Arial" w:cs="Arial"/>
        </w:rPr>
        <w:t>e</w:t>
      </w:r>
      <w:r w:rsidRPr="00EC551C">
        <w:rPr>
          <w:rFonts w:ascii="Arial" w:hAnsi="Arial" w:cs="Arial"/>
          <w:spacing w:val="-1"/>
        </w:rPr>
        <w:t>m</w:t>
      </w:r>
      <w:r w:rsidRPr="00EC551C">
        <w:rPr>
          <w:rFonts w:ascii="Arial" w:hAnsi="Arial" w:cs="Arial"/>
          <w:spacing w:val="-2"/>
        </w:rPr>
        <w:t>b</w:t>
      </w:r>
      <w:r w:rsidRPr="00EC551C">
        <w:rPr>
          <w:rFonts w:ascii="Arial" w:hAnsi="Arial" w:cs="Arial"/>
        </w:rPr>
        <w:t>e</w:t>
      </w:r>
      <w:r w:rsidRPr="00EC551C">
        <w:rPr>
          <w:rFonts w:ascii="Arial" w:hAnsi="Arial" w:cs="Arial"/>
          <w:spacing w:val="-1"/>
        </w:rPr>
        <w:t xml:space="preserve">rs </w:t>
      </w:r>
      <w:r w:rsidRPr="00EC551C">
        <w:rPr>
          <w:rFonts w:ascii="Arial" w:hAnsi="Arial" w:cs="Arial"/>
        </w:rPr>
        <w:t>shou</w:t>
      </w:r>
      <w:r w:rsidRPr="00EC551C">
        <w:rPr>
          <w:rFonts w:ascii="Arial" w:hAnsi="Arial" w:cs="Arial"/>
          <w:spacing w:val="-1"/>
        </w:rPr>
        <w:t>l</w:t>
      </w:r>
      <w:r w:rsidRPr="00EC551C">
        <w:rPr>
          <w:rFonts w:ascii="Arial" w:hAnsi="Arial" w:cs="Arial"/>
        </w:rPr>
        <w:t>d</w:t>
      </w:r>
      <w:r w:rsidRPr="00EC551C">
        <w:rPr>
          <w:rFonts w:ascii="Arial" w:hAnsi="Arial" w:cs="Arial"/>
          <w:spacing w:val="-1"/>
        </w:rPr>
        <w:t xml:space="preserve"> </w:t>
      </w:r>
      <w:r w:rsidRPr="00EC551C">
        <w:rPr>
          <w:rFonts w:ascii="Arial" w:hAnsi="Arial" w:cs="Arial"/>
        </w:rPr>
        <w:t>c</w:t>
      </w:r>
      <w:r w:rsidRPr="00EC551C">
        <w:rPr>
          <w:rFonts w:ascii="Arial" w:hAnsi="Arial" w:cs="Arial"/>
          <w:spacing w:val="-2"/>
        </w:rPr>
        <w:t>o</w:t>
      </w:r>
      <w:r w:rsidRPr="00EC551C">
        <w:rPr>
          <w:rFonts w:ascii="Arial" w:hAnsi="Arial" w:cs="Arial"/>
          <w:spacing w:val="1"/>
        </w:rPr>
        <w:t>mm</w:t>
      </w:r>
      <w:r w:rsidRPr="00EC551C">
        <w:rPr>
          <w:rFonts w:ascii="Arial" w:hAnsi="Arial" w:cs="Arial"/>
          <w:spacing w:val="-1"/>
        </w:rPr>
        <w:t>i</w:t>
      </w:r>
      <w:r w:rsidRPr="00EC551C">
        <w:rPr>
          <w:rFonts w:ascii="Arial" w:hAnsi="Arial" w:cs="Arial"/>
        </w:rPr>
        <w:t>t</w:t>
      </w:r>
      <w:r w:rsidRPr="00EC551C">
        <w:rPr>
          <w:rFonts w:ascii="Arial" w:hAnsi="Arial" w:cs="Arial"/>
          <w:spacing w:val="-2"/>
        </w:rPr>
        <w:t xml:space="preserve"> </w:t>
      </w:r>
      <w:r w:rsidRPr="00EC551C">
        <w:rPr>
          <w:rFonts w:ascii="Arial" w:hAnsi="Arial" w:cs="Arial"/>
        </w:rPr>
        <w:t>to</w:t>
      </w:r>
      <w:r w:rsidRPr="00EC551C">
        <w:rPr>
          <w:rFonts w:ascii="Arial" w:hAnsi="Arial" w:cs="Arial"/>
          <w:spacing w:val="-1"/>
        </w:rPr>
        <w:t xml:space="preserve"> </w:t>
      </w:r>
      <w:r w:rsidRPr="00EC551C">
        <w:rPr>
          <w:rFonts w:ascii="Arial" w:hAnsi="Arial" w:cs="Arial"/>
        </w:rPr>
        <w:t>att</w:t>
      </w:r>
      <w:r w:rsidRPr="00EC551C">
        <w:rPr>
          <w:rFonts w:ascii="Arial" w:hAnsi="Arial" w:cs="Arial"/>
          <w:spacing w:val="-2"/>
        </w:rPr>
        <w:t>en</w:t>
      </w:r>
      <w:r w:rsidRPr="00EC551C">
        <w:rPr>
          <w:rFonts w:ascii="Arial" w:hAnsi="Arial" w:cs="Arial"/>
        </w:rPr>
        <w:t>dan</w:t>
      </w:r>
      <w:r w:rsidRPr="00EC551C">
        <w:rPr>
          <w:rFonts w:ascii="Arial" w:hAnsi="Arial" w:cs="Arial"/>
          <w:spacing w:val="-3"/>
        </w:rPr>
        <w:t>c</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rPr>
        <w:t>or</w:t>
      </w:r>
      <w:r w:rsidRPr="00EC551C">
        <w:rPr>
          <w:rFonts w:ascii="Arial" w:hAnsi="Arial" w:cs="Arial"/>
          <w:spacing w:val="-1"/>
        </w:rPr>
        <w:t xml:space="preserve"> </w:t>
      </w:r>
      <w:r w:rsidRPr="00EC551C">
        <w:rPr>
          <w:rFonts w:ascii="Arial" w:hAnsi="Arial" w:cs="Arial"/>
          <w:spacing w:val="-2"/>
        </w:rPr>
        <w:t>t</w:t>
      </w:r>
      <w:r w:rsidRPr="00EC551C">
        <w:rPr>
          <w:rFonts w:ascii="Arial" w:hAnsi="Arial" w:cs="Arial"/>
        </w:rPr>
        <w:t>he</w:t>
      </w:r>
      <w:r w:rsidRPr="00EC551C">
        <w:rPr>
          <w:rFonts w:ascii="Arial" w:hAnsi="Arial" w:cs="Arial"/>
          <w:spacing w:val="-1"/>
        </w:rPr>
        <w:t xml:space="preserve"> </w:t>
      </w:r>
      <w:r w:rsidRPr="00EC551C">
        <w:rPr>
          <w:rFonts w:ascii="Arial" w:hAnsi="Arial" w:cs="Arial"/>
        </w:rPr>
        <w:t>ent</w:t>
      </w:r>
      <w:r w:rsidRPr="00EC551C">
        <w:rPr>
          <w:rFonts w:ascii="Arial" w:hAnsi="Arial" w:cs="Arial"/>
          <w:spacing w:val="-1"/>
        </w:rPr>
        <w:t>ir</w:t>
      </w:r>
      <w:r w:rsidRPr="00EC551C">
        <w:rPr>
          <w:rFonts w:ascii="Arial" w:hAnsi="Arial" w:cs="Arial"/>
        </w:rPr>
        <w:t>e</w:t>
      </w:r>
      <w:r w:rsidRPr="00EC551C">
        <w:rPr>
          <w:rFonts w:ascii="Arial" w:hAnsi="Arial" w:cs="Arial"/>
          <w:spacing w:val="1"/>
        </w:rPr>
        <w:t xml:space="preserve"> </w:t>
      </w:r>
      <w:r w:rsidRPr="00EC551C">
        <w:rPr>
          <w:rFonts w:ascii="Arial" w:hAnsi="Arial" w:cs="Arial"/>
          <w:spacing w:val="-3"/>
        </w:rPr>
        <w:t>l</w:t>
      </w:r>
      <w:r w:rsidRPr="00EC551C">
        <w:rPr>
          <w:rFonts w:ascii="Arial" w:hAnsi="Arial" w:cs="Arial"/>
        </w:rPr>
        <w:t>e</w:t>
      </w:r>
      <w:r w:rsidRPr="00EC551C">
        <w:rPr>
          <w:rFonts w:ascii="Arial" w:hAnsi="Arial" w:cs="Arial"/>
          <w:spacing w:val="-2"/>
        </w:rPr>
        <w:t>ng</w:t>
      </w:r>
      <w:r w:rsidRPr="00EC551C">
        <w:rPr>
          <w:rFonts w:ascii="Arial" w:hAnsi="Arial" w:cs="Arial"/>
        </w:rPr>
        <w:t>th</w:t>
      </w:r>
      <w:r w:rsidRPr="00EC551C">
        <w:rPr>
          <w:rFonts w:ascii="Arial" w:hAnsi="Arial" w:cs="Arial"/>
          <w:spacing w:val="1"/>
        </w:rPr>
        <w:t xml:space="preserve"> </w:t>
      </w:r>
      <w:r w:rsidRPr="00EC551C">
        <w:rPr>
          <w:rFonts w:ascii="Arial" w:hAnsi="Arial" w:cs="Arial"/>
          <w:spacing w:val="-2"/>
        </w:rPr>
        <w:t>o</w:t>
      </w:r>
      <w:r w:rsidRPr="00EC551C">
        <w:rPr>
          <w:rFonts w:ascii="Arial" w:hAnsi="Arial" w:cs="Arial"/>
        </w:rPr>
        <w:t>f</w:t>
      </w:r>
      <w:r w:rsidRPr="00EC551C">
        <w:rPr>
          <w:rFonts w:ascii="Arial" w:hAnsi="Arial" w:cs="Arial"/>
          <w:spacing w:val="3"/>
        </w:rPr>
        <w:t xml:space="preserve"> </w:t>
      </w:r>
      <w:r w:rsidRPr="00EC551C">
        <w:rPr>
          <w:rFonts w:ascii="Arial" w:hAnsi="Arial" w:cs="Arial"/>
          <w:spacing w:val="-2"/>
        </w:rPr>
        <w:t>t</w:t>
      </w:r>
      <w:r w:rsidRPr="00EC551C">
        <w:rPr>
          <w:rFonts w:ascii="Arial" w:hAnsi="Arial" w:cs="Arial"/>
        </w:rPr>
        <w:t>he</w:t>
      </w:r>
      <w:r w:rsidRPr="00EC551C">
        <w:rPr>
          <w:rFonts w:ascii="Arial" w:hAnsi="Arial" w:cs="Arial"/>
          <w:spacing w:val="-1"/>
        </w:rPr>
        <w:t xml:space="preserve"> </w:t>
      </w:r>
      <w:r w:rsidRPr="00EC551C">
        <w:rPr>
          <w:rFonts w:ascii="Arial" w:hAnsi="Arial" w:cs="Arial"/>
        </w:rPr>
        <w:t>fa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te</w:t>
      </w:r>
      <w:r w:rsidRPr="00EC551C">
        <w:rPr>
          <w:rFonts w:ascii="Arial" w:hAnsi="Arial" w:cs="Arial"/>
          <w:spacing w:val="-2"/>
        </w:rPr>
        <w:t>a</w:t>
      </w:r>
      <w:r w:rsidRPr="00EC551C">
        <w:rPr>
          <w:rFonts w:ascii="Arial" w:hAnsi="Arial" w:cs="Arial"/>
        </w:rPr>
        <w:t>m</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rPr>
        <w:t>e</w:t>
      </w:r>
      <w:r w:rsidRPr="00EC551C">
        <w:rPr>
          <w:rFonts w:ascii="Arial" w:hAnsi="Arial" w:cs="Arial"/>
          <w:spacing w:val="-2"/>
        </w:rPr>
        <w:t>e</w:t>
      </w:r>
      <w:r w:rsidRPr="00EC551C">
        <w:rPr>
          <w:rFonts w:ascii="Arial" w:hAnsi="Arial" w:cs="Arial"/>
        </w:rPr>
        <w:t>t</w:t>
      </w:r>
      <w:r w:rsidRPr="00EC551C">
        <w:rPr>
          <w:rFonts w:ascii="Arial" w:hAnsi="Arial" w:cs="Arial"/>
          <w:spacing w:val="-1"/>
        </w:rPr>
        <w:t>i</w:t>
      </w:r>
      <w:r w:rsidRPr="00EC551C">
        <w:rPr>
          <w:rFonts w:ascii="Arial" w:hAnsi="Arial" w:cs="Arial"/>
        </w:rPr>
        <w:t>n</w:t>
      </w:r>
      <w:r w:rsidRPr="00EC551C">
        <w:rPr>
          <w:rFonts w:ascii="Arial" w:hAnsi="Arial" w:cs="Arial"/>
          <w:spacing w:val="-2"/>
        </w:rPr>
        <w:t>g</w:t>
      </w:r>
      <w:r w:rsidRPr="00EC551C">
        <w:rPr>
          <w:rFonts w:ascii="Arial" w:hAnsi="Arial" w:cs="Arial"/>
        </w:rPr>
        <w:t xml:space="preserve">, </w:t>
      </w:r>
      <w:r w:rsidRPr="00EC551C">
        <w:rPr>
          <w:rFonts w:ascii="Arial" w:hAnsi="Arial" w:cs="Arial"/>
          <w:spacing w:val="-3"/>
        </w:rPr>
        <w:t>w</w:t>
      </w:r>
      <w:r w:rsidRPr="00EC551C">
        <w:rPr>
          <w:rFonts w:ascii="Arial" w:hAnsi="Arial" w:cs="Arial"/>
        </w:rPr>
        <w:t>h</w:t>
      </w:r>
      <w:r w:rsidRPr="00EC551C">
        <w:rPr>
          <w:rFonts w:ascii="Arial" w:hAnsi="Arial" w:cs="Arial"/>
          <w:spacing w:val="-1"/>
        </w:rPr>
        <w:t>i</w:t>
      </w:r>
      <w:r w:rsidRPr="00EC551C">
        <w:rPr>
          <w:rFonts w:ascii="Arial" w:hAnsi="Arial" w:cs="Arial"/>
        </w:rPr>
        <w:t>ch</w:t>
      </w:r>
      <w:r w:rsidRPr="00EC551C">
        <w:rPr>
          <w:rFonts w:ascii="Arial" w:hAnsi="Arial" w:cs="Arial"/>
          <w:spacing w:val="1"/>
        </w:rPr>
        <w:t xml:space="preserve"> </w:t>
      </w:r>
      <w:r w:rsidRPr="00EC551C">
        <w:rPr>
          <w:rFonts w:ascii="Arial" w:hAnsi="Arial" w:cs="Arial"/>
          <w:spacing w:val="-1"/>
        </w:rPr>
        <w:t>i</w:t>
      </w:r>
      <w:r w:rsidRPr="00EC551C">
        <w:rPr>
          <w:rFonts w:ascii="Arial" w:hAnsi="Arial" w:cs="Arial"/>
        </w:rPr>
        <w:t>s usu</w:t>
      </w:r>
      <w:r w:rsidRPr="00EC551C">
        <w:rPr>
          <w:rFonts w:ascii="Arial" w:hAnsi="Arial" w:cs="Arial"/>
          <w:spacing w:val="-2"/>
        </w:rPr>
        <w:t>a</w:t>
      </w:r>
      <w:r w:rsidRPr="00EC551C">
        <w:rPr>
          <w:rFonts w:ascii="Arial" w:hAnsi="Arial" w:cs="Arial"/>
          <w:spacing w:val="-1"/>
        </w:rPr>
        <w:t>ll</w:t>
      </w:r>
      <w:r w:rsidRPr="00EC551C">
        <w:rPr>
          <w:rFonts w:ascii="Arial" w:hAnsi="Arial" w:cs="Arial"/>
        </w:rPr>
        <w:t>y</w:t>
      </w:r>
      <w:r w:rsidRPr="00EC551C">
        <w:rPr>
          <w:rFonts w:ascii="Arial" w:hAnsi="Arial" w:cs="Arial"/>
          <w:spacing w:val="-2"/>
        </w:rPr>
        <w:t xml:space="preserve"> </w:t>
      </w:r>
      <w:r w:rsidRPr="00EC551C">
        <w:rPr>
          <w:rFonts w:ascii="Arial" w:hAnsi="Arial" w:cs="Arial"/>
        </w:rPr>
        <w:t>on a</w:t>
      </w:r>
      <w:r w:rsidRPr="00EC551C">
        <w:rPr>
          <w:rFonts w:ascii="Arial" w:hAnsi="Arial" w:cs="Arial"/>
          <w:spacing w:val="-3"/>
        </w:rPr>
        <w:t>v</w:t>
      </w:r>
      <w:r w:rsidRPr="00EC551C">
        <w:rPr>
          <w:rFonts w:ascii="Arial" w:hAnsi="Arial" w:cs="Arial"/>
        </w:rPr>
        <w:t>e</w:t>
      </w:r>
      <w:r w:rsidRPr="00EC551C">
        <w:rPr>
          <w:rFonts w:ascii="Arial" w:hAnsi="Arial" w:cs="Arial"/>
          <w:spacing w:val="-1"/>
        </w:rPr>
        <w:t>r</w:t>
      </w:r>
      <w:r w:rsidRPr="00EC551C">
        <w:rPr>
          <w:rFonts w:ascii="Arial" w:hAnsi="Arial" w:cs="Arial"/>
        </w:rPr>
        <w:t>a</w:t>
      </w:r>
      <w:r w:rsidRPr="00EC551C">
        <w:rPr>
          <w:rFonts w:ascii="Arial" w:hAnsi="Arial" w:cs="Arial"/>
          <w:spacing w:val="-2"/>
        </w:rPr>
        <w:t>g</w:t>
      </w:r>
      <w:r w:rsidRPr="00EC551C">
        <w:rPr>
          <w:rFonts w:ascii="Arial" w:hAnsi="Arial" w:cs="Arial"/>
        </w:rPr>
        <w:t>e</w:t>
      </w:r>
      <w:r w:rsidRPr="00EC551C">
        <w:rPr>
          <w:rFonts w:ascii="Arial" w:hAnsi="Arial" w:cs="Arial"/>
          <w:spacing w:val="1"/>
        </w:rPr>
        <w:t xml:space="preserve"> </w:t>
      </w:r>
      <w:r w:rsidRPr="00EC551C">
        <w:rPr>
          <w:rFonts w:ascii="Arial" w:hAnsi="Arial" w:cs="Arial"/>
        </w:rPr>
        <w:t>90</w:t>
      </w:r>
      <w:r w:rsidRPr="00EC551C">
        <w:rPr>
          <w:rFonts w:ascii="Arial" w:hAnsi="Arial" w:cs="Arial"/>
          <w:spacing w:val="1"/>
        </w:rPr>
        <w:t xml:space="preserve"> m</w:t>
      </w:r>
      <w:r w:rsidRPr="00EC551C">
        <w:rPr>
          <w:rFonts w:ascii="Arial" w:hAnsi="Arial" w:cs="Arial"/>
          <w:spacing w:val="-3"/>
        </w:rPr>
        <w:t>i</w:t>
      </w:r>
      <w:r w:rsidRPr="00EC551C">
        <w:rPr>
          <w:rFonts w:ascii="Arial" w:hAnsi="Arial" w:cs="Arial"/>
        </w:rPr>
        <w:t>nu</w:t>
      </w:r>
      <w:r w:rsidRPr="00EC551C">
        <w:rPr>
          <w:rFonts w:ascii="Arial" w:hAnsi="Arial" w:cs="Arial"/>
          <w:spacing w:val="-2"/>
        </w:rPr>
        <w:t>t</w:t>
      </w:r>
      <w:r w:rsidRPr="00EC551C">
        <w:rPr>
          <w:rFonts w:ascii="Arial" w:hAnsi="Arial" w:cs="Arial"/>
        </w:rPr>
        <w:t>es to</w:t>
      </w:r>
      <w:r w:rsidRPr="00EC551C">
        <w:rPr>
          <w:rFonts w:ascii="Arial" w:hAnsi="Arial" w:cs="Arial"/>
          <w:spacing w:val="-4"/>
        </w:rPr>
        <w:t xml:space="preserve"> </w:t>
      </w:r>
      <w:r w:rsidRPr="00EC551C">
        <w:rPr>
          <w:rFonts w:ascii="Arial" w:hAnsi="Arial" w:cs="Arial"/>
        </w:rPr>
        <w:t>2</w:t>
      </w:r>
      <w:r w:rsidRPr="00EC551C">
        <w:rPr>
          <w:rFonts w:ascii="Arial" w:hAnsi="Arial" w:cs="Arial"/>
          <w:spacing w:val="1"/>
        </w:rPr>
        <w:t xml:space="preserve"> </w:t>
      </w:r>
      <w:r w:rsidRPr="00EC551C">
        <w:rPr>
          <w:rFonts w:ascii="Arial" w:hAnsi="Arial" w:cs="Arial"/>
        </w:rPr>
        <w:t>h</w:t>
      </w:r>
      <w:r w:rsidRPr="00EC551C">
        <w:rPr>
          <w:rFonts w:ascii="Arial" w:hAnsi="Arial" w:cs="Arial"/>
          <w:spacing w:val="-2"/>
        </w:rPr>
        <w:t>o</w:t>
      </w:r>
      <w:r w:rsidRPr="00EC551C">
        <w:rPr>
          <w:rFonts w:ascii="Arial" w:hAnsi="Arial" w:cs="Arial"/>
        </w:rPr>
        <w:t>u</w:t>
      </w:r>
      <w:r w:rsidRPr="00EC551C">
        <w:rPr>
          <w:rFonts w:ascii="Arial" w:hAnsi="Arial" w:cs="Arial"/>
          <w:spacing w:val="-1"/>
        </w:rPr>
        <w:t>r</w:t>
      </w:r>
      <w:r w:rsidRPr="00EC551C">
        <w:rPr>
          <w:rFonts w:ascii="Arial" w:hAnsi="Arial" w:cs="Arial"/>
        </w:rPr>
        <w:t xml:space="preserve">s, </w:t>
      </w:r>
      <w:r w:rsidRPr="00EC551C">
        <w:rPr>
          <w:rFonts w:ascii="Arial" w:hAnsi="Arial" w:cs="Arial"/>
          <w:spacing w:val="-2"/>
        </w:rPr>
        <w:t>b</w:t>
      </w:r>
      <w:r w:rsidRPr="00EC551C">
        <w:rPr>
          <w:rFonts w:ascii="Arial" w:hAnsi="Arial" w:cs="Arial"/>
        </w:rPr>
        <w:t xml:space="preserve">ut </w:t>
      </w:r>
      <w:r w:rsidRPr="00EC551C">
        <w:rPr>
          <w:rFonts w:ascii="Arial" w:hAnsi="Arial" w:cs="Arial"/>
          <w:spacing w:val="-2"/>
        </w:rPr>
        <w:t>t</w:t>
      </w:r>
      <w:r w:rsidRPr="00EC551C">
        <w:rPr>
          <w:rFonts w:ascii="Arial" w:hAnsi="Arial" w:cs="Arial"/>
        </w:rPr>
        <w:t>he</w:t>
      </w:r>
      <w:r w:rsidRPr="00EC551C">
        <w:rPr>
          <w:rFonts w:ascii="Arial" w:hAnsi="Arial" w:cs="Arial"/>
          <w:spacing w:val="1"/>
        </w:rPr>
        <w:t xml:space="preserve"> </w:t>
      </w:r>
      <w:r w:rsidRPr="00EC551C">
        <w:rPr>
          <w:rFonts w:ascii="Arial" w:hAnsi="Arial" w:cs="Arial"/>
          <w:spacing w:val="-1"/>
        </w:rPr>
        <w:t>l</w:t>
      </w:r>
      <w:r w:rsidRPr="00EC551C">
        <w:rPr>
          <w:rFonts w:ascii="Arial" w:hAnsi="Arial" w:cs="Arial"/>
          <w:spacing w:val="-2"/>
        </w:rPr>
        <w:t>e</w:t>
      </w:r>
      <w:r w:rsidRPr="00EC551C">
        <w:rPr>
          <w:rFonts w:ascii="Arial" w:hAnsi="Arial" w:cs="Arial"/>
        </w:rPr>
        <w:t>n</w:t>
      </w:r>
      <w:r w:rsidRPr="00EC551C">
        <w:rPr>
          <w:rFonts w:ascii="Arial" w:hAnsi="Arial" w:cs="Arial"/>
          <w:spacing w:val="-2"/>
        </w:rPr>
        <w:t>g</w:t>
      </w:r>
      <w:r w:rsidRPr="00EC551C">
        <w:rPr>
          <w:rFonts w:ascii="Arial" w:hAnsi="Arial" w:cs="Arial"/>
        </w:rPr>
        <w:t>th</w:t>
      </w:r>
      <w:r w:rsidRPr="00EC551C">
        <w:rPr>
          <w:rFonts w:ascii="Arial" w:hAnsi="Arial" w:cs="Arial"/>
          <w:spacing w:val="-1"/>
        </w:rPr>
        <w:t xml:space="preserve"> </w:t>
      </w:r>
      <w:r w:rsidRPr="00EC551C">
        <w:rPr>
          <w:rFonts w:ascii="Arial" w:hAnsi="Arial" w:cs="Arial"/>
          <w:spacing w:val="-2"/>
        </w:rPr>
        <w:t>o</w:t>
      </w:r>
      <w:r w:rsidRPr="00EC551C">
        <w:rPr>
          <w:rFonts w:ascii="Arial" w:hAnsi="Arial" w:cs="Arial"/>
        </w:rPr>
        <w:t>f</w:t>
      </w:r>
      <w:r w:rsidRPr="00EC551C">
        <w:rPr>
          <w:rFonts w:ascii="Arial" w:hAnsi="Arial" w:cs="Arial"/>
          <w:spacing w:val="3"/>
        </w:rPr>
        <w:t xml:space="preserve"> </w:t>
      </w:r>
      <w:r w:rsidRPr="00EC551C">
        <w:rPr>
          <w:rFonts w:ascii="Arial" w:hAnsi="Arial" w:cs="Arial"/>
        </w:rPr>
        <w:t>t</w:t>
      </w:r>
      <w:r w:rsidRPr="00EC551C">
        <w:rPr>
          <w:rFonts w:ascii="Arial" w:hAnsi="Arial" w:cs="Arial"/>
          <w:spacing w:val="-1"/>
        </w:rPr>
        <w:t>im</w:t>
      </w:r>
      <w:r w:rsidRPr="00EC551C">
        <w:rPr>
          <w:rFonts w:ascii="Arial" w:hAnsi="Arial" w:cs="Arial"/>
        </w:rPr>
        <w:t>e</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rPr>
        <w:t>ay</w:t>
      </w:r>
      <w:r w:rsidRPr="00EC551C">
        <w:rPr>
          <w:rFonts w:ascii="Arial" w:hAnsi="Arial" w:cs="Arial"/>
          <w:spacing w:val="-2"/>
        </w:rPr>
        <w:t xml:space="preserve"> </w:t>
      </w:r>
      <w:r w:rsidRPr="00EC551C">
        <w:rPr>
          <w:rFonts w:ascii="Arial" w:hAnsi="Arial" w:cs="Arial"/>
          <w:spacing w:val="-3"/>
        </w:rPr>
        <w:t>v</w:t>
      </w:r>
      <w:r w:rsidRPr="00EC551C">
        <w:rPr>
          <w:rFonts w:ascii="Arial" w:hAnsi="Arial" w:cs="Arial"/>
        </w:rPr>
        <w:t>a</w:t>
      </w:r>
      <w:r w:rsidRPr="00EC551C">
        <w:rPr>
          <w:rFonts w:ascii="Arial" w:hAnsi="Arial" w:cs="Arial"/>
          <w:spacing w:val="1"/>
        </w:rPr>
        <w:t>r</w:t>
      </w:r>
      <w:r w:rsidRPr="00EC551C">
        <w:rPr>
          <w:rFonts w:ascii="Arial" w:hAnsi="Arial" w:cs="Arial"/>
        </w:rPr>
        <w:t>y</w:t>
      </w:r>
      <w:r w:rsidRPr="00EC551C">
        <w:rPr>
          <w:rFonts w:ascii="Arial" w:hAnsi="Arial" w:cs="Arial"/>
          <w:spacing w:val="-2"/>
        </w:rPr>
        <w:t xml:space="preserve"> </w:t>
      </w:r>
      <w:r w:rsidRPr="00EC551C">
        <w:rPr>
          <w:rFonts w:ascii="Arial" w:hAnsi="Arial" w:cs="Arial"/>
        </w:rPr>
        <w:t>dep</w:t>
      </w:r>
      <w:r w:rsidRPr="00EC551C">
        <w:rPr>
          <w:rFonts w:ascii="Arial" w:hAnsi="Arial" w:cs="Arial"/>
          <w:spacing w:val="-2"/>
        </w:rPr>
        <w:t>e</w:t>
      </w:r>
      <w:r w:rsidRPr="00EC551C">
        <w:rPr>
          <w:rFonts w:ascii="Arial" w:hAnsi="Arial" w:cs="Arial"/>
        </w:rPr>
        <w:t>nd</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on</w:t>
      </w:r>
      <w:r w:rsidRPr="00EC551C">
        <w:rPr>
          <w:rFonts w:ascii="Arial" w:hAnsi="Arial" w:cs="Arial"/>
          <w:spacing w:val="1"/>
        </w:rPr>
        <w:t xml:space="preserve"> </w:t>
      </w:r>
      <w:r w:rsidRPr="00EC551C">
        <w:rPr>
          <w:rFonts w:ascii="Arial" w:hAnsi="Arial" w:cs="Arial"/>
          <w:spacing w:val="-3"/>
        </w:rPr>
        <w:t>i</w:t>
      </w:r>
      <w:r w:rsidRPr="00EC551C">
        <w:rPr>
          <w:rFonts w:ascii="Arial" w:hAnsi="Arial" w:cs="Arial"/>
        </w:rPr>
        <w:t>nd</w:t>
      </w:r>
      <w:r w:rsidRPr="00EC551C">
        <w:rPr>
          <w:rFonts w:ascii="Arial" w:hAnsi="Arial" w:cs="Arial"/>
          <w:spacing w:val="-1"/>
        </w:rPr>
        <w:t>i</w:t>
      </w:r>
      <w:r w:rsidRPr="00EC551C">
        <w:rPr>
          <w:rFonts w:ascii="Arial" w:hAnsi="Arial" w:cs="Arial"/>
          <w:spacing w:val="-3"/>
        </w:rPr>
        <w:t>v</w:t>
      </w:r>
      <w:r w:rsidRPr="00EC551C">
        <w:rPr>
          <w:rFonts w:ascii="Arial" w:hAnsi="Arial" w:cs="Arial"/>
          <w:spacing w:val="-1"/>
        </w:rPr>
        <w:t>i</w:t>
      </w:r>
      <w:r w:rsidRPr="00EC551C">
        <w:rPr>
          <w:rFonts w:ascii="Arial" w:hAnsi="Arial" w:cs="Arial"/>
        </w:rPr>
        <w:t>dua</w:t>
      </w:r>
      <w:r w:rsidRPr="00EC551C">
        <w:rPr>
          <w:rFonts w:ascii="Arial" w:hAnsi="Arial" w:cs="Arial"/>
          <w:spacing w:val="-1"/>
        </w:rPr>
        <w:t>li</w:t>
      </w:r>
      <w:r w:rsidRPr="00EC551C">
        <w:rPr>
          <w:rFonts w:ascii="Arial" w:hAnsi="Arial" w:cs="Arial"/>
          <w:spacing w:val="-3"/>
        </w:rPr>
        <w:t>z</w:t>
      </w:r>
      <w:r w:rsidRPr="00EC551C">
        <w:rPr>
          <w:rFonts w:ascii="Arial" w:hAnsi="Arial" w:cs="Arial"/>
        </w:rPr>
        <w:t>ed fa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ne</w:t>
      </w:r>
      <w:r w:rsidRPr="00EC551C">
        <w:rPr>
          <w:rFonts w:ascii="Arial" w:hAnsi="Arial" w:cs="Arial"/>
          <w:spacing w:val="-2"/>
        </w:rPr>
        <w:t>e</w:t>
      </w:r>
      <w:r w:rsidRPr="00EC551C">
        <w:rPr>
          <w:rFonts w:ascii="Arial" w:hAnsi="Arial" w:cs="Arial"/>
        </w:rPr>
        <w:t>ds.</w:t>
      </w:r>
      <w:r w:rsidRPr="006E75D5">
        <w:rPr>
          <w:rFonts w:ascii="Arial" w:hAnsi="Arial" w:cs="Arial"/>
        </w:rPr>
        <w:t xml:space="preserve"> </w:t>
      </w:r>
      <w:r w:rsidRPr="006E75D5">
        <w:rPr>
          <w:rFonts w:ascii="Arial" w:hAnsi="Arial" w:cs="Arial"/>
          <w:spacing w:val="1"/>
        </w:rPr>
        <w:t xml:space="preserve"> </w:t>
      </w:r>
      <w:r w:rsidRPr="00EC551C">
        <w:rPr>
          <w:rFonts w:ascii="Arial" w:hAnsi="Arial" w:cs="Arial"/>
        </w:rPr>
        <w:t>Pe</w:t>
      </w:r>
      <w:r w:rsidRPr="00EC551C">
        <w:rPr>
          <w:rFonts w:ascii="Arial" w:hAnsi="Arial" w:cs="Arial"/>
          <w:spacing w:val="-1"/>
        </w:rPr>
        <w:t>ri</w:t>
      </w:r>
      <w:r w:rsidRPr="00EC551C">
        <w:rPr>
          <w:rFonts w:ascii="Arial" w:hAnsi="Arial" w:cs="Arial"/>
        </w:rPr>
        <w:t>od</w:t>
      </w:r>
      <w:r w:rsidRPr="00EC551C">
        <w:rPr>
          <w:rFonts w:ascii="Arial" w:hAnsi="Arial" w:cs="Arial"/>
          <w:spacing w:val="-1"/>
        </w:rPr>
        <w:t>i</w:t>
      </w:r>
      <w:r w:rsidRPr="00EC551C">
        <w:rPr>
          <w:rFonts w:ascii="Arial" w:hAnsi="Arial" w:cs="Arial"/>
        </w:rPr>
        <w:t>c</w:t>
      </w:r>
      <w:r w:rsidRPr="00EC551C">
        <w:rPr>
          <w:rFonts w:ascii="Arial" w:hAnsi="Arial" w:cs="Arial"/>
          <w:spacing w:val="-2"/>
        </w:rPr>
        <w:t xml:space="preserve"> </w:t>
      </w:r>
      <w:r w:rsidRPr="00EC551C">
        <w:rPr>
          <w:rFonts w:ascii="Arial" w:hAnsi="Arial" w:cs="Arial"/>
        </w:rPr>
        <w:t>asses</w:t>
      </w:r>
      <w:r w:rsidRPr="00EC551C">
        <w:rPr>
          <w:rFonts w:ascii="Arial" w:hAnsi="Arial" w:cs="Arial"/>
          <w:spacing w:val="-3"/>
        </w:rPr>
        <w:t>s</w:t>
      </w:r>
      <w:r w:rsidRPr="00EC551C">
        <w:rPr>
          <w:rFonts w:ascii="Arial" w:hAnsi="Arial" w:cs="Arial"/>
          <w:spacing w:val="1"/>
        </w:rPr>
        <w:t>m</w:t>
      </w:r>
      <w:r w:rsidRPr="00EC551C">
        <w:rPr>
          <w:rFonts w:ascii="Arial" w:hAnsi="Arial" w:cs="Arial"/>
        </w:rPr>
        <w:t>e</w:t>
      </w:r>
      <w:r w:rsidRPr="00EC551C">
        <w:rPr>
          <w:rFonts w:ascii="Arial" w:hAnsi="Arial" w:cs="Arial"/>
          <w:spacing w:val="-2"/>
        </w:rPr>
        <w:t>n</w:t>
      </w:r>
      <w:r w:rsidRPr="00EC551C">
        <w:rPr>
          <w:rFonts w:ascii="Arial" w:hAnsi="Arial" w:cs="Arial"/>
        </w:rPr>
        <w:t xml:space="preserve">t </w:t>
      </w:r>
      <w:r w:rsidRPr="00EC551C">
        <w:rPr>
          <w:rFonts w:ascii="Arial" w:hAnsi="Arial" w:cs="Arial"/>
          <w:spacing w:val="-2"/>
        </w:rPr>
        <w:t>o</w:t>
      </w:r>
      <w:r w:rsidRPr="00EC551C">
        <w:rPr>
          <w:rFonts w:ascii="Arial" w:hAnsi="Arial" w:cs="Arial"/>
        </w:rPr>
        <w:t>f 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rPr>
        <w:t>t</w:t>
      </w:r>
      <w:r w:rsidRPr="00EC551C">
        <w:rPr>
          <w:rFonts w:ascii="Arial" w:hAnsi="Arial" w:cs="Arial"/>
          <w:spacing w:val="-2"/>
        </w:rPr>
        <w:t>ea</w:t>
      </w:r>
      <w:r w:rsidRPr="00EC551C">
        <w:rPr>
          <w:rFonts w:ascii="Arial" w:hAnsi="Arial" w:cs="Arial"/>
        </w:rPr>
        <w:t>m</w:t>
      </w:r>
      <w:r w:rsidRPr="00EC551C">
        <w:rPr>
          <w:rFonts w:ascii="Arial" w:hAnsi="Arial" w:cs="Arial"/>
          <w:spacing w:val="2"/>
        </w:rPr>
        <w:t xml:space="preserve"> </w:t>
      </w:r>
      <w:r w:rsidRPr="00EC551C">
        <w:rPr>
          <w:rFonts w:ascii="Arial" w:hAnsi="Arial" w:cs="Arial"/>
        </w:rPr>
        <w:t>c</w:t>
      </w:r>
      <w:r w:rsidRPr="00EC551C">
        <w:rPr>
          <w:rFonts w:ascii="Arial" w:hAnsi="Arial" w:cs="Arial"/>
          <w:spacing w:val="-2"/>
        </w:rPr>
        <w:t>o</w:t>
      </w:r>
      <w:r w:rsidRPr="00EC551C">
        <w:rPr>
          <w:rFonts w:ascii="Arial" w:hAnsi="Arial" w:cs="Arial"/>
          <w:spacing w:val="1"/>
        </w:rPr>
        <w:t>m</w:t>
      </w:r>
      <w:r w:rsidRPr="00EC551C">
        <w:rPr>
          <w:rFonts w:ascii="Arial" w:hAnsi="Arial" w:cs="Arial"/>
          <w:spacing w:val="-2"/>
        </w:rPr>
        <w:t>p</w:t>
      </w:r>
      <w:r w:rsidRPr="00EC551C">
        <w:rPr>
          <w:rFonts w:ascii="Arial" w:hAnsi="Arial" w:cs="Arial"/>
        </w:rPr>
        <w:t>os</w:t>
      </w:r>
      <w:r w:rsidRPr="00EC551C">
        <w:rPr>
          <w:rFonts w:ascii="Arial" w:hAnsi="Arial" w:cs="Arial"/>
          <w:spacing w:val="-1"/>
        </w:rPr>
        <w:t>i</w:t>
      </w:r>
      <w:r w:rsidRPr="00EC551C">
        <w:rPr>
          <w:rFonts w:ascii="Arial" w:hAnsi="Arial" w:cs="Arial"/>
        </w:rPr>
        <w:t>t</w:t>
      </w:r>
      <w:r w:rsidRPr="00EC551C">
        <w:rPr>
          <w:rFonts w:ascii="Arial" w:hAnsi="Arial" w:cs="Arial"/>
          <w:spacing w:val="-1"/>
        </w:rPr>
        <w:t>i</w:t>
      </w:r>
      <w:r w:rsidRPr="00EC551C">
        <w:rPr>
          <w:rFonts w:ascii="Arial" w:hAnsi="Arial" w:cs="Arial"/>
        </w:rPr>
        <w:t>on</w:t>
      </w:r>
      <w:r w:rsidRPr="00EC551C">
        <w:rPr>
          <w:rFonts w:ascii="Arial" w:hAnsi="Arial" w:cs="Arial"/>
          <w:spacing w:val="1"/>
        </w:rPr>
        <w:t xml:space="preserve"> </w:t>
      </w:r>
      <w:r w:rsidRPr="00EC551C">
        <w:rPr>
          <w:rFonts w:ascii="Arial" w:hAnsi="Arial" w:cs="Arial"/>
          <w:spacing w:val="-3"/>
        </w:rPr>
        <w:t>s</w:t>
      </w:r>
      <w:r w:rsidRPr="00EC551C">
        <w:rPr>
          <w:rFonts w:ascii="Arial" w:hAnsi="Arial" w:cs="Arial"/>
        </w:rPr>
        <w:t>h</w:t>
      </w:r>
      <w:r w:rsidRPr="00EC551C">
        <w:rPr>
          <w:rFonts w:ascii="Arial" w:hAnsi="Arial" w:cs="Arial"/>
          <w:spacing w:val="-2"/>
        </w:rPr>
        <w:t>o</w:t>
      </w:r>
      <w:r w:rsidRPr="00EC551C">
        <w:rPr>
          <w:rFonts w:ascii="Arial" w:hAnsi="Arial" w:cs="Arial"/>
        </w:rPr>
        <w:t>u</w:t>
      </w:r>
      <w:r w:rsidRPr="00EC551C">
        <w:rPr>
          <w:rFonts w:ascii="Arial" w:hAnsi="Arial" w:cs="Arial"/>
          <w:spacing w:val="-1"/>
        </w:rPr>
        <w:t>l</w:t>
      </w:r>
      <w:r w:rsidRPr="00EC551C">
        <w:rPr>
          <w:rFonts w:ascii="Arial" w:hAnsi="Arial" w:cs="Arial"/>
        </w:rPr>
        <w:t>d</w:t>
      </w:r>
      <w:r w:rsidRPr="00EC551C">
        <w:rPr>
          <w:rFonts w:ascii="Arial" w:hAnsi="Arial" w:cs="Arial"/>
          <w:spacing w:val="-1"/>
        </w:rPr>
        <w:t xml:space="preserve"> </w:t>
      </w:r>
      <w:r w:rsidRPr="00EC551C">
        <w:rPr>
          <w:rFonts w:ascii="Arial" w:hAnsi="Arial" w:cs="Arial"/>
        </w:rPr>
        <w:t>be</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rPr>
        <w:t>a</w:t>
      </w:r>
      <w:r w:rsidRPr="00EC551C">
        <w:rPr>
          <w:rFonts w:ascii="Arial" w:hAnsi="Arial" w:cs="Arial"/>
          <w:spacing w:val="-2"/>
        </w:rPr>
        <w:t>d</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t</w:t>
      </w:r>
      <w:r w:rsidRPr="00EC551C">
        <w:rPr>
          <w:rFonts w:ascii="Arial" w:hAnsi="Arial" w:cs="Arial"/>
        </w:rPr>
        <w:t>o</w:t>
      </w:r>
      <w:r w:rsidRPr="00EC551C">
        <w:rPr>
          <w:rFonts w:ascii="Arial" w:hAnsi="Arial" w:cs="Arial"/>
          <w:spacing w:val="1"/>
        </w:rPr>
        <w:t xml:space="preserve"> </w:t>
      </w:r>
      <w:r w:rsidRPr="00EC551C">
        <w:rPr>
          <w:rFonts w:ascii="Arial" w:hAnsi="Arial" w:cs="Arial"/>
          <w:spacing w:val="-2"/>
        </w:rPr>
        <w:t>d</w:t>
      </w:r>
      <w:r w:rsidRPr="00EC551C">
        <w:rPr>
          <w:rFonts w:ascii="Arial" w:hAnsi="Arial" w:cs="Arial"/>
        </w:rPr>
        <w:t>ete</w:t>
      </w:r>
      <w:r w:rsidRPr="00EC551C">
        <w:rPr>
          <w:rFonts w:ascii="Arial" w:hAnsi="Arial" w:cs="Arial"/>
          <w:spacing w:val="-4"/>
        </w:rPr>
        <w:t>r</w:t>
      </w:r>
      <w:r w:rsidRPr="00EC551C">
        <w:rPr>
          <w:rFonts w:ascii="Arial" w:hAnsi="Arial" w:cs="Arial"/>
          <w:spacing w:val="1"/>
        </w:rPr>
        <w:t>m</w:t>
      </w:r>
      <w:r w:rsidRPr="00EC551C">
        <w:rPr>
          <w:rFonts w:ascii="Arial" w:hAnsi="Arial" w:cs="Arial"/>
          <w:spacing w:val="-1"/>
        </w:rPr>
        <w:t>i</w:t>
      </w:r>
      <w:r w:rsidRPr="00EC551C">
        <w:rPr>
          <w:rFonts w:ascii="Arial" w:hAnsi="Arial" w:cs="Arial"/>
        </w:rPr>
        <w:t>ne</w:t>
      </w:r>
      <w:r w:rsidRPr="00EC551C">
        <w:rPr>
          <w:rFonts w:ascii="Arial" w:hAnsi="Arial" w:cs="Arial"/>
          <w:spacing w:val="1"/>
        </w:rPr>
        <w:t xml:space="preserve"> </w:t>
      </w:r>
      <w:r w:rsidRPr="00EC551C">
        <w:rPr>
          <w:rFonts w:ascii="Arial" w:hAnsi="Arial" w:cs="Arial"/>
          <w:spacing w:val="-3"/>
        </w:rPr>
        <w:t>i</w:t>
      </w:r>
      <w:r w:rsidRPr="00EC551C">
        <w:rPr>
          <w:rFonts w:ascii="Arial" w:hAnsi="Arial" w:cs="Arial"/>
        </w:rPr>
        <w:t>f the co</w:t>
      </w:r>
      <w:r w:rsidRPr="00EC551C">
        <w:rPr>
          <w:rFonts w:ascii="Arial" w:hAnsi="Arial" w:cs="Arial"/>
          <w:spacing w:val="1"/>
        </w:rPr>
        <w:t>m</w:t>
      </w:r>
      <w:r w:rsidRPr="00EC551C">
        <w:rPr>
          <w:rFonts w:ascii="Arial" w:hAnsi="Arial" w:cs="Arial"/>
          <w:spacing w:val="-2"/>
        </w:rPr>
        <w:t>p</w:t>
      </w:r>
      <w:r w:rsidRPr="00EC551C">
        <w:rPr>
          <w:rFonts w:ascii="Arial" w:hAnsi="Arial" w:cs="Arial"/>
        </w:rPr>
        <w:t>os</w:t>
      </w:r>
      <w:r w:rsidRPr="00EC551C">
        <w:rPr>
          <w:rFonts w:ascii="Arial" w:hAnsi="Arial" w:cs="Arial"/>
          <w:spacing w:val="-1"/>
        </w:rPr>
        <w:t>i</w:t>
      </w:r>
      <w:r w:rsidRPr="00EC551C">
        <w:rPr>
          <w:rFonts w:ascii="Arial" w:hAnsi="Arial" w:cs="Arial"/>
        </w:rPr>
        <w:t>t</w:t>
      </w:r>
      <w:r w:rsidRPr="00EC551C">
        <w:rPr>
          <w:rFonts w:ascii="Arial" w:hAnsi="Arial" w:cs="Arial"/>
          <w:spacing w:val="-1"/>
        </w:rPr>
        <w:t>i</w:t>
      </w:r>
      <w:r w:rsidRPr="00EC551C">
        <w:rPr>
          <w:rFonts w:ascii="Arial" w:hAnsi="Arial" w:cs="Arial"/>
        </w:rPr>
        <w:t>on</w:t>
      </w:r>
      <w:r w:rsidRPr="00EC551C">
        <w:rPr>
          <w:rFonts w:ascii="Arial" w:hAnsi="Arial" w:cs="Arial"/>
          <w:spacing w:val="-1"/>
        </w:rPr>
        <w:t xml:space="preserve"> i</w:t>
      </w:r>
      <w:r w:rsidRPr="00EC551C">
        <w:rPr>
          <w:rFonts w:ascii="Arial" w:hAnsi="Arial" w:cs="Arial"/>
        </w:rPr>
        <w:t>s a</w:t>
      </w:r>
      <w:r w:rsidRPr="00EC551C">
        <w:rPr>
          <w:rFonts w:ascii="Arial" w:hAnsi="Arial" w:cs="Arial"/>
          <w:spacing w:val="-2"/>
        </w:rPr>
        <w:t>d</w:t>
      </w:r>
      <w:r w:rsidRPr="00EC551C">
        <w:rPr>
          <w:rFonts w:ascii="Arial" w:hAnsi="Arial" w:cs="Arial"/>
        </w:rPr>
        <w:t>e</w:t>
      </w:r>
      <w:r w:rsidRPr="00EC551C">
        <w:rPr>
          <w:rFonts w:ascii="Arial" w:hAnsi="Arial" w:cs="Arial"/>
          <w:spacing w:val="-2"/>
        </w:rPr>
        <w:t>q</w:t>
      </w:r>
      <w:r w:rsidRPr="00EC551C">
        <w:rPr>
          <w:rFonts w:ascii="Arial" w:hAnsi="Arial" w:cs="Arial"/>
        </w:rPr>
        <w:t>ua</w:t>
      </w:r>
      <w:r w:rsidRPr="00EC551C">
        <w:rPr>
          <w:rFonts w:ascii="Arial" w:hAnsi="Arial" w:cs="Arial"/>
          <w:spacing w:val="-2"/>
        </w:rPr>
        <w:t>t</w:t>
      </w:r>
      <w:r w:rsidRPr="00EC551C">
        <w:rPr>
          <w:rFonts w:ascii="Arial" w:hAnsi="Arial" w:cs="Arial"/>
        </w:rPr>
        <w:t>e</w:t>
      </w:r>
      <w:r w:rsidRPr="00EC551C">
        <w:rPr>
          <w:rFonts w:ascii="Arial" w:hAnsi="Arial" w:cs="Arial"/>
          <w:spacing w:val="1"/>
        </w:rPr>
        <w:t xml:space="preserve"> </w:t>
      </w:r>
      <w:r w:rsidRPr="00EC551C">
        <w:rPr>
          <w:rFonts w:ascii="Arial" w:hAnsi="Arial" w:cs="Arial"/>
        </w:rPr>
        <w:t>to</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spacing w:val="-2"/>
        </w:rPr>
        <w:t>e</w:t>
      </w:r>
      <w:r w:rsidRPr="00EC551C">
        <w:rPr>
          <w:rFonts w:ascii="Arial" w:hAnsi="Arial" w:cs="Arial"/>
        </w:rPr>
        <w:t>et</w:t>
      </w:r>
      <w:r w:rsidRPr="00EC551C">
        <w:rPr>
          <w:rFonts w:ascii="Arial" w:hAnsi="Arial" w:cs="Arial"/>
          <w:spacing w:val="-2"/>
        </w:rPr>
        <w:t xml:space="preserve"> </w:t>
      </w:r>
      <w:r w:rsidRPr="00EC551C">
        <w:rPr>
          <w:rFonts w:ascii="Arial" w:hAnsi="Arial" w:cs="Arial"/>
        </w:rPr>
        <w:t>the</w:t>
      </w:r>
      <w:r w:rsidRPr="00EC551C">
        <w:rPr>
          <w:rFonts w:ascii="Arial" w:hAnsi="Arial" w:cs="Arial"/>
          <w:spacing w:val="-1"/>
        </w:rPr>
        <w:t xml:space="preserve"> </w:t>
      </w:r>
      <w:r w:rsidRPr="00EC551C">
        <w:rPr>
          <w:rFonts w:ascii="Arial" w:hAnsi="Arial" w:cs="Arial"/>
        </w:rPr>
        <w:t>p</w:t>
      </w:r>
      <w:r w:rsidRPr="00EC551C">
        <w:rPr>
          <w:rFonts w:ascii="Arial" w:hAnsi="Arial" w:cs="Arial"/>
          <w:spacing w:val="-1"/>
        </w:rPr>
        <w:t>l</w:t>
      </w:r>
      <w:r w:rsidRPr="00EC551C">
        <w:rPr>
          <w:rFonts w:ascii="Arial" w:hAnsi="Arial" w:cs="Arial"/>
        </w:rPr>
        <w:t>a</w:t>
      </w:r>
      <w:r w:rsidRPr="00EC551C">
        <w:rPr>
          <w:rFonts w:ascii="Arial" w:hAnsi="Arial" w:cs="Arial"/>
          <w:spacing w:val="-2"/>
        </w:rPr>
        <w:t>n</w:t>
      </w:r>
      <w:r w:rsidRPr="00EC551C">
        <w:rPr>
          <w:rFonts w:ascii="Arial" w:hAnsi="Arial" w:cs="Arial"/>
        </w:rPr>
        <w:t>n</w:t>
      </w:r>
      <w:r w:rsidRPr="00EC551C">
        <w:rPr>
          <w:rFonts w:ascii="Arial" w:hAnsi="Arial" w:cs="Arial"/>
          <w:spacing w:val="-1"/>
        </w:rPr>
        <w:t>i</w:t>
      </w:r>
      <w:r w:rsidRPr="00EC551C">
        <w:rPr>
          <w:rFonts w:ascii="Arial" w:hAnsi="Arial" w:cs="Arial"/>
        </w:rPr>
        <w:t>ng</w:t>
      </w:r>
      <w:r w:rsidRPr="00EC551C">
        <w:rPr>
          <w:rFonts w:ascii="Arial" w:hAnsi="Arial" w:cs="Arial"/>
          <w:spacing w:val="-4"/>
        </w:rPr>
        <w:t xml:space="preserve"> </w:t>
      </w:r>
      <w:r w:rsidRPr="00EC551C">
        <w:rPr>
          <w:rFonts w:ascii="Arial" w:hAnsi="Arial" w:cs="Arial"/>
        </w:rPr>
        <w:t>and</w:t>
      </w:r>
      <w:r w:rsidRPr="00EC551C">
        <w:rPr>
          <w:rFonts w:ascii="Arial" w:hAnsi="Arial" w:cs="Arial"/>
          <w:spacing w:val="1"/>
        </w:rPr>
        <w:t xml:space="preserve"> </w:t>
      </w:r>
      <w:r w:rsidRPr="00EC551C">
        <w:rPr>
          <w:rFonts w:ascii="Arial" w:hAnsi="Arial" w:cs="Arial"/>
          <w:spacing w:val="-1"/>
        </w:rPr>
        <w:t>r</w:t>
      </w:r>
      <w:r w:rsidRPr="00EC551C">
        <w:rPr>
          <w:rFonts w:ascii="Arial" w:hAnsi="Arial" w:cs="Arial"/>
        </w:rPr>
        <w:t>e</w:t>
      </w:r>
      <w:r w:rsidRPr="00EC551C">
        <w:rPr>
          <w:rFonts w:ascii="Arial" w:hAnsi="Arial" w:cs="Arial"/>
          <w:spacing w:val="-3"/>
        </w:rPr>
        <w:t>s</w:t>
      </w:r>
      <w:r w:rsidRPr="00EC551C">
        <w:rPr>
          <w:rFonts w:ascii="Arial" w:hAnsi="Arial" w:cs="Arial"/>
        </w:rPr>
        <w:t>ou</w:t>
      </w:r>
      <w:r w:rsidRPr="00EC551C">
        <w:rPr>
          <w:rFonts w:ascii="Arial" w:hAnsi="Arial" w:cs="Arial"/>
          <w:spacing w:val="-1"/>
        </w:rPr>
        <w:t>r</w:t>
      </w:r>
      <w:r w:rsidRPr="00EC551C">
        <w:rPr>
          <w:rFonts w:ascii="Arial" w:hAnsi="Arial" w:cs="Arial"/>
        </w:rPr>
        <w:t>ce</w:t>
      </w:r>
      <w:r w:rsidRPr="00EC551C">
        <w:rPr>
          <w:rFonts w:ascii="Arial" w:hAnsi="Arial" w:cs="Arial"/>
          <w:spacing w:val="-1"/>
        </w:rPr>
        <w:t xml:space="preserve"> </w:t>
      </w:r>
      <w:r w:rsidRPr="00EC551C">
        <w:rPr>
          <w:rFonts w:ascii="Arial" w:hAnsi="Arial" w:cs="Arial"/>
        </w:rPr>
        <w:t>n</w:t>
      </w:r>
      <w:r w:rsidRPr="00EC551C">
        <w:rPr>
          <w:rFonts w:ascii="Arial" w:hAnsi="Arial" w:cs="Arial"/>
          <w:spacing w:val="-2"/>
        </w:rPr>
        <w:t>e</w:t>
      </w:r>
      <w:r w:rsidRPr="00EC551C">
        <w:rPr>
          <w:rFonts w:ascii="Arial" w:hAnsi="Arial" w:cs="Arial"/>
        </w:rPr>
        <w:t>eds</w:t>
      </w:r>
      <w:r w:rsidRPr="00EC551C">
        <w:rPr>
          <w:rFonts w:ascii="Arial" w:hAnsi="Arial" w:cs="Arial"/>
          <w:spacing w:val="-2"/>
        </w:rPr>
        <w:t xml:space="preserve"> o</w:t>
      </w:r>
      <w:r w:rsidRPr="00EC551C">
        <w:rPr>
          <w:rFonts w:ascii="Arial" w:hAnsi="Arial" w:cs="Arial"/>
        </w:rPr>
        <w:t>f the</w:t>
      </w:r>
      <w:r w:rsidRPr="00EC551C">
        <w:rPr>
          <w:rFonts w:ascii="Arial" w:hAnsi="Arial" w:cs="Arial"/>
          <w:spacing w:val="-1"/>
        </w:rPr>
        <w:t xml:space="preserve"> </w:t>
      </w:r>
      <w:r w:rsidRPr="00EC551C">
        <w:rPr>
          <w:rFonts w:ascii="Arial" w:hAnsi="Arial" w:cs="Arial"/>
        </w:rPr>
        <w:t>fa</w:t>
      </w:r>
      <w:r w:rsidRPr="00EC551C">
        <w:rPr>
          <w:rFonts w:ascii="Arial" w:hAnsi="Arial" w:cs="Arial"/>
          <w:spacing w:val="1"/>
        </w:rPr>
        <w:t>m</w:t>
      </w:r>
      <w:r w:rsidRPr="00EC551C">
        <w:rPr>
          <w:rFonts w:ascii="Arial" w:hAnsi="Arial" w:cs="Arial"/>
          <w:spacing w:val="-1"/>
        </w:rPr>
        <w:t>il</w:t>
      </w:r>
      <w:r w:rsidRPr="00EC551C">
        <w:rPr>
          <w:rFonts w:ascii="Arial" w:hAnsi="Arial" w:cs="Arial"/>
          <w:spacing w:val="-3"/>
        </w:rPr>
        <w:t>y</w:t>
      </w:r>
      <w:r w:rsidRPr="00EC551C">
        <w:rPr>
          <w:rFonts w:ascii="Arial" w:hAnsi="Arial" w:cs="Arial"/>
        </w:rPr>
        <w:t>.</w:t>
      </w:r>
    </w:p>
    <w:p w:rsidR="00785E25" w:rsidRPr="00EC551C" w:rsidRDefault="00785E25" w:rsidP="007A4640">
      <w:pPr>
        <w:pStyle w:val="BodyText"/>
        <w:kinsoku w:val="0"/>
        <w:overflowPunct w:val="0"/>
        <w:spacing w:before="240" w:after="0"/>
        <w:ind w:left="144" w:right="144"/>
        <w:rPr>
          <w:rFonts w:ascii="Arial" w:hAnsi="Arial" w:cs="Arial"/>
        </w:rPr>
      </w:pPr>
      <w:r w:rsidRPr="00EC551C">
        <w:rPr>
          <w:rFonts w:ascii="Arial" w:hAnsi="Arial" w:cs="Arial"/>
          <w:spacing w:val="2"/>
        </w:rPr>
        <w:t>T</w:t>
      </w:r>
      <w:r w:rsidRPr="00EC551C">
        <w:rPr>
          <w:rFonts w:ascii="Arial" w:hAnsi="Arial" w:cs="Arial"/>
          <w:spacing w:val="-2"/>
        </w:rPr>
        <w:t>h</w:t>
      </w:r>
      <w:r w:rsidRPr="00EC551C">
        <w:rPr>
          <w:rFonts w:ascii="Arial" w:hAnsi="Arial" w:cs="Arial"/>
        </w:rPr>
        <w:t>e</w:t>
      </w:r>
      <w:r w:rsidRPr="00EC551C">
        <w:rPr>
          <w:rFonts w:ascii="Arial" w:hAnsi="Arial" w:cs="Arial"/>
          <w:spacing w:val="-1"/>
        </w:rPr>
        <w:t xml:space="preserve"> </w:t>
      </w:r>
      <w:r w:rsidRPr="00EC551C">
        <w:rPr>
          <w:rFonts w:ascii="Arial" w:hAnsi="Arial" w:cs="Arial"/>
          <w:spacing w:val="2"/>
        </w:rPr>
        <w:t>f</w:t>
      </w:r>
      <w:r w:rsidRPr="00EC551C">
        <w:rPr>
          <w:rFonts w:ascii="Arial" w:hAnsi="Arial" w:cs="Arial"/>
        </w:rPr>
        <w:t>o</w:t>
      </w:r>
      <w:r w:rsidRPr="00EC551C">
        <w:rPr>
          <w:rFonts w:ascii="Arial" w:hAnsi="Arial" w:cs="Arial"/>
          <w:spacing w:val="-3"/>
        </w:rPr>
        <w:t>c</w:t>
      </w:r>
      <w:r w:rsidRPr="00EC551C">
        <w:rPr>
          <w:rFonts w:ascii="Arial" w:hAnsi="Arial" w:cs="Arial"/>
        </w:rPr>
        <w:t xml:space="preserve">us </w:t>
      </w:r>
      <w:r w:rsidRPr="00EC551C">
        <w:rPr>
          <w:rFonts w:ascii="Arial" w:hAnsi="Arial" w:cs="Arial"/>
          <w:spacing w:val="-2"/>
        </w:rPr>
        <w:t>o</w:t>
      </w:r>
      <w:r w:rsidRPr="00EC551C">
        <w:rPr>
          <w:rFonts w:ascii="Arial" w:hAnsi="Arial" w:cs="Arial"/>
        </w:rPr>
        <w:t>f</w:t>
      </w:r>
      <w:r w:rsidRPr="00EC551C">
        <w:rPr>
          <w:rFonts w:ascii="Arial" w:hAnsi="Arial" w:cs="Arial"/>
          <w:spacing w:val="-2"/>
        </w:rPr>
        <w:t xml:space="preserve"> </w:t>
      </w:r>
      <w:r w:rsidRPr="00EC551C">
        <w:rPr>
          <w:rFonts w:ascii="Arial" w:hAnsi="Arial" w:cs="Arial"/>
          <w:spacing w:val="2"/>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te</w:t>
      </w:r>
      <w:r w:rsidRPr="00EC551C">
        <w:rPr>
          <w:rFonts w:ascii="Arial" w:hAnsi="Arial" w:cs="Arial"/>
          <w:spacing w:val="-2"/>
        </w:rPr>
        <w:t>a</w:t>
      </w:r>
      <w:r w:rsidRPr="00EC551C">
        <w:rPr>
          <w:rFonts w:ascii="Arial" w:hAnsi="Arial" w:cs="Arial"/>
        </w:rPr>
        <w:t>m</w:t>
      </w:r>
      <w:r w:rsidRPr="00EC551C">
        <w:rPr>
          <w:rFonts w:ascii="Arial" w:hAnsi="Arial" w:cs="Arial"/>
          <w:spacing w:val="-1"/>
        </w:rPr>
        <w:t xml:space="preserve"> </w:t>
      </w:r>
      <w:r w:rsidRPr="00EC551C">
        <w:rPr>
          <w:rFonts w:ascii="Arial" w:hAnsi="Arial" w:cs="Arial"/>
          <w:spacing w:val="1"/>
        </w:rPr>
        <w:t>m</w:t>
      </w:r>
      <w:r w:rsidRPr="00EC551C">
        <w:rPr>
          <w:rFonts w:ascii="Arial" w:hAnsi="Arial" w:cs="Arial"/>
        </w:rPr>
        <w:t>e</w:t>
      </w:r>
      <w:r w:rsidRPr="00EC551C">
        <w:rPr>
          <w:rFonts w:ascii="Arial" w:hAnsi="Arial" w:cs="Arial"/>
          <w:spacing w:val="-2"/>
        </w:rPr>
        <w:t>e</w:t>
      </w:r>
      <w:r w:rsidRPr="00EC551C">
        <w:rPr>
          <w:rFonts w:ascii="Arial" w:hAnsi="Arial" w:cs="Arial"/>
        </w:rPr>
        <w:t>t</w:t>
      </w:r>
      <w:r w:rsidRPr="00EC551C">
        <w:rPr>
          <w:rFonts w:ascii="Arial" w:hAnsi="Arial" w:cs="Arial"/>
          <w:spacing w:val="-1"/>
        </w:rPr>
        <w:t>i</w:t>
      </w:r>
      <w:r w:rsidRPr="00EC551C">
        <w:rPr>
          <w:rFonts w:ascii="Arial" w:hAnsi="Arial" w:cs="Arial"/>
        </w:rPr>
        <w:t>n</w:t>
      </w:r>
      <w:r w:rsidRPr="00EC551C">
        <w:rPr>
          <w:rFonts w:ascii="Arial" w:hAnsi="Arial" w:cs="Arial"/>
          <w:spacing w:val="-2"/>
        </w:rPr>
        <w:t>g</w:t>
      </w:r>
      <w:r w:rsidRPr="00EC551C">
        <w:rPr>
          <w:rFonts w:ascii="Arial" w:hAnsi="Arial" w:cs="Arial"/>
        </w:rPr>
        <w:t xml:space="preserve">s </w:t>
      </w:r>
      <w:r w:rsidRPr="00EC551C">
        <w:rPr>
          <w:rFonts w:ascii="Arial" w:hAnsi="Arial" w:cs="Arial"/>
          <w:spacing w:val="-1"/>
        </w:rPr>
        <w:t>i</w:t>
      </w:r>
      <w:r w:rsidRPr="00EC551C">
        <w:rPr>
          <w:rFonts w:ascii="Arial" w:hAnsi="Arial" w:cs="Arial"/>
        </w:rPr>
        <w:t>s to</w:t>
      </w:r>
      <w:r w:rsidRPr="00EC551C">
        <w:rPr>
          <w:rFonts w:ascii="Arial" w:hAnsi="Arial" w:cs="Arial"/>
          <w:spacing w:val="-1"/>
        </w:rPr>
        <w:t xml:space="preserve"> </w:t>
      </w:r>
      <w:r w:rsidRPr="00EC551C">
        <w:rPr>
          <w:rFonts w:ascii="Arial" w:hAnsi="Arial" w:cs="Arial"/>
        </w:rPr>
        <w:t>en</w:t>
      </w:r>
      <w:r w:rsidRPr="00EC551C">
        <w:rPr>
          <w:rFonts w:ascii="Arial" w:hAnsi="Arial" w:cs="Arial"/>
          <w:spacing w:val="-2"/>
        </w:rPr>
        <w:t>ha</w:t>
      </w:r>
      <w:r w:rsidRPr="00EC551C">
        <w:rPr>
          <w:rFonts w:ascii="Arial" w:hAnsi="Arial" w:cs="Arial"/>
        </w:rPr>
        <w:t>nce</w:t>
      </w:r>
      <w:r w:rsidRPr="00EC551C">
        <w:rPr>
          <w:rFonts w:ascii="Arial" w:hAnsi="Arial" w:cs="Arial"/>
          <w:spacing w:val="1"/>
        </w:rPr>
        <w:t xml:space="preserve"> </w:t>
      </w:r>
      <w:r w:rsidRPr="00EC551C">
        <w:rPr>
          <w:rFonts w:ascii="Arial" w:hAnsi="Arial" w:cs="Arial"/>
          <w:spacing w:val="-2"/>
        </w:rPr>
        <w:t>t</w:t>
      </w:r>
      <w:r w:rsidRPr="00EC551C">
        <w:rPr>
          <w:rFonts w:ascii="Arial" w:hAnsi="Arial" w:cs="Arial"/>
        </w:rPr>
        <w:t>he</w:t>
      </w:r>
      <w:r w:rsidRPr="00EC551C">
        <w:rPr>
          <w:rFonts w:ascii="Arial" w:hAnsi="Arial" w:cs="Arial"/>
          <w:spacing w:val="1"/>
        </w:rPr>
        <w:t xml:space="preserve"> </w:t>
      </w:r>
      <w:r w:rsidRPr="00EC551C">
        <w:rPr>
          <w:rFonts w:ascii="Arial" w:hAnsi="Arial" w:cs="Arial"/>
          <w:spacing w:val="-3"/>
        </w:rPr>
        <w:t>c</w:t>
      </w:r>
      <w:r w:rsidRPr="00EC551C">
        <w:rPr>
          <w:rFonts w:ascii="Arial" w:hAnsi="Arial" w:cs="Arial"/>
        </w:rPr>
        <w:t>o</w:t>
      </w:r>
      <w:r w:rsidRPr="00EC551C">
        <w:rPr>
          <w:rFonts w:ascii="Arial" w:hAnsi="Arial" w:cs="Arial"/>
          <w:spacing w:val="-1"/>
        </w:rPr>
        <w:t>r</w:t>
      </w:r>
      <w:r w:rsidRPr="00EC551C">
        <w:rPr>
          <w:rFonts w:ascii="Arial" w:hAnsi="Arial" w:cs="Arial"/>
        </w:rPr>
        <w:t>e</w:t>
      </w:r>
      <w:r w:rsidRPr="00EC551C">
        <w:rPr>
          <w:rFonts w:ascii="Arial" w:hAnsi="Arial" w:cs="Arial"/>
          <w:spacing w:val="1"/>
        </w:rPr>
        <w:t xml:space="preserve"> </w:t>
      </w:r>
      <w:r w:rsidRPr="00EC551C">
        <w:rPr>
          <w:rFonts w:ascii="Arial" w:hAnsi="Arial" w:cs="Arial"/>
        </w:rPr>
        <w:t>ca</w:t>
      </w:r>
      <w:r w:rsidRPr="00EC551C">
        <w:rPr>
          <w:rFonts w:ascii="Arial" w:hAnsi="Arial" w:cs="Arial"/>
          <w:spacing w:val="-3"/>
        </w:rPr>
        <w:t>s</w:t>
      </w:r>
      <w:r w:rsidRPr="00EC551C">
        <w:rPr>
          <w:rFonts w:ascii="Arial" w:hAnsi="Arial" w:cs="Arial"/>
        </w:rPr>
        <w:t>e</w:t>
      </w:r>
      <w:r w:rsidRPr="00EC551C">
        <w:rPr>
          <w:rFonts w:ascii="Arial" w:hAnsi="Arial" w:cs="Arial"/>
          <w:spacing w:val="-3"/>
        </w:rPr>
        <w:t>w</w:t>
      </w:r>
      <w:r w:rsidRPr="00EC551C">
        <w:rPr>
          <w:rFonts w:ascii="Arial" w:hAnsi="Arial" w:cs="Arial"/>
        </w:rPr>
        <w:t>o</w:t>
      </w:r>
      <w:r w:rsidRPr="00EC551C">
        <w:rPr>
          <w:rFonts w:ascii="Arial" w:hAnsi="Arial" w:cs="Arial"/>
          <w:spacing w:val="-1"/>
        </w:rPr>
        <w:t>r</w:t>
      </w:r>
      <w:r w:rsidRPr="00EC551C">
        <w:rPr>
          <w:rFonts w:ascii="Arial" w:hAnsi="Arial" w:cs="Arial"/>
        </w:rPr>
        <w:t>k</w:t>
      </w:r>
      <w:r w:rsidRPr="00EC551C">
        <w:rPr>
          <w:rFonts w:ascii="Arial" w:hAnsi="Arial" w:cs="Arial"/>
          <w:spacing w:val="2"/>
        </w:rPr>
        <w:t xml:space="preserve"> </w:t>
      </w:r>
      <w:r w:rsidRPr="00EC551C">
        <w:rPr>
          <w:rFonts w:ascii="Arial" w:hAnsi="Arial" w:cs="Arial"/>
        </w:rPr>
        <w:t>p</w:t>
      </w:r>
      <w:r w:rsidRPr="00EC551C">
        <w:rPr>
          <w:rFonts w:ascii="Arial" w:hAnsi="Arial" w:cs="Arial"/>
          <w:spacing w:val="-1"/>
        </w:rPr>
        <w:t>r</w:t>
      </w:r>
      <w:r w:rsidRPr="00EC551C">
        <w:rPr>
          <w:rFonts w:ascii="Arial" w:hAnsi="Arial" w:cs="Arial"/>
        </w:rPr>
        <w:t>ocesses</w:t>
      </w:r>
      <w:r w:rsidRPr="00EC551C">
        <w:rPr>
          <w:rFonts w:ascii="Arial" w:hAnsi="Arial" w:cs="Arial"/>
          <w:spacing w:val="-2"/>
        </w:rPr>
        <w:t xml:space="preserve"> o</w:t>
      </w:r>
      <w:r w:rsidRPr="00EC551C">
        <w:rPr>
          <w:rFonts w:ascii="Arial" w:hAnsi="Arial" w:cs="Arial"/>
          <w:spacing w:val="2"/>
        </w:rPr>
        <w:t>f</w:t>
      </w:r>
      <w:r w:rsidRPr="00EC551C">
        <w:rPr>
          <w:rFonts w:ascii="Arial" w:hAnsi="Arial" w:cs="Arial"/>
        </w:rPr>
        <w:t>:</w:t>
      </w:r>
    </w:p>
    <w:p w:rsidR="00785E25" w:rsidRPr="00EC551C"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EC551C">
        <w:rPr>
          <w:rFonts w:ascii="Arial" w:hAnsi="Arial" w:cs="Arial"/>
          <w:spacing w:val="-1"/>
        </w:rPr>
        <w:t>F</w:t>
      </w:r>
      <w:r w:rsidRPr="00EC551C">
        <w:rPr>
          <w:rFonts w:ascii="Arial" w:hAnsi="Arial" w:cs="Arial"/>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en</w:t>
      </w:r>
      <w:r w:rsidRPr="00EC551C">
        <w:rPr>
          <w:rFonts w:ascii="Arial" w:hAnsi="Arial" w:cs="Arial"/>
          <w:spacing w:val="-2"/>
        </w:rPr>
        <w:t>g</w:t>
      </w:r>
      <w:r w:rsidRPr="00EC551C">
        <w:rPr>
          <w:rFonts w:ascii="Arial" w:hAnsi="Arial" w:cs="Arial"/>
        </w:rPr>
        <w:t>a</w:t>
      </w:r>
      <w:r w:rsidRPr="00EC551C">
        <w:rPr>
          <w:rFonts w:ascii="Arial" w:hAnsi="Arial" w:cs="Arial"/>
          <w:spacing w:val="-2"/>
        </w:rPr>
        <w:t>g</w:t>
      </w:r>
      <w:r w:rsidRPr="00EC551C">
        <w:rPr>
          <w:rFonts w:ascii="Arial" w:hAnsi="Arial" w:cs="Arial"/>
        </w:rPr>
        <w:t>e</w:t>
      </w:r>
      <w:r w:rsidRPr="00EC551C">
        <w:rPr>
          <w:rFonts w:ascii="Arial" w:hAnsi="Arial" w:cs="Arial"/>
          <w:spacing w:val="1"/>
        </w:rPr>
        <w:t>m</w:t>
      </w:r>
      <w:r w:rsidRPr="00EC551C">
        <w:rPr>
          <w:rFonts w:ascii="Arial" w:hAnsi="Arial" w:cs="Arial"/>
        </w:rPr>
        <w:t>e</w:t>
      </w:r>
      <w:r w:rsidRPr="00EC551C">
        <w:rPr>
          <w:rFonts w:ascii="Arial" w:hAnsi="Arial" w:cs="Arial"/>
          <w:spacing w:val="-2"/>
        </w:rPr>
        <w:t>n</w:t>
      </w:r>
      <w:r w:rsidRPr="00EC551C">
        <w:rPr>
          <w:rFonts w:ascii="Arial" w:hAnsi="Arial" w:cs="Arial"/>
        </w:rPr>
        <w:t>t,</w:t>
      </w:r>
    </w:p>
    <w:p w:rsidR="00785E25" w:rsidRPr="00EC551C"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EC551C">
        <w:rPr>
          <w:rFonts w:ascii="Arial" w:hAnsi="Arial" w:cs="Arial"/>
          <w:spacing w:val="-1"/>
        </w:rPr>
        <w:t>C</w:t>
      </w:r>
      <w:r w:rsidRPr="00EC551C">
        <w:rPr>
          <w:rFonts w:ascii="Arial" w:hAnsi="Arial" w:cs="Arial"/>
        </w:rPr>
        <w:t>o</w:t>
      </w:r>
      <w:r w:rsidRPr="00EC551C">
        <w:rPr>
          <w:rFonts w:ascii="Arial" w:hAnsi="Arial" w:cs="Arial"/>
          <w:spacing w:val="-1"/>
        </w:rPr>
        <w:t>m</w:t>
      </w:r>
      <w:r w:rsidRPr="00EC551C">
        <w:rPr>
          <w:rFonts w:ascii="Arial" w:hAnsi="Arial" w:cs="Arial"/>
          <w:spacing w:val="1"/>
        </w:rPr>
        <w:t>m</w:t>
      </w:r>
      <w:r w:rsidRPr="00EC551C">
        <w:rPr>
          <w:rFonts w:ascii="Arial" w:hAnsi="Arial" w:cs="Arial"/>
        </w:rPr>
        <w:t>un</w:t>
      </w:r>
      <w:r w:rsidRPr="00EC551C">
        <w:rPr>
          <w:rFonts w:ascii="Arial" w:hAnsi="Arial" w:cs="Arial"/>
          <w:spacing w:val="-1"/>
        </w:rPr>
        <w:t>i</w:t>
      </w:r>
      <w:r w:rsidRPr="00EC551C">
        <w:rPr>
          <w:rFonts w:ascii="Arial" w:hAnsi="Arial" w:cs="Arial"/>
        </w:rPr>
        <w:t>c</w:t>
      </w:r>
      <w:r w:rsidRPr="00EC551C">
        <w:rPr>
          <w:rFonts w:ascii="Arial" w:hAnsi="Arial" w:cs="Arial"/>
          <w:spacing w:val="-2"/>
        </w:rPr>
        <w:t>a</w:t>
      </w:r>
      <w:r w:rsidRPr="00EC551C">
        <w:rPr>
          <w:rFonts w:ascii="Arial" w:hAnsi="Arial" w:cs="Arial"/>
        </w:rPr>
        <w:t>t</w:t>
      </w:r>
      <w:r w:rsidRPr="00EC551C">
        <w:rPr>
          <w:rFonts w:ascii="Arial" w:hAnsi="Arial" w:cs="Arial"/>
          <w:spacing w:val="-1"/>
        </w:rPr>
        <w:t>i</w:t>
      </w:r>
      <w:r w:rsidRPr="00EC551C">
        <w:rPr>
          <w:rFonts w:ascii="Arial" w:hAnsi="Arial" w:cs="Arial"/>
        </w:rPr>
        <w:t>on,</w:t>
      </w:r>
    </w:p>
    <w:p w:rsidR="00785E25" w:rsidRPr="00EC551C"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EC551C">
        <w:rPr>
          <w:rFonts w:ascii="Arial" w:hAnsi="Arial" w:cs="Arial"/>
          <w:spacing w:val="-1"/>
        </w:rPr>
        <w:t>F</w:t>
      </w:r>
      <w:r w:rsidRPr="00EC551C">
        <w:rPr>
          <w:rFonts w:ascii="Arial" w:hAnsi="Arial" w:cs="Arial"/>
        </w:rPr>
        <w:t>unct</w:t>
      </w:r>
      <w:r w:rsidRPr="00EC551C">
        <w:rPr>
          <w:rFonts w:ascii="Arial" w:hAnsi="Arial" w:cs="Arial"/>
          <w:spacing w:val="-1"/>
        </w:rPr>
        <w:t>i</w:t>
      </w:r>
      <w:r w:rsidRPr="00EC551C">
        <w:rPr>
          <w:rFonts w:ascii="Arial" w:hAnsi="Arial" w:cs="Arial"/>
        </w:rPr>
        <w:t>o</w:t>
      </w:r>
      <w:r w:rsidRPr="00EC551C">
        <w:rPr>
          <w:rFonts w:ascii="Arial" w:hAnsi="Arial" w:cs="Arial"/>
          <w:spacing w:val="-2"/>
        </w:rPr>
        <w:t>n</w:t>
      </w:r>
      <w:r w:rsidRPr="00EC551C">
        <w:rPr>
          <w:rFonts w:ascii="Arial" w:hAnsi="Arial" w:cs="Arial"/>
        </w:rPr>
        <w:t>al as</w:t>
      </w:r>
      <w:r w:rsidRPr="00EC551C">
        <w:rPr>
          <w:rFonts w:ascii="Arial" w:hAnsi="Arial" w:cs="Arial"/>
          <w:spacing w:val="-3"/>
        </w:rPr>
        <w:t>s</w:t>
      </w:r>
      <w:r w:rsidRPr="00EC551C">
        <w:rPr>
          <w:rFonts w:ascii="Arial" w:hAnsi="Arial" w:cs="Arial"/>
        </w:rPr>
        <w:t>ess</w:t>
      </w:r>
      <w:r w:rsidRPr="00EC551C">
        <w:rPr>
          <w:rFonts w:ascii="Arial" w:hAnsi="Arial" w:cs="Arial"/>
          <w:spacing w:val="-1"/>
        </w:rPr>
        <w:t>m</w:t>
      </w:r>
      <w:r w:rsidRPr="00EC551C">
        <w:rPr>
          <w:rFonts w:ascii="Arial" w:hAnsi="Arial" w:cs="Arial"/>
        </w:rPr>
        <w:t>en</w:t>
      </w:r>
      <w:r w:rsidRPr="00EC551C">
        <w:rPr>
          <w:rFonts w:ascii="Arial" w:hAnsi="Arial" w:cs="Arial"/>
          <w:spacing w:val="-2"/>
        </w:rPr>
        <w:t>t</w:t>
      </w:r>
      <w:r w:rsidRPr="00EC551C">
        <w:rPr>
          <w:rFonts w:ascii="Arial" w:hAnsi="Arial" w:cs="Arial"/>
        </w:rPr>
        <w:t>,</w:t>
      </w:r>
    </w:p>
    <w:p w:rsidR="00785E25" w:rsidRPr="00EC551C"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EC551C">
        <w:rPr>
          <w:rFonts w:ascii="Arial" w:hAnsi="Arial" w:cs="Arial"/>
        </w:rPr>
        <w:t>Se</w:t>
      </w:r>
      <w:r w:rsidRPr="00EC551C">
        <w:rPr>
          <w:rFonts w:ascii="Arial" w:hAnsi="Arial" w:cs="Arial"/>
          <w:spacing w:val="-1"/>
        </w:rPr>
        <w:t>r</w:t>
      </w:r>
      <w:r w:rsidRPr="00EC551C">
        <w:rPr>
          <w:rFonts w:ascii="Arial" w:hAnsi="Arial" w:cs="Arial"/>
          <w:spacing w:val="-3"/>
        </w:rPr>
        <w:t>v</w:t>
      </w:r>
      <w:r w:rsidRPr="00EC551C">
        <w:rPr>
          <w:rFonts w:ascii="Arial" w:hAnsi="Arial" w:cs="Arial"/>
          <w:spacing w:val="-1"/>
        </w:rPr>
        <w:t>i</w:t>
      </w:r>
      <w:r w:rsidRPr="00EC551C">
        <w:rPr>
          <w:rFonts w:ascii="Arial" w:hAnsi="Arial" w:cs="Arial"/>
        </w:rPr>
        <w:t>ce</w:t>
      </w:r>
      <w:r w:rsidRPr="00EC551C">
        <w:rPr>
          <w:rFonts w:ascii="Arial" w:hAnsi="Arial" w:cs="Arial"/>
          <w:spacing w:val="1"/>
        </w:rPr>
        <w:t xml:space="preserve"> </w:t>
      </w:r>
      <w:r w:rsidRPr="00EC551C">
        <w:rPr>
          <w:rFonts w:ascii="Arial" w:hAnsi="Arial" w:cs="Arial"/>
        </w:rPr>
        <w:t>p</w:t>
      </w:r>
      <w:r w:rsidRPr="00EC551C">
        <w:rPr>
          <w:rFonts w:ascii="Arial" w:hAnsi="Arial" w:cs="Arial"/>
          <w:spacing w:val="-1"/>
        </w:rPr>
        <w:t>l</w:t>
      </w:r>
      <w:r w:rsidRPr="00EC551C">
        <w:rPr>
          <w:rFonts w:ascii="Arial" w:hAnsi="Arial" w:cs="Arial"/>
        </w:rPr>
        <w:t>ann</w:t>
      </w:r>
      <w:r w:rsidRPr="00EC551C">
        <w:rPr>
          <w:rFonts w:ascii="Arial" w:hAnsi="Arial" w:cs="Arial"/>
          <w:spacing w:val="-1"/>
        </w:rPr>
        <w:t>i</w:t>
      </w:r>
      <w:r w:rsidRPr="00EC551C">
        <w:rPr>
          <w:rFonts w:ascii="Arial" w:hAnsi="Arial" w:cs="Arial"/>
        </w:rPr>
        <w:t>n</w:t>
      </w:r>
      <w:r w:rsidRPr="00EC551C">
        <w:rPr>
          <w:rFonts w:ascii="Arial" w:hAnsi="Arial" w:cs="Arial"/>
          <w:spacing w:val="-2"/>
        </w:rPr>
        <w:t>g</w:t>
      </w:r>
      <w:r w:rsidRPr="00EC551C">
        <w:rPr>
          <w:rFonts w:ascii="Arial" w:hAnsi="Arial" w:cs="Arial"/>
        </w:rPr>
        <w:t>,</w:t>
      </w:r>
    </w:p>
    <w:p w:rsidR="00785E25" w:rsidRPr="00EC551C"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EC551C">
        <w:rPr>
          <w:rFonts w:ascii="Arial" w:hAnsi="Arial" w:cs="Arial"/>
          <w:spacing w:val="-1"/>
        </w:rPr>
        <w:t>M</w:t>
      </w:r>
      <w:r w:rsidRPr="00EC551C">
        <w:rPr>
          <w:rFonts w:ascii="Arial" w:hAnsi="Arial" w:cs="Arial"/>
        </w:rPr>
        <w:t>on</w:t>
      </w:r>
      <w:r w:rsidRPr="00EC551C">
        <w:rPr>
          <w:rFonts w:ascii="Arial" w:hAnsi="Arial" w:cs="Arial"/>
          <w:spacing w:val="-1"/>
        </w:rPr>
        <w:t>i</w:t>
      </w:r>
      <w:r w:rsidRPr="00EC551C">
        <w:rPr>
          <w:rFonts w:ascii="Arial" w:hAnsi="Arial" w:cs="Arial"/>
        </w:rPr>
        <w:t>to</w:t>
      </w:r>
      <w:r w:rsidRPr="00EC551C">
        <w:rPr>
          <w:rFonts w:ascii="Arial" w:hAnsi="Arial" w:cs="Arial"/>
          <w:spacing w:val="-1"/>
        </w:rPr>
        <w:t>ri</w:t>
      </w:r>
      <w:r w:rsidRPr="00EC551C">
        <w:rPr>
          <w:rFonts w:ascii="Arial" w:hAnsi="Arial" w:cs="Arial"/>
        </w:rPr>
        <w:t>n</w:t>
      </w:r>
      <w:r w:rsidRPr="00EC551C">
        <w:rPr>
          <w:rFonts w:ascii="Arial" w:hAnsi="Arial" w:cs="Arial"/>
          <w:spacing w:val="-2"/>
        </w:rPr>
        <w:t>g</w:t>
      </w:r>
      <w:r w:rsidRPr="00EC551C">
        <w:rPr>
          <w:rFonts w:ascii="Arial" w:hAnsi="Arial" w:cs="Arial"/>
        </w:rPr>
        <w:t>,</w:t>
      </w:r>
    </w:p>
    <w:p w:rsidR="00785E25" w:rsidRPr="00EC551C"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EC551C">
        <w:rPr>
          <w:rFonts w:ascii="Arial" w:hAnsi="Arial" w:cs="Arial"/>
        </w:rPr>
        <w:t>E</w:t>
      </w:r>
      <w:r w:rsidRPr="00EC551C">
        <w:rPr>
          <w:rFonts w:ascii="Arial" w:hAnsi="Arial" w:cs="Arial"/>
          <w:spacing w:val="-3"/>
        </w:rPr>
        <w:t>v</w:t>
      </w:r>
      <w:r w:rsidRPr="00EC551C">
        <w:rPr>
          <w:rFonts w:ascii="Arial" w:hAnsi="Arial" w:cs="Arial"/>
        </w:rPr>
        <w:t>a</w:t>
      </w:r>
      <w:r w:rsidRPr="00EC551C">
        <w:rPr>
          <w:rFonts w:ascii="Arial" w:hAnsi="Arial" w:cs="Arial"/>
          <w:spacing w:val="-1"/>
        </w:rPr>
        <w:t>l</w:t>
      </w:r>
      <w:r w:rsidRPr="00EC551C">
        <w:rPr>
          <w:rFonts w:ascii="Arial" w:hAnsi="Arial" w:cs="Arial"/>
        </w:rPr>
        <w:t>uat</w:t>
      </w:r>
      <w:r w:rsidRPr="00EC551C">
        <w:rPr>
          <w:rFonts w:ascii="Arial" w:hAnsi="Arial" w:cs="Arial"/>
          <w:spacing w:val="-1"/>
        </w:rPr>
        <w:t>i</w:t>
      </w:r>
      <w:r w:rsidRPr="00EC551C">
        <w:rPr>
          <w:rFonts w:ascii="Arial" w:hAnsi="Arial" w:cs="Arial"/>
        </w:rPr>
        <w:t>on</w:t>
      </w:r>
      <w:r w:rsidRPr="00EC551C">
        <w:rPr>
          <w:rFonts w:ascii="Arial" w:hAnsi="Arial" w:cs="Arial"/>
          <w:spacing w:val="-1"/>
        </w:rPr>
        <w:t xml:space="preserve"> </w:t>
      </w:r>
      <w:r w:rsidRPr="00EC551C">
        <w:rPr>
          <w:rFonts w:ascii="Arial" w:hAnsi="Arial" w:cs="Arial"/>
          <w:spacing w:val="-2"/>
        </w:rPr>
        <w:t>o</w:t>
      </w:r>
      <w:r w:rsidRPr="00EC551C">
        <w:rPr>
          <w:rFonts w:ascii="Arial" w:hAnsi="Arial" w:cs="Arial"/>
        </w:rPr>
        <w:t>f</w:t>
      </w:r>
      <w:r w:rsidRPr="00EC551C">
        <w:rPr>
          <w:rFonts w:ascii="Arial" w:hAnsi="Arial" w:cs="Arial"/>
          <w:spacing w:val="3"/>
        </w:rPr>
        <w:t xml:space="preserve"> </w:t>
      </w:r>
      <w:r w:rsidRPr="00EC551C">
        <w:rPr>
          <w:rFonts w:ascii="Arial" w:hAnsi="Arial" w:cs="Arial"/>
          <w:spacing w:val="-1"/>
        </w:rPr>
        <w:t>r</w:t>
      </w:r>
      <w:r w:rsidRPr="00EC551C">
        <w:rPr>
          <w:rFonts w:ascii="Arial" w:hAnsi="Arial" w:cs="Arial"/>
        </w:rPr>
        <w:t>esu</w:t>
      </w:r>
      <w:r w:rsidRPr="00EC551C">
        <w:rPr>
          <w:rFonts w:ascii="Arial" w:hAnsi="Arial" w:cs="Arial"/>
          <w:spacing w:val="-1"/>
        </w:rPr>
        <w:t>l</w:t>
      </w:r>
      <w:r w:rsidRPr="00EC551C">
        <w:rPr>
          <w:rFonts w:ascii="Arial" w:hAnsi="Arial" w:cs="Arial"/>
        </w:rPr>
        <w:t>t</w:t>
      </w:r>
      <w:r w:rsidRPr="00EC551C">
        <w:rPr>
          <w:rFonts w:ascii="Arial" w:hAnsi="Arial" w:cs="Arial"/>
          <w:spacing w:val="-3"/>
        </w:rPr>
        <w:t>s</w:t>
      </w:r>
      <w:r w:rsidRPr="00EC551C">
        <w:rPr>
          <w:rFonts w:ascii="Arial" w:hAnsi="Arial" w:cs="Arial"/>
        </w:rPr>
        <w:t xml:space="preserve">, </w:t>
      </w:r>
      <w:r w:rsidRPr="00EC551C">
        <w:rPr>
          <w:rFonts w:ascii="Arial" w:hAnsi="Arial" w:cs="Arial"/>
          <w:spacing w:val="-2"/>
        </w:rPr>
        <w:t>a</w:t>
      </w:r>
      <w:r w:rsidRPr="00EC551C">
        <w:rPr>
          <w:rFonts w:ascii="Arial" w:hAnsi="Arial" w:cs="Arial"/>
        </w:rPr>
        <w:t>nd</w:t>
      </w:r>
    </w:p>
    <w:p w:rsidR="00785E25" w:rsidRPr="00EC551C" w:rsidRDefault="00785E25" w:rsidP="007A4640">
      <w:pPr>
        <w:pStyle w:val="BodyText"/>
        <w:widowControl w:val="0"/>
        <w:numPr>
          <w:ilvl w:val="0"/>
          <w:numId w:val="39"/>
        </w:numPr>
        <w:kinsoku w:val="0"/>
        <w:overflowPunct w:val="0"/>
        <w:autoSpaceDE w:val="0"/>
        <w:autoSpaceDN w:val="0"/>
        <w:adjustRightInd w:val="0"/>
        <w:spacing w:after="0"/>
        <w:ind w:left="1224" w:right="144"/>
        <w:rPr>
          <w:rFonts w:ascii="Arial" w:hAnsi="Arial" w:cs="Arial"/>
        </w:rPr>
      </w:pPr>
      <w:r w:rsidRPr="00EC551C">
        <w:rPr>
          <w:rFonts w:ascii="Arial" w:hAnsi="Arial" w:cs="Arial"/>
        </w:rPr>
        <w:t>P</w:t>
      </w:r>
      <w:r w:rsidRPr="00EC551C">
        <w:rPr>
          <w:rFonts w:ascii="Arial" w:hAnsi="Arial" w:cs="Arial"/>
          <w:spacing w:val="-1"/>
        </w:rPr>
        <w:t>r</w:t>
      </w:r>
      <w:r w:rsidRPr="00EC551C">
        <w:rPr>
          <w:rFonts w:ascii="Arial" w:hAnsi="Arial" w:cs="Arial"/>
        </w:rPr>
        <w:t>o</w:t>
      </w:r>
      <w:r w:rsidRPr="00EC551C">
        <w:rPr>
          <w:rFonts w:ascii="Arial" w:hAnsi="Arial" w:cs="Arial"/>
          <w:spacing w:val="-3"/>
        </w:rPr>
        <w:t>v</w:t>
      </w:r>
      <w:r w:rsidRPr="00EC551C">
        <w:rPr>
          <w:rFonts w:ascii="Arial" w:hAnsi="Arial" w:cs="Arial"/>
          <w:spacing w:val="-1"/>
        </w:rPr>
        <w:t>i</w:t>
      </w:r>
      <w:r w:rsidRPr="00EC551C">
        <w:rPr>
          <w:rFonts w:ascii="Arial" w:hAnsi="Arial" w:cs="Arial"/>
        </w:rPr>
        <w:t>de</w:t>
      </w:r>
      <w:r w:rsidRPr="00EC551C">
        <w:rPr>
          <w:rFonts w:ascii="Arial" w:hAnsi="Arial" w:cs="Arial"/>
          <w:spacing w:val="1"/>
        </w:rPr>
        <w:t xml:space="preserve"> </w:t>
      </w:r>
      <w:r w:rsidRPr="00EC551C">
        <w:rPr>
          <w:rFonts w:ascii="Arial" w:hAnsi="Arial" w:cs="Arial"/>
          <w:spacing w:val="-1"/>
        </w:rPr>
        <w:t>i</w:t>
      </w:r>
      <w:r w:rsidRPr="00EC551C">
        <w:rPr>
          <w:rFonts w:ascii="Arial" w:hAnsi="Arial" w:cs="Arial"/>
        </w:rPr>
        <w:t xml:space="preserve">nput </w:t>
      </w:r>
      <w:r w:rsidRPr="00EC551C">
        <w:rPr>
          <w:rFonts w:ascii="Arial" w:hAnsi="Arial" w:cs="Arial"/>
          <w:spacing w:val="-3"/>
        </w:rPr>
        <w:t>i</w:t>
      </w:r>
      <w:r w:rsidRPr="00EC551C">
        <w:rPr>
          <w:rFonts w:ascii="Arial" w:hAnsi="Arial" w:cs="Arial"/>
        </w:rPr>
        <w:t>nto</w:t>
      </w:r>
      <w:r w:rsidRPr="00EC551C">
        <w:rPr>
          <w:rFonts w:ascii="Arial" w:hAnsi="Arial" w:cs="Arial"/>
          <w:spacing w:val="1"/>
        </w:rPr>
        <w:t xml:space="preserve"> </w:t>
      </w:r>
      <w:r w:rsidRPr="00EC551C">
        <w:rPr>
          <w:rFonts w:ascii="Arial" w:hAnsi="Arial" w:cs="Arial"/>
          <w:spacing w:val="-3"/>
        </w:rPr>
        <w:t>k</w:t>
      </w:r>
      <w:r w:rsidRPr="00EC551C">
        <w:rPr>
          <w:rFonts w:ascii="Arial" w:hAnsi="Arial" w:cs="Arial"/>
        </w:rPr>
        <w:t>ey</w:t>
      </w:r>
      <w:r w:rsidRPr="00EC551C">
        <w:rPr>
          <w:rFonts w:ascii="Arial" w:hAnsi="Arial" w:cs="Arial"/>
          <w:spacing w:val="-2"/>
        </w:rPr>
        <w:t xml:space="preserve"> </w:t>
      </w:r>
      <w:r w:rsidRPr="00EC551C">
        <w:rPr>
          <w:rFonts w:ascii="Arial" w:hAnsi="Arial" w:cs="Arial"/>
        </w:rPr>
        <w:t>dec</w:t>
      </w:r>
      <w:r w:rsidRPr="00EC551C">
        <w:rPr>
          <w:rFonts w:ascii="Arial" w:hAnsi="Arial" w:cs="Arial"/>
          <w:spacing w:val="-1"/>
        </w:rPr>
        <w:t>i</w:t>
      </w:r>
      <w:r w:rsidRPr="00EC551C">
        <w:rPr>
          <w:rFonts w:ascii="Arial" w:hAnsi="Arial" w:cs="Arial"/>
        </w:rPr>
        <w:t>s</w:t>
      </w:r>
      <w:r w:rsidRPr="00EC551C">
        <w:rPr>
          <w:rFonts w:ascii="Arial" w:hAnsi="Arial" w:cs="Arial"/>
          <w:spacing w:val="-1"/>
        </w:rPr>
        <w:t>i</w:t>
      </w:r>
      <w:r w:rsidRPr="00EC551C">
        <w:rPr>
          <w:rFonts w:ascii="Arial" w:hAnsi="Arial" w:cs="Arial"/>
        </w:rPr>
        <w:t>ons</w:t>
      </w:r>
      <w:r w:rsidRPr="00EC551C">
        <w:rPr>
          <w:rFonts w:ascii="Arial" w:hAnsi="Arial" w:cs="Arial"/>
          <w:spacing w:val="-2"/>
        </w:rPr>
        <w:t xml:space="preserve"> a</w:t>
      </w:r>
      <w:r w:rsidRPr="00EC551C">
        <w:rPr>
          <w:rFonts w:ascii="Arial" w:hAnsi="Arial" w:cs="Arial"/>
        </w:rPr>
        <w:t>f</w:t>
      </w:r>
      <w:r w:rsidRPr="00EC551C">
        <w:rPr>
          <w:rFonts w:ascii="Arial" w:hAnsi="Arial" w:cs="Arial"/>
          <w:spacing w:val="2"/>
        </w:rPr>
        <w:t>f</w:t>
      </w:r>
      <w:r w:rsidRPr="00EC551C">
        <w:rPr>
          <w:rFonts w:ascii="Arial" w:hAnsi="Arial" w:cs="Arial"/>
        </w:rPr>
        <w:t>e</w:t>
      </w:r>
      <w:r w:rsidRPr="00EC551C">
        <w:rPr>
          <w:rFonts w:ascii="Arial" w:hAnsi="Arial" w:cs="Arial"/>
          <w:spacing w:val="-3"/>
        </w:rPr>
        <w:t>c</w:t>
      </w:r>
      <w:r w:rsidRPr="00EC551C">
        <w:rPr>
          <w:rFonts w:ascii="Arial" w:hAnsi="Arial" w:cs="Arial"/>
        </w:rPr>
        <w:t>t</w:t>
      </w:r>
      <w:r w:rsidRPr="00EC551C">
        <w:rPr>
          <w:rFonts w:ascii="Arial" w:hAnsi="Arial" w:cs="Arial"/>
          <w:spacing w:val="-1"/>
        </w:rPr>
        <w:t>i</w:t>
      </w:r>
      <w:r w:rsidRPr="00EC551C">
        <w:rPr>
          <w:rFonts w:ascii="Arial" w:hAnsi="Arial" w:cs="Arial"/>
        </w:rPr>
        <w:t>ng</w:t>
      </w:r>
      <w:r w:rsidRPr="00EC551C">
        <w:rPr>
          <w:rFonts w:ascii="Arial" w:hAnsi="Arial" w:cs="Arial"/>
          <w:spacing w:val="-1"/>
        </w:rPr>
        <w:t xml:space="preserve"> </w:t>
      </w:r>
      <w:r w:rsidRPr="00EC551C">
        <w:rPr>
          <w:rFonts w:ascii="Arial" w:hAnsi="Arial" w:cs="Arial"/>
        </w:rPr>
        <w:t>ch</w:t>
      </w:r>
      <w:r w:rsidRPr="00EC551C">
        <w:rPr>
          <w:rFonts w:ascii="Arial" w:hAnsi="Arial" w:cs="Arial"/>
          <w:spacing w:val="-1"/>
        </w:rPr>
        <w:t>il</w:t>
      </w:r>
      <w:r w:rsidRPr="00EC551C">
        <w:rPr>
          <w:rFonts w:ascii="Arial" w:hAnsi="Arial" w:cs="Arial"/>
        </w:rPr>
        <w:t>d</w:t>
      </w:r>
      <w:r w:rsidRPr="00EC551C">
        <w:rPr>
          <w:rFonts w:ascii="Arial" w:hAnsi="Arial" w:cs="Arial"/>
          <w:spacing w:val="1"/>
        </w:rPr>
        <w:t xml:space="preserve"> </w:t>
      </w:r>
      <w:r w:rsidRPr="00EC551C">
        <w:rPr>
          <w:rFonts w:ascii="Arial" w:hAnsi="Arial" w:cs="Arial"/>
        </w:rPr>
        <w:t>s</w:t>
      </w:r>
      <w:r w:rsidRPr="00EC551C">
        <w:rPr>
          <w:rFonts w:ascii="Arial" w:hAnsi="Arial" w:cs="Arial"/>
          <w:spacing w:val="-2"/>
        </w:rPr>
        <w:t>a</w:t>
      </w:r>
      <w:r w:rsidRPr="00EC551C">
        <w:rPr>
          <w:rFonts w:ascii="Arial" w:hAnsi="Arial" w:cs="Arial"/>
        </w:rPr>
        <w:t>fet</w:t>
      </w:r>
      <w:r w:rsidRPr="00EC551C">
        <w:rPr>
          <w:rFonts w:ascii="Arial" w:hAnsi="Arial" w:cs="Arial"/>
          <w:spacing w:val="-3"/>
        </w:rPr>
        <w:t>y</w:t>
      </w:r>
      <w:r w:rsidRPr="00EC551C">
        <w:rPr>
          <w:rFonts w:ascii="Arial" w:hAnsi="Arial" w:cs="Arial"/>
        </w:rPr>
        <w:t>, pe</w:t>
      </w:r>
      <w:r w:rsidRPr="00EC551C">
        <w:rPr>
          <w:rFonts w:ascii="Arial" w:hAnsi="Arial" w:cs="Arial"/>
          <w:spacing w:val="-1"/>
        </w:rPr>
        <w:t>rm</w:t>
      </w:r>
      <w:r w:rsidRPr="00EC551C">
        <w:rPr>
          <w:rFonts w:ascii="Arial" w:hAnsi="Arial" w:cs="Arial"/>
        </w:rPr>
        <w:t>an</w:t>
      </w:r>
      <w:r w:rsidRPr="00EC551C">
        <w:rPr>
          <w:rFonts w:ascii="Arial" w:hAnsi="Arial" w:cs="Arial"/>
          <w:spacing w:val="-2"/>
        </w:rPr>
        <w:t>e</w:t>
      </w:r>
      <w:r w:rsidRPr="00EC551C">
        <w:rPr>
          <w:rFonts w:ascii="Arial" w:hAnsi="Arial" w:cs="Arial"/>
        </w:rPr>
        <w:t>nc</w:t>
      </w:r>
      <w:r w:rsidRPr="00EC551C">
        <w:rPr>
          <w:rFonts w:ascii="Arial" w:hAnsi="Arial" w:cs="Arial"/>
          <w:spacing w:val="-3"/>
        </w:rPr>
        <w:t>y</w:t>
      </w:r>
      <w:r w:rsidRPr="00EC551C">
        <w:rPr>
          <w:rFonts w:ascii="Arial" w:hAnsi="Arial" w:cs="Arial"/>
        </w:rPr>
        <w:t xml:space="preserve">, </w:t>
      </w:r>
      <w:r w:rsidRPr="00EC551C">
        <w:rPr>
          <w:rFonts w:ascii="Arial" w:hAnsi="Arial" w:cs="Arial"/>
          <w:spacing w:val="-3"/>
        </w:rPr>
        <w:t>w</w:t>
      </w:r>
      <w:r w:rsidRPr="00EC551C">
        <w:rPr>
          <w:rFonts w:ascii="Arial" w:hAnsi="Arial" w:cs="Arial"/>
        </w:rPr>
        <w:t>e</w:t>
      </w:r>
      <w:r w:rsidRPr="00EC551C">
        <w:rPr>
          <w:rFonts w:ascii="Arial" w:hAnsi="Arial" w:cs="Arial"/>
          <w:spacing w:val="-1"/>
        </w:rPr>
        <w:t>l</w:t>
      </w:r>
      <w:r w:rsidRPr="00EC551C">
        <w:rPr>
          <w:rFonts w:ascii="Arial" w:hAnsi="Arial" w:cs="Arial"/>
          <w:spacing w:val="1"/>
        </w:rPr>
        <w:t>l</w:t>
      </w:r>
      <w:r w:rsidRPr="00EC551C">
        <w:rPr>
          <w:rFonts w:ascii="Arial" w:hAnsi="Arial" w:cs="Arial"/>
          <w:spacing w:val="-1"/>
        </w:rPr>
        <w:t>-</w:t>
      </w:r>
      <w:r w:rsidRPr="00EC551C">
        <w:rPr>
          <w:rFonts w:ascii="Arial" w:hAnsi="Arial" w:cs="Arial"/>
        </w:rPr>
        <w:t>be</w:t>
      </w:r>
      <w:r w:rsidRPr="00EC551C">
        <w:rPr>
          <w:rFonts w:ascii="Arial" w:hAnsi="Arial" w:cs="Arial"/>
          <w:spacing w:val="-1"/>
        </w:rPr>
        <w:t>i</w:t>
      </w:r>
      <w:r w:rsidRPr="00EC551C">
        <w:rPr>
          <w:rFonts w:ascii="Arial" w:hAnsi="Arial" w:cs="Arial"/>
        </w:rPr>
        <w:t>n</w:t>
      </w:r>
      <w:r w:rsidRPr="00EC551C">
        <w:rPr>
          <w:rFonts w:ascii="Arial" w:hAnsi="Arial" w:cs="Arial"/>
          <w:spacing w:val="-2"/>
        </w:rPr>
        <w:t>g</w:t>
      </w:r>
      <w:r w:rsidRPr="00EC551C">
        <w:rPr>
          <w:rFonts w:ascii="Arial" w:hAnsi="Arial" w:cs="Arial"/>
        </w:rPr>
        <w:t>, and susta</w:t>
      </w:r>
      <w:r w:rsidRPr="00EC551C">
        <w:rPr>
          <w:rFonts w:ascii="Arial" w:hAnsi="Arial" w:cs="Arial"/>
          <w:spacing w:val="-1"/>
        </w:rPr>
        <w:t>i</w:t>
      </w:r>
      <w:r w:rsidRPr="00EC551C">
        <w:rPr>
          <w:rFonts w:ascii="Arial" w:hAnsi="Arial" w:cs="Arial"/>
          <w:spacing w:val="-2"/>
        </w:rPr>
        <w:t>n</w:t>
      </w:r>
      <w:r w:rsidRPr="00EC551C">
        <w:rPr>
          <w:rFonts w:ascii="Arial" w:hAnsi="Arial" w:cs="Arial"/>
        </w:rPr>
        <w:t>ab</w:t>
      </w:r>
      <w:r w:rsidRPr="00EC551C">
        <w:rPr>
          <w:rFonts w:ascii="Arial" w:hAnsi="Arial" w:cs="Arial"/>
          <w:spacing w:val="-1"/>
        </w:rPr>
        <w:t>l</w:t>
      </w:r>
      <w:r w:rsidRPr="00EC551C">
        <w:rPr>
          <w:rFonts w:ascii="Arial" w:hAnsi="Arial" w:cs="Arial"/>
        </w:rPr>
        <w:t>e</w:t>
      </w:r>
      <w:r w:rsidRPr="00EC551C">
        <w:rPr>
          <w:rFonts w:ascii="Arial" w:hAnsi="Arial" w:cs="Arial"/>
          <w:spacing w:val="-1"/>
        </w:rPr>
        <w:t xml:space="preserve"> </w:t>
      </w:r>
      <w:r w:rsidRPr="00EC551C">
        <w:rPr>
          <w:rFonts w:ascii="Arial" w:hAnsi="Arial" w:cs="Arial"/>
        </w:rPr>
        <w:t>f</w:t>
      </w:r>
      <w:r w:rsidRPr="00EC551C">
        <w:rPr>
          <w:rFonts w:ascii="Arial" w:hAnsi="Arial" w:cs="Arial"/>
          <w:spacing w:val="-2"/>
        </w:rPr>
        <w:t>a</w:t>
      </w:r>
      <w:r w:rsidRPr="00EC551C">
        <w:rPr>
          <w:rFonts w:ascii="Arial" w:hAnsi="Arial" w:cs="Arial"/>
          <w:spacing w:val="1"/>
        </w:rPr>
        <w:t>m</w:t>
      </w:r>
      <w:r w:rsidRPr="00EC551C">
        <w:rPr>
          <w:rFonts w:ascii="Arial" w:hAnsi="Arial" w:cs="Arial"/>
          <w:spacing w:val="-1"/>
        </w:rPr>
        <w:t>il</w:t>
      </w:r>
      <w:r w:rsidRPr="00EC551C">
        <w:rPr>
          <w:rFonts w:ascii="Arial" w:hAnsi="Arial" w:cs="Arial"/>
        </w:rPr>
        <w:t>y</w:t>
      </w:r>
      <w:r w:rsidRPr="00EC551C">
        <w:rPr>
          <w:rFonts w:ascii="Arial" w:hAnsi="Arial" w:cs="Arial"/>
          <w:spacing w:val="-2"/>
        </w:rPr>
        <w:t xml:space="preserve"> </w:t>
      </w:r>
      <w:r w:rsidRPr="00EC551C">
        <w:rPr>
          <w:rFonts w:ascii="Arial" w:hAnsi="Arial" w:cs="Arial"/>
        </w:rPr>
        <w:t>chan</w:t>
      </w:r>
      <w:r w:rsidRPr="00EC551C">
        <w:rPr>
          <w:rFonts w:ascii="Arial" w:hAnsi="Arial" w:cs="Arial"/>
          <w:spacing w:val="-2"/>
        </w:rPr>
        <w:t>g</w:t>
      </w:r>
      <w:r w:rsidRPr="00EC551C">
        <w:rPr>
          <w:rFonts w:ascii="Arial" w:hAnsi="Arial" w:cs="Arial"/>
        </w:rPr>
        <w:t>es.</w:t>
      </w:r>
    </w:p>
    <w:p w:rsidR="009637DB" w:rsidRDefault="009637DB" w:rsidP="00725B11">
      <w:pPr>
        <w:pStyle w:val="BodyText"/>
        <w:tabs>
          <w:tab w:val="left" w:pos="8910"/>
        </w:tabs>
        <w:kinsoku w:val="0"/>
        <w:overflowPunct w:val="0"/>
        <w:spacing w:after="0"/>
        <w:ind w:left="144" w:right="144"/>
        <w:rPr>
          <w:rFonts w:ascii="Arial" w:hAnsi="Arial" w:cs="Arial"/>
          <w:spacing w:val="2"/>
        </w:rPr>
      </w:pPr>
    </w:p>
    <w:p w:rsidR="00785E25" w:rsidRPr="00D62181" w:rsidRDefault="00785E25" w:rsidP="00725B11">
      <w:pPr>
        <w:pStyle w:val="BodyText"/>
        <w:tabs>
          <w:tab w:val="left" w:pos="8910"/>
        </w:tabs>
        <w:kinsoku w:val="0"/>
        <w:overflowPunct w:val="0"/>
        <w:spacing w:after="0"/>
        <w:ind w:left="144" w:right="144"/>
        <w:rPr>
          <w:rFonts w:ascii="Arial" w:hAnsi="Arial" w:cs="Arial"/>
        </w:rPr>
      </w:pPr>
      <w:r w:rsidRPr="00D62181">
        <w:rPr>
          <w:rFonts w:ascii="Arial" w:hAnsi="Arial" w:cs="Arial"/>
          <w:spacing w:val="2"/>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te</w:t>
      </w:r>
      <w:r w:rsidRPr="00D62181">
        <w:rPr>
          <w:rFonts w:ascii="Arial" w:hAnsi="Arial" w:cs="Arial"/>
          <w:spacing w:val="-2"/>
        </w:rPr>
        <w:t>a</w:t>
      </w:r>
      <w:r w:rsidRPr="00D62181">
        <w:rPr>
          <w:rFonts w:ascii="Arial" w:hAnsi="Arial" w:cs="Arial"/>
        </w:rPr>
        <w:t>m</w:t>
      </w:r>
      <w:r w:rsidRPr="00D62181">
        <w:rPr>
          <w:rFonts w:ascii="Arial" w:hAnsi="Arial" w:cs="Arial"/>
          <w:spacing w:val="2"/>
        </w:rPr>
        <w:t xml:space="preserve"> </w:t>
      </w:r>
      <w:r w:rsidRPr="00D62181">
        <w:rPr>
          <w:rFonts w:ascii="Arial" w:hAnsi="Arial" w:cs="Arial"/>
          <w:spacing w:val="-1"/>
        </w:rPr>
        <w:t>i</w:t>
      </w:r>
      <w:r w:rsidRPr="00D62181">
        <w:rPr>
          <w:rFonts w:ascii="Arial" w:hAnsi="Arial" w:cs="Arial"/>
        </w:rPr>
        <w:t>s 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f</w:t>
      </w:r>
      <w:r w:rsidRPr="00D62181">
        <w:rPr>
          <w:rFonts w:ascii="Arial" w:hAnsi="Arial" w:cs="Arial"/>
          <w:spacing w:val="-1"/>
        </w:rPr>
        <w:t>r</w:t>
      </w:r>
      <w:r w:rsidRPr="00D62181">
        <w:rPr>
          <w:rFonts w:ascii="Arial" w:hAnsi="Arial" w:cs="Arial"/>
          <w:spacing w:val="-2"/>
        </w:rPr>
        <w:t>a</w:t>
      </w:r>
      <w:r w:rsidRPr="00D62181">
        <w:rPr>
          <w:rFonts w:ascii="Arial" w:hAnsi="Arial" w:cs="Arial"/>
          <w:spacing w:val="1"/>
        </w:rPr>
        <w:t>m</w:t>
      </w:r>
      <w:r w:rsidRPr="00D62181">
        <w:rPr>
          <w:rFonts w:ascii="Arial" w:hAnsi="Arial" w:cs="Arial"/>
        </w:rPr>
        <w:t>e</w:t>
      </w:r>
      <w:r w:rsidRPr="00D62181">
        <w:rPr>
          <w:rFonts w:ascii="Arial" w:hAnsi="Arial" w:cs="Arial"/>
          <w:spacing w:val="-3"/>
        </w:rPr>
        <w:t>w</w:t>
      </w:r>
      <w:r w:rsidRPr="00D62181">
        <w:rPr>
          <w:rFonts w:ascii="Arial" w:hAnsi="Arial" w:cs="Arial"/>
        </w:rPr>
        <w:t>o</w:t>
      </w:r>
      <w:r w:rsidRPr="00D62181">
        <w:rPr>
          <w:rFonts w:ascii="Arial" w:hAnsi="Arial" w:cs="Arial"/>
          <w:spacing w:val="-1"/>
        </w:rPr>
        <w:t>r</w:t>
      </w:r>
      <w:r w:rsidRPr="00D62181">
        <w:rPr>
          <w:rFonts w:ascii="Arial" w:hAnsi="Arial" w:cs="Arial"/>
        </w:rPr>
        <w:t>k</w:t>
      </w:r>
      <w:r w:rsidRPr="00D62181">
        <w:rPr>
          <w:rFonts w:ascii="Arial" w:hAnsi="Arial" w:cs="Arial"/>
          <w:spacing w:val="-2"/>
        </w:rPr>
        <w:t xml:space="preserve"> </w:t>
      </w:r>
      <w:r w:rsidRPr="00D62181">
        <w:rPr>
          <w:rFonts w:ascii="Arial" w:hAnsi="Arial" w:cs="Arial"/>
          <w:spacing w:val="2"/>
        </w:rPr>
        <w:t>f</w:t>
      </w:r>
      <w:r w:rsidRPr="00D62181">
        <w:rPr>
          <w:rFonts w:ascii="Arial" w:hAnsi="Arial" w:cs="Arial"/>
        </w:rPr>
        <w:t>or</w:t>
      </w:r>
      <w:r w:rsidRPr="00D62181">
        <w:rPr>
          <w:rFonts w:ascii="Arial" w:hAnsi="Arial" w:cs="Arial"/>
          <w:spacing w:val="-1"/>
        </w:rPr>
        <w:t xml:space="preserve"> </w:t>
      </w:r>
      <w:r w:rsidRPr="00D62181">
        <w:rPr>
          <w:rFonts w:ascii="Arial" w:hAnsi="Arial" w:cs="Arial"/>
        </w:rPr>
        <w:t>ch</w:t>
      </w:r>
      <w:r w:rsidRPr="00D62181">
        <w:rPr>
          <w:rFonts w:ascii="Arial" w:hAnsi="Arial" w:cs="Arial"/>
          <w:spacing w:val="-1"/>
        </w:rPr>
        <w:t>il</w:t>
      </w:r>
      <w:r w:rsidRPr="00D62181">
        <w:rPr>
          <w:rFonts w:ascii="Arial" w:hAnsi="Arial" w:cs="Arial"/>
        </w:rPr>
        <w:t>d</w:t>
      </w:r>
      <w:r w:rsidRPr="00D62181">
        <w:rPr>
          <w:rFonts w:ascii="Arial" w:hAnsi="Arial" w:cs="Arial"/>
          <w:spacing w:val="1"/>
        </w:rPr>
        <w:t xml:space="preserve"> </w:t>
      </w:r>
      <w:r w:rsidRPr="00D62181">
        <w:rPr>
          <w:rFonts w:ascii="Arial" w:hAnsi="Arial" w:cs="Arial"/>
          <w:spacing w:val="-3"/>
        </w:rPr>
        <w:t>w</w:t>
      </w:r>
      <w:r w:rsidRPr="00D62181">
        <w:rPr>
          <w:rFonts w:ascii="Arial" w:hAnsi="Arial" w:cs="Arial"/>
        </w:rPr>
        <w:t>e</w:t>
      </w:r>
      <w:r w:rsidRPr="00D62181">
        <w:rPr>
          <w:rFonts w:ascii="Arial" w:hAnsi="Arial" w:cs="Arial"/>
          <w:spacing w:val="-1"/>
        </w:rPr>
        <w:t>l</w:t>
      </w:r>
      <w:r w:rsidRPr="00D62181">
        <w:rPr>
          <w:rFonts w:ascii="Arial" w:hAnsi="Arial" w:cs="Arial"/>
        </w:rPr>
        <w:t>fa</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a</w:t>
      </w:r>
      <w:r w:rsidRPr="00D62181">
        <w:rPr>
          <w:rFonts w:ascii="Arial" w:hAnsi="Arial" w:cs="Arial"/>
        </w:rPr>
        <w:t>nd</w:t>
      </w:r>
      <w:r w:rsidRPr="00D62181">
        <w:rPr>
          <w:rFonts w:ascii="Arial" w:hAnsi="Arial" w:cs="Arial"/>
          <w:spacing w:val="1"/>
        </w:rPr>
        <w:t xml:space="preserve"> </w:t>
      </w:r>
      <w:r w:rsidRPr="00D62181">
        <w:rPr>
          <w:rFonts w:ascii="Arial" w:hAnsi="Arial" w:cs="Arial"/>
          <w:spacing w:val="-3"/>
        </w:rPr>
        <w:t>c</w:t>
      </w:r>
      <w:r w:rsidRPr="00D62181">
        <w:rPr>
          <w:rFonts w:ascii="Arial" w:hAnsi="Arial" w:cs="Arial"/>
        </w:rPr>
        <w:t>h</w:t>
      </w:r>
      <w:r w:rsidRPr="00D62181">
        <w:rPr>
          <w:rFonts w:ascii="Arial" w:hAnsi="Arial" w:cs="Arial"/>
          <w:spacing w:val="-1"/>
        </w:rPr>
        <w:t>il</w:t>
      </w:r>
      <w:r w:rsidRPr="00D62181">
        <w:rPr>
          <w:rFonts w:ascii="Arial" w:hAnsi="Arial" w:cs="Arial"/>
        </w:rPr>
        <w:t>d</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w:t>
      </w:r>
      <w:r w:rsidRPr="00D62181">
        <w:rPr>
          <w:rFonts w:ascii="Arial" w:hAnsi="Arial" w:cs="Arial"/>
          <w:spacing w:val="-2"/>
        </w:rPr>
        <w:t>t</w:t>
      </w:r>
      <w:r w:rsidRPr="00D62181">
        <w:rPr>
          <w:rFonts w:ascii="Arial" w:hAnsi="Arial" w:cs="Arial"/>
        </w:rPr>
        <w:t>ect</w:t>
      </w:r>
      <w:r w:rsidRPr="00D62181">
        <w:rPr>
          <w:rFonts w:ascii="Arial" w:hAnsi="Arial" w:cs="Arial"/>
          <w:spacing w:val="-1"/>
        </w:rPr>
        <w:t>i</w:t>
      </w:r>
      <w:r w:rsidRPr="00D62181">
        <w:rPr>
          <w:rFonts w:ascii="Arial" w:hAnsi="Arial" w:cs="Arial"/>
          <w:spacing w:val="-2"/>
        </w:rPr>
        <w:t>o</w:t>
      </w:r>
      <w:r w:rsidRPr="00D62181">
        <w:rPr>
          <w:rFonts w:ascii="Arial" w:hAnsi="Arial" w:cs="Arial"/>
        </w:rPr>
        <w:t>n</w:t>
      </w:r>
      <w:r w:rsidRPr="00D62181">
        <w:rPr>
          <w:rFonts w:ascii="Arial" w:hAnsi="Arial" w:cs="Arial"/>
          <w:spacing w:val="1"/>
        </w:rPr>
        <w:t xml:space="preserve"> </w:t>
      </w:r>
      <w:r w:rsidRPr="00D62181">
        <w:rPr>
          <w:rFonts w:ascii="Arial" w:hAnsi="Arial" w:cs="Arial"/>
          <w:spacing w:val="-1"/>
        </w:rPr>
        <w:t>r</w:t>
      </w:r>
      <w:r w:rsidRPr="00D62181">
        <w:rPr>
          <w:rFonts w:ascii="Arial" w:hAnsi="Arial" w:cs="Arial"/>
        </w:rPr>
        <w:t>eso</w:t>
      </w:r>
      <w:r w:rsidRPr="00D62181">
        <w:rPr>
          <w:rFonts w:ascii="Arial" w:hAnsi="Arial" w:cs="Arial"/>
          <w:spacing w:val="-1"/>
        </w:rPr>
        <w:t>l</w:t>
      </w:r>
      <w:r w:rsidRPr="00D62181">
        <w:rPr>
          <w:rFonts w:ascii="Arial" w:hAnsi="Arial" w:cs="Arial"/>
        </w:rPr>
        <w:t>ut</w:t>
      </w:r>
      <w:r w:rsidRPr="00D62181">
        <w:rPr>
          <w:rFonts w:ascii="Arial" w:hAnsi="Arial" w:cs="Arial"/>
          <w:spacing w:val="-3"/>
        </w:rPr>
        <w:t>i</w:t>
      </w:r>
      <w:r w:rsidRPr="00D62181">
        <w:rPr>
          <w:rFonts w:ascii="Arial" w:hAnsi="Arial" w:cs="Arial"/>
        </w:rPr>
        <w:t xml:space="preserve">ons, </w:t>
      </w:r>
      <w:r w:rsidRPr="00D62181">
        <w:rPr>
          <w:rFonts w:ascii="Arial" w:hAnsi="Arial" w:cs="Arial"/>
          <w:spacing w:val="-1"/>
        </w:rPr>
        <w:t>r</w:t>
      </w:r>
      <w:r w:rsidRPr="00D62181">
        <w:rPr>
          <w:rFonts w:ascii="Arial" w:hAnsi="Arial" w:cs="Arial"/>
          <w:spacing w:val="-2"/>
        </w:rPr>
        <w:t>a</w:t>
      </w:r>
      <w:r w:rsidRPr="00D62181">
        <w:rPr>
          <w:rFonts w:ascii="Arial" w:hAnsi="Arial" w:cs="Arial"/>
        </w:rPr>
        <w:t>ther</w:t>
      </w:r>
      <w:r w:rsidRPr="00D62181">
        <w:rPr>
          <w:rFonts w:ascii="Arial" w:hAnsi="Arial" w:cs="Arial"/>
          <w:spacing w:val="-3"/>
        </w:rPr>
        <w:t xml:space="preserve"> </w:t>
      </w:r>
      <w:r w:rsidRPr="00D62181">
        <w:rPr>
          <w:rFonts w:ascii="Arial" w:hAnsi="Arial" w:cs="Arial"/>
        </w:rPr>
        <w:t>t</w:t>
      </w:r>
      <w:r w:rsidRPr="00D62181">
        <w:rPr>
          <w:rFonts w:ascii="Arial" w:hAnsi="Arial" w:cs="Arial"/>
          <w:spacing w:val="-2"/>
        </w:rPr>
        <w:t>h</w:t>
      </w:r>
      <w:r w:rsidRPr="00D62181">
        <w:rPr>
          <w:rFonts w:ascii="Arial" w:hAnsi="Arial" w:cs="Arial"/>
        </w:rPr>
        <w:t>an the</w:t>
      </w:r>
      <w:r w:rsidRPr="00D62181">
        <w:rPr>
          <w:rFonts w:ascii="Arial" w:hAnsi="Arial" w:cs="Arial"/>
          <w:spacing w:val="1"/>
        </w:rPr>
        <w:t xml:space="preserve"> </w:t>
      </w:r>
      <w:r w:rsidRPr="00D62181">
        <w:rPr>
          <w:rFonts w:ascii="Arial" w:hAnsi="Arial" w:cs="Arial"/>
          <w:spacing w:val="-1"/>
        </w:rPr>
        <w:t>D</w:t>
      </w:r>
      <w:r w:rsidRPr="00D62181">
        <w:rPr>
          <w:rFonts w:ascii="Arial" w:hAnsi="Arial" w:cs="Arial"/>
          <w:spacing w:val="-2"/>
        </w:rPr>
        <w:t>e</w:t>
      </w:r>
      <w:r w:rsidRPr="00D62181">
        <w:rPr>
          <w:rFonts w:ascii="Arial" w:hAnsi="Arial" w:cs="Arial"/>
        </w:rPr>
        <w:t>pa</w:t>
      </w:r>
      <w:r w:rsidRPr="00D62181">
        <w:rPr>
          <w:rFonts w:ascii="Arial" w:hAnsi="Arial" w:cs="Arial"/>
          <w:spacing w:val="-1"/>
        </w:rPr>
        <w:t>r</w:t>
      </w:r>
      <w:r w:rsidRPr="00D62181">
        <w:rPr>
          <w:rFonts w:ascii="Arial" w:hAnsi="Arial" w:cs="Arial"/>
          <w:spacing w:val="-2"/>
        </w:rPr>
        <w:t>t</w:t>
      </w:r>
      <w:r w:rsidRPr="00D62181">
        <w:rPr>
          <w:rFonts w:ascii="Arial" w:hAnsi="Arial" w:cs="Arial"/>
          <w:spacing w:val="1"/>
        </w:rPr>
        <w:t>m</w:t>
      </w:r>
      <w:r w:rsidRPr="00D62181">
        <w:rPr>
          <w:rFonts w:ascii="Arial" w:hAnsi="Arial" w:cs="Arial"/>
        </w:rPr>
        <w:t>e</w:t>
      </w:r>
      <w:r w:rsidRPr="00D62181">
        <w:rPr>
          <w:rFonts w:ascii="Arial" w:hAnsi="Arial" w:cs="Arial"/>
          <w:spacing w:val="-2"/>
        </w:rPr>
        <w:t>n</w:t>
      </w:r>
      <w:r w:rsidRPr="00D62181">
        <w:rPr>
          <w:rFonts w:ascii="Arial" w:hAnsi="Arial" w:cs="Arial"/>
        </w:rPr>
        <w:t xml:space="preserve">t </w:t>
      </w:r>
      <w:r w:rsidRPr="00D62181">
        <w:rPr>
          <w:rFonts w:ascii="Arial" w:hAnsi="Arial" w:cs="Arial"/>
          <w:spacing w:val="-2"/>
        </w:rPr>
        <w:t>o</w:t>
      </w:r>
      <w:r w:rsidRPr="00D62181">
        <w:rPr>
          <w:rFonts w:ascii="Arial" w:hAnsi="Arial" w:cs="Arial"/>
        </w:rPr>
        <w:t xml:space="preserve">f </w:t>
      </w:r>
      <w:r w:rsidRPr="00D62181">
        <w:rPr>
          <w:rFonts w:ascii="Arial" w:hAnsi="Arial" w:cs="Arial"/>
          <w:spacing w:val="-1"/>
        </w:rPr>
        <w:t>H</w:t>
      </w:r>
      <w:r w:rsidRPr="00D62181">
        <w:rPr>
          <w:rFonts w:ascii="Arial" w:hAnsi="Arial" w:cs="Arial"/>
          <w:spacing w:val="-2"/>
        </w:rPr>
        <w:t>u</w:t>
      </w:r>
      <w:r w:rsidRPr="00D62181">
        <w:rPr>
          <w:rFonts w:ascii="Arial" w:hAnsi="Arial" w:cs="Arial"/>
          <w:spacing w:val="1"/>
        </w:rPr>
        <w:t>m</w:t>
      </w:r>
      <w:r w:rsidRPr="00D62181">
        <w:rPr>
          <w:rFonts w:ascii="Arial" w:hAnsi="Arial" w:cs="Arial"/>
        </w:rPr>
        <w:t>an</w:t>
      </w:r>
      <w:r w:rsidRPr="00D62181">
        <w:rPr>
          <w:rFonts w:ascii="Arial" w:hAnsi="Arial" w:cs="Arial"/>
          <w:spacing w:val="-1"/>
        </w:rPr>
        <w:t xml:space="preserve"> </w:t>
      </w:r>
      <w:r w:rsidRPr="00D62181">
        <w:rPr>
          <w:rFonts w:ascii="Arial" w:hAnsi="Arial" w:cs="Arial"/>
        </w:rPr>
        <w:t>Se</w:t>
      </w:r>
      <w:r w:rsidRPr="00D62181">
        <w:rPr>
          <w:rFonts w:ascii="Arial" w:hAnsi="Arial" w:cs="Arial"/>
          <w:spacing w:val="-1"/>
        </w:rPr>
        <w:t>r</w:t>
      </w:r>
      <w:r w:rsidRPr="00D62181">
        <w:rPr>
          <w:rFonts w:ascii="Arial" w:hAnsi="Arial" w:cs="Arial"/>
          <w:spacing w:val="-3"/>
        </w:rPr>
        <w:t>v</w:t>
      </w:r>
      <w:r w:rsidRPr="00D62181">
        <w:rPr>
          <w:rFonts w:ascii="Arial" w:hAnsi="Arial" w:cs="Arial"/>
          <w:spacing w:val="-1"/>
        </w:rPr>
        <w:t>i</w:t>
      </w:r>
      <w:r w:rsidRPr="00D62181">
        <w:rPr>
          <w:rFonts w:ascii="Arial" w:hAnsi="Arial" w:cs="Arial"/>
        </w:rPr>
        <w:t>ces.</w:t>
      </w:r>
      <w:r w:rsidRPr="006E75D5">
        <w:rPr>
          <w:rFonts w:ascii="Arial" w:hAnsi="Arial" w:cs="Arial"/>
        </w:rPr>
        <w:t xml:space="preserve"> </w:t>
      </w:r>
      <w:r w:rsidRPr="006E75D5">
        <w:rPr>
          <w:rFonts w:ascii="Arial" w:hAnsi="Arial" w:cs="Arial"/>
          <w:spacing w:val="1"/>
        </w:rPr>
        <w:t xml:space="preserve"> </w:t>
      </w:r>
      <w:r w:rsidRPr="00D62181">
        <w:rPr>
          <w:rFonts w:ascii="Arial" w:hAnsi="Arial" w:cs="Arial"/>
          <w:spacing w:val="2"/>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spacing w:val="-3"/>
        </w:rPr>
        <w:t>F</w:t>
      </w:r>
      <w:r w:rsidRPr="00D62181">
        <w:rPr>
          <w:rFonts w:ascii="Arial" w:hAnsi="Arial" w:cs="Arial"/>
          <w:spacing w:val="-1"/>
        </w:rPr>
        <w:t>TD</w:t>
      </w:r>
      <w:r w:rsidRPr="00D62181">
        <w:rPr>
          <w:rFonts w:ascii="Arial" w:hAnsi="Arial" w:cs="Arial"/>
        </w:rPr>
        <w:t>M</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ocess p</w:t>
      </w:r>
      <w:r w:rsidRPr="00D62181">
        <w:rPr>
          <w:rFonts w:ascii="Arial" w:hAnsi="Arial" w:cs="Arial"/>
          <w:spacing w:val="-1"/>
        </w:rPr>
        <w:t>r</w:t>
      </w:r>
      <w:r w:rsidRPr="00D62181">
        <w:rPr>
          <w:rFonts w:ascii="Arial" w:hAnsi="Arial" w:cs="Arial"/>
          <w:spacing w:val="-2"/>
        </w:rPr>
        <w:t>o</w:t>
      </w:r>
      <w:r w:rsidRPr="00D62181">
        <w:rPr>
          <w:rFonts w:ascii="Arial" w:hAnsi="Arial" w:cs="Arial"/>
          <w:spacing w:val="1"/>
        </w:rPr>
        <w:t>m</w:t>
      </w:r>
      <w:r w:rsidRPr="00D62181">
        <w:rPr>
          <w:rFonts w:ascii="Arial" w:hAnsi="Arial" w:cs="Arial"/>
        </w:rPr>
        <w:t>o</w:t>
      </w:r>
      <w:r w:rsidRPr="00D62181">
        <w:rPr>
          <w:rFonts w:ascii="Arial" w:hAnsi="Arial" w:cs="Arial"/>
          <w:spacing w:val="-2"/>
        </w:rPr>
        <w:t>t</w:t>
      </w:r>
      <w:r w:rsidRPr="00D62181">
        <w:rPr>
          <w:rFonts w:ascii="Arial" w:hAnsi="Arial" w:cs="Arial"/>
        </w:rPr>
        <w:t>es</w:t>
      </w:r>
      <w:r w:rsidRPr="00D62181">
        <w:rPr>
          <w:rFonts w:ascii="Arial" w:hAnsi="Arial" w:cs="Arial"/>
          <w:spacing w:val="-2"/>
        </w:rPr>
        <w:t xml:space="preserve"> </w:t>
      </w:r>
      <w:r w:rsidRPr="00D62181">
        <w:rPr>
          <w:rFonts w:ascii="Arial" w:hAnsi="Arial" w:cs="Arial"/>
        </w:rPr>
        <w:t>a</w:t>
      </w:r>
      <w:r w:rsidRPr="00D62181">
        <w:rPr>
          <w:rFonts w:ascii="Arial" w:hAnsi="Arial" w:cs="Arial"/>
          <w:spacing w:val="1"/>
        </w:rPr>
        <w:t xml:space="preserve"> </w:t>
      </w:r>
      <w:r w:rsidRPr="00D62181">
        <w:rPr>
          <w:rFonts w:ascii="Arial" w:hAnsi="Arial" w:cs="Arial"/>
        </w:rPr>
        <w:t>sp</w:t>
      </w:r>
      <w:r w:rsidRPr="00D62181">
        <w:rPr>
          <w:rFonts w:ascii="Arial" w:hAnsi="Arial" w:cs="Arial"/>
          <w:spacing w:val="-1"/>
        </w:rPr>
        <w:t>iri</w:t>
      </w:r>
      <w:r w:rsidRPr="00D62181">
        <w:rPr>
          <w:rFonts w:ascii="Arial" w:hAnsi="Arial" w:cs="Arial"/>
        </w:rPr>
        <w:t xml:space="preserve">t </w:t>
      </w:r>
      <w:r w:rsidRPr="00D62181">
        <w:rPr>
          <w:rFonts w:ascii="Arial" w:hAnsi="Arial" w:cs="Arial"/>
          <w:spacing w:val="-2"/>
        </w:rPr>
        <w:t>o</w:t>
      </w:r>
      <w:r w:rsidRPr="00D62181">
        <w:rPr>
          <w:rFonts w:ascii="Arial" w:hAnsi="Arial" w:cs="Arial"/>
        </w:rPr>
        <w:t>f</w:t>
      </w:r>
      <w:r w:rsidRPr="00D62181">
        <w:rPr>
          <w:rFonts w:ascii="Arial" w:hAnsi="Arial" w:cs="Arial"/>
          <w:spacing w:val="3"/>
        </w:rPr>
        <w:t xml:space="preserve"> </w:t>
      </w:r>
      <w:r w:rsidRPr="00D62181">
        <w:rPr>
          <w:rFonts w:ascii="Arial" w:hAnsi="Arial" w:cs="Arial"/>
          <w:spacing w:val="-3"/>
        </w:rPr>
        <w:t>s</w:t>
      </w:r>
      <w:r w:rsidRPr="00D62181">
        <w:rPr>
          <w:rFonts w:ascii="Arial" w:hAnsi="Arial" w:cs="Arial"/>
        </w:rPr>
        <w:t>ha</w:t>
      </w:r>
      <w:r w:rsidRPr="00D62181">
        <w:rPr>
          <w:rFonts w:ascii="Arial" w:hAnsi="Arial" w:cs="Arial"/>
          <w:spacing w:val="-1"/>
        </w:rPr>
        <w:t>r</w:t>
      </w:r>
      <w:r w:rsidRPr="00D62181">
        <w:rPr>
          <w:rFonts w:ascii="Arial" w:hAnsi="Arial" w:cs="Arial"/>
          <w:spacing w:val="-2"/>
        </w:rPr>
        <w:t>e</w:t>
      </w:r>
      <w:r w:rsidRPr="00D62181">
        <w:rPr>
          <w:rFonts w:ascii="Arial" w:hAnsi="Arial" w:cs="Arial"/>
        </w:rPr>
        <w:t xml:space="preserve">d </w:t>
      </w:r>
      <w:r w:rsidRPr="00D62181">
        <w:rPr>
          <w:rFonts w:ascii="Arial" w:hAnsi="Arial" w:cs="Arial"/>
          <w:spacing w:val="-1"/>
        </w:rPr>
        <w:t>r</w:t>
      </w:r>
      <w:r w:rsidRPr="00D62181">
        <w:rPr>
          <w:rFonts w:ascii="Arial" w:hAnsi="Arial" w:cs="Arial"/>
        </w:rPr>
        <w:t>espons</w:t>
      </w:r>
      <w:r w:rsidRPr="00D62181">
        <w:rPr>
          <w:rFonts w:ascii="Arial" w:hAnsi="Arial" w:cs="Arial"/>
          <w:spacing w:val="-1"/>
        </w:rPr>
        <w:t>i</w:t>
      </w:r>
      <w:r w:rsidRPr="00D62181">
        <w:rPr>
          <w:rFonts w:ascii="Arial" w:hAnsi="Arial" w:cs="Arial"/>
        </w:rPr>
        <w:t>b</w:t>
      </w:r>
      <w:r w:rsidRPr="00D62181">
        <w:rPr>
          <w:rFonts w:ascii="Arial" w:hAnsi="Arial" w:cs="Arial"/>
          <w:spacing w:val="-1"/>
        </w:rPr>
        <w:t>ili</w:t>
      </w:r>
      <w:r w:rsidRPr="00D62181">
        <w:rPr>
          <w:rFonts w:ascii="Arial" w:hAnsi="Arial" w:cs="Arial"/>
        </w:rPr>
        <w:t>ty</w:t>
      </w:r>
      <w:r w:rsidRPr="00D62181">
        <w:rPr>
          <w:rFonts w:ascii="Arial" w:hAnsi="Arial" w:cs="Arial"/>
          <w:spacing w:val="-2"/>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spacing w:val="-2"/>
        </w:rPr>
        <w:t>t</w:t>
      </w:r>
      <w:r w:rsidRPr="00D62181">
        <w:rPr>
          <w:rFonts w:ascii="Arial" w:hAnsi="Arial" w:cs="Arial"/>
        </w:rPr>
        <w:t>he</w:t>
      </w:r>
      <w:r w:rsidRPr="00D62181">
        <w:rPr>
          <w:rFonts w:ascii="Arial" w:hAnsi="Arial" w:cs="Arial"/>
          <w:spacing w:val="1"/>
        </w:rPr>
        <w:t xml:space="preserve"> </w:t>
      </w:r>
      <w:r w:rsidRPr="00D62181">
        <w:rPr>
          <w:rFonts w:ascii="Arial" w:hAnsi="Arial" w:cs="Arial"/>
          <w:spacing w:val="-3"/>
        </w:rPr>
        <w:t>s</w:t>
      </w:r>
      <w:r w:rsidRPr="00D62181">
        <w:rPr>
          <w:rFonts w:ascii="Arial" w:hAnsi="Arial" w:cs="Arial"/>
          <w:spacing w:val="-2"/>
        </w:rPr>
        <w:t>a</w:t>
      </w:r>
      <w:r w:rsidRPr="00D62181">
        <w:rPr>
          <w:rFonts w:ascii="Arial" w:hAnsi="Arial" w:cs="Arial"/>
        </w:rPr>
        <w:t>fety</w:t>
      </w:r>
      <w:r w:rsidRPr="00D62181">
        <w:rPr>
          <w:rFonts w:ascii="Arial" w:hAnsi="Arial" w:cs="Arial"/>
          <w:spacing w:val="-2"/>
        </w:rPr>
        <w:t xml:space="preserve"> </w:t>
      </w:r>
      <w:r w:rsidRPr="00D62181">
        <w:rPr>
          <w:rFonts w:ascii="Arial" w:hAnsi="Arial" w:cs="Arial"/>
        </w:rPr>
        <w:t>and</w:t>
      </w:r>
      <w:r w:rsidRPr="00D62181">
        <w:rPr>
          <w:rFonts w:ascii="Arial" w:hAnsi="Arial" w:cs="Arial"/>
          <w:spacing w:val="1"/>
        </w:rPr>
        <w:t xml:space="preserve"> </w:t>
      </w:r>
      <w:r w:rsidRPr="00D62181">
        <w:rPr>
          <w:rFonts w:ascii="Arial" w:hAnsi="Arial" w:cs="Arial"/>
          <w:spacing w:val="-3"/>
        </w:rPr>
        <w:t>w</w:t>
      </w:r>
      <w:r w:rsidRPr="00D62181">
        <w:rPr>
          <w:rFonts w:ascii="Arial" w:hAnsi="Arial" w:cs="Arial"/>
        </w:rPr>
        <w:t>e</w:t>
      </w:r>
      <w:r w:rsidRPr="00D62181">
        <w:rPr>
          <w:rFonts w:ascii="Arial" w:hAnsi="Arial" w:cs="Arial"/>
          <w:spacing w:val="-1"/>
        </w:rPr>
        <w:t>ll-</w:t>
      </w:r>
      <w:r w:rsidRPr="00D62181">
        <w:rPr>
          <w:rFonts w:ascii="Arial" w:hAnsi="Arial" w:cs="Arial"/>
        </w:rPr>
        <w:t>be</w:t>
      </w:r>
      <w:r w:rsidRPr="00D62181">
        <w:rPr>
          <w:rFonts w:ascii="Arial" w:hAnsi="Arial" w:cs="Arial"/>
          <w:spacing w:val="-1"/>
        </w:rPr>
        <w:t>i</w:t>
      </w:r>
      <w:r w:rsidRPr="00D62181">
        <w:rPr>
          <w:rFonts w:ascii="Arial" w:hAnsi="Arial" w:cs="Arial"/>
        </w:rPr>
        <w:t>ng</w:t>
      </w:r>
      <w:r w:rsidRPr="00D62181">
        <w:rPr>
          <w:rFonts w:ascii="Arial" w:hAnsi="Arial" w:cs="Arial"/>
          <w:spacing w:val="-1"/>
        </w:rPr>
        <w:t xml:space="preserve"> </w:t>
      </w:r>
      <w:r w:rsidRPr="00D62181">
        <w:rPr>
          <w:rFonts w:ascii="Arial" w:hAnsi="Arial" w:cs="Arial"/>
          <w:spacing w:val="-2"/>
        </w:rPr>
        <w:t>o</w:t>
      </w:r>
      <w:r w:rsidRPr="00D62181">
        <w:rPr>
          <w:rFonts w:ascii="Arial" w:hAnsi="Arial" w:cs="Arial"/>
        </w:rPr>
        <w:t>f</w:t>
      </w:r>
      <w:r w:rsidRPr="00D62181">
        <w:rPr>
          <w:rFonts w:ascii="Arial" w:hAnsi="Arial" w:cs="Arial"/>
          <w:spacing w:val="3"/>
        </w:rPr>
        <w:t xml:space="preserve"> </w:t>
      </w:r>
      <w:r w:rsidRPr="00D62181">
        <w:rPr>
          <w:rFonts w:ascii="Arial" w:hAnsi="Arial" w:cs="Arial"/>
          <w:spacing w:val="-3"/>
        </w:rPr>
        <w:t>c</w:t>
      </w:r>
      <w:r w:rsidRPr="00D62181">
        <w:rPr>
          <w:rFonts w:ascii="Arial" w:hAnsi="Arial" w:cs="Arial"/>
        </w:rPr>
        <w:t>h</w:t>
      </w:r>
      <w:r w:rsidRPr="00D62181">
        <w:rPr>
          <w:rFonts w:ascii="Arial" w:hAnsi="Arial" w:cs="Arial"/>
          <w:spacing w:val="-1"/>
        </w:rPr>
        <w:t>il</w:t>
      </w:r>
      <w:r w:rsidRPr="00D62181">
        <w:rPr>
          <w:rFonts w:ascii="Arial" w:hAnsi="Arial" w:cs="Arial"/>
        </w:rPr>
        <w:t>d</w:t>
      </w:r>
      <w:r w:rsidRPr="00D62181">
        <w:rPr>
          <w:rFonts w:ascii="Arial" w:hAnsi="Arial" w:cs="Arial"/>
          <w:spacing w:val="-1"/>
        </w:rPr>
        <w:t>r</w:t>
      </w:r>
      <w:r w:rsidRPr="00D62181">
        <w:rPr>
          <w:rFonts w:ascii="Arial" w:hAnsi="Arial" w:cs="Arial"/>
        </w:rPr>
        <w:t>en</w:t>
      </w:r>
      <w:r w:rsidRPr="00D62181">
        <w:rPr>
          <w:rFonts w:ascii="Arial" w:hAnsi="Arial" w:cs="Arial"/>
          <w:spacing w:val="1"/>
        </w:rPr>
        <w:t xml:space="preserve"> </w:t>
      </w:r>
      <w:r w:rsidRPr="00D62181">
        <w:rPr>
          <w:rFonts w:ascii="Arial" w:hAnsi="Arial" w:cs="Arial"/>
          <w:spacing w:val="-2"/>
        </w:rPr>
        <w:t>a</w:t>
      </w:r>
      <w:r w:rsidRPr="00D62181">
        <w:rPr>
          <w:rFonts w:ascii="Arial" w:hAnsi="Arial" w:cs="Arial"/>
        </w:rPr>
        <w:t>nd</w:t>
      </w:r>
      <w:r w:rsidRPr="00D62181">
        <w:rPr>
          <w:rFonts w:ascii="Arial" w:hAnsi="Arial" w:cs="Arial"/>
          <w:spacing w:val="-1"/>
        </w:rPr>
        <w:t xml:space="preserve"> </w:t>
      </w:r>
      <w:r w:rsidRPr="00D62181">
        <w:rPr>
          <w:rFonts w:ascii="Arial" w:hAnsi="Arial" w:cs="Arial"/>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ili</w:t>
      </w:r>
      <w:r w:rsidRPr="00D62181">
        <w:rPr>
          <w:rFonts w:ascii="Arial" w:hAnsi="Arial" w:cs="Arial"/>
        </w:rPr>
        <w:t>es by</w:t>
      </w:r>
      <w:r w:rsidRPr="00D62181">
        <w:rPr>
          <w:rFonts w:ascii="Arial" w:hAnsi="Arial" w:cs="Arial"/>
          <w:spacing w:val="-2"/>
        </w:rPr>
        <w:t xml:space="preserve"> </w:t>
      </w:r>
      <w:r w:rsidRPr="00D62181">
        <w:rPr>
          <w:rFonts w:ascii="Arial" w:hAnsi="Arial" w:cs="Arial"/>
        </w:rPr>
        <w:t>en</w:t>
      </w:r>
      <w:r w:rsidRPr="00D62181">
        <w:rPr>
          <w:rFonts w:ascii="Arial" w:hAnsi="Arial" w:cs="Arial"/>
          <w:spacing w:val="-2"/>
        </w:rPr>
        <w:t>g</w:t>
      </w:r>
      <w:r w:rsidRPr="00D62181">
        <w:rPr>
          <w:rFonts w:ascii="Arial" w:hAnsi="Arial" w:cs="Arial"/>
        </w:rPr>
        <w:t>a</w:t>
      </w:r>
      <w:r w:rsidRPr="00D62181">
        <w:rPr>
          <w:rFonts w:ascii="Arial" w:hAnsi="Arial" w:cs="Arial"/>
          <w:spacing w:val="-2"/>
        </w:rPr>
        <w:t>g</w:t>
      </w:r>
      <w:r w:rsidRPr="00D62181">
        <w:rPr>
          <w:rFonts w:ascii="Arial" w:hAnsi="Arial" w:cs="Arial"/>
          <w:spacing w:val="-1"/>
        </w:rPr>
        <w:t>i</w:t>
      </w:r>
      <w:r w:rsidRPr="00D62181">
        <w:rPr>
          <w:rFonts w:ascii="Arial" w:hAnsi="Arial" w:cs="Arial"/>
        </w:rPr>
        <w:t>ng</w:t>
      </w:r>
      <w:r w:rsidRPr="00D62181">
        <w:rPr>
          <w:rFonts w:ascii="Arial" w:hAnsi="Arial" w:cs="Arial"/>
          <w:spacing w:val="-1"/>
        </w:rPr>
        <w:t xml:space="preserve"> </w:t>
      </w:r>
      <w:r w:rsidRPr="00D62181">
        <w:rPr>
          <w:rFonts w:ascii="Arial" w:hAnsi="Arial" w:cs="Arial"/>
        </w:rPr>
        <w:t>e</w:t>
      </w:r>
      <w:r w:rsidRPr="00D62181">
        <w:rPr>
          <w:rFonts w:ascii="Arial" w:hAnsi="Arial" w:cs="Arial"/>
          <w:spacing w:val="-3"/>
        </w:rPr>
        <w:t>x</w:t>
      </w:r>
      <w:r w:rsidRPr="00D62181">
        <w:rPr>
          <w:rFonts w:ascii="Arial" w:hAnsi="Arial" w:cs="Arial"/>
        </w:rPr>
        <w:t>tended</w:t>
      </w:r>
      <w:r w:rsidRPr="00D62181">
        <w:rPr>
          <w:rFonts w:ascii="Arial" w:hAnsi="Arial" w:cs="Arial"/>
          <w:spacing w:val="-1"/>
        </w:rPr>
        <w:t xml:space="preserve"> </w:t>
      </w:r>
      <w:r w:rsidRPr="00D62181">
        <w:rPr>
          <w:rFonts w:ascii="Arial" w:hAnsi="Arial" w:cs="Arial"/>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spacing w:val="-3"/>
        </w:rPr>
        <w:t>y</w:t>
      </w:r>
      <w:r w:rsidRPr="00D62181">
        <w:rPr>
          <w:rFonts w:ascii="Arial" w:hAnsi="Arial" w:cs="Arial"/>
        </w:rPr>
        <w:t>, k</w:t>
      </w:r>
      <w:r w:rsidRPr="00D62181">
        <w:rPr>
          <w:rFonts w:ascii="Arial" w:hAnsi="Arial" w:cs="Arial"/>
          <w:spacing w:val="-1"/>
        </w:rPr>
        <w:t>i</w:t>
      </w:r>
      <w:r w:rsidRPr="00D62181">
        <w:rPr>
          <w:rFonts w:ascii="Arial" w:hAnsi="Arial" w:cs="Arial"/>
        </w:rPr>
        <w:t>n, p</w:t>
      </w:r>
      <w:r w:rsidRPr="00D62181">
        <w:rPr>
          <w:rFonts w:ascii="Arial" w:hAnsi="Arial" w:cs="Arial"/>
          <w:spacing w:val="-1"/>
        </w:rPr>
        <w:t>r</w:t>
      </w:r>
      <w:r w:rsidRPr="00D62181">
        <w:rPr>
          <w:rFonts w:ascii="Arial" w:hAnsi="Arial" w:cs="Arial"/>
          <w:spacing w:val="-2"/>
        </w:rPr>
        <w:t>o</w:t>
      </w:r>
      <w:r w:rsidRPr="00D62181">
        <w:rPr>
          <w:rFonts w:ascii="Arial" w:hAnsi="Arial" w:cs="Arial"/>
        </w:rPr>
        <w:t>fess</w:t>
      </w:r>
      <w:r w:rsidRPr="00D62181">
        <w:rPr>
          <w:rFonts w:ascii="Arial" w:hAnsi="Arial" w:cs="Arial"/>
          <w:spacing w:val="-1"/>
        </w:rPr>
        <w:t>i</w:t>
      </w:r>
      <w:r w:rsidRPr="00D62181">
        <w:rPr>
          <w:rFonts w:ascii="Arial" w:hAnsi="Arial" w:cs="Arial"/>
        </w:rPr>
        <w:t>o</w:t>
      </w:r>
      <w:r w:rsidRPr="00D62181">
        <w:rPr>
          <w:rFonts w:ascii="Arial" w:hAnsi="Arial" w:cs="Arial"/>
          <w:spacing w:val="-2"/>
        </w:rPr>
        <w:t>n</w:t>
      </w:r>
      <w:r w:rsidRPr="00D62181">
        <w:rPr>
          <w:rFonts w:ascii="Arial" w:hAnsi="Arial" w:cs="Arial"/>
        </w:rPr>
        <w:t>a</w:t>
      </w:r>
      <w:r w:rsidRPr="00D62181">
        <w:rPr>
          <w:rFonts w:ascii="Arial" w:hAnsi="Arial" w:cs="Arial"/>
          <w:spacing w:val="-1"/>
        </w:rPr>
        <w:t>l</w:t>
      </w:r>
      <w:r w:rsidRPr="00D62181">
        <w:rPr>
          <w:rFonts w:ascii="Arial" w:hAnsi="Arial" w:cs="Arial"/>
        </w:rPr>
        <w:t>s</w:t>
      </w:r>
      <w:r w:rsidRPr="00D62181">
        <w:rPr>
          <w:rFonts w:ascii="Arial" w:hAnsi="Arial" w:cs="Arial"/>
          <w:spacing w:val="-2"/>
        </w:rPr>
        <w:t xml:space="preserve"> </w:t>
      </w:r>
      <w:r w:rsidRPr="00D62181">
        <w:rPr>
          <w:rFonts w:ascii="Arial" w:hAnsi="Arial" w:cs="Arial"/>
          <w:spacing w:val="2"/>
        </w:rPr>
        <w:t>f</w:t>
      </w:r>
      <w:r w:rsidRPr="00D62181">
        <w:rPr>
          <w:rFonts w:ascii="Arial" w:hAnsi="Arial" w:cs="Arial"/>
          <w:spacing w:val="-1"/>
        </w:rPr>
        <w:t>r</w:t>
      </w:r>
      <w:r w:rsidRPr="00D62181">
        <w:rPr>
          <w:rFonts w:ascii="Arial" w:hAnsi="Arial" w:cs="Arial"/>
          <w:spacing w:val="-2"/>
        </w:rPr>
        <w:t>o</w:t>
      </w:r>
      <w:r w:rsidRPr="00D62181">
        <w:rPr>
          <w:rFonts w:ascii="Arial" w:hAnsi="Arial" w:cs="Arial"/>
        </w:rPr>
        <w:t>m</w:t>
      </w:r>
      <w:r w:rsidRPr="00D62181">
        <w:rPr>
          <w:rFonts w:ascii="Arial" w:hAnsi="Arial" w:cs="Arial"/>
          <w:spacing w:val="-1"/>
        </w:rPr>
        <w:t xml:space="preserve"> </w:t>
      </w:r>
      <w:r w:rsidRPr="00D62181">
        <w:rPr>
          <w:rFonts w:ascii="Arial" w:hAnsi="Arial" w:cs="Arial"/>
        </w:rPr>
        <w:t>ot</w:t>
      </w:r>
      <w:r w:rsidRPr="00D62181">
        <w:rPr>
          <w:rFonts w:ascii="Arial" w:hAnsi="Arial" w:cs="Arial"/>
          <w:spacing w:val="-2"/>
        </w:rPr>
        <w:t>h</w:t>
      </w:r>
      <w:r w:rsidRPr="00D62181">
        <w:rPr>
          <w:rFonts w:ascii="Arial" w:hAnsi="Arial" w:cs="Arial"/>
        </w:rPr>
        <w:t>er</w:t>
      </w:r>
      <w:r w:rsidRPr="00D62181">
        <w:rPr>
          <w:rFonts w:ascii="Arial" w:hAnsi="Arial" w:cs="Arial"/>
          <w:spacing w:val="-1"/>
        </w:rPr>
        <w:t xml:space="preserve"> </w:t>
      </w:r>
      <w:r w:rsidRPr="00D62181">
        <w:rPr>
          <w:rFonts w:ascii="Arial" w:hAnsi="Arial" w:cs="Arial"/>
        </w:rPr>
        <w:t>d</w:t>
      </w:r>
      <w:r w:rsidRPr="00D62181">
        <w:rPr>
          <w:rFonts w:ascii="Arial" w:hAnsi="Arial" w:cs="Arial"/>
          <w:spacing w:val="-1"/>
        </w:rPr>
        <w:t>i</w:t>
      </w:r>
      <w:r w:rsidRPr="00D62181">
        <w:rPr>
          <w:rFonts w:ascii="Arial" w:hAnsi="Arial" w:cs="Arial"/>
        </w:rPr>
        <w:t>sc</w:t>
      </w:r>
      <w:r w:rsidRPr="00D62181">
        <w:rPr>
          <w:rFonts w:ascii="Arial" w:hAnsi="Arial" w:cs="Arial"/>
          <w:spacing w:val="-1"/>
        </w:rPr>
        <w:t>i</w:t>
      </w:r>
      <w:r w:rsidRPr="00D62181">
        <w:rPr>
          <w:rFonts w:ascii="Arial" w:hAnsi="Arial" w:cs="Arial"/>
        </w:rPr>
        <w:t>p</w:t>
      </w:r>
      <w:r w:rsidRPr="00D62181">
        <w:rPr>
          <w:rFonts w:ascii="Arial" w:hAnsi="Arial" w:cs="Arial"/>
          <w:spacing w:val="-1"/>
        </w:rPr>
        <w:t>li</w:t>
      </w:r>
      <w:r w:rsidRPr="00D62181">
        <w:rPr>
          <w:rFonts w:ascii="Arial" w:hAnsi="Arial" w:cs="Arial"/>
        </w:rPr>
        <w:t>nes,</w:t>
      </w:r>
      <w:r w:rsidRPr="00D62181">
        <w:rPr>
          <w:rFonts w:ascii="Arial" w:hAnsi="Arial" w:cs="Arial"/>
          <w:spacing w:val="-2"/>
        </w:rPr>
        <w:t xml:space="preserve"> </w:t>
      </w:r>
      <w:r w:rsidRPr="00D62181">
        <w:rPr>
          <w:rFonts w:ascii="Arial" w:hAnsi="Arial" w:cs="Arial"/>
        </w:rPr>
        <w:t>a</w:t>
      </w:r>
      <w:r w:rsidRPr="00D62181">
        <w:rPr>
          <w:rFonts w:ascii="Arial" w:hAnsi="Arial" w:cs="Arial"/>
          <w:spacing w:val="-2"/>
        </w:rPr>
        <w:t>n</w:t>
      </w:r>
      <w:r w:rsidRPr="00D62181">
        <w:rPr>
          <w:rFonts w:ascii="Arial" w:hAnsi="Arial" w:cs="Arial"/>
        </w:rPr>
        <w:t>d</w:t>
      </w:r>
      <w:r w:rsidRPr="00D62181">
        <w:rPr>
          <w:rFonts w:ascii="Arial" w:hAnsi="Arial" w:cs="Arial"/>
          <w:spacing w:val="-1"/>
        </w:rPr>
        <w:t xml:space="preserve"> </w:t>
      </w:r>
      <w:r w:rsidRPr="00D62181">
        <w:rPr>
          <w:rFonts w:ascii="Arial" w:hAnsi="Arial" w:cs="Arial"/>
        </w:rPr>
        <w:t>other</w:t>
      </w:r>
      <w:r w:rsidRPr="00D62181">
        <w:rPr>
          <w:rFonts w:ascii="Arial" w:hAnsi="Arial" w:cs="Arial"/>
          <w:spacing w:val="-1"/>
        </w:rPr>
        <w:t xml:space="preserve"> </w:t>
      </w:r>
      <w:r w:rsidRPr="00D62181">
        <w:rPr>
          <w:rFonts w:ascii="Arial" w:hAnsi="Arial" w:cs="Arial"/>
          <w:spacing w:val="-3"/>
        </w:rPr>
        <w:t>c</w:t>
      </w:r>
      <w:r w:rsidRPr="00D62181">
        <w:rPr>
          <w:rFonts w:ascii="Arial" w:hAnsi="Arial" w:cs="Arial"/>
        </w:rPr>
        <w:t>o</w:t>
      </w:r>
      <w:r w:rsidRPr="00D62181">
        <w:rPr>
          <w:rFonts w:ascii="Arial" w:hAnsi="Arial" w:cs="Arial"/>
          <w:spacing w:val="-1"/>
        </w:rPr>
        <w:t>m</w:t>
      </w:r>
      <w:r w:rsidRPr="00D62181">
        <w:rPr>
          <w:rFonts w:ascii="Arial" w:hAnsi="Arial" w:cs="Arial"/>
          <w:spacing w:val="1"/>
        </w:rPr>
        <w:t>m</w:t>
      </w:r>
      <w:r w:rsidRPr="00D62181">
        <w:rPr>
          <w:rFonts w:ascii="Arial" w:hAnsi="Arial" w:cs="Arial"/>
          <w:spacing w:val="-2"/>
        </w:rPr>
        <w:t>u</w:t>
      </w:r>
      <w:r w:rsidRPr="00D62181">
        <w:rPr>
          <w:rFonts w:ascii="Arial" w:hAnsi="Arial" w:cs="Arial"/>
        </w:rPr>
        <w:t>n</w:t>
      </w:r>
      <w:r w:rsidRPr="00D62181">
        <w:rPr>
          <w:rFonts w:ascii="Arial" w:hAnsi="Arial" w:cs="Arial"/>
          <w:spacing w:val="-1"/>
        </w:rPr>
        <w:t>i</w:t>
      </w:r>
      <w:r w:rsidRPr="00D62181">
        <w:rPr>
          <w:rFonts w:ascii="Arial" w:hAnsi="Arial" w:cs="Arial"/>
        </w:rPr>
        <w:t>ty</w:t>
      </w:r>
      <w:r w:rsidRPr="00D62181">
        <w:rPr>
          <w:rFonts w:ascii="Arial" w:hAnsi="Arial" w:cs="Arial"/>
          <w:spacing w:val="-2"/>
        </w:rPr>
        <w:t xml:space="preserve"> </w:t>
      </w:r>
      <w:r w:rsidRPr="00D62181">
        <w:rPr>
          <w:rFonts w:ascii="Arial" w:hAnsi="Arial" w:cs="Arial"/>
          <w:spacing w:val="1"/>
        </w:rPr>
        <w:t>m</w:t>
      </w:r>
      <w:r w:rsidRPr="00D62181">
        <w:rPr>
          <w:rFonts w:ascii="Arial" w:hAnsi="Arial" w:cs="Arial"/>
          <w:spacing w:val="-2"/>
        </w:rPr>
        <w:t>e</w:t>
      </w:r>
      <w:r w:rsidRPr="00D62181">
        <w:rPr>
          <w:rFonts w:ascii="Arial" w:hAnsi="Arial" w:cs="Arial"/>
          <w:spacing w:val="-1"/>
        </w:rPr>
        <w:t>m</w:t>
      </w:r>
      <w:r w:rsidRPr="00D62181">
        <w:rPr>
          <w:rFonts w:ascii="Arial" w:hAnsi="Arial" w:cs="Arial"/>
        </w:rPr>
        <w:t>be</w:t>
      </w:r>
      <w:r w:rsidRPr="00D62181">
        <w:rPr>
          <w:rFonts w:ascii="Arial" w:hAnsi="Arial" w:cs="Arial"/>
          <w:spacing w:val="-1"/>
        </w:rPr>
        <w:t>r</w:t>
      </w:r>
      <w:r w:rsidRPr="00D62181">
        <w:rPr>
          <w:rFonts w:ascii="Arial" w:hAnsi="Arial" w:cs="Arial"/>
        </w:rPr>
        <w:t>s.</w:t>
      </w:r>
    </w:p>
    <w:p w:rsidR="00785E25" w:rsidRPr="00D62181" w:rsidRDefault="00785E25" w:rsidP="007A4640">
      <w:pPr>
        <w:pStyle w:val="BodyText"/>
        <w:kinsoku w:val="0"/>
        <w:overflowPunct w:val="0"/>
        <w:spacing w:before="240" w:after="0"/>
        <w:ind w:left="144" w:right="144"/>
        <w:rPr>
          <w:rFonts w:ascii="Arial" w:hAnsi="Arial" w:cs="Arial"/>
        </w:rPr>
      </w:pPr>
      <w:r w:rsidRPr="00D62181">
        <w:rPr>
          <w:rFonts w:ascii="Arial" w:hAnsi="Arial" w:cs="Arial"/>
          <w:spacing w:val="-1"/>
        </w:rPr>
        <w:t>F</w:t>
      </w:r>
      <w:r w:rsidRPr="00D62181">
        <w:rPr>
          <w:rFonts w:ascii="Arial" w:hAnsi="Arial" w:cs="Arial"/>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team</w:t>
      </w:r>
      <w:r w:rsidRPr="00D62181">
        <w:rPr>
          <w:rFonts w:ascii="Arial" w:hAnsi="Arial" w:cs="Arial"/>
          <w:spacing w:val="-1"/>
        </w:rPr>
        <w:t xml:space="preserve"> m</w:t>
      </w:r>
      <w:r w:rsidRPr="00D62181">
        <w:rPr>
          <w:rFonts w:ascii="Arial" w:hAnsi="Arial" w:cs="Arial"/>
        </w:rPr>
        <w:t>eet</w:t>
      </w:r>
      <w:r w:rsidRPr="00D62181">
        <w:rPr>
          <w:rFonts w:ascii="Arial" w:hAnsi="Arial" w:cs="Arial"/>
          <w:spacing w:val="-1"/>
        </w:rPr>
        <w:t>i</w:t>
      </w:r>
      <w:r w:rsidRPr="00D62181">
        <w:rPr>
          <w:rFonts w:ascii="Arial" w:hAnsi="Arial" w:cs="Arial"/>
        </w:rPr>
        <w:t>n</w:t>
      </w:r>
      <w:r w:rsidRPr="00D62181">
        <w:rPr>
          <w:rFonts w:ascii="Arial" w:hAnsi="Arial" w:cs="Arial"/>
          <w:spacing w:val="-2"/>
        </w:rPr>
        <w:t>g</w:t>
      </w:r>
      <w:r w:rsidRPr="00D62181">
        <w:rPr>
          <w:rFonts w:ascii="Arial" w:hAnsi="Arial" w:cs="Arial"/>
        </w:rPr>
        <w:t>s</w:t>
      </w:r>
      <w:r w:rsidRPr="00D62181">
        <w:rPr>
          <w:rFonts w:ascii="Arial" w:hAnsi="Arial" w:cs="Arial"/>
          <w:spacing w:val="-2"/>
        </w:rPr>
        <w:t xml:space="preserve"> </w:t>
      </w:r>
      <w:r w:rsidRPr="00D62181">
        <w:rPr>
          <w:rFonts w:ascii="Arial" w:hAnsi="Arial" w:cs="Arial"/>
        </w:rPr>
        <w:t>a</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f</w:t>
      </w:r>
      <w:r w:rsidRPr="00D62181">
        <w:rPr>
          <w:rFonts w:ascii="Arial" w:hAnsi="Arial" w:cs="Arial"/>
        </w:rPr>
        <w:t>o</w:t>
      </w:r>
      <w:r w:rsidRPr="00D62181">
        <w:rPr>
          <w:rFonts w:ascii="Arial" w:hAnsi="Arial" w:cs="Arial"/>
          <w:spacing w:val="-4"/>
        </w:rPr>
        <w:t>r</w:t>
      </w:r>
      <w:r w:rsidRPr="00D62181">
        <w:rPr>
          <w:rFonts w:ascii="Arial" w:hAnsi="Arial" w:cs="Arial"/>
          <w:spacing w:val="1"/>
        </w:rPr>
        <w:t>m</w:t>
      </w:r>
      <w:r w:rsidRPr="00D62181">
        <w:rPr>
          <w:rFonts w:ascii="Arial" w:hAnsi="Arial" w:cs="Arial"/>
        </w:rPr>
        <w:t>e</w:t>
      </w:r>
      <w:r w:rsidRPr="00D62181">
        <w:rPr>
          <w:rFonts w:ascii="Arial" w:hAnsi="Arial" w:cs="Arial"/>
          <w:spacing w:val="-2"/>
        </w:rPr>
        <w:t>d</w:t>
      </w:r>
      <w:r w:rsidRPr="00D62181">
        <w:rPr>
          <w:rFonts w:ascii="Arial" w:hAnsi="Arial" w:cs="Arial"/>
        </w:rPr>
        <w:t>, c</w:t>
      </w:r>
      <w:r w:rsidRPr="00D62181">
        <w:rPr>
          <w:rFonts w:ascii="Arial" w:hAnsi="Arial" w:cs="Arial"/>
          <w:spacing w:val="-2"/>
        </w:rPr>
        <w:t>o</w:t>
      </w:r>
      <w:r w:rsidRPr="00D62181">
        <w:rPr>
          <w:rFonts w:ascii="Arial" w:hAnsi="Arial" w:cs="Arial"/>
        </w:rPr>
        <w:t>n</w:t>
      </w:r>
      <w:r w:rsidRPr="00D62181">
        <w:rPr>
          <w:rFonts w:ascii="Arial" w:hAnsi="Arial" w:cs="Arial"/>
          <w:spacing w:val="-3"/>
        </w:rPr>
        <w:t>v</w:t>
      </w:r>
      <w:r w:rsidRPr="00D62181">
        <w:rPr>
          <w:rFonts w:ascii="Arial" w:hAnsi="Arial" w:cs="Arial"/>
        </w:rPr>
        <w:t>ened,</w:t>
      </w:r>
      <w:r w:rsidRPr="00D62181">
        <w:rPr>
          <w:rFonts w:ascii="Arial" w:hAnsi="Arial" w:cs="Arial"/>
          <w:spacing w:val="-2"/>
        </w:rPr>
        <w:t xml:space="preserve"> </w:t>
      </w:r>
      <w:r w:rsidRPr="00D62181">
        <w:rPr>
          <w:rFonts w:ascii="Arial" w:hAnsi="Arial" w:cs="Arial"/>
        </w:rPr>
        <w:t>and</w:t>
      </w:r>
      <w:r w:rsidRPr="00D62181">
        <w:rPr>
          <w:rFonts w:ascii="Arial" w:hAnsi="Arial" w:cs="Arial"/>
          <w:spacing w:val="-4"/>
        </w:rPr>
        <w:t xml:space="preserve"> </w:t>
      </w:r>
      <w:r w:rsidRPr="00D62181">
        <w:rPr>
          <w:rFonts w:ascii="Arial" w:hAnsi="Arial" w:cs="Arial"/>
          <w:spacing w:val="2"/>
        </w:rPr>
        <w:t>f</w:t>
      </w:r>
      <w:r w:rsidRPr="00D62181">
        <w:rPr>
          <w:rFonts w:ascii="Arial" w:hAnsi="Arial" w:cs="Arial"/>
          <w:spacing w:val="-2"/>
        </w:rPr>
        <w:t>u</w:t>
      </w:r>
      <w:r w:rsidRPr="00D62181">
        <w:rPr>
          <w:rFonts w:ascii="Arial" w:hAnsi="Arial" w:cs="Arial"/>
        </w:rPr>
        <w:t>nct</w:t>
      </w:r>
      <w:r w:rsidRPr="00D62181">
        <w:rPr>
          <w:rFonts w:ascii="Arial" w:hAnsi="Arial" w:cs="Arial"/>
          <w:spacing w:val="-1"/>
        </w:rPr>
        <w:t>i</w:t>
      </w:r>
      <w:r w:rsidRPr="00D62181">
        <w:rPr>
          <w:rFonts w:ascii="Arial" w:hAnsi="Arial" w:cs="Arial"/>
        </w:rPr>
        <w:t>on</w:t>
      </w:r>
      <w:r w:rsidRPr="00D62181">
        <w:rPr>
          <w:rFonts w:ascii="Arial" w:hAnsi="Arial" w:cs="Arial"/>
          <w:spacing w:val="-1"/>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w:t>
      </w:r>
      <w:r w:rsidRPr="00D62181">
        <w:rPr>
          <w:rFonts w:ascii="Arial" w:hAnsi="Arial" w:cs="Arial"/>
          <w:spacing w:val="-2"/>
        </w:rPr>
        <w:t>d</w:t>
      </w:r>
      <w:r w:rsidRPr="00D62181">
        <w:rPr>
          <w:rFonts w:ascii="Arial" w:hAnsi="Arial" w:cs="Arial"/>
        </w:rPr>
        <w:t>u</w:t>
      </w:r>
      <w:r w:rsidRPr="00D62181">
        <w:rPr>
          <w:rFonts w:ascii="Arial" w:hAnsi="Arial" w:cs="Arial"/>
          <w:spacing w:val="-3"/>
        </w:rPr>
        <w:t>c</w:t>
      </w:r>
      <w:r w:rsidRPr="00D62181">
        <w:rPr>
          <w:rFonts w:ascii="Arial" w:hAnsi="Arial" w:cs="Arial"/>
        </w:rPr>
        <w:t>e</w:t>
      </w:r>
      <w:r w:rsidRPr="00D62181">
        <w:rPr>
          <w:rFonts w:ascii="Arial" w:hAnsi="Arial" w:cs="Arial"/>
          <w:spacing w:val="1"/>
        </w:rPr>
        <w:t xml:space="preserve"> </w:t>
      </w:r>
      <w:r w:rsidRPr="00D62181">
        <w:rPr>
          <w:rFonts w:ascii="Arial" w:hAnsi="Arial" w:cs="Arial"/>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spacing w:val="-3"/>
        </w:rPr>
        <w:t>F</w:t>
      </w:r>
      <w:r w:rsidRPr="00D62181">
        <w:rPr>
          <w:rFonts w:ascii="Arial" w:hAnsi="Arial" w:cs="Arial"/>
          <w:spacing w:val="2"/>
        </w:rPr>
        <w:t>T</w:t>
      </w:r>
      <w:r w:rsidRPr="00D62181">
        <w:rPr>
          <w:rFonts w:ascii="Arial" w:hAnsi="Arial" w:cs="Arial"/>
          <w:spacing w:val="-1"/>
        </w:rPr>
        <w:t>D</w:t>
      </w:r>
      <w:r w:rsidRPr="00D62181">
        <w:rPr>
          <w:rFonts w:ascii="Arial" w:hAnsi="Arial" w:cs="Arial"/>
        </w:rPr>
        <w:t>M</w:t>
      </w:r>
      <w:r w:rsidRPr="00D62181">
        <w:rPr>
          <w:rFonts w:ascii="Arial" w:hAnsi="Arial" w:cs="Arial"/>
          <w:spacing w:val="-3"/>
        </w:rPr>
        <w:t xml:space="preserve"> </w:t>
      </w:r>
      <w:r w:rsidRPr="00D62181">
        <w:rPr>
          <w:rFonts w:ascii="Arial" w:hAnsi="Arial" w:cs="Arial"/>
          <w:spacing w:val="2"/>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p</w:t>
      </w:r>
      <w:r w:rsidRPr="00D62181">
        <w:rPr>
          <w:rFonts w:ascii="Arial" w:hAnsi="Arial" w:cs="Arial"/>
          <w:spacing w:val="-1"/>
        </w:rPr>
        <w:t>l</w:t>
      </w:r>
      <w:r w:rsidRPr="00D62181">
        <w:rPr>
          <w:rFonts w:ascii="Arial" w:hAnsi="Arial" w:cs="Arial"/>
        </w:rPr>
        <w:t>an</w:t>
      </w:r>
      <w:r w:rsidRPr="00D62181">
        <w:rPr>
          <w:rFonts w:ascii="Arial" w:hAnsi="Arial" w:cs="Arial"/>
          <w:spacing w:val="1"/>
        </w:rPr>
        <w:t xml:space="preserve"> </w:t>
      </w:r>
      <w:r w:rsidRPr="00D62181">
        <w:rPr>
          <w:rFonts w:ascii="Arial" w:hAnsi="Arial" w:cs="Arial"/>
        </w:rPr>
        <w:t>a</w:t>
      </w:r>
      <w:r w:rsidRPr="00D62181">
        <w:rPr>
          <w:rFonts w:ascii="Arial" w:hAnsi="Arial" w:cs="Arial"/>
          <w:spacing w:val="-2"/>
        </w:rPr>
        <w:t>n</w:t>
      </w:r>
      <w:r w:rsidRPr="00D62181">
        <w:rPr>
          <w:rFonts w:ascii="Arial" w:hAnsi="Arial" w:cs="Arial"/>
        </w:rPr>
        <w:t>d the</w:t>
      </w:r>
      <w:r w:rsidRPr="00D62181">
        <w:rPr>
          <w:rFonts w:ascii="Arial" w:hAnsi="Arial" w:cs="Arial"/>
          <w:spacing w:val="-1"/>
        </w:rPr>
        <w:t xml:space="preserve"> </w:t>
      </w:r>
      <w:r w:rsidRPr="00D62181">
        <w:rPr>
          <w:rFonts w:ascii="Arial" w:hAnsi="Arial" w:cs="Arial"/>
        </w:rPr>
        <w:t>fa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case</w:t>
      </w:r>
      <w:r w:rsidRPr="00D62181">
        <w:rPr>
          <w:rFonts w:ascii="Arial" w:hAnsi="Arial" w:cs="Arial"/>
          <w:spacing w:val="-1"/>
        </w:rPr>
        <w:t xml:space="preserve"> </w:t>
      </w:r>
      <w:r w:rsidRPr="00D62181">
        <w:rPr>
          <w:rFonts w:ascii="Arial" w:hAnsi="Arial" w:cs="Arial"/>
        </w:rPr>
        <w:t>pe</w:t>
      </w:r>
      <w:r w:rsidRPr="00D62181">
        <w:rPr>
          <w:rFonts w:ascii="Arial" w:hAnsi="Arial" w:cs="Arial"/>
          <w:spacing w:val="-1"/>
        </w:rPr>
        <w:t>rm</w:t>
      </w:r>
      <w:r w:rsidRPr="00D62181">
        <w:rPr>
          <w:rFonts w:ascii="Arial" w:hAnsi="Arial" w:cs="Arial"/>
          <w:spacing w:val="-2"/>
        </w:rPr>
        <w:t>a</w:t>
      </w:r>
      <w:r w:rsidRPr="00D62181">
        <w:rPr>
          <w:rFonts w:ascii="Arial" w:hAnsi="Arial" w:cs="Arial"/>
        </w:rPr>
        <w:t>nency</w:t>
      </w:r>
      <w:r w:rsidRPr="00D62181">
        <w:rPr>
          <w:rFonts w:ascii="Arial" w:hAnsi="Arial" w:cs="Arial"/>
          <w:spacing w:val="-2"/>
        </w:rPr>
        <w:t xml:space="preserve"> </w:t>
      </w:r>
      <w:r w:rsidRPr="00D62181">
        <w:rPr>
          <w:rFonts w:ascii="Arial" w:hAnsi="Arial" w:cs="Arial"/>
        </w:rPr>
        <w:t>p</w:t>
      </w:r>
      <w:r w:rsidRPr="00D62181">
        <w:rPr>
          <w:rFonts w:ascii="Arial" w:hAnsi="Arial" w:cs="Arial"/>
          <w:spacing w:val="-1"/>
        </w:rPr>
        <w:t>l</w:t>
      </w:r>
      <w:r w:rsidRPr="00D62181">
        <w:rPr>
          <w:rFonts w:ascii="Arial" w:hAnsi="Arial" w:cs="Arial"/>
        </w:rPr>
        <w:t>an.</w:t>
      </w:r>
      <w:r w:rsidRPr="006E75D5">
        <w:rPr>
          <w:rFonts w:ascii="Arial" w:hAnsi="Arial" w:cs="Arial"/>
        </w:rPr>
        <w:t xml:space="preserve"> </w:t>
      </w:r>
      <w:r w:rsidRPr="006E75D5">
        <w:rPr>
          <w:rFonts w:ascii="Arial" w:hAnsi="Arial" w:cs="Arial"/>
          <w:spacing w:val="1"/>
        </w:rPr>
        <w:t xml:space="preserve"> </w:t>
      </w:r>
      <w:r w:rsidRPr="00D62181">
        <w:rPr>
          <w:rFonts w:ascii="Arial" w:hAnsi="Arial" w:cs="Arial"/>
          <w:spacing w:val="-1"/>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team</w:t>
      </w:r>
      <w:r w:rsidRPr="00D62181">
        <w:rPr>
          <w:rFonts w:ascii="Arial" w:hAnsi="Arial" w:cs="Arial"/>
          <w:spacing w:val="-1"/>
        </w:rPr>
        <w:t xml:space="preserve"> </w:t>
      </w:r>
      <w:r w:rsidRPr="00D62181">
        <w:rPr>
          <w:rFonts w:ascii="Arial" w:hAnsi="Arial" w:cs="Arial"/>
          <w:spacing w:val="1"/>
        </w:rPr>
        <w:t>m</w:t>
      </w:r>
      <w:r w:rsidRPr="00D62181">
        <w:rPr>
          <w:rFonts w:ascii="Arial" w:hAnsi="Arial" w:cs="Arial"/>
          <w:spacing w:val="-2"/>
        </w:rPr>
        <w:t>e</w:t>
      </w:r>
      <w:r w:rsidRPr="00D62181">
        <w:rPr>
          <w:rFonts w:ascii="Arial" w:hAnsi="Arial" w:cs="Arial"/>
        </w:rPr>
        <w:t>et</w:t>
      </w:r>
      <w:r w:rsidRPr="00D62181">
        <w:rPr>
          <w:rFonts w:ascii="Arial" w:hAnsi="Arial" w:cs="Arial"/>
          <w:spacing w:val="-1"/>
        </w:rPr>
        <w:t>i</w:t>
      </w:r>
      <w:r w:rsidRPr="00D62181">
        <w:rPr>
          <w:rFonts w:ascii="Arial" w:hAnsi="Arial" w:cs="Arial"/>
        </w:rPr>
        <w:t>n</w:t>
      </w:r>
      <w:r w:rsidRPr="00D62181">
        <w:rPr>
          <w:rFonts w:ascii="Arial" w:hAnsi="Arial" w:cs="Arial"/>
          <w:spacing w:val="-2"/>
        </w:rPr>
        <w:t>g</w:t>
      </w:r>
      <w:r w:rsidRPr="00D62181">
        <w:rPr>
          <w:rFonts w:ascii="Arial" w:hAnsi="Arial" w:cs="Arial"/>
        </w:rPr>
        <w:t>s a</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spacing w:val="-1"/>
        </w:rPr>
        <w:t>r</w:t>
      </w:r>
      <w:r w:rsidRPr="00D62181">
        <w:rPr>
          <w:rFonts w:ascii="Arial" w:hAnsi="Arial" w:cs="Arial"/>
        </w:rPr>
        <w:t>e</w:t>
      </w:r>
      <w:r w:rsidRPr="00D62181">
        <w:rPr>
          <w:rFonts w:ascii="Arial" w:hAnsi="Arial" w:cs="Arial"/>
          <w:spacing w:val="-3"/>
        </w:rPr>
        <w:t>c</w:t>
      </w:r>
      <w:r w:rsidRPr="00D62181">
        <w:rPr>
          <w:rFonts w:ascii="Arial" w:hAnsi="Arial" w:cs="Arial"/>
        </w:rPr>
        <w:t>o</w:t>
      </w:r>
      <w:r w:rsidRPr="00D62181">
        <w:rPr>
          <w:rFonts w:ascii="Arial" w:hAnsi="Arial" w:cs="Arial"/>
          <w:spacing w:val="-2"/>
        </w:rPr>
        <w:t>n</w:t>
      </w:r>
      <w:r w:rsidRPr="00D62181">
        <w:rPr>
          <w:rFonts w:ascii="Arial" w:hAnsi="Arial" w:cs="Arial"/>
          <w:spacing w:val="-3"/>
        </w:rPr>
        <w:t>v</w:t>
      </w:r>
      <w:r w:rsidRPr="00D62181">
        <w:rPr>
          <w:rFonts w:ascii="Arial" w:hAnsi="Arial" w:cs="Arial"/>
        </w:rPr>
        <w:t>ened</w:t>
      </w:r>
      <w:r w:rsidRPr="00D62181">
        <w:rPr>
          <w:rFonts w:ascii="Arial" w:hAnsi="Arial" w:cs="Arial"/>
          <w:spacing w:val="1"/>
        </w:rPr>
        <w:t xml:space="preserve"> </w:t>
      </w:r>
      <w:r w:rsidRPr="00D62181">
        <w:rPr>
          <w:rFonts w:ascii="Arial" w:hAnsi="Arial" w:cs="Arial"/>
        </w:rPr>
        <w:t>th</w:t>
      </w:r>
      <w:r w:rsidRPr="00D62181">
        <w:rPr>
          <w:rFonts w:ascii="Arial" w:hAnsi="Arial" w:cs="Arial"/>
          <w:spacing w:val="-1"/>
        </w:rPr>
        <w:t>r</w:t>
      </w:r>
      <w:r w:rsidRPr="00D62181">
        <w:rPr>
          <w:rFonts w:ascii="Arial" w:hAnsi="Arial" w:cs="Arial"/>
          <w:spacing w:val="-2"/>
        </w:rPr>
        <w:t>o</w:t>
      </w:r>
      <w:r w:rsidRPr="00D62181">
        <w:rPr>
          <w:rFonts w:ascii="Arial" w:hAnsi="Arial" w:cs="Arial"/>
        </w:rPr>
        <w:t>u</w:t>
      </w:r>
      <w:r w:rsidRPr="00D62181">
        <w:rPr>
          <w:rFonts w:ascii="Arial" w:hAnsi="Arial" w:cs="Arial"/>
          <w:spacing w:val="-2"/>
        </w:rPr>
        <w:t>g</w:t>
      </w:r>
      <w:r w:rsidRPr="00D62181">
        <w:rPr>
          <w:rFonts w:ascii="Arial" w:hAnsi="Arial" w:cs="Arial"/>
        </w:rPr>
        <w:t>ho</w:t>
      </w:r>
      <w:r w:rsidRPr="00D62181">
        <w:rPr>
          <w:rFonts w:ascii="Arial" w:hAnsi="Arial" w:cs="Arial"/>
          <w:spacing w:val="-2"/>
        </w:rPr>
        <w:t>u</w:t>
      </w:r>
      <w:r w:rsidRPr="00D62181">
        <w:rPr>
          <w:rFonts w:ascii="Arial" w:hAnsi="Arial" w:cs="Arial"/>
        </w:rPr>
        <w:t>t t</w:t>
      </w:r>
      <w:r w:rsidRPr="00D62181">
        <w:rPr>
          <w:rFonts w:ascii="Arial" w:hAnsi="Arial" w:cs="Arial"/>
          <w:spacing w:val="-2"/>
        </w:rPr>
        <w:t>h</w:t>
      </w:r>
      <w:r w:rsidRPr="00D62181">
        <w:rPr>
          <w:rFonts w:ascii="Arial" w:hAnsi="Arial" w:cs="Arial"/>
        </w:rPr>
        <w:t>e du</w:t>
      </w:r>
      <w:r w:rsidRPr="00D62181">
        <w:rPr>
          <w:rFonts w:ascii="Arial" w:hAnsi="Arial" w:cs="Arial"/>
          <w:spacing w:val="-1"/>
        </w:rPr>
        <w:t>r</w:t>
      </w:r>
      <w:r w:rsidRPr="00D62181">
        <w:rPr>
          <w:rFonts w:ascii="Arial" w:hAnsi="Arial" w:cs="Arial"/>
        </w:rPr>
        <w:t>at</w:t>
      </w:r>
      <w:r w:rsidRPr="00D62181">
        <w:rPr>
          <w:rFonts w:ascii="Arial" w:hAnsi="Arial" w:cs="Arial"/>
          <w:spacing w:val="-1"/>
        </w:rPr>
        <w:t>i</w:t>
      </w:r>
      <w:r w:rsidRPr="00D62181">
        <w:rPr>
          <w:rFonts w:ascii="Arial" w:hAnsi="Arial" w:cs="Arial"/>
          <w:spacing w:val="-2"/>
        </w:rPr>
        <w:t>o</w:t>
      </w:r>
      <w:r w:rsidRPr="00D62181">
        <w:rPr>
          <w:rFonts w:ascii="Arial" w:hAnsi="Arial" w:cs="Arial"/>
        </w:rPr>
        <w:t>n</w:t>
      </w:r>
      <w:r w:rsidRPr="00D62181">
        <w:rPr>
          <w:rFonts w:ascii="Arial" w:hAnsi="Arial" w:cs="Arial"/>
          <w:spacing w:val="1"/>
        </w:rPr>
        <w:t xml:space="preserve"> </w:t>
      </w:r>
      <w:r w:rsidRPr="00D62181">
        <w:rPr>
          <w:rFonts w:ascii="Arial" w:hAnsi="Arial" w:cs="Arial"/>
          <w:spacing w:val="-2"/>
        </w:rPr>
        <w:t>o</w:t>
      </w:r>
      <w:r w:rsidRPr="00D62181">
        <w:rPr>
          <w:rFonts w:ascii="Arial" w:hAnsi="Arial" w:cs="Arial"/>
        </w:rPr>
        <w:t xml:space="preserve">f </w:t>
      </w:r>
      <w:r w:rsidRPr="00D62181">
        <w:rPr>
          <w:rFonts w:ascii="Arial" w:hAnsi="Arial" w:cs="Arial"/>
          <w:spacing w:val="-1"/>
        </w:rPr>
        <w:t>DH</w:t>
      </w:r>
      <w:r w:rsidRPr="00D62181">
        <w:rPr>
          <w:rFonts w:ascii="Arial" w:hAnsi="Arial" w:cs="Arial"/>
        </w:rPr>
        <w:t>S</w:t>
      </w:r>
      <w:r w:rsidRPr="00D62181">
        <w:rPr>
          <w:rFonts w:ascii="Arial" w:hAnsi="Arial" w:cs="Arial"/>
          <w:spacing w:val="1"/>
        </w:rPr>
        <w:t xml:space="preserve"> </w:t>
      </w:r>
      <w:r w:rsidRPr="00D62181">
        <w:rPr>
          <w:rFonts w:ascii="Arial" w:hAnsi="Arial" w:cs="Arial"/>
          <w:spacing w:val="-1"/>
        </w:rPr>
        <w:t>i</w:t>
      </w:r>
      <w:r w:rsidRPr="00D62181">
        <w:rPr>
          <w:rFonts w:ascii="Arial" w:hAnsi="Arial" w:cs="Arial"/>
        </w:rPr>
        <w:t>n</w:t>
      </w:r>
      <w:r w:rsidRPr="00D62181">
        <w:rPr>
          <w:rFonts w:ascii="Arial" w:hAnsi="Arial" w:cs="Arial"/>
          <w:spacing w:val="-3"/>
        </w:rPr>
        <w:t>v</w:t>
      </w:r>
      <w:r w:rsidRPr="00D62181">
        <w:rPr>
          <w:rFonts w:ascii="Arial" w:hAnsi="Arial" w:cs="Arial"/>
        </w:rPr>
        <w:t>o</w:t>
      </w:r>
      <w:r w:rsidRPr="00D62181">
        <w:rPr>
          <w:rFonts w:ascii="Arial" w:hAnsi="Arial" w:cs="Arial"/>
          <w:spacing w:val="-1"/>
        </w:rPr>
        <w:t>l</w:t>
      </w:r>
      <w:r w:rsidRPr="00D62181">
        <w:rPr>
          <w:rFonts w:ascii="Arial" w:hAnsi="Arial" w:cs="Arial"/>
        </w:rPr>
        <w:t>ve</w:t>
      </w:r>
      <w:r w:rsidRPr="00D62181">
        <w:rPr>
          <w:rFonts w:ascii="Arial" w:hAnsi="Arial" w:cs="Arial"/>
          <w:spacing w:val="1"/>
        </w:rPr>
        <w:t>m</w:t>
      </w:r>
      <w:r w:rsidRPr="00D62181">
        <w:rPr>
          <w:rFonts w:ascii="Arial" w:hAnsi="Arial" w:cs="Arial"/>
          <w:spacing w:val="-2"/>
        </w:rPr>
        <w:t>e</w:t>
      </w:r>
      <w:r w:rsidRPr="00D62181">
        <w:rPr>
          <w:rFonts w:ascii="Arial" w:hAnsi="Arial" w:cs="Arial"/>
        </w:rPr>
        <w:t xml:space="preserve">nt </w:t>
      </w:r>
      <w:r w:rsidRPr="00D62181">
        <w:rPr>
          <w:rFonts w:ascii="Arial" w:hAnsi="Arial" w:cs="Arial"/>
          <w:spacing w:val="-3"/>
        </w:rPr>
        <w:t>w</w:t>
      </w:r>
      <w:r w:rsidRPr="00D62181">
        <w:rPr>
          <w:rFonts w:ascii="Arial" w:hAnsi="Arial" w:cs="Arial"/>
          <w:spacing w:val="-1"/>
        </w:rPr>
        <w:t>i</w:t>
      </w:r>
      <w:r w:rsidRPr="00D62181">
        <w:rPr>
          <w:rFonts w:ascii="Arial" w:hAnsi="Arial" w:cs="Arial"/>
        </w:rPr>
        <w:t>th</w:t>
      </w:r>
      <w:r w:rsidRPr="00D62181">
        <w:rPr>
          <w:rFonts w:ascii="Arial" w:hAnsi="Arial" w:cs="Arial"/>
          <w:spacing w:val="1"/>
        </w:rPr>
        <w:t xml:space="preserve"> </w:t>
      </w:r>
      <w:r w:rsidRPr="00D62181">
        <w:rPr>
          <w:rFonts w:ascii="Arial" w:hAnsi="Arial" w:cs="Arial"/>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spacing w:val="-3"/>
        </w:rPr>
        <w:t>y</w:t>
      </w:r>
      <w:r w:rsidRPr="00D62181">
        <w:rPr>
          <w:rFonts w:ascii="Arial" w:hAnsi="Arial" w:cs="Arial"/>
        </w:rPr>
        <w:t xml:space="preserve">. </w:t>
      </w:r>
      <w:r w:rsidRPr="00D62181">
        <w:rPr>
          <w:rFonts w:ascii="Arial" w:hAnsi="Arial" w:cs="Arial"/>
          <w:spacing w:val="1"/>
        </w:rPr>
        <w:t xml:space="preserve"> </w:t>
      </w:r>
      <w:r w:rsidRPr="00D62181">
        <w:rPr>
          <w:rFonts w:ascii="Arial" w:hAnsi="Arial" w:cs="Arial"/>
          <w:spacing w:val="-1"/>
        </w:rPr>
        <w:t>F</w:t>
      </w:r>
      <w:r w:rsidRPr="00D62181">
        <w:rPr>
          <w:rFonts w:ascii="Arial" w:hAnsi="Arial" w:cs="Arial"/>
        </w:rPr>
        <w:t>a</w:t>
      </w:r>
      <w:r w:rsidRPr="00D62181">
        <w:rPr>
          <w:rFonts w:ascii="Arial" w:hAnsi="Arial" w:cs="Arial"/>
          <w:spacing w:val="1"/>
        </w:rPr>
        <w:t>m</w:t>
      </w:r>
      <w:r w:rsidRPr="00D62181">
        <w:rPr>
          <w:rFonts w:ascii="Arial" w:hAnsi="Arial" w:cs="Arial"/>
          <w:spacing w:val="-1"/>
        </w:rPr>
        <w:t>ili</w:t>
      </w:r>
      <w:r w:rsidRPr="00D62181">
        <w:rPr>
          <w:rFonts w:ascii="Arial" w:hAnsi="Arial" w:cs="Arial"/>
        </w:rPr>
        <w:t xml:space="preserve">es </w:t>
      </w:r>
      <w:r w:rsidRPr="00D62181">
        <w:rPr>
          <w:rFonts w:ascii="Arial" w:hAnsi="Arial" w:cs="Arial"/>
          <w:spacing w:val="-1"/>
        </w:rPr>
        <w:t>r</w:t>
      </w:r>
      <w:r w:rsidRPr="00D62181">
        <w:rPr>
          <w:rFonts w:ascii="Arial" w:hAnsi="Arial" w:cs="Arial"/>
          <w:spacing w:val="-2"/>
        </w:rPr>
        <w:t>e</w:t>
      </w:r>
      <w:r w:rsidRPr="00D62181">
        <w:rPr>
          <w:rFonts w:ascii="Arial" w:hAnsi="Arial" w:cs="Arial"/>
          <w:spacing w:val="1"/>
        </w:rPr>
        <w:t>m</w:t>
      </w:r>
      <w:r w:rsidRPr="00D62181">
        <w:rPr>
          <w:rFonts w:ascii="Arial" w:hAnsi="Arial" w:cs="Arial"/>
        </w:rPr>
        <w:t>a</w:t>
      </w:r>
      <w:r w:rsidRPr="00D62181">
        <w:rPr>
          <w:rFonts w:ascii="Arial" w:hAnsi="Arial" w:cs="Arial"/>
          <w:spacing w:val="-1"/>
        </w:rPr>
        <w:t>i</w:t>
      </w:r>
      <w:r w:rsidRPr="00D62181">
        <w:rPr>
          <w:rFonts w:ascii="Arial" w:hAnsi="Arial" w:cs="Arial"/>
        </w:rPr>
        <w:t>n</w:t>
      </w:r>
      <w:r w:rsidRPr="00D62181">
        <w:rPr>
          <w:rFonts w:ascii="Arial" w:hAnsi="Arial" w:cs="Arial"/>
          <w:spacing w:val="-1"/>
        </w:rPr>
        <w:t xml:space="preserve"> </w:t>
      </w:r>
      <w:r w:rsidRPr="00D62181">
        <w:rPr>
          <w:rFonts w:ascii="Arial" w:hAnsi="Arial" w:cs="Arial"/>
        </w:rPr>
        <w:t>en</w:t>
      </w:r>
      <w:r w:rsidRPr="00D62181">
        <w:rPr>
          <w:rFonts w:ascii="Arial" w:hAnsi="Arial" w:cs="Arial"/>
          <w:spacing w:val="-2"/>
        </w:rPr>
        <w:t>g</w:t>
      </w:r>
      <w:r w:rsidRPr="00D62181">
        <w:rPr>
          <w:rFonts w:ascii="Arial" w:hAnsi="Arial" w:cs="Arial"/>
        </w:rPr>
        <w:t>a</w:t>
      </w:r>
      <w:r w:rsidRPr="00D62181">
        <w:rPr>
          <w:rFonts w:ascii="Arial" w:hAnsi="Arial" w:cs="Arial"/>
          <w:spacing w:val="-2"/>
        </w:rPr>
        <w:t>g</w:t>
      </w:r>
      <w:r w:rsidRPr="00D62181">
        <w:rPr>
          <w:rFonts w:ascii="Arial" w:hAnsi="Arial" w:cs="Arial"/>
        </w:rPr>
        <w:t>ed</w:t>
      </w:r>
      <w:r w:rsidRPr="00D62181">
        <w:rPr>
          <w:rFonts w:ascii="Arial" w:hAnsi="Arial" w:cs="Arial"/>
          <w:spacing w:val="1"/>
        </w:rPr>
        <w:t xml:space="preserve"> </w:t>
      </w:r>
      <w:r w:rsidRPr="00D62181">
        <w:rPr>
          <w:rFonts w:ascii="Arial" w:hAnsi="Arial" w:cs="Arial"/>
          <w:spacing w:val="-2"/>
        </w:rPr>
        <w:t>t</w:t>
      </w:r>
      <w:r w:rsidRPr="00D62181">
        <w:rPr>
          <w:rFonts w:ascii="Arial" w:hAnsi="Arial" w:cs="Arial"/>
        </w:rPr>
        <w:t>h</w:t>
      </w:r>
      <w:r w:rsidRPr="00D62181">
        <w:rPr>
          <w:rFonts w:ascii="Arial" w:hAnsi="Arial" w:cs="Arial"/>
          <w:spacing w:val="-1"/>
        </w:rPr>
        <w:t>r</w:t>
      </w:r>
      <w:r w:rsidRPr="00D62181">
        <w:rPr>
          <w:rFonts w:ascii="Arial" w:hAnsi="Arial" w:cs="Arial"/>
        </w:rPr>
        <w:t>ou</w:t>
      </w:r>
      <w:r w:rsidRPr="00D62181">
        <w:rPr>
          <w:rFonts w:ascii="Arial" w:hAnsi="Arial" w:cs="Arial"/>
          <w:spacing w:val="-2"/>
        </w:rPr>
        <w:t>g</w:t>
      </w:r>
      <w:r w:rsidRPr="00D62181">
        <w:rPr>
          <w:rFonts w:ascii="Arial" w:hAnsi="Arial" w:cs="Arial"/>
        </w:rPr>
        <w:t>h</w:t>
      </w:r>
      <w:r w:rsidRPr="00D62181">
        <w:rPr>
          <w:rFonts w:ascii="Arial" w:hAnsi="Arial" w:cs="Arial"/>
          <w:spacing w:val="-2"/>
        </w:rPr>
        <w:t>o</w:t>
      </w:r>
      <w:r w:rsidRPr="00D62181">
        <w:rPr>
          <w:rFonts w:ascii="Arial" w:hAnsi="Arial" w:cs="Arial"/>
        </w:rPr>
        <w:t xml:space="preserve">ut </w:t>
      </w:r>
      <w:r w:rsidRPr="00D62181">
        <w:rPr>
          <w:rFonts w:ascii="Arial" w:hAnsi="Arial" w:cs="Arial"/>
          <w:spacing w:val="-2"/>
        </w:rPr>
        <w:t>t</w:t>
      </w:r>
      <w:r w:rsidRPr="00D62181">
        <w:rPr>
          <w:rFonts w:ascii="Arial" w:hAnsi="Arial" w:cs="Arial"/>
        </w:rPr>
        <w:t>he</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w:t>
      </w:r>
      <w:r w:rsidRPr="00D62181">
        <w:rPr>
          <w:rFonts w:ascii="Arial" w:hAnsi="Arial" w:cs="Arial"/>
          <w:spacing w:val="-3"/>
        </w:rPr>
        <w:t>c</w:t>
      </w:r>
      <w:r w:rsidRPr="00D62181">
        <w:rPr>
          <w:rFonts w:ascii="Arial" w:hAnsi="Arial" w:cs="Arial"/>
        </w:rPr>
        <w:t xml:space="preserve">ess.  </w:t>
      </w:r>
      <w:r w:rsidRPr="00D62181">
        <w:rPr>
          <w:rFonts w:ascii="Arial" w:hAnsi="Arial" w:cs="Arial"/>
          <w:spacing w:val="-1"/>
        </w:rPr>
        <w:t>U</w:t>
      </w:r>
      <w:r w:rsidRPr="00D62181">
        <w:rPr>
          <w:rFonts w:ascii="Arial" w:hAnsi="Arial" w:cs="Arial"/>
        </w:rPr>
        <w:t>s</w:t>
      </w:r>
      <w:r w:rsidRPr="00D62181">
        <w:rPr>
          <w:rFonts w:ascii="Arial" w:hAnsi="Arial" w:cs="Arial"/>
          <w:spacing w:val="-1"/>
        </w:rPr>
        <w:t>i</w:t>
      </w:r>
      <w:r w:rsidRPr="00D62181">
        <w:rPr>
          <w:rFonts w:ascii="Arial" w:hAnsi="Arial" w:cs="Arial"/>
        </w:rPr>
        <w:t>ng</w:t>
      </w:r>
      <w:r w:rsidRPr="00D62181">
        <w:rPr>
          <w:rFonts w:ascii="Arial" w:hAnsi="Arial" w:cs="Arial"/>
          <w:spacing w:val="-1"/>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spacing w:val="-3"/>
        </w:rPr>
        <w:t>F</w:t>
      </w:r>
      <w:r w:rsidRPr="00D62181">
        <w:rPr>
          <w:rFonts w:ascii="Arial" w:hAnsi="Arial" w:cs="Arial"/>
          <w:spacing w:val="2"/>
        </w:rPr>
        <w:t>T</w:t>
      </w:r>
      <w:r w:rsidRPr="00D62181">
        <w:rPr>
          <w:rFonts w:ascii="Arial" w:hAnsi="Arial" w:cs="Arial"/>
          <w:spacing w:val="-1"/>
        </w:rPr>
        <w:t>D</w:t>
      </w:r>
      <w:r w:rsidRPr="00D62181">
        <w:rPr>
          <w:rFonts w:ascii="Arial" w:hAnsi="Arial" w:cs="Arial"/>
        </w:rPr>
        <w:t>M</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oc</w:t>
      </w:r>
      <w:r w:rsidRPr="00D62181">
        <w:rPr>
          <w:rFonts w:ascii="Arial" w:hAnsi="Arial" w:cs="Arial"/>
          <w:spacing w:val="-2"/>
        </w:rPr>
        <w:t>e</w:t>
      </w:r>
      <w:r w:rsidRPr="00D62181">
        <w:rPr>
          <w:rFonts w:ascii="Arial" w:hAnsi="Arial" w:cs="Arial"/>
        </w:rPr>
        <w:t>ss the</w:t>
      </w:r>
      <w:r w:rsidRPr="00D62181">
        <w:rPr>
          <w:rFonts w:ascii="Arial" w:hAnsi="Arial" w:cs="Arial"/>
          <w:spacing w:val="-1"/>
        </w:rPr>
        <w:t xml:space="preserve"> </w:t>
      </w:r>
      <w:r w:rsidRPr="00D62181">
        <w:rPr>
          <w:rFonts w:ascii="Arial" w:hAnsi="Arial" w:cs="Arial"/>
        </w:rPr>
        <w:t>te</w:t>
      </w:r>
      <w:r w:rsidRPr="00D62181">
        <w:rPr>
          <w:rFonts w:ascii="Arial" w:hAnsi="Arial" w:cs="Arial"/>
          <w:spacing w:val="-2"/>
        </w:rPr>
        <w:t>a</w:t>
      </w:r>
      <w:r w:rsidRPr="00D62181">
        <w:rPr>
          <w:rFonts w:ascii="Arial" w:hAnsi="Arial" w:cs="Arial"/>
        </w:rPr>
        <w:t>m</w:t>
      </w:r>
      <w:r w:rsidRPr="00D62181">
        <w:rPr>
          <w:rFonts w:ascii="Arial" w:hAnsi="Arial" w:cs="Arial"/>
          <w:spacing w:val="2"/>
        </w:rPr>
        <w:t xml:space="preserve"> </w:t>
      </w:r>
      <w:r w:rsidRPr="00D62181">
        <w:rPr>
          <w:rFonts w:ascii="Arial" w:hAnsi="Arial" w:cs="Arial"/>
          <w:spacing w:val="-3"/>
        </w:rPr>
        <w:t>w</w:t>
      </w:r>
      <w:r w:rsidRPr="00D62181">
        <w:rPr>
          <w:rFonts w:ascii="Arial" w:hAnsi="Arial" w:cs="Arial"/>
        </w:rPr>
        <w:t>o</w:t>
      </w:r>
      <w:r w:rsidRPr="00D62181">
        <w:rPr>
          <w:rFonts w:ascii="Arial" w:hAnsi="Arial" w:cs="Arial"/>
          <w:spacing w:val="-1"/>
        </w:rPr>
        <w:t>r</w:t>
      </w:r>
      <w:r w:rsidRPr="00D62181">
        <w:rPr>
          <w:rFonts w:ascii="Arial" w:hAnsi="Arial" w:cs="Arial"/>
        </w:rPr>
        <w:t>ks to</w:t>
      </w:r>
      <w:r w:rsidRPr="00D62181">
        <w:rPr>
          <w:rFonts w:ascii="Arial" w:hAnsi="Arial" w:cs="Arial"/>
          <w:spacing w:val="-1"/>
        </w:rPr>
        <w:t xml:space="preserve"> </w:t>
      </w:r>
      <w:r w:rsidRPr="00D62181">
        <w:rPr>
          <w:rFonts w:ascii="Arial" w:hAnsi="Arial" w:cs="Arial"/>
          <w:spacing w:val="-2"/>
        </w:rPr>
        <w:t>d</w:t>
      </w:r>
      <w:r w:rsidRPr="00D62181">
        <w:rPr>
          <w:rFonts w:ascii="Arial" w:hAnsi="Arial" w:cs="Arial"/>
        </w:rPr>
        <w:t>ete</w:t>
      </w:r>
      <w:r w:rsidRPr="00D62181">
        <w:rPr>
          <w:rFonts w:ascii="Arial" w:hAnsi="Arial" w:cs="Arial"/>
          <w:spacing w:val="-1"/>
        </w:rPr>
        <w:t>r</w:t>
      </w:r>
      <w:r w:rsidRPr="00D62181">
        <w:rPr>
          <w:rFonts w:ascii="Arial" w:hAnsi="Arial" w:cs="Arial"/>
          <w:spacing w:val="1"/>
        </w:rPr>
        <w:t>m</w:t>
      </w:r>
      <w:r w:rsidRPr="00D62181">
        <w:rPr>
          <w:rFonts w:ascii="Arial" w:hAnsi="Arial" w:cs="Arial"/>
          <w:spacing w:val="-3"/>
        </w:rPr>
        <w:t>i</w:t>
      </w:r>
      <w:r w:rsidRPr="00D62181">
        <w:rPr>
          <w:rFonts w:ascii="Arial" w:hAnsi="Arial" w:cs="Arial"/>
        </w:rPr>
        <w:t>ne</w:t>
      </w:r>
      <w:r w:rsidRPr="00D62181">
        <w:rPr>
          <w:rFonts w:ascii="Arial" w:hAnsi="Arial" w:cs="Arial"/>
          <w:spacing w:val="-1"/>
        </w:rPr>
        <w:t xml:space="preserve"> </w:t>
      </w:r>
      <w:r w:rsidRPr="00D62181">
        <w:rPr>
          <w:rFonts w:ascii="Arial" w:hAnsi="Arial" w:cs="Arial"/>
        </w:rPr>
        <w:t>be</w:t>
      </w:r>
      <w:r w:rsidRPr="00D62181">
        <w:rPr>
          <w:rFonts w:ascii="Arial" w:hAnsi="Arial" w:cs="Arial"/>
          <w:spacing w:val="-2"/>
        </w:rPr>
        <w:t>h</w:t>
      </w:r>
      <w:r w:rsidRPr="00D62181">
        <w:rPr>
          <w:rFonts w:ascii="Arial" w:hAnsi="Arial" w:cs="Arial"/>
        </w:rPr>
        <w:t>a</w:t>
      </w:r>
      <w:r w:rsidRPr="00D62181">
        <w:rPr>
          <w:rFonts w:ascii="Arial" w:hAnsi="Arial" w:cs="Arial"/>
          <w:spacing w:val="-3"/>
        </w:rPr>
        <w:t>v</w:t>
      </w:r>
      <w:r w:rsidRPr="00D62181">
        <w:rPr>
          <w:rFonts w:ascii="Arial" w:hAnsi="Arial" w:cs="Arial"/>
          <w:spacing w:val="-1"/>
        </w:rPr>
        <w:t>i</w:t>
      </w:r>
      <w:r w:rsidRPr="00D62181">
        <w:rPr>
          <w:rFonts w:ascii="Arial" w:hAnsi="Arial" w:cs="Arial"/>
        </w:rPr>
        <w:t>or</w:t>
      </w:r>
      <w:r w:rsidRPr="00D62181">
        <w:rPr>
          <w:rFonts w:ascii="Arial" w:hAnsi="Arial" w:cs="Arial"/>
          <w:spacing w:val="-1"/>
        </w:rPr>
        <w:t xml:space="preserve"> </w:t>
      </w:r>
      <w:r w:rsidRPr="00D62181">
        <w:rPr>
          <w:rFonts w:ascii="Arial" w:hAnsi="Arial" w:cs="Arial"/>
        </w:rPr>
        <w:t>chan</w:t>
      </w:r>
      <w:r w:rsidRPr="00D62181">
        <w:rPr>
          <w:rFonts w:ascii="Arial" w:hAnsi="Arial" w:cs="Arial"/>
          <w:spacing w:val="-2"/>
        </w:rPr>
        <w:t>g</w:t>
      </w:r>
      <w:r w:rsidRPr="00D62181">
        <w:rPr>
          <w:rFonts w:ascii="Arial" w:hAnsi="Arial" w:cs="Arial"/>
        </w:rPr>
        <w:t xml:space="preserve">es </w:t>
      </w:r>
      <w:r w:rsidRPr="00D62181">
        <w:rPr>
          <w:rFonts w:ascii="Arial" w:hAnsi="Arial" w:cs="Arial"/>
          <w:spacing w:val="-3"/>
        </w:rPr>
        <w:t>w</w:t>
      </w:r>
      <w:r w:rsidRPr="00D62181">
        <w:rPr>
          <w:rFonts w:ascii="Arial" w:hAnsi="Arial" w:cs="Arial"/>
          <w:spacing w:val="-1"/>
        </w:rPr>
        <w:t>i</w:t>
      </w:r>
      <w:r w:rsidRPr="00D62181">
        <w:rPr>
          <w:rFonts w:ascii="Arial" w:hAnsi="Arial" w:cs="Arial"/>
        </w:rPr>
        <w:t>th</w:t>
      </w:r>
      <w:r w:rsidRPr="00D62181">
        <w:rPr>
          <w:rFonts w:ascii="Arial" w:hAnsi="Arial" w:cs="Arial"/>
          <w:spacing w:val="-1"/>
        </w:rPr>
        <w:t>i</w:t>
      </w:r>
      <w:r w:rsidRPr="00D62181">
        <w:rPr>
          <w:rFonts w:ascii="Arial" w:hAnsi="Arial" w:cs="Arial"/>
        </w:rPr>
        <w:t>n</w:t>
      </w:r>
      <w:r w:rsidRPr="00D62181">
        <w:rPr>
          <w:rFonts w:ascii="Arial" w:hAnsi="Arial" w:cs="Arial"/>
          <w:spacing w:val="1"/>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rPr>
        <w:t>fa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 xml:space="preserve">that </w:t>
      </w:r>
      <w:r w:rsidRPr="00D62181">
        <w:rPr>
          <w:rFonts w:ascii="Arial" w:hAnsi="Arial" w:cs="Arial"/>
          <w:spacing w:val="-3"/>
        </w:rPr>
        <w:t>w</w:t>
      </w:r>
      <w:r w:rsidRPr="00D62181">
        <w:rPr>
          <w:rFonts w:ascii="Arial" w:hAnsi="Arial" w:cs="Arial"/>
          <w:spacing w:val="1"/>
        </w:rPr>
        <w:t>i</w:t>
      </w:r>
      <w:r w:rsidRPr="00D62181">
        <w:rPr>
          <w:rFonts w:ascii="Arial" w:hAnsi="Arial" w:cs="Arial"/>
          <w:spacing w:val="-1"/>
        </w:rPr>
        <w:t>l</w:t>
      </w:r>
      <w:r w:rsidRPr="00D62181">
        <w:rPr>
          <w:rFonts w:ascii="Arial" w:hAnsi="Arial" w:cs="Arial"/>
        </w:rPr>
        <w:t>l ass</w:t>
      </w:r>
      <w:r w:rsidRPr="00D62181">
        <w:rPr>
          <w:rFonts w:ascii="Arial" w:hAnsi="Arial" w:cs="Arial"/>
          <w:spacing w:val="-1"/>
        </w:rPr>
        <w:t>i</w:t>
      </w:r>
      <w:r w:rsidRPr="00D62181">
        <w:rPr>
          <w:rFonts w:ascii="Arial" w:hAnsi="Arial" w:cs="Arial"/>
        </w:rPr>
        <w:t xml:space="preserve">st </w:t>
      </w:r>
      <w:r w:rsidRPr="00D62181">
        <w:rPr>
          <w:rFonts w:ascii="Arial" w:hAnsi="Arial" w:cs="Arial"/>
          <w:spacing w:val="-1"/>
        </w:rPr>
        <w:t>i</w:t>
      </w:r>
      <w:r w:rsidRPr="00D62181">
        <w:rPr>
          <w:rFonts w:ascii="Arial" w:hAnsi="Arial" w:cs="Arial"/>
        </w:rPr>
        <w:t>n</w:t>
      </w:r>
      <w:r w:rsidRPr="00D62181">
        <w:rPr>
          <w:rFonts w:ascii="Arial" w:hAnsi="Arial" w:cs="Arial"/>
          <w:spacing w:val="1"/>
        </w:rPr>
        <w:t xml:space="preserve"> </w:t>
      </w:r>
      <w:r w:rsidRPr="00D62181">
        <w:rPr>
          <w:rFonts w:ascii="Arial" w:hAnsi="Arial" w:cs="Arial"/>
        </w:rPr>
        <w:t>de</w:t>
      </w:r>
      <w:r w:rsidRPr="00D62181">
        <w:rPr>
          <w:rFonts w:ascii="Arial" w:hAnsi="Arial" w:cs="Arial"/>
          <w:spacing w:val="-2"/>
        </w:rPr>
        <w:t>t</w:t>
      </w:r>
      <w:r w:rsidRPr="00D62181">
        <w:rPr>
          <w:rFonts w:ascii="Arial" w:hAnsi="Arial" w:cs="Arial"/>
        </w:rPr>
        <w:t>e</w:t>
      </w:r>
      <w:r w:rsidRPr="00D62181">
        <w:rPr>
          <w:rFonts w:ascii="Arial" w:hAnsi="Arial" w:cs="Arial"/>
          <w:spacing w:val="-1"/>
        </w:rPr>
        <w:t>r</w:t>
      </w:r>
      <w:r w:rsidRPr="00D62181">
        <w:rPr>
          <w:rFonts w:ascii="Arial" w:hAnsi="Arial" w:cs="Arial"/>
          <w:spacing w:val="1"/>
        </w:rPr>
        <w:t>m</w:t>
      </w:r>
      <w:r w:rsidRPr="00D62181">
        <w:rPr>
          <w:rFonts w:ascii="Arial" w:hAnsi="Arial" w:cs="Arial"/>
          <w:spacing w:val="-1"/>
        </w:rPr>
        <w:t>i</w:t>
      </w:r>
      <w:r w:rsidRPr="00D62181">
        <w:rPr>
          <w:rFonts w:ascii="Arial" w:hAnsi="Arial" w:cs="Arial"/>
        </w:rPr>
        <w:t>n</w:t>
      </w:r>
      <w:r w:rsidRPr="00D62181">
        <w:rPr>
          <w:rFonts w:ascii="Arial" w:hAnsi="Arial" w:cs="Arial"/>
          <w:spacing w:val="-1"/>
        </w:rPr>
        <w:t>i</w:t>
      </w:r>
      <w:r w:rsidRPr="00D62181">
        <w:rPr>
          <w:rFonts w:ascii="Arial" w:hAnsi="Arial" w:cs="Arial"/>
          <w:spacing w:val="-2"/>
        </w:rPr>
        <w:t>n</w:t>
      </w:r>
      <w:r w:rsidRPr="00D62181">
        <w:rPr>
          <w:rFonts w:ascii="Arial" w:hAnsi="Arial" w:cs="Arial"/>
        </w:rPr>
        <w:t>g</w:t>
      </w:r>
      <w:r w:rsidRPr="00D62181">
        <w:rPr>
          <w:rFonts w:ascii="Arial" w:hAnsi="Arial" w:cs="Arial"/>
          <w:spacing w:val="1"/>
        </w:rPr>
        <w:t xml:space="preserve"> </w:t>
      </w:r>
      <w:r w:rsidRPr="00D62181">
        <w:rPr>
          <w:rFonts w:ascii="Arial" w:hAnsi="Arial" w:cs="Arial"/>
          <w:spacing w:val="-3"/>
        </w:rPr>
        <w:t>w</w:t>
      </w:r>
      <w:r w:rsidRPr="00D62181">
        <w:rPr>
          <w:rFonts w:ascii="Arial" w:hAnsi="Arial" w:cs="Arial"/>
        </w:rPr>
        <w:t>hen</w:t>
      </w:r>
      <w:r w:rsidRPr="00D62181">
        <w:rPr>
          <w:rFonts w:ascii="Arial" w:hAnsi="Arial" w:cs="Arial"/>
          <w:spacing w:val="1"/>
        </w:rPr>
        <w:t xml:space="preserve"> </w:t>
      </w:r>
      <w:r w:rsidRPr="00D62181">
        <w:rPr>
          <w:rFonts w:ascii="Arial" w:hAnsi="Arial" w:cs="Arial"/>
          <w:spacing w:val="-2"/>
        </w:rPr>
        <w:t>g</w:t>
      </w:r>
      <w:r w:rsidRPr="00D62181">
        <w:rPr>
          <w:rFonts w:ascii="Arial" w:hAnsi="Arial" w:cs="Arial"/>
        </w:rPr>
        <w:t>oa</w:t>
      </w:r>
      <w:r w:rsidRPr="00D62181">
        <w:rPr>
          <w:rFonts w:ascii="Arial" w:hAnsi="Arial" w:cs="Arial"/>
          <w:spacing w:val="-1"/>
        </w:rPr>
        <w:t>l</w:t>
      </w:r>
      <w:r w:rsidRPr="00D62181">
        <w:rPr>
          <w:rFonts w:ascii="Arial" w:hAnsi="Arial" w:cs="Arial"/>
        </w:rPr>
        <w:t xml:space="preserve">s </w:t>
      </w:r>
      <w:r w:rsidRPr="00D62181">
        <w:rPr>
          <w:rFonts w:ascii="Arial" w:hAnsi="Arial" w:cs="Arial"/>
          <w:spacing w:val="-2"/>
        </w:rPr>
        <w:t>h</w:t>
      </w:r>
      <w:r w:rsidRPr="00D62181">
        <w:rPr>
          <w:rFonts w:ascii="Arial" w:hAnsi="Arial" w:cs="Arial"/>
        </w:rPr>
        <w:t>a</w:t>
      </w:r>
      <w:r w:rsidRPr="00D62181">
        <w:rPr>
          <w:rFonts w:ascii="Arial" w:hAnsi="Arial" w:cs="Arial"/>
          <w:spacing w:val="-3"/>
        </w:rPr>
        <w:t>v</w:t>
      </w:r>
      <w:r w:rsidRPr="00D62181">
        <w:rPr>
          <w:rFonts w:ascii="Arial" w:hAnsi="Arial" w:cs="Arial"/>
        </w:rPr>
        <w:t>e</w:t>
      </w:r>
      <w:r w:rsidRPr="00D62181">
        <w:rPr>
          <w:rFonts w:ascii="Arial" w:hAnsi="Arial" w:cs="Arial"/>
          <w:spacing w:val="1"/>
        </w:rPr>
        <w:t xml:space="preserve"> </w:t>
      </w:r>
      <w:r w:rsidRPr="00D62181">
        <w:rPr>
          <w:rFonts w:ascii="Arial" w:hAnsi="Arial" w:cs="Arial"/>
        </w:rPr>
        <w:t>b</w:t>
      </w:r>
      <w:r w:rsidRPr="00D62181">
        <w:rPr>
          <w:rFonts w:ascii="Arial" w:hAnsi="Arial" w:cs="Arial"/>
          <w:spacing w:val="-2"/>
        </w:rPr>
        <w:t>e</w:t>
      </w:r>
      <w:r w:rsidRPr="00D62181">
        <w:rPr>
          <w:rFonts w:ascii="Arial" w:hAnsi="Arial" w:cs="Arial"/>
        </w:rPr>
        <w:t>en</w:t>
      </w:r>
      <w:r w:rsidRPr="00D62181">
        <w:rPr>
          <w:rFonts w:ascii="Arial" w:hAnsi="Arial" w:cs="Arial"/>
          <w:spacing w:val="-1"/>
        </w:rPr>
        <w:t xml:space="preserve"> </w:t>
      </w:r>
      <w:r w:rsidRPr="00D62181">
        <w:rPr>
          <w:rFonts w:ascii="Arial" w:hAnsi="Arial" w:cs="Arial"/>
          <w:spacing w:val="1"/>
        </w:rPr>
        <w:t>m</w:t>
      </w:r>
      <w:r w:rsidRPr="00D62181">
        <w:rPr>
          <w:rFonts w:ascii="Arial" w:hAnsi="Arial" w:cs="Arial"/>
        </w:rPr>
        <w:t>et</w:t>
      </w:r>
      <w:r w:rsidRPr="00D62181">
        <w:rPr>
          <w:rFonts w:ascii="Arial" w:hAnsi="Arial" w:cs="Arial"/>
          <w:spacing w:val="-2"/>
        </w:rPr>
        <w:t xml:space="preserve"> </w:t>
      </w:r>
      <w:r w:rsidRPr="00D62181">
        <w:rPr>
          <w:rFonts w:ascii="Arial" w:hAnsi="Arial" w:cs="Arial"/>
        </w:rPr>
        <w:t>a</w:t>
      </w:r>
      <w:r w:rsidRPr="00D62181">
        <w:rPr>
          <w:rFonts w:ascii="Arial" w:hAnsi="Arial" w:cs="Arial"/>
          <w:spacing w:val="-2"/>
        </w:rPr>
        <w:t>n</w:t>
      </w:r>
      <w:r w:rsidRPr="00D62181">
        <w:rPr>
          <w:rFonts w:ascii="Arial" w:hAnsi="Arial" w:cs="Arial"/>
        </w:rPr>
        <w:t>d</w:t>
      </w:r>
      <w:r w:rsidRPr="00D62181">
        <w:rPr>
          <w:rFonts w:ascii="Arial" w:hAnsi="Arial" w:cs="Arial"/>
          <w:spacing w:val="1"/>
        </w:rPr>
        <w:t xml:space="preserve"> </w:t>
      </w:r>
      <w:r w:rsidRPr="00D62181">
        <w:rPr>
          <w:rFonts w:ascii="Arial" w:hAnsi="Arial" w:cs="Arial"/>
          <w:spacing w:val="-3"/>
        </w:rPr>
        <w:t>w</w:t>
      </w:r>
      <w:r w:rsidRPr="00D62181">
        <w:rPr>
          <w:rFonts w:ascii="Arial" w:hAnsi="Arial" w:cs="Arial"/>
        </w:rPr>
        <w:t>hen</w:t>
      </w:r>
      <w:r w:rsidRPr="00D62181">
        <w:rPr>
          <w:rFonts w:ascii="Arial" w:hAnsi="Arial" w:cs="Arial"/>
          <w:spacing w:val="1"/>
        </w:rPr>
        <w:t xml:space="preserve"> </w:t>
      </w:r>
      <w:r w:rsidRPr="00D62181">
        <w:rPr>
          <w:rFonts w:ascii="Arial" w:hAnsi="Arial" w:cs="Arial"/>
        </w:rPr>
        <w:t>c</w:t>
      </w:r>
      <w:r w:rsidRPr="00D62181">
        <w:rPr>
          <w:rFonts w:ascii="Arial" w:hAnsi="Arial" w:cs="Arial"/>
          <w:spacing w:val="-2"/>
        </w:rPr>
        <w:t>o</w:t>
      </w:r>
      <w:r w:rsidRPr="00D62181">
        <w:rPr>
          <w:rFonts w:ascii="Arial" w:hAnsi="Arial" w:cs="Arial"/>
        </w:rPr>
        <w:t>n</w:t>
      </w:r>
      <w:r w:rsidRPr="00D62181">
        <w:rPr>
          <w:rFonts w:ascii="Arial" w:hAnsi="Arial" w:cs="Arial"/>
          <w:spacing w:val="-2"/>
        </w:rPr>
        <w:t>d</w:t>
      </w:r>
      <w:r w:rsidRPr="00D62181">
        <w:rPr>
          <w:rFonts w:ascii="Arial" w:hAnsi="Arial" w:cs="Arial"/>
          <w:spacing w:val="-1"/>
        </w:rPr>
        <w:t>i</w:t>
      </w:r>
      <w:r w:rsidRPr="00D62181">
        <w:rPr>
          <w:rFonts w:ascii="Arial" w:hAnsi="Arial" w:cs="Arial"/>
        </w:rPr>
        <w:t>t</w:t>
      </w:r>
      <w:r w:rsidRPr="00D62181">
        <w:rPr>
          <w:rFonts w:ascii="Arial" w:hAnsi="Arial" w:cs="Arial"/>
          <w:spacing w:val="-1"/>
        </w:rPr>
        <w:t>i</w:t>
      </w:r>
      <w:r w:rsidRPr="00D62181">
        <w:rPr>
          <w:rFonts w:ascii="Arial" w:hAnsi="Arial" w:cs="Arial"/>
        </w:rPr>
        <w:t>ons</w:t>
      </w:r>
      <w:r w:rsidRPr="00D62181">
        <w:rPr>
          <w:rFonts w:ascii="Arial" w:hAnsi="Arial" w:cs="Arial"/>
          <w:spacing w:val="-2"/>
        </w:rPr>
        <w:t xml:space="preserve"> </w:t>
      </w:r>
      <w:r w:rsidRPr="00D62181">
        <w:rPr>
          <w:rFonts w:ascii="Arial" w:hAnsi="Arial" w:cs="Arial"/>
          <w:spacing w:val="2"/>
        </w:rPr>
        <w:t>f</w:t>
      </w:r>
      <w:r w:rsidRPr="00D62181">
        <w:rPr>
          <w:rFonts w:ascii="Arial" w:hAnsi="Arial" w:cs="Arial"/>
        </w:rPr>
        <w:t>or</w:t>
      </w:r>
      <w:r w:rsidRPr="00D62181">
        <w:rPr>
          <w:rFonts w:ascii="Arial" w:hAnsi="Arial" w:cs="Arial"/>
          <w:spacing w:val="-1"/>
        </w:rPr>
        <w:t xml:space="preserve"> </w:t>
      </w:r>
      <w:r w:rsidRPr="00D62181">
        <w:rPr>
          <w:rFonts w:ascii="Arial" w:hAnsi="Arial" w:cs="Arial"/>
          <w:spacing w:val="-3"/>
        </w:rPr>
        <w:t>s</w:t>
      </w:r>
      <w:r w:rsidRPr="00D62181">
        <w:rPr>
          <w:rFonts w:ascii="Arial" w:hAnsi="Arial" w:cs="Arial"/>
          <w:spacing w:val="-2"/>
        </w:rPr>
        <w:t>a</w:t>
      </w:r>
      <w:r w:rsidRPr="00D62181">
        <w:rPr>
          <w:rFonts w:ascii="Arial" w:hAnsi="Arial" w:cs="Arial"/>
          <w:spacing w:val="2"/>
        </w:rPr>
        <w:t>f</w:t>
      </w:r>
      <w:r w:rsidRPr="00D62181">
        <w:rPr>
          <w:rFonts w:ascii="Arial" w:hAnsi="Arial" w:cs="Arial"/>
        </w:rPr>
        <w:t>e</w:t>
      </w:r>
      <w:r w:rsidRPr="00D62181">
        <w:rPr>
          <w:rFonts w:ascii="Arial" w:hAnsi="Arial" w:cs="Arial"/>
          <w:spacing w:val="1"/>
        </w:rPr>
        <w:t xml:space="preserve"> </w:t>
      </w:r>
      <w:r w:rsidRPr="00D62181">
        <w:rPr>
          <w:rFonts w:ascii="Arial" w:hAnsi="Arial" w:cs="Arial"/>
          <w:spacing w:val="-3"/>
        </w:rPr>
        <w:t>c</w:t>
      </w:r>
      <w:r w:rsidRPr="00D62181">
        <w:rPr>
          <w:rFonts w:ascii="Arial" w:hAnsi="Arial" w:cs="Arial"/>
        </w:rPr>
        <w:t>ase</w:t>
      </w:r>
      <w:r w:rsidRPr="00D62181">
        <w:rPr>
          <w:rFonts w:ascii="Arial" w:hAnsi="Arial" w:cs="Arial"/>
          <w:spacing w:val="1"/>
        </w:rPr>
        <w:t xml:space="preserve"> </w:t>
      </w:r>
      <w:r w:rsidRPr="00D62181">
        <w:rPr>
          <w:rFonts w:ascii="Arial" w:hAnsi="Arial" w:cs="Arial"/>
        </w:rPr>
        <w:t>c</w:t>
      </w:r>
      <w:r w:rsidRPr="00D62181">
        <w:rPr>
          <w:rFonts w:ascii="Arial" w:hAnsi="Arial" w:cs="Arial"/>
          <w:spacing w:val="-3"/>
        </w:rPr>
        <w:t>l</w:t>
      </w:r>
      <w:r w:rsidRPr="00D62181">
        <w:rPr>
          <w:rFonts w:ascii="Arial" w:hAnsi="Arial" w:cs="Arial"/>
          <w:spacing w:val="-2"/>
        </w:rPr>
        <w:t>o</w:t>
      </w:r>
      <w:r w:rsidRPr="00D62181">
        <w:rPr>
          <w:rFonts w:ascii="Arial" w:hAnsi="Arial" w:cs="Arial"/>
        </w:rPr>
        <w:t>su</w:t>
      </w:r>
      <w:r w:rsidRPr="00D62181">
        <w:rPr>
          <w:rFonts w:ascii="Arial" w:hAnsi="Arial" w:cs="Arial"/>
          <w:spacing w:val="-1"/>
        </w:rPr>
        <w:t>r</w:t>
      </w:r>
      <w:r w:rsidRPr="00D62181">
        <w:rPr>
          <w:rFonts w:ascii="Arial" w:hAnsi="Arial" w:cs="Arial"/>
        </w:rPr>
        <w:t>e e</w:t>
      </w:r>
      <w:r w:rsidRPr="00D62181">
        <w:rPr>
          <w:rFonts w:ascii="Arial" w:hAnsi="Arial" w:cs="Arial"/>
          <w:spacing w:val="-3"/>
        </w:rPr>
        <w:t>x</w:t>
      </w:r>
      <w:r w:rsidRPr="00D62181">
        <w:rPr>
          <w:rFonts w:ascii="Arial" w:hAnsi="Arial" w:cs="Arial"/>
          <w:spacing w:val="-1"/>
        </w:rPr>
        <w:t>i</w:t>
      </w:r>
      <w:r w:rsidRPr="00D62181">
        <w:rPr>
          <w:rFonts w:ascii="Arial" w:hAnsi="Arial" w:cs="Arial"/>
        </w:rPr>
        <w:t xml:space="preserve">st. </w:t>
      </w:r>
      <w:r w:rsidRPr="00D62181">
        <w:rPr>
          <w:rFonts w:ascii="Arial" w:hAnsi="Arial" w:cs="Arial"/>
          <w:spacing w:val="1"/>
        </w:rPr>
        <w:t xml:space="preserve"> </w:t>
      </w:r>
      <w:r w:rsidRPr="00D62181">
        <w:rPr>
          <w:rFonts w:ascii="Arial" w:hAnsi="Arial" w:cs="Arial"/>
          <w:spacing w:val="2"/>
        </w:rPr>
        <w:t>T</w:t>
      </w:r>
      <w:r w:rsidRPr="00D62181">
        <w:rPr>
          <w:rFonts w:ascii="Arial" w:hAnsi="Arial" w:cs="Arial"/>
        </w:rPr>
        <w:t>h</w:t>
      </w:r>
      <w:r w:rsidRPr="00D62181">
        <w:rPr>
          <w:rFonts w:ascii="Arial" w:hAnsi="Arial" w:cs="Arial"/>
          <w:spacing w:val="-1"/>
        </w:rPr>
        <w:t>i</w:t>
      </w:r>
      <w:r w:rsidRPr="00D62181">
        <w:rPr>
          <w:rFonts w:ascii="Arial" w:hAnsi="Arial" w:cs="Arial"/>
        </w:rPr>
        <w:t xml:space="preserve">s </w:t>
      </w:r>
      <w:r w:rsidRPr="00D62181">
        <w:rPr>
          <w:rFonts w:ascii="Arial" w:hAnsi="Arial" w:cs="Arial"/>
          <w:spacing w:val="-3"/>
        </w:rPr>
        <w:t>w</w:t>
      </w:r>
      <w:r w:rsidRPr="00D62181">
        <w:rPr>
          <w:rFonts w:ascii="Arial" w:hAnsi="Arial" w:cs="Arial"/>
          <w:spacing w:val="-1"/>
        </w:rPr>
        <w:t>il</w:t>
      </w:r>
      <w:r w:rsidRPr="00D62181">
        <w:rPr>
          <w:rFonts w:ascii="Arial" w:hAnsi="Arial" w:cs="Arial"/>
        </w:rPr>
        <w:t>l be</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l</w:t>
      </w:r>
      <w:r w:rsidRPr="00D62181">
        <w:rPr>
          <w:rFonts w:ascii="Arial" w:hAnsi="Arial" w:cs="Arial"/>
          <w:spacing w:val="-2"/>
        </w:rPr>
        <w:t>an</w:t>
      </w:r>
      <w:r w:rsidRPr="00D62181">
        <w:rPr>
          <w:rFonts w:ascii="Arial" w:hAnsi="Arial" w:cs="Arial"/>
        </w:rPr>
        <w:t>ned</w:t>
      </w:r>
      <w:r w:rsidRPr="00D62181">
        <w:rPr>
          <w:rFonts w:ascii="Arial" w:hAnsi="Arial" w:cs="Arial"/>
          <w:spacing w:val="-1"/>
        </w:rPr>
        <w:t xml:space="preserve"> </w:t>
      </w:r>
      <w:r w:rsidRPr="00D62181">
        <w:rPr>
          <w:rFonts w:ascii="Arial" w:hAnsi="Arial" w:cs="Arial"/>
        </w:rPr>
        <w:t>and</w:t>
      </w:r>
      <w:r w:rsidRPr="00D62181">
        <w:rPr>
          <w:rFonts w:ascii="Arial" w:hAnsi="Arial" w:cs="Arial"/>
          <w:spacing w:val="-1"/>
        </w:rPr>
        <w:t xml:space="preserve"> </w:t>
      </w:r>
      <w:r w:rsidRPr="00D62181">
        <w:rPr>
          <w:rFonts w:ascii="Arial" w:hAnsi="Arial" w:cs="Arial"/>
        </w:rPr>
        <w:t>d</w:t>
      </w:r>
      <w:r w:rsidRPr="00D62181">
        <w:rPr>
          <w:rFonts w:ascii="Arial" w:hAnsi="Arial" w:cs="Arial"/>
          <w:spacing w:val="-1"/>
        </w:rPr>
        <w:t>i</w:t>
      </w:r>
      <w:r w:rsidRPr="00D62181">
        <w:rPr>
          <w:rFonts w:ascii="Arial" w:hAnsi="Arial" w:cs="Arial"/>
        </w:rPr>
        <w:t>scus</w:t>
      </w:r>
      <w:r w:rsidRPr="00D62181">
        <w:rPr>
          <w:rFonts w:ascii="Arial" w:hAnsi="Arial" w:cs="Arial"/>
          <w:spacing w:val="-3"/>
        </w:rPr>
        <w:t>s</w:t>
      </w:r>
      <w:r w:rsidRPr="00D62181">
        <w:rPr>
          <w:rFonts w:ascii="Arial" w:hAnsi="Arial" w:cs="Arial"/>
        </w:rPr>
        <w:t>ed</w:t>
      </w:r>
      <w:r w:rsidRPr="00D62181">
        <w:rPr>
          <w:rFonts w:ascii="Arial" w:hAnsi="Arial" w:cs="Arial"/>
          <w:spacing w:val="1"/>
        </w:rPr>
        <w:t xml:space="preserve"> </w:t>
      </w:r>
      <w:r w:rsidRPr="00D62181">
        <w:rPr>
          <w:rFonts w:ascii="Arial" w:hAnsi="Arial" w:cs="Arial"/>
          <w:spacing w:val="-3"/>
        </w:rPr>
        <w:t>w</w:t>
      </w:r>
      <w:r w:rsidRPr="00D62181">
        <w:rPr>
          <w:rFonts w:ascii="Arial" w:hAnsi="Arial" w:cs="Arial"/>
          <w:spacing w:val="-1"/>
        </w:rPr>
        <w:t>i</w:t>
      </w:r>
      <w:r w:rsidRPr="00D62181">
        <w:rPr>
          <w:rFonts w:ascii="Arial" w:hAnsi="Arial" w:cs="Arial"/>
        </w:rPr>
        <w:t>th</w:t>
      </w:r>
      <w:r w:rsidRPr="00D62181">
        <w:rPr>
          <w:rFonts w:ascii="Arial" w:hAnsi="Arial" w:cs="Arial"/>
          <w:spacing w:val="1"/>
        </w:rPr>
        <w:t xml:space="preserve"> </w:t>
      </w:r>
      <w:r w:rsidRPr="00D62181">
        <w:rPr>
          <w:rFonts w:ascii="Arial" w:hAnsi="Arial" w:cs="Arial"/>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rPr>
        <w:t>t</w:t>
      </w:r>
      <w:r w:rsidRPr="00D62181">
        <w:rPr>
          <w:rFonts w:ascii="Arial" w:hAnsi="Arial" w:cs="Arial"/>
          <w:spacing w:val="-2"/>
        </w:rPr>
        <w:t>e</w:t>
      </w:r>
      <w:r w:rsidRPr="00D62181">
        <w:rPr>
          <w:rFonts w:ascii="Arial" w:hAnsi="Arial" w:cs="Arial"/>
        </w:rPr>
        <w:t>am</w:t>
      </w:r>
      <w:r w:rsidRPr="00D62181">
        <w:rPr>
          <w:rFonts w:ascii="Arial" w:hAnsi="Arial" w:cs="Arial"/>
          <w:spacing w:val="-1"/>
        </w:rPr>
        <w:t xml:space="preserve"> m</w:t>
      </w:r>
      <w:r w:rsidRPr="00D62181">
        <w:rPr>
          <w:rFonts w:ascii="Arial" w:hAnsi="Arial" w:cs="Arial"/>
        </w:rPr>
        <w:t>e</w:t>
      </w:r>
      <w:r w:rsidRPr="00D62181">
        <w:rPr>
          <w:rFonts w:ascii="Arial" w:hAnsi="Arial" w:cs="Arial"/>
          <w:spacing w:val="-1"/>
        </w:rPr>
        <w:t>m</w:t>
      </w:r>
      <w:r w:rsidRPr="00D62181">
        <w:rPr>
          <w:rFonts w:ascii="Arial" w:hAnsi="Arial" w:cs="Arial"/>
        </w:rPr>
        <w:t>be</w:t>
      </w:r>
      <w:r w:rsidRPr="00D62181">
        <w:rPr>
          <w:rFonts w:ascii="Arial" w:hAnsi="Arial" w:cs="Arial"/>
          <w:spacing w:val="-1"/>
        </w:rPr>
        <w:t>r</w:t>
      </w:r>
      <w:r w:rsidRPr="00D62181">
        <w:rPr>
          <w:rFonts w:ascii="Arial" w:hAnsi="Arial" w:cs="Arial"/>
        </w:rPr>
        <w:t xml:space="preserve">s </w:t>
      </w:r>
      <w:r w:rsidRPr="00D62181">
        <w:rPr>
          <w:rFonts w:ascii="Arial" w:hAnsi="Arial" w:cs="Arial"/>
          <w:spacing w:val="-2"/>
        </w:rPr>
        <w:t>e</w:t>
      </w:r>
      <w:r w:rsidRPr="00D62181">
        <w:rPr>
          <w:rFonts w:ascii="Arial" w:hAnsi="Arial" w:cs="Arial"/>
        </w:rPr>
        <w:t>a</w:t>
      </w:r>
      <w:r w:rsidRPr="00D62181">
        <w:rPr>
          <w:rFonts w:ascii="Arial" w:hAnsi="Arial" w:cs="Arial"/>
          <w:spacing w:val="-1"/>
        </w:rPr>
        <w:t>rl</w:t>
      </w:r>
      <w:r w:rsidRPr="00D62181">
        <w:rPr>
          <w:rFonts w:ascii="Arial" w:hAnsi="Arial" w:cs="Arial"/>
        </w:rPr>
        <w:t>y</w:t>
      </w:r>
      <w:r w:rsidRPr="00D62181">
        <w:rPr>
          <w:rFonts w:ascii="Arial" w:hAnsi="Arial" w:cs="Arial"/>
          <w:spacing w:val="-2"/>
        </w:rPr>
        <w:t xml:space="preserve"> </w:t>
      </w:r>
      <w:r w:rsidRPr="00D62181">
        <w:rPr>
          <w:rFonts w:ascii="Arial" w:hAnsi="Arial" w:cs="Arial"/>
          <w:spacing w:val="-1"/>
        </w:rPr>
        <w:t>i</w:t>
      </w:r>
      <w:r w:rsidRPr="00D62181">
        <w:rPr>
          <w:rFonts w:ascii="Arial" w:hAnsi="Arial" w:cs="Arial"/>
        </w:rPr>
        <w:t>n</w:t>
      </w:r>
      <w:r w:rsidRPr="00D62181">
        <w:rPr>
          <w:rFonts w:ascii="Arial" w:hAnsi="Arial" w:cs="Arial"/>
          <w:spacing w:val="1"/>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oces</w:t>
      </w:r>
      <w:r w:rsidRPr="00D62181">
        <w:rPr>
          <w:rFonts w:ascii="Arial" w:hAnsi="Arial" w:cs="Arial"/>
          <w:spacing w:val="-3"/>
        </w:rPr>
        <w:t>s</w:t>
      </w:r>
      <w:r w:rsidRPr="00D62181">
        <w:rPr>
          <w:rFonts w:ascii="Arial" w:hAnsi="Arial" w:cs="Arial"/>
        </w:rPr>
        <w:t>.</w:t>
      </w:r>
    </w:p>
    <w:p w:rsidR="00785E25" w:rsidRPr="00D62181" w:rsidRDefault="00785E25" w:rsidP="007A4640">
      <w:pPr>
        <w:pStyle w:val="BodyText"/>
        <w:kinsoku w:val="0"/>
        <w:overflowPunct w:val="0"/>
        <w:spacing w:before="240" w:after="0"/>
        <w:ind w:left="144" w:right="144"/>
        <w:rPr>
          <w:rFonts w:ascii="Arial" w:hAnsi="Arial" w:cs="Arial"/>
        </w:rPr>
      </w:pPr>
      <w:r w:rsidRPr="00D62181">
        <w:rPr>
          <w:rFonts w:ascii="Arial" w:hAnsi="Arial" w:cs="Arial"/>
          <w:spacing w:val="-1"/>
        </w:rPr>
        <w:t>F</w:t>
      </w:r>
      <w:r w:rsidRPr="00D62181">
        <w:rPr>
          <w:rFonts w:ascii="Arial" w:hAnsi="Arial" w:cs="Arial"/>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team</w:t>
      </w:r>
      <w:r w:rsidRPr="00D62181">
        <w:rPr>
          <w:rFonts w:ascii="Arial" w:hAnsi="Arial" w:cs="Arial"/>
          <w:spacing w:val="-1"/>
        </w:rPr>
        <w:t xml:space="preserve"> m</w:t>
      </w:r>
      <w:r w:rsidRPr="00D62181">
        <w:rPr>
          <w:rFonts w:ascii="Arial" w:hAnsi="Arial" w:cs="Arial"/>
        </w:rPr>
        <w:t>eet</w:t>
      </w:r>
      <w:r w:rsidRPr="00D62181">
        <w:rPr>
          <w:rFonts w:ascii="Arial" w:hAnsi="Arial" w:cs="Arial"/>
          <w:spacing w:val="-1"/>
        </w:rPr>
        <w:t>i</w:t>
      </w:r>
      <w:r w:rsidRPr="00D62181">
        <w:rPr>
          <w:rFonts w:ascii="Arial" w:hAnsi="Arial" w:cs="Arial"/>
        </w:rPr>
        <w:t>n</w:t>
      </w:r>
      <w:r w:rsidRPr="00D62181">
        <w:rPr>
          <w:rFonts w:ascii="Arial" w:hAnsi="Arial" w:cs="Arial"/>
          <w:spacing w:val="-2"/>
        </w:rPr>
        <w:t>g</w:t>
      </w:r>
      <w:r w:rsidRPr="00D62181">
        <w:rPr>
          <w:rFonts w:ascii="Arial" w:hAnsi="Arial" w:cs="Arial"/>
        </w:rPr>
        <w:t>s</w:t>
      </w:r>
      <w:r w:rsidRPr="00D62181">
        <w:rPr>
          <w:rFonts w:ascii="Arial" w:hAnsi="Arial" w:cs="Arial"/>
          <w:spacing w:val="-2"/>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w:t>
      </w:r>
      <w:r w:rsidRPr="00D62181">
        <w:rPr>
          <w:rFonts w:ascii="Arial" w:hAnsi="Arial" w:cs="Arial"/>
          <w:spacing w:val="-3"/>
        </w:rPr>
        <w:t>v</w:t>
      </w:r>
      <w:r w:rsidRPr="00D62181">
        <w:rPr>
          <w:rFonts w:ascii="Arial" w:hAnsi="Arial" w:cs="Arial"/>
          <w:spacing w:val="-1"/>
        </w:rPr>
        <w:t>i</w:t>
      </w:r>
      <w:r w:rsidRPr="00D62181">
        <w:rPr>
          <w:rFonts w:ascii="Arial" w:hAnsi="Arial" w:cs="Arial"/>
        </w:rPr>
        <w:t>de</w:t>
      </w:r>
      <w:r w:rsidRPr="00D62181">
        <w:rPr>
          <w:rFonts w:ascii="Arial" w:hAnsi="Arial" w:cs="Arial"/>
          <w:spacing w:val="1"/>
        </w:rPr>
        <w:t xml:space="preserve"> </w:t>
      </w:r>
      <w:r w:rsidRPr="00D62181">
        <w:rPr>
          <w:rFonts w:ascii="Arial" w:hAnsi="Arial" w:cs="Arial"/>
        </w:rPr>
        <w:t>an</w:t>
      </w:r>
      <w:r w:rsidRPr="00D62181">
        <w:rPr>
          <w:rFonts w:ascii="Arial" w:hAnsi="Arial" w:cs="Arial"/>
          <w:spacing w:val="-1"/>
        </w:rPr>
        <w:t xml:space="preserve"> </w:t>
      </w:r>
      <w:r w:rsidRPr="00D62181">
        <w:rPr>
          <w:rFonts w:ascii="Arial" w:hAnsi="Arial" w:cs="Arial"/>
        </w:rPr>
        <w:t>op</w:t>
      </w:r>
      <w:r w:rsidRPr="00D62181">
        <w:rPr>
          <w:rFonts w:ascii="Arial" w:hAnsi="Arial" w:cs="Arial"/>
          <w:spacing w:val="-2"/>
        </w:rPr>
        <w:t>p</w:t>
      </w:r>
      <w:r w:rsidRPr="00D62181">
        <w:rPr>
          <w:rFonts w:ascii="Arial" w:hAnsi="Arial" w:cs="Arial"/>
        </w:rPr>
        <w:t>o</w:t>
      </w:r>
      <w:r w:rsidRPr="00D62181">
        <w:rPr>
          <w:rFonts w:ascii="Arial" w:hAnsi="Arial" w:cs="Arial"/>
          <w:spacing w:val="-1"/>
        </w:rPr>
        <w:t>r</w:t>
      </w:r>
      <w:r w:rsidRPr="00D62181">
        <w:rPr>
          <w:rFonts w:ascii="Arial" w:hAnsi="Arial" w:cs="Arial"/>
        </w:rPr>
        <w:t>tun</w:t>
      </w:r>
      <w:r w:rsidRPr="00D62181">
        <w:rPr>
          <w:rFonts w:ascii="Arial" w:hAnsi="Arial" w:cs="Arial"/>
          <w:spacing w:val="-1"/>
        </w:rPr>
        <w:t>i</w:t>
      </w:r>
      <w:r w:rsidRPr="00D62181">
        <w:rPr>
          <w:rFonts w:ascii="Arial" w:hAnsi="Arial" w:cs="Arial"/>
        </w:rPr>
        <w:t>ty</w:t>
      </w:r>
      <w:r w:rsidRPr="00D62181">
        <w:rPr>
          <w:rFonts w:ascii="Arial" w:hAnsi="Arial" w:cs="Arial"/>
          <w:spacing w:val="-5"/>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spacing w:val="-1"/>
        </w:rPr>
        <w:t>r</w:t>
      </w:r>
      <w:r w:rsidRPr="00D62181">
        <w:rPr>
          <w:rFonts w:ascii="Arial" w:hAnsi="Arial" w:cs="Arial"/>
        </w:rPr>
        <w:t>e</w:t>
      </w:r>
      <w:r w:rsidRPr="00D62181">
        <w:rPr>
          <w:rFonts w:ascii="Arial" w:hAnsi="Arial" w:cs="Arial"/>
          <w:spacing w:val="-2"/>
        </w:rPr>
        <w:t>g</w:t>
      </w:r>
      <w:r w:rsidRPr="00D62181">
        <w:rPr>
          <w:rFonts w:ascii="Arial" w:hAnsi="Arial" w:cs="Arial"/>
        </w:rPr>
        <w:t>u</w:t>
      </w:r>
      <w:r w:rsidRPr="00D62181">
        <w:rPr>
          <w:rFonts w:ascii="Arial" w:hAnsi="Arial" w:cs="Arial"/>
          <w:spacing w:val="-1"/>
        </w:rPr>
        <w:t>l</w:t>
      </w:r>
      <w:r w:rsidRPr="00D62181">
        <w:rPr>
          <w:rFonts w:ascii="Arial" w:hAnsi="Arial" w:cs="Arial"/>
        </w:rPr>
        <w:t>a</w:t>
      </w:r>
      <w:r w:rsidRPr="00D62181">
        <w:rPr>
          <w:rFonts w:ascii="Arial" w:hAnsi="Arial" w:cs="Arial"/>
          <w:spacing w:val="-1"/>
        </w:rPr>
        <w:t>rl</w:t>
      </w:r>
      <w:r w:rsidRPr="00D62181">
        <w:rPr>
          <w:rFonts w:ascii="Arial" w:hAnsi="Arial" w:cs="Arial"/>
        </w:rPr>
        <w:t>y</w:t>
      </w:r>
      <w:r w:rsidRPr="00D62181">
        <w:rPr>
          <w:rFonts w:ascii="Arial" w:hAnsi="Arial" w:cs="Arial"/>
          <w:spacing w:val="-2"/>
        </w:rPr>
        <w:t xml:space="preserve"> </w:t>
      </w:r>
      <w:r w:rsidRPr="00D62181">
        <w:rPr>
          <w:rFonts w:ascii="Arial" w:hAnsi="Arial" w:cs="Arial"/>
        </w:rPr>
        <w:t>assess a</w:t>
      </w:r>
      <w:r w:rsidRPr="00D62181">
        <w:rPr>
          <w:rFonts w:ascii="Arial" w:hAnsi="Arial" w:cs="Arial"/>
          <w:spacing w:val="-2"/>
        </w:rPr>
        <w:t>n</w:t>
      </w:r>
      <w:r w:rsidRPr="00D62181">
        <w:rPr>
          <w:rFonts w:ascii="Arial" w:hAnsi="Arial" w:cs="Arial"/>
        </w:rPr>
        <w:t>d</w:t>
      </w:r>
      <w:r w:rsidRPr="00D62181">
        <w:rPr>
          <w:rFonts w:ascii="Arial" w:hAnsi="Arial" w:cs="Arial"/>
          <w:spacing w:val="1"/>
        </w:rPr>
        <w:t xml:space="preserve"> </w:t>
      </w:r>
      <w:r w:rsidRPr="00D62181">
        <w:rPr>
          <w:rFonts w:ascii="Arial" w:hAnsi="Arial" w:cs="Arial"/>
          <w:spacing w:val="-1"/>
        </w:rPr>
        <w:t>m</w:t>
      </w:r>
      <w:r w:rsidRPr="00D62181">
        <w:rPr>
          <w:rFonts w:ascii="Arial" w:hAnsi="Arial" w:cs="Arial"/>
        </w:rPr>
        <w:t>on</w:t>
      </w:r>
      <w:r w:rsidRPr="00D62181">
        <w:rPr>
          <w:rFonts w:ascii="Arial" w:hAnsi="Arial" w:cs="Arial"/>
          <w:spacing w:val="-1"/>
        </w:rPr>
        <w:t>i</w:t>
      </w:r>
      <w:r w:rsidRPr="00D62181">
        <w:rPr>
          <w:rFonts w:ascii="Arial" w:hAnsi="Arial" w:cs="Arial"/>
        </w:rPr>
        <w:t>tor</w:t>
      </w:r>
      <w:r w:rsidRPr="00D62181">
        <w:rPr>
          <w:rFonts w:ascii="Arial" w:hAnsi="Arial" w:cs="Arial"/>
          <w:spacing w:val="-3"/>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spacing w:val="-2"/>
        </w:rPr>
        <w:t>e</w:t>
      </w:r>
      <w:r w:rsidRPr="00D62181">
        <w:rPr>
          <w:rFonts w:ascii="Arial" w:hAnsi="Arial" w:cs="Arial"/>
        </w:rPr>
        <w:t>ffect</w:t>
      </w:r>
      <w:r w:rsidRPr="00D62181">
        <w:rPr>
          <w:rFonts w:ascii="Arial" w:hAnsi="Arial" w:cs="Arial"/>
          <w:spacing w:val="-1"/>
        </w:rPr>
        <w:t>i</w:t>
      </w:r>
      <w:r w:rsidRPr="00D62181">
        <w:rPr>
          <w:rFonts w:ascii="Arial" w:hAnsi="Arial" w:cs="Arial"/>
          <w:spacing w:val="-3"/>
        </w:rPr>
        <w:t>v</w:t>
      </w:r>
      <w:r w:rsidRPr="00D62181">
        <w:rPr>
          <w:rFonts w:ascii="Arial" w:hAnsi="Arial" w:cs="Arial"/>
        </w:rPr>
        <w:t xml:space="preserve">eness </w:t>
      </w:r>
      <w:r w:rsidRPr="00D62181">
        <w:rPr>
          <w:rFonts w:ascii="Arial" w:hAnsi="Arial" w:cs="Arial"/>
          <w:spacing w:val="-2"/>
        </w:rPr>
        <w:t>o</w:t>
      </w:r>
      <w:r w:rsidRPr="00D62181">
        <w:rPr>
          <w:rFonts w:ascii="Arial" w:hAnsi="Arial" w:cs="Arial"/>
        </w:rPr>
        <w:t>f</w:t>
      </w:r>
      <w:r w:rsidRPr="00D62181">
        <w:rPr>
          <w:rFonts w:ascii="Arial" w:hAnsi="Arial" w:cs="Arial"/>
          <w:spacing w:val="3"/>
        </w:rPr>
        <w:t xml:space="preserve"> </w:t>
      </w:r>
      <w:r w:rsidRPr="00D62181">
        <w:rPr>
          <w:rFonts w:ascii="Arial" w:hAnsi="Arial" w:cs="Arial"/>
        </w:rPr>
        <w:t>se</w:t>
      </w:r>
      <w:r w:rsidRPr="00D62181">
        <w:rPr>
          <w:rFonts w:ascii="Arial" w:hAnsi="Arial" w:cs="Arial"/>
          <w:spacing w:val="-1"/>
        </w:rPr>
        <w:t>r</w:t>
      </w:r>
      <w:r w:rsidRPr="00D62181">
        <w:rPr>
          <w:rFonts w:ascii="Arial" w:hAnsi="Arial" w:cs="Arial"/>
          <w:spacing w:val="-3"/>
        </w:rPr>
        <w:t>v</w:t>
      </w:r>
      <w:r w:rsidRPr="00D62181">
        <w:rPr>
          <w:rFonts w:ascii="Arial" w:hAnsi="Arial" w:cs="Arial"/>
          <w:spacing w:val="-1"/>
        </w:rPr>
        <w:t>i</w:t>
      </w:r>
      <w:r w:rsidRPr="00D62181">
        <w:rPr>
          <w:rFonts w:ascii="Arial" w:hAnsi="Arial" w:cs="Arial"/>
        </w:rPr>
        <w:t>ces and</w:t>
      </w:r>
      <w:r w:rsidRPr="00D62181">
        <w:rPr>
          <w:rFonts w:ascii="Arial" w:hAnsi="Arial" w:cs="Arial"/>
          <w:spacing w:val="-1"/>
        </w:rPr>
        <w:t xml:space="preserve"> i</w:t>
      </w:r>
      <w:r w:rsidRPr="00D62181">
        <w:rPr>
          <w:rFonts w:ascii="Arial" w:hAnsi="Arial" w:cs="Arial"/>
        </w:rPr>
        <w:t>nte</w:t>
      </w:r>
      <w:r w:rsidRPr="00D62181">
        <w:rPr>
          <w:rFonts w:ascii="Arial" w:hAnsi="Arial" w:cs="Arial"/>
          <w:spacing w:val="-1"/>
        </w:rPr>
        <w:t>r</w:t>
      </w:r>
      <w:r w:rsidRPr="00D62181">
        <w:rPr>
          <w:rFonts w:ascii="Arial" w:hAnsi="Arial" w:cs="Arial"/>
          <w:spacing w:val="-3"/>
        </w:rPr>
        <w:t>v</w:t>
      </w:r>
      <w:r w:rsidRPr="00D62181">
        <w:rPr>
          <w:rFonts w:ascii="Arial" w:hAnsi="Arial" w:cs="Arial"/>
        </w:rPr>
        <w:t>ent</w:t>
      </w:r>
      <w:r w:rsidRPr="00D62181">
        <w:rPr>
          <w:rFonts w:ascii="Arial" w:hAnsi="Arial" w:cs="Arial"/>
          <w:spacing w:val="-1"/>
        </w:rPr>
        <w:t>i</w:t>
      </w:r>
      <w:r w:rsidRPr="00D62181">
        <w:rPr>
          <w:rFonts w:ascii="Arial" w:hAnsi="Arial" w:cs="Arial"/>
        </w:rPr>
        <w:t xml:space="preserve">ons </w:t>
      </w:r>
      <w:r w:rsidRPr="00D62181">
        <w:rPr>
          <w:rFonts w:ascii="Arial" w:hAnsi="Arial" w:cs="Arial"/>
          <w:spacing w:val="-3"/>
        </w:rPr>
        <w:t>w</w:t>
      </w:r>
      <w:r w:rsidRPr="00D62181">
        <w:rPr>
          <w:rFonts w:ascii="Arial" w:hAnsi="Arial" w:cs="Arial"/>
        </w:rPr>
        <w:t>h</w:t>
      </w:r>
      <w:r w:rsidRPr="00D62181">
        <w:rPr>
          <w:rFonts w:ascii="Arial" w:hAnsi="Arial" w:cs="Arial"/>
          <w:spacing w:val="-1"/>
        </w:rPr>
        <w:t>il</w:t>
      </w:r>
      <w:r w:rsidRPr="00D62181">
        <w:rPr>
          <w:rFonts w:ascii="Arial" w:hAnsi="Arial" w:cs="Arial"/>
        </w:rPr>
        <w:t>e</w:t>
      </w:r>
      <w:r w:rsidRPr="00D62181">
        <w:rPr>
          <w:rFonts w:ascii="Arial" w:hAnsi="Arial" w:cs="Arial"/>
          <w:spacing w:val="1"/>
        </w:rPr>
        <w:t xml:space="preserve"> </w:t>
      </w:r>
      <w:r w:rsidRPr="00D62181">
        <w:rPr>
          <w:rFonts w:ascii="Arial" w:hAnsi="Arial" w:cs="Arial"/>
        </w:rPr>
        <w:t>co</w:t>
      </w:r>
      <w:r w:rsidRPr="00D62181">
        <w:rPr>
          <w:rFonts w:ascii="Arial" w:hAnsi="Arial" w:cs="Arial"/>
          <w:spacing w:val="-2"/>
        </w:rPr>
        <w:t>n</w:t>
      </w:r>
      <w:r w:rsidRPr="00D62181">
        <w:rPr>
          <w:rFonts w:ascii="Arial" w:hAnsi="Arial" w:cs="Arial"/>
        </w:rPr>
        <w:t>t</w:t>
      </w:r>
      <w:r w:rsidRPr="00D62181">
        <w:rPr>
          <w:rFonts w:ascii="Arial" w:hAnsi="Arial" w:cs="Arial"/>
          <w:spacing w:val="-1"/>
        </w:rPr>
        <w:t>i</w:t>
      </w:r>
      <w:r w:rsidRPr="00D62181">
        <w:rPr>
          <w:rFonts w:ascii="Arial" w:hAnsi="Arial" w:cs="Arial"/>
        </w:rPr>
        <w:t>nu</w:t>
      </w:r>
      <w:r w:rsidRPr="00D62181">
        <w:rPr>
          <w:rFonts w:ascii="Arial" w:hAnsi="Arial" w:cs="Arial"/>
          <w:spacing w:val="-1"/>
        </w:rPr>
        <w:t>i</w:t>
      </w:r>
      <w:r w:rsidRPr="00D62181">
        <w:rPr>
          <w:rFonts w:ascii="Arial" w:hAnsi="Arial" w:cs="Arial"/>
        </w:rPr>
        <w:t>ng</w:t>
      </w:r>
      <w:r w:rsidRPr="00D62181">
        <w:rPr>
          <w:rFonts w:ascii="Arial" w:hAnsi="Arial" w:cs="Arial"/>
          <w:spacing w:val="-4"/>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rPr>
        <w:t>on</w:t>
      </w:r>
      <w:r w:rsidRPr="00D62181">
        <w:rPr>
          <w:rFonts w:ascii="Arial" w:hAnsi="Arial" w:cs="Arial"/>
          <w:spacing w:val="-2"/>
        </w:rPr>
        <w:t>g</w:t>
      </w:r>
      <w:r w:rsidRPr="00D62181">
        <w:rPr>
          <w:rFonts w:ascii="Arial" w:hAnsi="Arial" w:cs="Arial"/>
        </w:rPr>
        <w:t>o</w:t>
      </w:r>
      <w:r w:rsidRPr="00D62181">
        <w:rPr>
          <w:rFonts w:ascii="Arial" w:hAnsi="Arial" w:cs="Arial"/>
          <w:spacing w:val="-1"/>
        </w:rPr>
        <w:t>i</w:t>
      </w:r>
      <w:r w:rsidRPr="00D62181">
        <w:rPr>
          <w:rFonts w:ascii="Arial" w:hAnsi="Arial" w:cs="Arial"/>
        </w:rPr>
        <w:t>ng</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w:t>
      </w:r>
      <w:r w:rsidRPr="00D62181">
        <w:rPr>
          <w:rFonts w:ascii="Arial" w:hAnsi="Arial" w:cs="Arial"/>
          <w:spacing w:val="-3"/>
        </w:rPr>
        <w:t>c</w:t>
      </w:r>
      <w:r w:rsidRPr="00D62181">
        <w:rPr>
          <w:rFonts w:ascii="Arial" w:hAnsi="Arial" w:cs="Arial"/>
        </w:rPr>
        <w:t xml:space="preserve">ess </w:t>
      </w:r>
      <w:r w:rsidRPr="00D62181">
        <w:rPr>
          <w:rFonts w:ascii="Arial" w:hAnsi="Arial" w:cs="Arial"/>
          <w:spacing w:val="-2"/>
        </w:rPr>
        <w:t>o</w:t>
      </w:r>
      <w:r w:rsidRPr="00D62181">
        <w:rPr>
          <w:rFonts w:ascii="Arial" w:hAnsi="Arial" w:cs="Arial"/>
        </w:rPr>
        <w:t>f 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en</w:t>
      </w:r>
      <w:r w:rsidRPr="00D62181">
        <w:rPr>
          <w:rFonts w:ascii="Arial" w:hAnsi="Arial" w:cs="Arial"/>
          <w:spacing w:val="-2"/>
        </w:rPr>
        <w:t>g</w:t>
      </w:r>
      <w:r w:rsidRPr="00D62181">
        <w:rPr>
          <w:rFonts w:ascii="Arial" w:hAnsi="Arial" w:cs="Arial"/>
        </w:rPr>
        <w:t>a</w:t>
      </w:r>
      <w:r w:rsidRPr="00D62181">
        <w:rPr>
          <w:rFonts w:ascii="Arial" w:hAnsi="Arial" w:cs="Arial"/>
          <w:spacing w:val="-2"/>
        </w:rPr>
        <w:t>g</w:t>
      </w:r>
      <w:r w:rsidRPr="00D62181">
        <w:rPr>
          <w:rFonts w:ascii="Arial" w:hAnsi="Arial" w:cs="Arial"/>
        </w:rPr>
        <w:t>e</w:t>
      </w:r>
      <w:r w:rsidRPr="00D62181">
        <w:rPr>
          <w:rFonts w:ascii="Arial" w:hAnsi="Arial" w:cs="Arial"/>
          <w:spacing w:val="1"/>
        </w:rPr>
        <w:t>m</w:t>
      </w:r>
      <w:r w:rsidRPr="00D62181">
        <w:rPr>
          <w:rFonts w:ascii="Arial" w:hAnsi="Arial" w:cs="Arial"/>
        </w:rPr>
        <w:t>ent</w:t>
      </w:r>
      <w:r w:rsidRPr="00D62181">
        <w:rPr>
          <w:rFonts w:ascii="Arial" w:hAnsi="Arial" w:cs="Arial"/>
          <w:spacing w:val="-2"/>
        </w:rPr>
        <w:t xml:space="preserve"> a</w:t>
      </w:r>
      <w:r w:rsidRPr="00D62181">
        <w:rPr>
          <w:rFonts w:ascii="Arial" w:hAnsi="Arial" w:cs="Arial"/>
        </w:rPr>
        <w:t>nd assess</w:t>
      </w:r>
      <w:r w:rsidRPr="00D62181">
        <w:rPr>
          <w:rFonts w:ascii="Arial" w:hAnsi="Arial" w:cs="Arial"/>
          <w:spacing w:val="-1"/>
        </w:rPr>
        <w:t>m</w:t>
      </w:r>
      <w:r w:rsidRPr="00D62181">
        <w:rPr>
          <w:rFonts w:ascii="Arial" w:hAnsi="Arial" w:cs="Arial"/>
        </w:rPr>
        <w:t>en</w:t>
      </w:r>
      <w:r w:rsidRPr="00D62181">
        <w:rPr>
          <w:rFonts w:ascii="Arial" w:hAnsi="Arial" w:cs="Arial"/>
          <w:spacing w:val="-2"/>
        </w:rPr>
        <w:t>t</w:t>
      </w:r>
      <w:r w:rsidRPr="00D62181">
        <w:rPr>
          <w:rFonts w:ascii="Arial" w:hAnsi="Arial" w:cs="Arial"/>
        </w:rPr>
        <w:t xml:space="preserve">. </w:t>
      </w:r>
      <w:r w:rsidRPr="00D62181">
        <w:rPr>
          <w:rFonts w:ascii="Arial" w:hAnsi="Arial" w:cs="Arial"/>
          <w:spacing w:val="1"/>
        </w:rPr>
        <w:t xml:space="preserve"> </w:t>
      </w:r>
      <w:r w:rsidRPr="00D62181">
        <w:rPr>
          <w:rFonts w:ascii="Arial" w:hAnsi="Arial" w:cs="Arial"/>
          <w:spacing w:val="-2"/>
        </w:rPr>
        <w:t>I</w:t>
      </w:r>
      <w:r w:rsidRPr="00D62181">
        <w:rPr>
          <w:rFonts w:ascii="Arial" w:hAnsi="Arial" w:cs="Arial"/>
        </w:rPr>
        <w:t>f se</w:t>
      </w:r>
      <w:r w:rsidRPr="00D62181">
        <w:rPr>
          <w:rFonts w:ascii="Arial" w:hAnsi="Arial" w:cs="Arial"/>
          <w:spacing w:val="-1"/>
        </w:rPr>
        <w:t>r</w:t>
      </w:r>
      <w:r w:rsidRPr="00D62181">
        <w:rPr>
          <w:rFonts w:ascii="Arial" w:hAnsi="Arial" w:cs="Arial"/>
          <w:spacing w:val="-3"/>
        </w:rPr>
        <w:t>v</w:t>
      </w:r>
      <w:r w:rsidRPr="00D62181">
        <w:rPr>
          <w:rFonts w:ascii="Arial" w:hAnsi="Arial" w:cs="Arial"/>
          <w:spacing w:val="-1"/>
        </w:rPr>
        <w:t>i</w:t>
      </w:r>
      <w:r w:rsidRPr="00D62181">
        <w:rPr>
          <w:rFonts w:ascii="Arial" w:hAnsi="Arial" w:cs="Arial"/>
        </w:rPr>
        <w:t>ces or</w:t>
      </w:r>
      <w:r w:rsidRPr="00D62181">
        <w:rPr>
          <w:rFonts w:ascii="Arial" w:hAnsi="Arial" w:cs="Arial"/>
          <w:spacing w:val="-1"/>
        </w:rPr>
        <w:t xml:space="preserve"> i</w:t>
      </w:r>
      <w:r w:rsidRPr="00D62181">
        <w:rPr>
          <w:rFonts w:ascii="Arial" w:hAnsi="Arial" w:cs="Arial"/>
        </w:rPr>
        <w:t>nte</w:t>
      </w:r>
      <w:r w:rsidRPr="00D62181">
        <w:rPr>
          <w:rFonts w:ascii="Arial" w:hAnsi="Arial" w:cs="Arial"/>
          <w:spacing w:val="-1"/>
        </w:rPr>
        <w:t>r</w:t>
      </w:r>
      <w:r w:rsidRPr="00D62181">
        <w:rPr>
          <w:rFonts w:ascii="Arial" w:hAnsi="Arial" w:cs="Arial"/>
          <w:spacing w:val="-3"/>
        </w:rPr>
        <w:t>v</w:t>
      </w:r>
      <w:r w:rsidRPr="00D62181">
        <w:rPr>
          <w:rFonts w:ascii="Arial" w:hAnsi="Arial" w:cs="Arial"/>
        </w:rPr>
        <w:t>ent</w:t>
      </w:r>
      <w:r w:rsidRPr="00D62181">
        <w:rPr>
          <w:rFonts w:ascii="Arial" w:hAnsi="Arial" w:cs="Arial"/>
          <w:spacing w:val="-1"/>
        </w:rPr>
        <w:t>i</w:t>
      </w:r>
      <w:r w:rsidRPr="00D62181">
        <w:rPr>
          <w:rFonts w:ascii="Arial" w:hAnsi="Arial" w:cs="Arial"/>
        </w:rPr>
        <w:t>ons</w:t>
      </w:r>
      <w:r w:rsidRPr="00D62181">
        <w:rPr>
          <w:rFonts w:ascii="Arial" w:hAnsi="Arial" w:cs="Arial"/>
          <w:spacing w:val="-2"/>
        </w:rPr>
        <w:t xml:space="preserve"> </w:t>
      </w:r>
      <w:r w:rsidRPr="00D62181">
        <w:rPr>
          <w:rFonts w:ascii="Arial" w:hAnsi="Arial" w:cs="Arial"/>
        </w:rPr>
        <w:t>a</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f</w:t>
      </w:r>
      <w:r w:rsidRPr="00D62181">
        <w:rPr>
          <w:rFonts w:ascii="Arial" w:hAnsi="Arial" w:cs="Arial"/>
        </w:rPr>
        <w:t>ou</w:t>
      </w:r>
      <w:r w:rsidRPr="00D62181">
        <w:rPr>
          <w:rFonts w:ascii="Arial" w:hAnsi="Arial" w:cs="Arial"/>
          <w:spacing w:val="-2"/>
        </w:rPr>
        <w:t>n</w:t>
      </w:r>
      <w:r w:rsidRPr="00D62181">
        <w:rPr>
          <w:rFonts w:ascii="Arial" w:hAnsi="Arial" w:cs="Arial"/>
        </w:rPr>
        <w:t>d</w:t>
      </w:r>
      <w:r w:rsidRPr="00D62181">
        <w:rPr>
          <w:rFonts w:ascii="Arial" w:hAnsi="Arial" w:cs="Arial"/>
          <w:spacing w:val="1"/>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rPr>
        <w:t>be</w:t>
      </w:r>
      <w:r w:rsidRPr="00D62181">
        <w:rPr>
          <w:rFonts w:ascii="Arial" w:hAnsi="Arial" w:cs="Arial"/>
          <w:spacing w:val="-1"/>
        </w:rPr>
        <w:t xml:space="preserve"> </w:t>
      </w:r>
      <w:r w:rsidRPr="00D62181">
        <w:rPr>
          <w:rFonts w:ascii="Arial" w:hAnsi="Arial" w:cs="Arial"/>
        </w:rPr>
        <w:t>un</w:t>
      </w:r>
      <w:r w:rsidRPr="00D62181">
        <w:rPr>
          <w:rFonts w:ascii="Arial" w:hAnsi="Arial" w:cs="Arial"/>
          <w:spacing w:val="-3"/>
        </w:rPr>
        <w:t>s</w:t>
      </w:r>
      <w:r w:rsidRPr="00D62181">
        <w:rPr>
          <w:rFonts w:ascii="Arial" w:hAnsi="Arial" w:cs="Arial"/>
        </w:rPr>
        <w:t>ucces</w:t>
      </w:r>
      <w:r w:rsidRPr="00D62181">
        <w:rPr>
          <w:rFonts w:ascii="Arial" w:hAnsi="Arial" w:cs="Arial"/>
          <w:spacing w:val="-3"/>
        </w:rPr>
        <w:t>s</w:t>
      </w:r>
      <w:r w:rsidRPr="00D62181">
        <w:rPr>
          <w:rFonts w:ascii="Arial" w:hAnsi="Arial" w:cs="Arial"/>
        </w:rPr>
        <w:t>ful or</w:t>
      </w:r>
      <w:r w:rsidRPr="00D62181">
        <w:rPr>
          <w:rFonts w:ascii="Arial" w:hAnsi="Arial" w:cs="Arial"/>
          <w:spacing w:val="-1"/>
        </w:rPr>
        <w:t xml:space="preserve"> </w:t>
      </w:r>
      <w:r w:rsidRPr="00D62181">
        <w:rPr>
          <w:rFonts w:ascii="Arial" w:hAnsi="Arial" w:cs="Arial"/>
        </w:rPr>
        <w:t>un</w:t>
      </w:r>
      <w:r w:rsidRPr="00D62181">
        <w:rPr>
          <w:rFonts w:ascii="Arial" w:hAnsi="Arial" w:cs="Arial"/>
          <w:spacing w:val="-4"/>
        </w:rPr>
        <w:t>r</w:t>
      </w:r>
      <w:r w:rsidRPr="00D62181">
        <w:rPr>
          <w:rFonts w:ascii="Arial" w:hAnsi="Arial" w:cs="Arial"/>
        </w:rPr>
        <w:t>esp</w:t>
      </w:r>
      <w:r w:rsidRPr="00D62181">
        <w:rPr>
          <w:rFonts w:ascii="Arial" w:hAnsi="Arial" w:cs="Arial"/>
          <w:spacing w:val="-2"/>
        </w:rPr>
        <w:t>o</w:t>
      </w:r>
      <w:r w:rsidRPr="00D62181">
        <w:rPr>
          <w:rFonts w:ascii="Arial" w:hAnsi="Arial" w:cs="Arial"/>
        </w:rPr>
        <w:t>ns</w:t>
      </w:r>
      <w:r w:rsidRPr="00D62181">
        <w:rPr>
          <w:rFonts w:ascii="Arial" w:hAnsi="Arial" w:cs="Arial"/>
          <w:spacing w:val="-1"/>
        </w:rPr>
        <w:t>i</w:t>
      </w:r>
      <w:r w:rsidRPr="00D62181">
        <w:rPr>
          <w:rFonts w:ascii="Arial" w:hAnsi="Arial" w:cs="Arial"/>
          <w:spacing w:val="-3"/>
        </w:rPr>
        <w:t>v</w:t>
      </w:r>
      <w:r w:rsidRPr="00D62181">
        <w:rPr>
          <w:rFonts w:ascii="Arial" w:hAnsi="Arial" w:cs="Arial"/>
        </w:rPr>
        <w:t>e, the fa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te</w:t>
      </w:r>
      <w:r w:rsidRPr="00D62181">
        <w:rPr>
          <w:rFonts w:ascii="Arial" w:hAnsi="Arial" w:cs="Arial"/>
          <w:spacing w:val="-2"/>
        </w:rPr>
        <w:t>a</w:t>
      </w:r>
      <w:r w:rsidRPr="00D62181">
        <w:rPr>
          <w:rFonts w:ascii="Arial" w:hAnsi="Arial" w:cs="Arial"/>
        </w:rPr>
        <w:t>m</w:t>
      </w:r>
      <w:r w:rsidRPr="00D62181">
        <w:rPr>
          <w:rFonts w:ascii="Arial" w:hAnsi="Arial" w:cs="Arial"/>
          <w:spacing w:val="2"/>
        </w:rPr>
        <w:t xml:space="preserve"> </w:t>
      </w:r>
      <w:r w:rsidRPr="00D62181">
        <w:rPr>
          <w:rFonts w:ascii="Arial" w:hAnsi="Arial" w:cs="Arial"/>
          <w:spacing w:val="-2"/>
        </w:rPr>
        <w:t>h</w:t>
      </w:r>
      <w:r w:rsidRPr="00D62181">
        <w:rPr>
          <w:rFonts w:ascii="Arial" w:hAnsi="Arial" w:cs="Arial"/>
        </w:rPr>
        <w:t xml:space="preserve">as </w:t>
      </w:r>
      <w:r w:rsidRPr="00D62181">
        <w:rPr>
          <w:rFonts w:ascii="Arial" w:hAnsi="Arial" w:cs="Arial"/>
          <w:spacing w:val="-2"/>
        </w:rPr>
        <w:t>a</w:t>
      </w:r>
      <w:r w:rsidRPr="00D62181">
        <w:rPr>
          <w:rFonts w:ascii="Arial" w:hAnsi="Arial" w:cs="Arial"/>
        </w:rPr>
        <w:t>n</w:t>
      </w:r>
      <w:r w:rsidRPr="00D62181">
        <w:rPr>
          <w:rFonts w:ascii="Arial" w:hAnsi="Arial" w:cs="Arial"/>
          <w:spacing w:val="1"/>
        </w:rPr>
        <w:t xml:space="preserve"> </w:t>
      </w:r>
      <w:r w:rsidRPr="00D62181">
        <w:rPr>
          <w:rFonts w:ascii="Arial" w:hAnsi="Arial" w:cs="Arial"/>
          <w:spacing w:val="-2"/>
        </w:rPr>
        <w:t>op</w:t>
      </w:r>
      <w:r w:rsidRPr="00D62181">
        <w:rPr>
          <w:rFonts w:ascii="Arial" w:hAnsi="Arial" w:cs="Arial"/>
        </w:rPr>
        <w:t>po</w:t>
      </w:r>
      <w:r w:rsidRPr="00D62181">
        <w:rPr>
          <w:rFonts w:ascii="Arial" w:hAnsi="Arial" w:cs="Arial"/>
          <w:spacing w:val="-1"/>
        </w:rPr>
        <w:t>r</w:t>
      </w:r>
      <w:r w:rsidRPr="00D62181">
        <w:rPr>
          <w:rFonts w:ascii="Arial" w:hAnsi="Arial" w:cs="Arial"/>
        </w:rPr>
        <w:t>tun</w:t>
      </w:r>
      <w:r w:rsidRPr="00D62181">
        <w:rPr>
          <w:rFonts w:ascii="Arial" w:hAnsi="Arial" w:cs="Arial"/>
          <w:spacing w:val="-1"/>
        </w:rPr>
        <w:t>i</w:t>
      </w:r>
      <w:r w:rsidRPr="00D62181">
        <w:rPr>
          <w:rFonts w:ascii="Arial" w:hAnsi="Arial" w:cs="Arial"/>
        </w:rPr>
        <w:t>ty</w:t>
      </w:r>
      <w:r w:rsidRPr="00D62181">
        <w:rPr>
          <w:rFonts w:ascii="Arial" w:hAnsi="Arial" w:cs="Arial"/>
          <w:spacing w:val="-2"/>
        </w:rPr>
        <w:t xml:space="preserve"> </w:t>
      </w:r>
      <w:r w:rsidRPr="00D62181">
        <w:rPr>
          <w:rFonts w:ascii="Arial" w:hAnsi="Arial" w:cs="Arial"/>
        </w:rPr>
        <w:t>to</w:t>
      </w:r>
      <w:r w:rsidRPr="00D62181">
        <w:rPr>
          <w:rFonts w:ascii="Arial" w:hAnsi="Arial" w:cs="Arial"/>
          <w:spacing w:val="-1"/>
        </w:rPr>
        <w:t xml:space="preserve"> m</w:t>
      </w:r>
      <w:r w:rsidRPr="00D62181">
        <w:rPr>
          <w:rFonts w:ascii="Arial" w:hAnsi="Arial" w:cs="Arial"/>
        </w:rPr>
        <w:t>od</w:t>
      </w:r>
      <w:r w:rsidRPr="00D62181">
        <w:rPr>
          <w:rFonts w:ascii="Arial" w:hAnsi="Arial" w:cs="Arial"/>
          <w:spacing w:val="-3"/>
        </w:rPr>
        <w:t>i</w:t>
      </w:r>
      <w:r w:rsidRPr="00D62181">
        <w:rPr>
          <w:rFonts w:ascii="Arial" w:hAnsi="Arial" w:cs="Arial"/>
          <w:spacing w:val="2"/>
        </w:rPr>
        <w:t>f</w:t>
      </w:r>
      <w:r w:rsidRPr="00D62181">
        <w:rPr>
          <w:rFonts w:ascii="Arial" w:hAnsi="Arial" w:cs="Arial"/>
        </w:rPr>
        <w:t>y</w:t>
      </w:r>
      <w:r w:rsidRPr="00D62181">
        <w:rPr>
          <w:rFonts w:ascii="Arial" w:hAnsi="Arial" w:cs="Arial"/>
          <w:spacing w:val="-2"/>
        </w:rPr>
        <w:t xml:space="preserve"> </w:t>
      </w:r>
      <w:r w:rsidRPr="00D62181">
        <w:rPr>
          <w:rFonts w:ascii="Arial" w:hAnsi="Arial" w:cs="Arial"/>
        </w:rPr>
        <w:t>the</w:t>
      </w:r>
      <w:r w:rsidRPr="00D62181">
        <w:rPr>
          <w:rFonts w:ascii="Arial" w:hAnsi="Arial" w:cs="Arial"/>
          <w:spacing w:val="-1"/>
        </w:rPr>
        <w:t xml:space="preserve"> F</w:t>
      </w:r>
      <w:r w:rsidRPr="00D62181">
        <w:rPr>
          <w:rFonts w:ascii="Arial" w:hAnsi="Arial" w:cs="Arial"/>
          <w:spacing w:val="2"/>
        </w:rPr>
        <w:t>T</w:t>
      </w:r>
      <w:r w:rsidRPr="00D62181">
        <w:rPr>
          <w:rFonts w:ascii="Arial" w:hAnsi="Arial" w:cs="Arial"/>
          <w:spacing w:val="-1"/>
        </w:rPr>
        <w:t>D</w:t>
      </w:r>
      <w:r w:rsidRPr="00D62181">
        <w:rPr>
          <w:rFonts w:ascii="Arial" w:hAnsi="Arial" w:cs="Arial"/>
        </w:rPr>
        <w:t>M</w:t>
      </w:r>
      <w:r w:rsidRPr="00D62181">
        <w:rPr>
          <w:rFonts w:ascii="Arial" w:hAnsi="Arial" w:cs="Arial"/>
          <w:spacing w:val="-3"/>
        </w:rPr>
        <w:t xml:space="preserve"> </w:t>
      </w:r>
      <w:r w:rsidRPr="00D62181">
        <w:rPr>
          <w:rFonts w:ascii="Arial" w:hAnsi="Arial" w:cs="Arial"/>
          <w:spacing w:val="2"/>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p</w:t>
      </w:r>
      <w:r w:rsidRPr="00D62181">
        <w:rPr>
          <w:rFonts w:ascii="Arial" w:hAnsi="Arial" w:cs="Arial"/>
          <w:spacing w:val="-1"/>
        </w:rPr>
        <w:t>l</w:t>
      </w:r>
      <w:r w:rsidRPr="00D62181">
        <w:rPr>
          <w:rFonts w:ascii="Arial" w:hAnsi="Arial" w:cs="Arial"/>
        </w:rPr>
        <w:t>an</w:t>
      </w:r>
      <w:r w:rsidRPr="00D62181">
        <w:rPr>
          <w:rFonts w:ascii="Arial" w:hAnsi="Arial" w:cs="Arial"/>
          <w:spacing w:val="1"/>
        </w:rPr>
        <w:t xml:space="preserve"> </w:t>
      </w:r>
      <w:r w:rsidRPr="00D62181">
        <w:rPr>
          <w:rFonts w:ascii="Arial" w:hAnsi="Arial" w:cs="Arial"/>
        </w:rPr>
        <w:t>to</w:t>
      </w:r>
      <w:r w:rsidRPr="00D62181">
        <w:rPr>
          <w:rFonts w:ascii="Arial" w:hAnsi="Arial" w:cs="Arial"/>
          <w:spacing w:val="-1"/>
        </w:rPr>
        <w:t xml:space="preserve"> m</w:t>
      </w:r>
      <w:r w:rsidRPr="00D62181">
        <w:rPr>
          <w:rFonts w:ascii="Arial" w:hAnsi="Arial" w:cs="Arial"/>
        </w:rPr>
        <w:t xml:space="preserve">eet </w:t>
      </w:r>
      <w:r w:rsidRPr="00D62181">
        <w:rPr>
          <w:rFonts w:ascii="Arial" w:hAnsi="Arial" w:cs="Arial"/>
          <w:spacing w:val="-2"/>
        </w:rPr>
        <w:t>t</w:t>
      </w:r>
      <w:r w:rsidRPr="00D62181">
        <w:rPr>
          <w:rFonts w:ascii="Arial" w:hAnsi="Arial" w:cs="Arial"/>
        </w:rPr>
        <w:t>he</w:t>
      </w:r>
      <w:r w:rsidRPr="00D62181">
        <w:rPr>
          <w:rFonts w:ascii="Arial" w:hAnsi="Arial" w:cs="Arial"/>
          <w:spacing w:val="-1"/>
        </w:rPr>
        <w:t xml:space="preserve"> </w:t>
      </w:r>
      <w:r w:rsidRPr="00D62181">
        <w:rPr>
          <w:rFonts w:ascii="Arial" w:hAnsi="Arial" w:cs="Arial"/>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spacing w:val="-3"/>
        </w:rPr>
        <w:t>y</w:t>
      </w:r>
      <w:r w:rsidRPr="00D62181">
        <w:rPr>
          <w:rFonts w:ascii="Arial" w:hAnsi="Arial" w:cs="Arial"/>
          <w:spacing w:val="-1"/>
        </w:rPr>
        <w:t>’</w:t>
      </w:r>
      <w:r w:rsidRPr="00D62181">
        <w:rPr>
          <w:rFonts w:ascii="Arial" w:hAnsi="Arial" w:cs="Arial"/>
        </w:rPr>
        <w:t>s chan</w:t>
      </w:r>
      <w:r w:rsidRPr="00D62181">
        <w:rPr>
          <w:rFonts w:ascii="Arial" w:hAnsi="Arial" w:cs="Arial"/>
          <w:spacing w:val="-2"/>
        </w:rPr>
        <w:t>g</w:t>
      </w:r>
      <w:r w:rsidRPr="00D62181">
        <w:rPr>
          <w:rFonts w:ascii="Arial" w:hAnsi="Arial" w:cs="Arial"/>
          <w:spacing w:val="-1"/>
        </w:rPr>
        <w:t>i</w:t>
      </w:r>
      <w:r w:rsidRPr="00D62181">
        <w:rPr>
          <w:rFonts w:ascii="Arial" w:hAnsi="Arial" w:cs="Arial"/>
        </w:rPr>
        <w:t>ng ne</w:t>
      </w:r>
      <w:r w:rsidRPr="00D62181">
        <w:rPr>
          <w:rFonts w:ascii="Arial" w:hAnsi="Arial" w:cs="Arial"/>
          <w:spacing w:val="-2"/>
        </w:rPr>
        <w:t>e</w:t>
      </w:r>
      <w:r w:rsidRPr="00D62181">
        <w:rPr>
          <w:rFonts w:ascii="Arial" w:hAnsi="Arial" w:cs="Arial"/>
        </w:rPr>
        <w:t>ds.</w:t>
      </w:r>
      <w:r w:rsidRPr="006E75D5">
        <w:rPr>
          <w:rFonts w:ascii="Arial" w:hAnsi="Arial" w:cs="Arial"/>
        </w:rPr>
        <w:t xml:space="preserve"> </w:t>
      </w:r>
      <w:r w:rsidRPr="006E75D5">
        <w:rPr>
          <w:rFonts w:ascii="Arial" w:hAnsi="Arial" w:cs="Arial"/>
          <w:spacing w:val="1"/>
        </w:rPr>
        <w:t xml:space="preserve"> </w:t>
      </w:r>
      <w:r w:rsidRPr="00D62181">
        <w:rPr>
          <w:rFonts w:ascii="Arial" w:hAnsi="Arial" w:cs="Arial"/>
          <w:spacing w:val="8"/>
        </w:rPr>
        <w:t>W</w:t>
      </w:r>
      <w:r w:rsidRPr="00D62181">
        <w:rPr>
          <w:rFonts w:ascii="Arial" w:hAnsi="Arial" w:cs="Arial"/>
          <w:spacing w:val="-2"/>
        </w:rPr>
        <w:t>he</w:t>
      </w:r>
      <w:r w:rsidRPr="00D62181">
        <w:rPr>
          <w:rFonts w:ascii="Arial" w:hAnsi="Arial" w:cs="Arial"/>
        </w:rPr>
        <w:t>n</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w:t>
      </w:r>
      <w:r w:rsidRPr="00D62181">
        <w:rPr>
          <w:rFonts w:ascii="Arial" w:hAnsi="Arial" w:cs="Arial"/>
          <w:spacing w:val="-2"/>
        </w:rPr>
        <w:t>g</w:t>
      </w:r>
      <w:r w:rsidRPr="00D62181">
        <w:rPr>
          <w:rFonts w:ascii="Arial" w:hAnsi="Arial" w:cs="Arial"/>
          <w:spacing w:val="-1"/>
        </w:rPr>
        <w:t>r</w:t>
      </w:r>
      <w:r w:rsidRPr="00D62181">
        <w:rPr>
          <w:rFonts w:ascii="Arial" w:hAnsi="Arial" w:cs="Arial"/>
        </w:rPr>
        <w:t xml:space="preserve">ess </w:t>
      </w:r>
      <w:r w:rsidRPr="00D62181">
        <w:rPr>
          <w:rFonts w:ascii="Arial" w:hAnsi="Arial" w:cs="Arial"/>
          <w:spacing w:val="-1"/>
        </w:rPr>
        <w:t>i</w:t>
      </w:r>
      <w:r w:rsidRPr="00D62181">
        <w:rPr>
          <w:rFonts w:ascii="Arial" w:hAnsi="Arial" w:cs="Arial"/>
        </w:rPr>
        <w:t>s s</w:t>
      </w:r>
      <w:r w:rsidRPr="00D62181">
        <w:rPr>
          <w:rFonts w:ascii="Arial" w:hAnsi="Arial" w:cs="Arial"/>
          <w:spacing w:val="-1"/>
        </w:rPr>
        <w:t>l</w:t>
      </w:r>
      <w:r w:rsidRPr="00D62181">
        <w:rPr>
          <w:rFonts w:ascii="Arial" w:hAnsi="Arial" w:cs="Arial"/>
        </w:rPr>
        <w:t>ow</w:t>
      </w:r>
      <w:r w:rsidRPr="00D62181">
        <w:rPr>
          <w:rFonts w:ascii="Arial" w:hAnsi="Arial" w:cs="Arial"/>
          <w:spacing w:val="-3"/>
        </w:rPr>
        <w:t xml:space="preserve"> </w:t>
      </w:r>
      <w:r w:rsidRPr="00D62181">
        <w:rPr>
          <w:rFonts w:ascii="Arial" w:hAnsi="Arial" w:cs="Arial"/>
        </w:rPr>
        <w:t>or</w:t>
      </w:r>
      <w:r w:rsidRPr="00D62181">
        <w:rPr>
          <w:rFonts w:ascii="Arial" w:hAnsi="Arial" w:cs="Arial"/>
          <w:spacing w:val="-1"/>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w:t>
      </w:r>
      <w:r w:rsidRPr="00D62181">
        <w:rPr>
          <w:rFonts w:ascii="Arial" w:hAnsi="Arial" w:cs="Arial"/>
          <w:spacing w:val="-2"/>
        </w:rPr>
        <w:t>g</w:t>
      </w:r>
      <w:r w:rsidRPr="00D62181">
        <w:rPr>
          <w:rFonts w:ascii="Arial" w:hAnsi="Arial" w:cs="Arial"/>
        </w:rPr>
        <w:t>n</w:t>
      </w:r>
      <w:r w:rsidRPr="00D62181">
        <w:rPr>
          <w:rFonts w:ascii="Arial" w:hAnsi="Arial" w:cs="Arial"/>
          <w:spacing w:val="-2"/>
        </w:rPr>
        <w:t>o</w:t>
      </w:r>
      <w:r w:rsidRPr="00D62181">
        <w:rPr>
          <w:rFonts w:ascii="Arial" w:hAnsi="Arial" w:cs="Arial"/>
        </w:rPr>
        <w:t>s</w:t>
      </w:r>
      <w:r w:rsidRPr="00D62181">
        <w:rPr>
          <w:rFonts w:ascii="Arial" w:hAnsi="Arial" w:cs="Arial"/>
          <w:spacing w:val="-1"/>
        </w:rPr>
        <w:t>i</w:t>
      </w:r>
      <w:r w:rsidRPr="00D62181">
        <w:rPr>
          <w:rFonts w:ascii="Arial" w:hAnsi="Arial" w:cs="Arial"/>
        </w:rPr>
        <w:t>s for</w:t>
      </w:r>
      <w:r w:rsidRPr="00D62181">
        <w:rPr>
          <w:rFonts w:ascii="Arial" w:hAnsi="Arial" w:cs="Arial"/>
          <w:spacing w:val="-1"/>
        </w:rPr>
        <w:t xml:space="preserve"> r</w:t>
      </w:r>
      <w:r w:rsidRPr="00D62181">
        <w:rPr>
          <w:rFonts w:ascii="Arial" w:hAnsi="Arial" w:cs="Arial"/>
        </w:rPr>
        <w:t>eun</w:t>
      </w:r>
      <w:r w:rsidRPr="00D62181">
        <w:rPr>
          <w:rFonts w:ascii="Arial" w:hAnsi="Arial" w:cs="Arial"/>
          <w:spacing w:val="-3"/>
        </w:rPr>
        <w:t>i</w:t>
      </w:r>
      <w:r w:rsidRPr="00D62181">
        <w:rPr>
          <w:rFonts w:ascii="Arial" w:hAnsi="Arial" w:cs="Arial"/>
          <w:spacing w:val="2"/>
        </w:rPr>
        <w:t>f</w:t>
      </w:r>
      <w:r w:rsidRPr="00D62181">
        <w:rPr>
          <w:rFonts w:ascii="Arial" w:hAnsi="Arial" w:cs="Arial"/>
          <w:spacing w:val="-1"/>
        </w:rPr>
        <w:t>i</w:t>
      </w:r>
      <w:r w:rsidRPr="00D62181">
        <w:rPr>
          <w:rFonts w:ascii="Arial" w:hAnsi="Arial" w:cs="Arial"/>
        </w:rPr>
        <w:t>c</w:t>
      </w:r>
      <w:r w:rsidRPr="00D62181">
        <w:rPr>
          <w:rFonts w:ascii="Arial" w:hAnsi="Arial" w:cs="Arial"/>
          <w:spacing w:val="-2"/>
        </w:rPr>
        <w:t>a</w:t>
      </w:r>
      <w:r w:rsidRPr="00D62181">
        <w:rPr>
          <w:rFonts w:ascii="Arial" w:hAnsi="Arial" w:cs="Arial"/>
        </w:rPr>
        <w:t>t</w:t>
      </w:r>
      <w:r w:rsidRPr="00D62181">
        <w:rPr>
          <w:rFonts w:ascii="Arial" w:hAnsi="Arial" w:cs="Arial"/>
          <w:spacing w:val="-1"/>
        </w:rPr>
        <w:t>i</w:t>
      </w:r>
      <w:r w:rsidRPr="00D62181">
        <w:rPr>
          <w:rFonts w:ascii="Arial" w:hAnsi="Arial" w:cs="Arial"/>
        </w:rPr>
        <w:t>on</w:t>
      </w:r>
      <w:r w:rsidRPr="00D62181">
        <w:rPr>
          <w:rFonts w:ascii="Arial" w:hAnsi="Arial" w:cs="Arial"/>
          <w:spacing w:val="1"/>
        </w:rPr>
        <w:t xml:space="preserve"> </w:t>
      </w:r>
      <w:r w:rsidRPr="00D62181">
        <w:rPr>
          <w:rFonts w:ascii="Arial" w:hAnsi="Arial" w:cs="Arial"/>
          <w:spacing w:val="-1"/>
        </w:rPr>
        <w:t>i</w:t>
      </w:r>
      <w:r w:rsidRPr="00D62181">
        <w:rPr>
          <w:rFonts w:ascii="Arial" w:hAnsi="Arial" w:cs="Arial"/>
        </w:rPr>
        <w:t>s</w:t>
      </w:r>
      <w:r w:rsidRPr="00D62181">
        <w:rPr>
          <w:rFonts w:ascii="Arial" w:hAnsi="Arial" w:cs="Arial"/>
          <w:spacing w:val="-2"/>
        </w:rPr>
        <w:t xml:space="preserve"> d</w:t>
      </w:r>
      <w:r w:rsidRPr="00D62181">
        <w:rPr>
          <w:rFonts w:ascii="Arial" w:hAnsi="Arial" w:cs="Arial"/>
        </w:rPr>
        <w:t>ec</w:t>
      </w:r>
      <w:r w:rsidRPr="00D62181">
        <w:rPr>
          <w:rFonts w:ascii="Arial" w:hAnsi="Arial" w:cs="Arial"/>
          <w:spacing w:val="-1"/>
        </w:rPr>
        <w:t>li</w:t>
      </w:r>
      <w:r w:rsidRPr="00D62181">
        <w:rPr>
          <w:rFonts w:ascii="Arial" w:hAnsi="Arial" w:cs="Arial"/>
        </w:rPr>
        <w:t>n</w:t>
      </w:r>
      <w:r w:rsidRPr="00D62181">
        <w:rPr>
          <w:rFonts w:ascii="Arial" w:hAnsi="Arial" w:cs="Arial"/>
          <w:spacing w:val="-1"/>
        </w:rPr>
        <w:t>i</w:t>
      </w:r>
      <w:r w:rsidRPr="00D62181">
        <w:rPr>
          <w:rFonts w:ascii="Arial" w:hAnsi="Arial" w:cs="Arial"/>
        </w:rPr>
        <w:t>n</w:t>
      </w:r>
      <w:r w:rsidRPr="00D62181">
        <w:rPr>
          <w:rFonts w:ascii="Arial" w:hAnsi="Arial" w:cs="Arial"/>
          <w:spacing w:val="-2"/>
        </w:rPr>
        <w:t>g</w:t>
      </w:r>
      <w:r w:rsidRPr="00D62181">
        <w:rPr>
          <w:rFonts w:ascii="Arial" w:hAnsi="Arial" w:cs="Arial"/>
        </w:rPr>
        <w:t>, the</w:t>
      </w:r>
      <w:r w:rsidRPr="00D62181">
        <w:rPr>
          <w:rFonts w:ascii="Arial" w:hAnsi="Arial" w:cs="Arial"/>
          <w:spacing w:val="-1"/>
        </w:rPr>
        <w:t xml:space="preserve"> </w:t>
      </w:r>
      <w:r w:rsidRPr="00D62181">
        <w:rPr>
          <w:rFonts w:ascii="Arial" w:hAnsi="Arial" w:cs="Arial"/>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te</w:t>
      </w:r>
      <w:r w:rsidRPr="00D62181">
        <w:rPr>
          <w:rFonts w:ascii="Arial" w:hAnsi="Arial" w:cs="Arial"/>
          <w:spacing w:val="-2"/>
        </w:rPr>
        <w:t>a</w:t>
      </w:r>
      <w:r w:rsidR="007A4640">
        <w:rPr>
          <w:rFonts w:ascii="Arial" w:hAnsi="Arial" w:cs="Arial"/>
        </w:rPr>
        <w:t>m</w:t>
      </w:r>
      <w:r w:rsidR="007A4640">
        <w:rPr>
          <w:rFonts w:ascii="Arial" w:hAnsi="Arial" w:cs="Arial"/>
          <w:lang w:val="en-US"/>
        </w:rPr>
        <w:br/>
      </w:r>
      <w:r w:rsidRPr="00D62181">
        <w:rPr>
          <w:rFonts w:ascii="Arial" w:hAnsi="Arial" w:cs="Arial"/>
        </w:rPr>
        <w:t>can</w:t>
      </w:r>
      <w:r w:rsidRPr="00D62181">
        <w:rPr>
          <w:rFonts w:ascii="Arial" w:hAnsi="Arial" w:cs="Arial"/>
          <w:spacing w:val="1"/>
        </w:rPr>
        <w:t xml:space="preserve"> </w:t>
      </w:r>
      <w:r w:rsidRPr="00D62181">
        <w:rPr>
          <w:rFonts w:ascii="Arial" w:hAnsi="Arial" w:cs="Arial"/>
        </w:rPr>
        <w:t>p</w:t>
      </w:r>
      <w:r w:rsidRPr="00D62181">
        <w:rPr>
          <w:rFonts w:ascii="Arial" w:hAnsi="Arial" w:cs="Arial"/>
          <w:spacing w:val="-3"/>
        </w:rPr>
        <w:t>l</w:t>
      </w:r>
      <w:r w:rsidRPr="00D62181">
        <w:rPr>
          <w:rFonts w:ascii="Arial" w:hAnsi="Arial" w:cs="Arial"/>
        </w:rPr>
        <w:t>ay</w:t>
      </w:r>
      <w:r w:rsidRPr="00D62181">
        <w:rPr>
          <w:rFonts w:ascii="Arial" w:hAnsi="Arial" w:cs="Arial"/>
          <w:spacing w:val="-2"/>
        </w:rPr>
        <w:t xml:space="preserve"> </w:t>
      </w:r>
      <w:r w:rsidRPr="00D62181">
        <w:rPr>
          <w:rFonts w:ascii="Arial" w:hAnsi="Arial" w:cs="Arial"/>
        </w:rPr>
        <w:t>an</w:t>
      </w:r>
      <w:r w:rsidRPr="00D62181">
        <w:rPr>
          <w:rFonts w:ascii="Arial" w:hAnsi="Arial" w:cs="Arial"/>
          <w:spacing w:val="1"/>
        </w:rPr>
        <w:t xml:space="preserve"> </w:t>
      </w:r>
      <w:r w:rsidRPr="00D62181">
        <w:rPr>
          <w:rFonts w:ascii="Arial" w:hAnsi="Arial" w:cs="Arial"/>
          <w:spacing w:val="-1"/>
        </w:rPr>
        <w:t>im</w:t>
      </w:r>
      <w:r w:rsidRPr="00D62181">
        <w:rPr>
          <w:rFonts w:ascii="Arial" w:hAnsi="Arial" w:cs="Arial"/>
        </w:rPr>
        <w:t>po</w:t>
      </w:r>
      <w:r w:rsidRPr="00D62181">
        <w:rPr>
          <w:rFonts w:ascii="Arial" w:hAnsi="Arial" w:cs="Arial"/>
          <w:spacing w:val="-1"/>
        </w:rPr>
        <w:t>r</w:t>
      </w:r>
      <w:r w:rsidRPr="00D62181">
        <w:rPr>
          <w:rFonts w:ascii="Arial" w:hAnsi="Arial" w:cs="Arial"/>
        </w:rPr>
        <w:t>t</w:t>
      </w:r>
      <w:r w:rsidRPr="00D62181">
        <w:rPr>
          <w:rFonts w:ascii="Arial" w:hAnsi="Arial" w:cs="Arial"/>
          <w:spacing w:val="-2"/>
        </w:rPr>
        <w:t>a</w:t>
      </w:r>
      <w:r w:rsidRPr="00D62181">
        <w:rPr>
          <w:rFonts w:ascii="Arial" w:hAnsi="Arial" w:cs="Arial"/>
        </w:rPr>
        <w:t xml:space="preserve">nt </w:t>
      </w:r>
      <w:r w:rsidRPr="00D62181">
        <w:rPr>
          <w:rFonts w:ascii="Arial" w:hAnsi="Arial" w:cs="Arial"/>
          <w:spacing w:val="-4"/>
        </w:rPr>
        <w:t>r</w:t>
      </w:r>
      <w:r w:rsidRPr="00D62181">
        <w:rPr>
          <w:rFonts w:ascii="Arial" w:hAnsi="Arial" w:cs="Arial"/>
        </w:rPr>
        <w:t>o</w:t>
      </w:r>
      <w:r w:rsidRPr="00D62181">
        <w:rPr>
          <w:rFonts w:ascii="Arial" w:hAnsi="Arial" w:cs="Arial"/>
          <w:spacing w:val="-1"/>
        </w:rPr>
        <w:t>l</w:t>
      </w:r>
      <w:r w:rsidRPr="00D62181">
        <w:rPr>
          <w:rFonts w:ascii="Arial" w:hAnsi="Arial" w:cs="Arial"/>
        </w:rPr>
        <w:t>e</w:t>
      </w:r>
      <w:r w:rsidRPr="00D62181">
        <w:rPr>
          <w:rFonts w:ascii="Arial" w:hAnsi="Arial" w:cs="Arial"/>
          <w:spacing w:val="1"/>
        </w:rPr>
        <w:t xml:space="preserve"> </w:t>
      </w:r>
      <w:r w:rsidRPr="00D62181">
        <w:rPr>
          <w:rFonts w:ascii="Arial" w:hAnsi="Arial" w:cs="Arial"/>
          <w:spacing w:val="-1"/>
        </w:rPr>
        <w:t>i</w:t>
      </w:r>
      <w:r w:rsidRPr="00D62181">
        <w:rPr>
          <w:rFonts w:ascii="Arial" w:hAnsi="Arial" w:cs="Arial"/>
        </w:rPr>
        <w:t>n</w:t>
      </w:r>
      <w:r w:rsidRPr="00D62181">
        <w:rPr>
          <w:rFonts w:ascii="Arial" w:hAnsi="Arial" w:cs="Arial"/>
          <w:spacing w:val="-1"/>
        </w:rPr>
        <w:t xml:space="preserve"> </w:t>
      </w:r>
      <w:r w:rsidRPr="00D62181">
        <w:rPr>
          <w:rFonts w:ascii="Arial" w:hAnsi="Arial" w:cs="Arial"/>
        </w:rPr>
        <w:t>he</w:t>
      </w:r>
      <w:r w:rsidRPr="00D62181">
        <w:rPr>
          <w:rFonts w:ascii="Arial" w:hAnsi="Arial" w:cs="Arial"/>
          <w:spacing w:val="-1"/>
        </w:rPr>
        <w:t>l</w:t>
      </w:r>
      <w:r w:rsidRPr="00D62181">
        <w:rPr>
          <w:rFonts w:ascii="Arial" w:hAnsi="Arial" w:cs="Arial"/>
        </w:rPr>
        <w:t>p</w:t>
      </w:r>
      <w:r w:rsidRPr="00D62181">
        <w:rPr>
          <w:rFonts w:ascii="Arial" w:hAnsi="Arial" w:cs="Arial"/>
          <w:spacing w:val="-1"/>
        </w:rPr>
        <w:t>i</w:t>
      </w:r>
      <w:r w:rsidRPr="00D62181">
        <w:rPr>
          <w:rFonts w:ascii="Arial" w:hAnsi="Arial" w:cs="Arial"/>
        </w:rPr>
        <w:t>ng</w:t>
      </w:r>
      <w:r w:rsidRPr="00D62181">
        <w:rPr>
          <w:rFonts w:ascii="Arial" w:hAnsi="Arial" w:cs="Arial"/>
          <w:spacing w:val="-4"/>
        </w:rPr>
        <w:t xml:space="preserve"> </w:t>
      </w:r>
      <w:r w:rsidRPr="00D62181">
        <w:rPr>
          <w:rFonts w:ascii="Arial" w:hAnsi="Arial" w:cs="Arial"/>
          <w:spacing w:val="2"/>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ili</w:t>
      </w:r>
      <w:r w:rsidRPr="00D62181">
        <w:rPr>
          <w:rFonts w:ascii="Arial" w:hAnsi="Arial" w:cs="Arial"/>
        </w:rPr>
        <w:t>es</w:t>
      </w:r>
      <w:r w:rsidRPr="00D62181">
        <w:rPr>
          <w:rFonts w:ascii="Arial" w:hAnsi="Arial" w:cs="Arial"/>
          <w:spacing w:val="-2"/>
        </w:rPr>
        <w:t xml:space="preserve"> </w:t>
      </w:r>
      <w:r w:rsidRPr="00D62181">
        <w:rPr>
          <w:rFonts w:ascii="Arial" w:hAnsi="Arial" w:cs="Arial"/>
        </w:rPr>
        <w:t>un</w:t>
      </w:r>
      <w:r w:rsidRPr="00D62181">
        <w:rPr>
          <w:rFonts w:ascii="Arial" w:hAnsi="Arial" w:cs="Arial"/>
          <w:spacing w:val="-2"/>
        </w:rPr>
        <w:t>d</w:t>
      </w:r>
      <w:r w:rsidRPr="00D62181">
        <w:rPr>
          <w:rFonts w:ascii="Arial" w:hAnsi="Arial" w:cs="Arial"/>
        </w:rPr>
        <w:t>e</w:t>
      </w:r>
      <w:r w:rsidRPr="00D62181">
        <w:rPr>
          <w:rFonts w:ascii="Arial" w:hAnsi="Arial" w:cs="Arial"/>
          <w:spacing w:val="-1"/>
        </w:rPr>
        <w:t>r</w:t>
      </w:r>
      <w:r w:rsidRPr="00D62181">
        <w:rPr>
          <w:rFonts w:ascii="Arial" w:hAnsi="Arial" w:cs="Arial"/>
        </w:rPr>
        <w:t>sta</w:t>
      </w:r>
      <w:r w:rsidRPr="00D62181">
        <w:rPr>
          <w:rFonts w:ascii="Arial" w:hAnsi="Arial" w:cs="Arial"/>
          <w:spacing w:val="-2"/>
        </w:rPr>
        <w:t>n</w:t>
      </w:r>
      <w:r w:rsidRPr="00D62181">
        <w:rPr>
          <w:rFonts w:ascii="Arial" w:hAnsi="Arial" w:cs="Arial"/>
        </w:rPr>
        <w:t>d, ac</w:t>
      </w:r>
      <w:r w:rsidRPr="00D62181">
        <w:rPr>
          <w:rFonts w:ascii="Arial" w:hAnsi="Arial" w:cs="Arial"/>
          <w:spacing w:val="-3"/>
        </w:rPr>
        <w:t>c</w:t>
      </w:r>
      <w:r w:rsidRPr="00D62181">
        <w:rPr>
          <w:rFonts w:ascii="Arial" w:hAnsi="Arial" w:cs="Arial"/>
        </w:rPr>
        <w:t>ep</w:t>
      </w:r>
      <w:r w:rsidRPr="00D62181">
        <w:rPr>
          <w:rFonts w:ascii="Arial" w:hAnsi="Arial" w:cs="Arial"/>
          <w:spacing w:val="-2"/>
        </w:rPr>
        <w:t>t</w:t>
      </w:r>
      <w:r w:rsidRPr="00D62181">
        <w:rPr>
          <w:rFonts w:ascii="Arial" w:hAnsi="Arial" w:cs="Arial"/>
        </w:rPr>
        <w:t xml:space="preserve">, </w:t>
      </w:r>
      <w:r w:rsidRPr="00D62181">
        <w:rPr>
          <w:rFonts w:ascii="Arial" w:hAnsi="Arial" w:cs="Arial"/>
          <w:spacing w:val="-2"/>
        </w:rPr>
        <w:t>an</w:t>
      </w:r>
      <w:r w:rsidRPr="00D62181">
        <w:rPr>
          <w:rFonts w:ascii="Arial" w:hAnsi="Arial" w:cs="Arial"/>
        </w:rPr>
        <w:t>d</w:t>
      </w:r>
      <w:r w:rsidRPr="00D62181">
        <w:rPr>
          <w:rFonts w:ascii="Arial" w:hAnsi="Arial" w:cs="Arial"/>
          <w:spacing w:val="1"/>
        </w:rPr>
        <w:t xml:space="preserve"> </w:t>
      </w:r>
      <w:r w:rsidRPr="00D62181">
        <w:rPr>
          <w:rFonts w:ascii="Arial" w:hAnsi="Arial" w:cs="Arial"/>
        </w:rPr>
        <w:t>pa</w:t>
      </w:r>
      <w:r w:rsidRPr="00D62181">
        <w:rPr>
          <w:rFonts w:ascii="Arial" w:hAnsi="Arial" w:cs="Arial"/>
          <w:spacing w:val="-1"/>
        </w:rPr>
        <w:t>r</w:t>
      </w:r>
      <w:r w:rsidRPr="00D62181">
        <w:rPr>
          <w:rFonts w:ascii="Arial" w:hAnsi="Arial" w:cs="Arial"/>
        </w:rPr>
        <w:t>t</w:t>
      </w:r>
      <w:r w:rsidRPr="00D62181">
        <w:rPr>
          <w:rFonts w:ascii="Arial" w:hAnsi="Arial" w:cs="Arial"/>
          <w:spacing w:val="-1"/>
        </w:rPr>
        <w:t>i</w:t>
      </w:r>
      <w:r w:rsidRPr="00D62181">
        <w:rPr>
          <w:rFonts w:ascii="Arial" w:hAnsi="Arial" w:cs="Arial"/>
        </w:rPr>
        <w:t>c</w:t>
      </w:r>
      <w:r w:rsidRPr="00D62181">
        <w:rPr>
          <w:rFonts w:ascii="Arial" w:hAnsi="Arial" w:cs="Arial"/>
          <w:spacing w:val="-1"/>
        </w:rPr>
        <w:t>i</w:t>
      </w:r>
      <w:r w:rsidRPr="00D62181">
        <w:rPr>
          <w:rFonts w:ascii="Arial" w:hAnsi="Arial" w:cs="Arial"/>
          <w:spacing w:val="-2"/>
        </w:rPr>
        <w:t>p</w:t>
      </w:r>
      <w:r w:rsidRPr="00D62181">
        <w:rPr>
          <w:rFonts w:ascii="Arial" w:hAnsi="Arial" w:cs="Arial"/>
        </w:rPr>
        <w:t>ate</w:t>
      </w:r>
      <w:r w:rsidRPr="00D62181">
        <w:rPr>
          <w:rFonts w:ascii="Arial" w:hAnsi="Arial" w:cs="Arial"/>
          <w:spacing w:val="1"/>
        </w:rPr>
        <w:t xml:space="preserve"> </w:t>
      </w:r>
      <w:r w:rsidRPr="00D62181">
        <w:rPr>
          <w:rFonts w:ascii="Arial" w:hAnsi="Arial" w:cs="Arial"/>
          <w:spacing w:val="-3"/>
        </w:rPr>
        <w:t>i</w:t>
      </w:r>
      <w:r w:rsidRPr="00D62181">
        <w:rPr>
          <w:rFonts w:ascii="Arial" w:hAnsi="Arial" w:cs="Arial"/>
        </w:rPr>
        <w:t>n</w:t>
      </w:r>
      <w:r w:rsidRPr="00D62181">
        <w:rPr>
          <w:rFonts w:ascii="Arial" w:hAnsi="Arial" w:cs="Arial"/>
          <w:spacing w:val="1"/>
        </w:rPr>
        <w:t xml:space="preserve"> </w:t>
      </w:r>
      <w:r w:rsidRPr="00D62181">
        <w:rPr>
          <w:rFonts w:ascii="Arial" w:hAnsi="Arial" w:cs="Arial"/>
        </w:rPr>
        <w:t>c</w:t>
      </w:r>
      <w:r w:rsidRPr="00D62181">
        <w:rPr>
          <w:rFonts w:ascii="Arial" w:hAnsi="Arial" w:cs="Arial"/>
          <w:spacing w:val="-2"/>
        </w:rPr>
        <w:t>o</w:t>
      </w:r>
      <w:r w:rsidRPr="00D62181">
        <w:rPr>
          <w:rFonts w:ascii="Arial" w:hAnsi="Arial" w:cs="Arial"/>
        </w:rPr>
        <w:t>ncu</w:t>
      </w:r>
      <w:r w:rsidRPr="00D62181">
        <w:rPr>
          <w:rFonts w:ascii="Arial" w:hAnsi="Arial" w:cs="Arial"/>
          <w:spacing w:val="-1"/>
        </w:rPr>
        <w:t>rr</w:t>
      </w:r>
      <w:r w:rsidRPr="00D62181">
        <w:rPr>
          <w:rFonts w:ascii="Arial" w:hAnsi="Arial" w:cs="Arial"/>
        </w:rPr>
        <w:t>ent p</w:t>
      </w:r>
      <w:r w:rsidRPr="00D62181">
        <w:rPr>
          <w:rFonts w:ascii="Arial" w:hAnsi="Arial" w:cs="Arial"/>
          <w:spacing w:val="-1"/>
        </w:rPr>
        <w:t>l</w:t>
      </w:r>
      <w:r w:rsidRPr="00D62181">
        <w:rPr>
          <w:rFonts w:ascii="Arial" w:hAnsi="Arial" w:cs="Arial"/>
        </w:rPr>
        <w:t>ann</w:t>
      </w:r>
      <w:r w:rsidRPr="00D62181">
        <w:rPr>
          <w:rFonts w:ascii="Arial" w:hAnsi="Arial" w:cs="Arial"/>
          <w:spacing w:val="-1"/>
        </w:rPr>
        <w:t>i</w:t>
      </w:r>
      <w:r w:rsidRPr="00D62181">
        <w:rPr>
          <w:rFonts w:ascii="Arial" w:hAnsi="Arial" w:cs="Arial"/>
        </w:rPr>
        <w:t>ng</w:t>
      </w:r>
      <w:r w:rsidRPr="00D62181">
        <w:rPr>
          <w:rFonts w:ascii="Arial" w:hAnsi="Arial" w:cs="Arial"/>
          <w:spacing w:val="-1"/>
        </w:rPr>
        <w:t xml:space="preserve"> </w:t>
      </w:r>
      <w:r w:rsidRPr="00D62181">
        <w:rPr>
          <w:rFonts w:ascii="Arial" w:hAnsi="Arial" w:cs="Arial"/>
          <w:spacing w:val="-2"/>
        </w:rPr>
        <w:t>a</w:t>
      </w:r>
      <w:r w:rsidRPr="00D62181">
        <w:rPr>
          <w:rFonts w:ascii="Arial" w:hAnsi="Arial" w:cs="Arial"/>
        </w:rPr>
        <w:t>nd</w:t>
      </w:r>
      <w:r w:rsidRPr="00D62181">
        <w:rPr>
          <w:rFonts w:ascii="Arial" w:hAnsi="Arial" w:cs="Arial"/>
          <w:spacing w:val="-1"/>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rPr>
        <w:t>ne</w:t>
      </w:r>
      <w:r w:rsidRPr="00D62181">
        <w:rPr>
          <w:rFonts w:ascii="Arial" w:hAnsi="Arial" w:cs="Arial"/>
          <w:spacing w:val="-3"/>
        </w:rPr>
        <w:t>c</w:t>
      </w:r>
      <w:r w:rsidRPr="00D62181">
        <w:rPr>
          <w:rFonts w:ascii="Arial" w:hAnsi="Arial" w:cs="Arial"/>
          <w:spacing w:val="-2"/>
        </w:rPr>
        <w:t>e</w:t>
      </w:r>
      <w:r w:rsidRPr="00D62181">
        <w:rPr>
          <w:rFonts w:ascii="Arial" w:hAnsi="Arial" w:cs="Arial"/>
        </w:rPr>
        <w:t>ssa</w:t>
      </w:r>
      <w:r w:rsidRPr="00D62181">
        <w:rPr>
          <w:rFonts w:ascii="Arial" w:hAnsi="Arial" w:cs="Arial"/>
          <w:spacing w:val="-1"/>
        </w:rPr>
        <w:t>r</w:t>
      </w:r>
      <w:r w:rsidRPr="00D62181">
        <w:rPr>
          <w:rFonts w:ascii="Arial" w:hAnsi="Arial" w:cs="Arial"/>
        </w:rPr>
        <w:t>y</w:t>
      </w:r>
      <w:r w:rsidRPr="00D62181">
        <w:rPr>
          <w:rFonts w:ascii="Arial" w:hAnsi="Arial" w:cs="Arial"/>
          <w:spacing w:val="-2"/>
        </w:rPr>
        <w:t xml:space="preserve"> </w:t>
      </w:r>
      <w:r w:rsidRPr="00D62181">
        <w:rPr>
          <w:rFonts w:ascii="Arial" w:hAnsi="Arial" w:cs="Arial"/>
        </w:rPr>
        <w:t>pe</w:t>
      </w:r>
      <w:r w:rsidRPr="00D62181">
        <w:rPr>
          <w:rFonts w:ascii="Arial" w:hAnsi="Arial" w:cs="Arial"/>
          <w:spacing w:val="-1"/>
        </w:rPr>
        <w:t>r</w:t>
      </w:r>
      <w:r w:rsidRPr="00D62181">
        <w:rPr>
          <w:rFonts w:ascii="Arial" w:hAnsi="Arial" w:cs="Arial"/>
          <w:spacing w:val="1"/>
        </w:rPr>
        <w:t>m</w:t>
      </w:r>
      <w:r w:rsidRPr="00D62181">
        <w:rPr>
          <w:rFonts w:ascii="Arial" w:hAnsi="Arial" w:cs="Arial"/>
        </w:rPr>
        <w:t>a</w:t>
      </w:r>
      <w:r w:rsidRPr="00D62181">
        <w:rPr>
          <w:rFonts w:ascii="Arial" w:hAnsi="Arial" w:cs="Arial"/>
          <w:spacing w:val="-2"/>
        </w:rPr>
        <w:t>n</w:t>
      </w:r>
      <w:r w:rsidRPr="00D62181">
        <w:rPr>
          <w:rFonts w:ascii="Arial" w:hAnsi="Arial" w:cs="Arial"/>
        </w:rPr>
        <w:t>ency</w:t>
      </w:r>
      <w:r w:rsidRPr="00D62181">
        <w:rPr>
          <w:rFonts w:ascii="Arial" w:hAnsi="Arial" w:cs="Arial"/>
          <w:spacing w:val="-2"/>
        </w:rPr>
        <w:t xml:space="preserve"> </w:t>
      </w:r>
      <w:r w:rsidRPr="00D62181">
        <w:rPr>
          <w:rFonts w:ascii="Arial" w:hAnsi="Arial" w:cs="Arial"/>
        </w:rPr>
        <w:t>de</w:t>
      </w:r>
      <w:r w:rsidRPr="00D62181">
        <w:rPr>
          <w:rFonts w:ascii="Arial" w:hAnsi="Arial" w:cs="Arial"/>
          <w:spacing w:val="-3"/>
        </w:rPr>
        <w:t>c</w:t>
      </w:r>
      <w:r w:rsidRPr="00D62181">
        <w:rPr>
          <w:rFonts w:ascii="Arial" w:hAnsi="Arial" w:cs="Arial"/>
          <w:spacing w:val="-1"/>
        </w:rPr>
        <w:t>i</w:t>
      </w:r>
      <w:r w:rsidRPr="00D62181">
        <w:rPr>
          <w:rFonts w:ascii="Arial" w:hAnsi="Arial" w:cs="Arial"/>
        </w:rPr>
        <w:t>s</w:t>
      </w:r>
      <w:r w:rsidRPr="00D62181">
        <w:rPr>
          <w:rFonts w:ascii="Arial" w:hAnsi="Arial" w:cs="Arial"/>
          <w:spacing w:val="-1"/>
        </w:rPr>
        <w:t>i</w:t>
      </w:r>
      <w:r w:rsidRPr="00D62181">
        <w:rPr>
          <w:rFonts w:ascii="Arial" w:hAnsi="Arial" w:cs="Arial"/>
        </w:rPr>
        <w:t>ons.</w:t>
      </w:r>
    </w:p>
    <w:p w:rsidR="00785E25" w:rsidRPr="00D62181" w:rsidRDefault="00785E25" w:rsidP="007A4640">
      <w:pPr>
        <w:pStyle w:val="BodyText"/>
        <w:kinsoku w:val="0"/>
        <w:overflowPunct w:val="0"/>
        <w:spacing w:before="240" w:after="0"/>
        <w:ind w:left="144" w:right="144"/>
        <w:rPr>
          <w:rFonts w:ascii="Arial" w:hAnsi="Arial" w:cs="Arial"/>
        </w:rPr>
      </w:pPr>
      <w:r w:rsidRPr="00D62181">
        <w:rPr>
          <w:rFonts w:ascii="Arial" w:hAnsi="Arial" w:cs="Arial"/>
          <w:spacing w:val="2"/>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a</w:t>
      </w:r>
      <w:r w:rsidRPr="00D62181">
        <w:rPr>
          <w:rFonts w:ascii="Arial" w:hAnsi="Arial" w:cs="Arial"/>
        </w:rPr>
        <w:t>bo</w:t>
      </w:r>
      <w:r w:rsidRPr="00D62181">
        <w:rPr>
          <w:rFonts w:ascii="Arial" w:hAnsi="Arial" w:cs="Arial"/>
          <w:spacing w:val="-3"/>
        </w:rPr>
        <w:t>v</w:t>
      </w:r>
      <w:r w:rsidRPr="00D62181">
        <w:rPr>
          <w:rFonts w:ascii="Arial" w:hAnsi="Arial" w:cs="Arial"/>
        </w:rPr>
        <w:t>e</w:t>
      </w:r>
      <w:r w:rsidRPr="00D62181">
        <w:rPr>
          <w:rFonts w:ascii="Arial" w:hAnsi="Arial" w:cs="Arial"/>
          <w:spacing w:val="1"/>
        </w:rPr>
        <w:t xml:space="preserve"> </w:t>
      </w:r>
      <w:r w:rsidRPr="00D62181">
        <w:rPr>
          <w:rFonts w:ascii="Arial" w:hAnsi="Arial" w:cs="Arial"/>
        </w:rPr>
        <w:t>st</w:t>
      </w:r>
      <w:r w:rsidRPr="00D62181">
        <w:rPr>
          <w:rFonts w:ascii="Arial" w:hAnsi="Arial" w:cs="Arial"/>
          <w:spacing w:val="-1"/>
        </w:rPr>
        <w:t>r</w:t>
      </w:r>
      <w:r w:rsidRPr="00D62181">
        <w:rPr>
          <w:rFonts w:ascii="Arial" w:hAnsi="Arial" w:cs="Arial"/>
        </w:rPr>
        <w:t>a</w:t>
      </w:r>
      <w:r w:rsidRPr="00D62181">
        <w:rPr>
          <w:rFonts w:ascii="Arial" w:hAnsi="Arial" w:cs="Arial"/>
          <w:spacing w:val="-2"/>
        </w:rPr>
        <w:t>t</w:t>
      </w:r>
      <w:r w:rsidRPr="00D62181">
        <w:rPr>
          <w:rFonts w:ascii="Arial" w:hAnsi="Arial" w:cs="Arial"/>
        </w:rPr>
        <w:t>e</w:t>
      </w:r>
      <w:r w:rsidRPr="00D62181">
        <w:rPr>
          <w:rFonts w:ascii="Arial" w:hAnsi="Arial" w:cs="Arial"/>
          <w:spacing w:val="-2"/>
        </w:rPr>
        <w:t>g</w:t>
      </w:r>
      <w:r w:rsidRPr="00D62181">
        <w:rPr>
          <w:rFonts w:ascii="Arial" w:hAnsi="Arial" w:cs="Arial"/>
          <w:spacing w:val="-1"/>
        </w:rPr>
        <w:t>i</w:t>
      </w:r>
      <w:r w:rsidRPr="00D62181">
        <w:rPr>
          <w:rFonts w:ascii="Arial" w:hAnsi="Arial" w:cs="Arial"/>
        </w:rPr>
        <w:t>es can</w:t>
      </w:r>
      <w:r w:rsidRPr="00D62181">
        <w:rPr>
          <w:rFonts w:ascii="Arial" w:hAnsi="Arial" w:cs="Arial"/>
          <w:spacing w:val="1"/>
        </w:rPr>
        <w:t xml:space="preserve"> </w:t>
      </w:r>
      <w:r w:rsidRPr="00D62181">
        <w:rPr>
          <w:rFonts w:ascii="Arial" w:hAnsi="Arial" w:cs="Arial"/>
          <w:spacing w:val="-2"/>
        </w:rPr>
        <w:t>h</w:t>
      </w:r>
      <w:r w:rsidRPr="00D62181">
        <w:rPr>
          <w:rFonts w:ascii="Arial" w:hAnsi="Arial" w:cs="Arial"/>
        </w:rPr>
        <w:t>e</w:t>
      </w:r>
      <w:r w:rsidRPr="00D62181">
        <w:rPr>
          <w:rFonts w:ascii="Arial" w:hAnsi="Arial" w:cs="Arial"/>
          <w:spacing w:val="-1"/>
        </w:rPr>
        <w:t>l</w:t>
      </w:r>
      <w:r w:rsidRPr="00D62181">
        <w:rPr>
          <w:rFonts w:ascii="Arial" w:hAnsi="Arial" w:cs="Arial"/>
        </w:rPr>
        <w:t>p</w:t>
      </w:r>
      <w:r w:rsidRPr="00D62181">
        <w:rPr>
          <w:rFonts w:ascii="Arial" w:hAnsi="Arial" w:cs="Arial"/>
          <w:spacing w:val="1"/>
        </w:rPr>
        <w:t xml:space="preserve"> </w:t>
      </w:r>
      <w:r w:rsidRPr="00D62181">
        <w:rPr>
          <w:rFonts w:ascii="Arial" w:hAnsi="Arial" w:cs="Arial"/>
          <w:spacing w:val="-2"/>
        </w:rPr>
        <w:t>t</w:t>
      </w:r>
      <w:r w:rsidRPr="00D62181">
        <w:rPr>
          <w:rFonts w:ascii="Arial" w:hAnsi="Arial" w:cs="Arial"/>
        </w:rPr>
        <w:t>o</w:t>
      </w:r>
      <w:r w:rsidRPr="00D62181">
        <w:rPr>
          <w:rFonts w:ascii="Arial" w:hAnsi="Arial" w:cs="Arial"/>
          <w:spacing w:val="1"/>
        </w:rPr>
        <w:t xml:space="preserve"> </w:t>
      </w:r>
      <w:r w:rsidRPr="00D62181">
        <w:rPr>
          <w:rFonts w:ascii="Arial" w:hAnsi="Arial" w:cs="Arial"/>
          <w:spacing w:val="-2"/>
        </w:rPr>
        <w:t>b</w:t>
      </w:r>
      <w:r w:rsidRPr="00D62181">
        <w:rPr>
          <w:rFonts w:ascii="Arial" w:hAnsi="Arial" w:cs="Arial"/>
        </w:rPr>
        <w:t>u</w:t>
      </w:r>
      <w:r w:rsidRPr="00D62181">
        <w:rPr>
          <w:rFonts w:ascii="Arial" w:hAnsi="Arial" w:cs="Arial"/>
          <w:spacing w:val="-1"/>
        </w:rPr>
        <w:t>il</w:t>
      </w:r>
      <w:r w:rsidRPr="00D62181">
        <w:rPr>
          <w:rFonts w:ascii="Arial" w:hAnsi="Arial" w:cs="Arial"/>
        </w:rPr>
        <w:t>d</w:t>
      </w:r>
      <w:r w:rsidRPr="00D62181">
        <w:rPr>
          <w:rFonts w:ascii="Arial" w:hAnsi="Arial" w:cs="Arial"/>
          <w:spacing w:val="1"/>
        </w:rPr>
        <w:t xml:space="preserve"> </w:t>
      </w:r>
      <w:r w:rsidRPr="00D62181">
        <w:rPr>
          <w:rFonts w:ascii="Arial" w:hAnsi="Arial" w:cs="Arial"/>
        </w:rPr>
        <w:t>ac</w:t>
      </w:r>
      <w:r w:rsidRPr="00D62181">
        <w:rPr>
          <w:rFonts w:ascii="Arial" w:hAnsi="Arial" w:cs="Arial"/>
          <w:spacing w:val="-3"/>
        </w:rPr>
        <w:t>c</w:t>
      </w:r>
      <w:r w:rsidRPr="00D62181">
        <w:rPr>
          <w:rFonts w:ascii="Arial" w:hAnsi="Arial" w:cs="Arial"/>
        </w:rPr>
        <w:t>o</w:t>
      </w:r>
      <w:r w:rsidRPr="00D62181">
        <w:rPr>
          <w:rFonts w:ascii="Arial" w:hAnsi="Arial" w:cs="Arial"/>
          <w:spacing w:val="-2"/>
        </w:rPr>
        <w:t>u</w:t>
      </w:r>
      <w:r w:rsidRPr="00D62181">
        <w:rPr>
          <w:rFonts w:ascii="Arial" w:hAnsi="Arial" w:cs="Arial"/>
        </w:rPr>
        <w:t>ntab</w:t>
      </w:r>
      <w:r w:rsidRPr="00D62181">
        <w:rPr>
          <w:rFonts w:ascii="Arial" w:hAnsi="Arial" w:cs="Arial"/>
          <w:spacing w:val="-1"/>
        </w:rPr>
        <w:t>ili</w:t>
      </w:r>
      <w:r w:rsidRPr="00D62181">
        <w:rPr>
          <w:rFonts w:ascii="Arial" w:hAnsi="Arial" w:cs="Arial"/>
        </w:rPr>
        <w:t>ty</w:t>
      </w:r>
      <w:r w:rsidRPr="00D62181">
        <w:rPr>
          <w:rFonts w:ascii="Arial" w:hAnsi="Arial" w:cs="Arial"/>
          <w:spacing w:val="-2"/>
        </w:rPr>
        <w:t xml:space="preserve"> </w:t>
      </w:r>
      <w:r w:rsidRPr="00D62181">
        <w:rPr>
          <w:rFonts w:ascii="Arial" w:hAnsi="Arial" w:cs="Arial"/>
          <w:spacing w:val="-3"/>
        </w:rPr>
        <w:t>w</w:t>
      </w:r>
      <w:r w:rsidRPr="00D62181">
        <w:rPr>
          <w:rFonts w:ascii="Arial" w:hAnsi="Arial" w:cs="Arial"/>
        </w:rPr>
        <w:t>h</w:t>
      </w:r>
      <w:r w:rsidRPr="00D62181">
        <w:rPr>
          <w:rFonts w:ascii="Arial" w:hAnsi="Arial" w:cs="Arial"/>
          <w:spacing w:val="-1"/>
        </w:rPr>
        <w:t>il</w:t>
      </w:r>
      <w:r w:rsidRPr="00D62181">
        <w:rPr>
          <w:rFonts w:ascii="Arial" w:hAnsi="Arial" w:cs="Arial"/>
        </w:rPr>
        <w:t>e</w:t>
      </w:r>
      <w:r w:rsidRPr="00D62181">
        <w:rPr>
          <w:rFonts w:ascii="Arial" w:hAnsi="Arial" w:cs="Arial"/>
          <w:spacing w:val="1"/>
        </w:rPr>
        <w:t xml:space="preserve"> m</w:t>
      </w:r>
      <w:r w:rsidRPr="00D62181">
        <w:rPr>
          <w:rFonts w:ascii="Arial" w:hAnsi="Arial" w:cs="Arial"/>
        </w:rPr>
        <w:t>a</w:t>
      </w:r>
      <w:r w:rsidRPr="00D62181">
        <w:rPr>
          <w:rFonts w:ascii="Arial" w:hAnsi="Arial" w:cs="Arial"/>
          <w:spacing w:val="-1"/>
        </w:rPr>
        <w:t>i</w:t>
      </w:r>
      <w:r w:rsidRPr="00D62181">
        <w:rPr>
          <w:rFonts w:ascii="Arial" w:hAnsi="Arial" w:cs="Arial"/>
        </w:rPr>
        <w:t>nta</w:t>
      </w:r>
      <w:r w:rsidRPr="00D62181">
        <w:rPr>
          <w:rFonts w:ascii="Arial" w:hAnsi="Arial" w:cs="Arial"/>
          <w:spacing w:val="-1"/>
        </w:rPr>
        <w:t>i</w:t>
      </w:r>
      <w:r w:rsidRPr="00D62181">
        <w:rPr>
          <w:rFonts w:ascii="Arial" w:hAnsi="Arial" w:cs="Arial"/>
        </w:rPr>
        <w:t>n</w:t>
      </w:r>
      <w:r w:rsidRPr="00D62181">
        <w:rPr>
          <w:rFonts w:ascii="Arial" w:hAnsi="Arial" w:cs="Arial"/>
          <w:spacing w:val="-3"/>
        </w:rPr>
        <w:t>i</w:t>
      </w:r>
      <w:r w:rsidRPr="00D62181">
        <w:rPr>
          <w:rFonts w:ascii="Arial" w:hAnsi="Arial" w:cs="Arial"/>
        </w:rPr>
        <w:t>ng</w:t>
      </w:r>
      <w:r w:rsidRPr="00D62181">
        <w:rPr>
          <w:rFonts w:ascii="Arial" w:hAnsi="Arial" w:cs="Arial"/>
          <w:spacing w:val="-1"/>
        </w:rPr>
        <w:t xml:space="preserve"> </w:t>
      </w:r>
      <w:r w:rsidRPr="00D62181">
        <w:rPr>
          <w:rFonts w:ascii="Arial" w:hAnsi="Arial" w:cs="Arial"/>
        </w:rPr>
        <w:t>a</w:t>
      </w:r>
      <w:r w:rsidRPr="00D62181">
        <w:rPr>
          <w:rFonts w:ascii="Arial" w:hAnsi="Arial" w:cs="Arial"/>
          <w:spacing w:val="1"/>
        </w:rPr>
        <w:t xml:space="preserve"> </w:t>
      </w:r>
      <w:r w:rsidRPr="00D62181">
        <w:rPr>
          <w:rFonts w:ascii="Arial" w:hAnsi="Arial" w:cs="Arial"/>
        </w:rPr>
        <w:t>ba</w:t>
      </w:r>
      <w:r w:rsidRPr="00D62181">
        <w:rPr>
          <w:rFonts w:ascii="Arial" w:hAnsi="Arial" w:cs="Arial"/>
          <w:spacing w:val="-1"/>
        </w:rPr>
        <w:t>l</w:t>
      </w:r>
      <w:r w:rsidRPr="00D62181">
        <w:rPr>
          <w:rFonts w:ascii="Arial" w:hAnsi="Arial" w:cs="Arial"/>
          <w:spacing w:val="-2"/>
        </w:rPr>
        <w:t>a</w:t>
      </w:r>
      <w:r w:rsidRPr="00D62181">
        <w:rPr>
          <w:rFonts w:ascii="Arial" w:hAnsi="Arial" w:cs="Arial"/>
        </w:rPr>
        <w:t>nce</w:t>
      </w:r>
      <w:r w:rsidRPr="00D62181">
        <w:rPr>
          <w:rFonts w:ascii="Arial" w:hAnsi="Arial" w:cs="Arial"/>
          <w:spacing w:val="-1"/>
        </w:rPr>
        <w:t xml:space="preserve"> </w:t>
      </w:r>
      <w:r w:rsidRPr="00D62181">
        <w:rPr>
          <w:rFonts w:ascii="Arial" w:hAnsi="Arial" w:cs="Arial"/>
        </w:rPr>
        <w:t>bet</w:t>
      </w:r>
      <w:r w:rsidRPr="00D62181">
        <w:rPr>
          <w:rFonts w:ascii="Arial" w:hAnsi="Arial" w:cs="Arial"/>
          <w:spacing w:val="-3"/>
        </w:rPr>
        <w:t>w</w:t>
      </w:r>
      <w:r w:rsidRPr="00D62181">
        <w:rPr>
          <w:rFonts w:ascii="Arial" w:hAnsi="Arial" w:cs="Arial"/>
        </w:rPr>
        <w:t>een fa</w:t>
      </w:r>
      <w:r w:rsidRPr="00D62181">
        <w:rPr>
          <w:rFonts w:ascii="Arial" w:hAnsi="Arial" w:cs="Arial"/>
          <w:spacing w:val="1"/>
        </w:rPr>
        <w:t>m</w:t>
      </w:r>
      <w:r w:rsidRPr="00D62181">
        <w:rPr>
          <w:rFonts w:ascii="Arial" w:hAnsi="Arial" w:cs="Arial"/>
          <w:spacing w:val="-1"/>
        </w:rPr>
        <w:t>il</w:t>
      </w:r>
      <w:r w:rsidRPr="00D62181">
        <w:rPr>
          <w:rFonts w:ascii="Arial" w:hAnsi="Arial" w:cs="Arial"/>
          <w:spacing w:val="-3"/>
        </w:rPr>
        <w:t>y</w:t>
      </w:r>
      <w:r w:rsidRPr="00D62181">
        <w:rPr>
          <w:rFonts w:ascii="Arial" w:hAnsi="Arial" w:cs="Arial"/>
          <w:spacing w:val="-1"/>
        </w:rPr>
        <w:t>-</w:t>
      </w:r>
      <w:r w:rsidRPr="00D62181">
        <w:rPr>
          <w:rFonts w:ascii="Arial" w:hAnsi="Arial" w:cs="Arial"/>
        </w:rPr>
        <w:t>cente</w:t>
      </w:r>
      <w:r w:rsidRPr="00D62181">
        <w:rPr>
          <w:rFonts w:ascii="Arial" w:hAnsi="Arial" w:cs="Arial"/>
          <w:spacing w:val="-1"/>
        </w:rPr>
        <w:t>r</w:t>
      </w:r>
      <w:r w:rsidRPr="00D62181">
        <w:rPr>
          <w:rFonts w:ascii="Arial" w:hAnsi="Arial" w:cs="Arial"/>
        </w:rPr>
        <w:t>ed</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act</w:t>
      </w:r>
      <w:r w:rsidRPr="00D62181">
        <w:rPr>
          <w:rFonts w:ascii="Arial" w:hAnsi="Arial" w:cs="Arial"/>
          <w:spacing w:val="-1"/>
        </w:rPr>
        <w:t>i</w:t>
      </w:r>
      <w:r w:rsidRPr="00D62181">
        <w:rPr>
          <w:rFonts w:ascii="Arial" w:hAnsi="Arial" w:cs="Arial"/>
          <w:spacing w:val="-3"/>
        </w:rPr>
        <w:t>c</w:t>
      </w:r>
      <w:r w:rsidRPr="00D62181">
        <w:rPr>
          <w:rFonts w:ascii="Arial" w:hAnsi="Arial" w:cs="Arial"/>
        </w:rPr>
        <w:t>e</w:t>
      </w:r>
      <w:r w:rsidRPr="00D62181">
        <w:rPr>
          <w:rFonts w:ascii="Arial" w:hAnsi="Arial" w:cs="Arial"/>
          <w:spacing w:val="1"/>
        </w:rPr>
        <w:t xml:space="preserve"> </w:t>
      </w:r>
      <w:r w:rsidRPr="00D62181">
        <w:rPr>
          <w:rFonts w:ascii="Arial" w:hAnsi="Arial" w:cs="Arial"/>
        </w:rPr>
        <w:t>a</w:t>
      </w:r>
      <w:r w:rsidRPr="00D62181">
        <w:rPr>
          <w:rFonts w:ascii="Arial" w:hAnsi="Arial" w:cs="Arial"/>
          <w:spacing w:val="-2"/>
        </w:rPr>
        <w:t>n</w:t>
      </w:r>
      <w:r w:rsidRPr="00D62181">
        <w:rPr>
          <w:rFonts w:ascii="Arial" w:hAnsi="Arial" w:cs="Arial"/>
        </w:rPr>
        <w:t>d</w:t>
      </w:r>
      <w:r w:rsidRPr="00D62181">
        <w:rPr>
          <w:rFonts w:ascii="Arial" w:hAnsi="Arial" w:cs="Arial"/>
          <w:spacing w:val="1"/>
        </w:rPr>
        <w:t xml:space="preserve"> </w:t>
      </w:r>
      <w:r w:rsidRPr="00D62181">
        <w:rPr>
          <w:rFonts w:ascii="Arial" w:hAnsi="Arial" w:cs="Arial"/>
          <w:spacing w:val="-2"/>
        </w:rPr>
        <w:t>t</w:t>
      </w:r>
      <w:r w:rsidRPr="00D62181">
        <w:rPr>
          <w:rFonts w:ascii="Arial" w:hAnsi="Arial" w:cs="Arial"/>
        </w:rPr>
        <w:t>he</w:t>
      </w:r>
      <w:r w:rsidRPr="00D62181">
        <w:rPr>
          <w:rFonts w:ascii="Arial" w:hAnsi="Arial" w:cs="Arial"/>
          <w:spacing w:val="-1"/>
        </w:rPr>
        <w:t xml:space="preserve"> </w:t>
      </w:r>
      <w:r w:rsidRPr="00D62181">
        <w:rPr>
          <w:rFonts w:ascii="Arial" w:hAnsi="Arial" w:cs="Arial"/>
        </w:rPr>
        <w:t>neces</w:t>
      </w:r>
      <w:r w:rsidRPr="00D62181">
        <w:rPr>
          <w:rFonts w:ascii="Arial" w:hAnsi="Arial" w:cs="Arial"/>
          <w:spacing w:val="-3"/>
        </w:rPr>
        <w:t>s</w:t>
      </w:r>
      <w:r w:rsidRPr="00D62181">
        <w:rPr>
          <w:rFonts w:ascii="Arial" w:hAnsi="Arial" w:cs="Arial"/>
        </w:rPr>
        <w:t>a</w:t>
      </w:r>
      <w:r w:rsidRPr="00D62181">
        <w:rPr>
          <w:rFonts w:ascii="Arial" w:hAnsi="Arial" w:cs="Arial"/>
          <w:spacing w:val="-1"/>
        </w:rPr>
        <w:t>r</w:t>
      </w:r>
      <w:r w:rsidRPr="00D62181">
        <w:rPr>
          <w:rFonts w:ascii="Arial" w:hAnsi="Arial" w:cs="Arial"/>
        </w:rPr>
        <w:t>y</w:t>
      </w:r>
      <w:r w:rsidRPr="00D62181">
        <w:rPr>
          <w:rFonts w:ascii="Arial" w:hAnsi="Arial" w:cs="Arial"/>
          <w:spacing w:val="-2"/>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otect</w:t>
      </w:r>
      <w:r w:rsidRPr="00D62181">
        <w:rPr>
          <w:rFonts w:ascii="Arial" w:hAnsi="Arial" w:cs="Arial"/>
          <w:spacing w:val="-1"/>
        </w:rPr>
        <w:t>i</w:t>
      </w:r>
      <w:r w:rsidRPr="00D62181">
        <w:rPr>
          <w:rFonts w:ascii="Arial" w:hAnsi="Arial" w:cs="Arial"/>
          <w:spacing w:val="-3"/>
        </w:rPr>
        <w:t>v</w:t>
      </w:r>
      <w:r w:rsidRPr="00D62181">
        <w:rPr>
          <w:rFonts w:ascii="Arial" w:hAnsi="Arial" w:cs="Arial"/>
        </w:rPr>
        <w:t>e</w:t>
      </w:r>
      <w:r w:rsidRPr="00D62181">
        <w:rPr>
          <w:rFonts w:ascii="Arial" w:hAnsi="Arial" w:cs="Arial"/>
          <w:spacing w:val="1"/>
        </w:rPr>
        <w:t xml:space="preserve"> </w:t>
      </w:r>
      <w:r w:rsidRPr="00D62181">
        <w:rPr>
          <w:rFonts w:ascii="Arial" w:hAnsi="Arial" w:cs="Arial"/>
        </w:rPr>
        <w:t>a</w:t>
      </w:r>
      <w:r w:rsidRPr="00D62181">
        <w:rPr>
          <w:rFonts w:ascii="Arial" w:hAnsi="Arial" w:cs="Arial"/>
          <w:spacing w:val="-2"/>
        </w:rPr>
        <w:t>u</w:t>
      </w:r>
      <w:r w:rsidRPr="00D62181">
        <w:rPr>
          <w:rFonts w:ascii="Arial" w:hAnsi="Arial" w:cs="Arial"/>
        </w:rPr>
        <w:t>tho</w:t>
      </w:r>
      <w:r w:rsidRPr="00D62181">
        <w:rPr>
          <w:rFonts w:ascii="Arial" w:hAnsi="Arial" w:cs="Arial"/>
          <w:spacing w:val="-1"/>
        </w:rPr>
        <w:t>ri</w:t>
      </w:r>
      <w:r w:rsidRPr="00D62181">
        <w:rPr>
          <w:rFonts w:ascii="Arial" w:hAnsi="Arial" w:cs="Arial"/>
        </w:rPr>
        <w:t>ty</w:t>
      </w:r>
      <w:r w:rsidRPr="00D62181">
        <w:rPr>
          <w:rFonts w:ascii="Arial" w:hAnsi="Arial" w:cs="Arial"/>
          <w:spacing w:val="-2"/>
        </w:rPr>
        <w:t xml:space="preserve"> o</w:t>
      </w:r>
      <w:r w:rsidRPr="00D62181">
        <w:rPr>
          <w:rFonts w:ascii="Arial" w:hAnsi="Arial" w:cs="Arial"/>
        </w:rPr>
        <w:t>f</w:t>
      </w:r>
      <w:r w:rsidRPr="00D62181">
        <w:rPr>
          <w:rFonts w:ascii="Arial" w:hAnsi="Arial" w:cs="Arial"/>
          <w:spacing w:val="3"/>
        </w:rPr>
        <w:t xml:space="preserve"> </w:t>
      </w:r>
      <w:r w:rsidRPr="00D62181">
        <w:rPr>
          <w:rFonts w:ascii="Arial" w:hAnsi="Arial" w:cs="Arial"/>
          <w:spacing w:val="-3"/>
        </w:rPr>
        <w:t>D</w:t>
      </w:r>
      <w:r w:rsidRPr="00D62181">
        <w:rPr>
          <w:rFonts w:ascii="Arial" w:hAnsi="Arial" w:cs="Arial"/>
          <w:spacing w:val="-1"/>
        </w:rPr>
        <w:t>H</w:t>
      </w:r>
      <w:r w:rsidRPr="00D62181">
        <w:rPr>
          <w:rFonts w:ascii="Arial" w:hAnsi="Arial" w:cs="Arial"/>
        </w:rPr>
        <w:t>S</w:t>
      </w:r>
      <w:r w:rsidRPr="00D62181">
        <w:rPr>
          <w:rFonts w:ascii="Arial" w:hAnsi="Arial" w:cs="Arial"/>
          <w:spacing w:val="1"/>
        </w:rPr>
        <w:t xml:space="preserve"> </w:t>
      </w:r>
      <w:r w:rsidRPr="00D62181">
        <w:rPr>
          <w:rFonts w:ascii="Arial" w:hAnsi="Arial" w:cs="Arial"/>
        </w:rPr>
        <w:t>and</w:t>
      </w:r>
      <w:r w:rsidRPr="00D62181">
        <w:rPr>
          <w:rFonts w:ascii="Arial" w:hAnsi="Arial" w:cs="Arial"/>
          <w:spacing w:val="-1"/>
        </w:rPr>
        <w:t xml:space="preserve"> </w:t>
      </w:r>
      <w:r w:rsidRPr="00D62181">
        <w:rPr>
          <w:rFonts w:ascii="Arial" w:hAnsi="Arial" w:cs="Arial"/>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spacing w:val="-1"/>
        </w:rPr>
        <w:t>j</w:t>
      </w:r>
      <w:r w:rsidRPr="00D62181">
        <w:rPr>
          <w:rFonts w:ascii="Arial" w:hAnsi="Arial" w:cs="Arial"/>
        </w:rPr>
        <w:t>u</w:t>
      </w:r>
      <w:r w:rsidRPr="00D62181">
        <w:rPr>
          <w:rFonts w:ascii="Arial" w:hAnsi="Arial" w:cs="Arial"/>
          <w:spacing w:val="-3"/>
        </w:rPr>
        <w:t>v</w:t>
      </w:r>
      <w:r w:rsidRPr="00D62181">
        <w:rPr>
          <w:rFonts w:ascii="Arial" w:hAnsi="Arial" w:cs="Arial"/>
        </w:rPr>
        <w:t>en</w:t>
      </w:r>
      <w:r w:rsidRPr="00D62181">
        <w:rPr>
          <w:rFonts w:ascii="Arial" w:hAnsi="Arial" w:cs="Arial"/>
          <w:spacing w:val="-1"/>
        </w:rPr>
        <w:t>il</w:t>
      </w:r>
      <w:r w:rsidRPr="00D62181">
        <w:rPr>
          <w:rFonts w:ascii="Arial" w:hAnsi="Arial" w:cs="Arial"/>
        </w:rPr>
        <w:t>e</w:t>
      </w:r>
      <w:r w:rsidRPr="00D62181">
        <w:rPr>
          <w:rFonts w:ascii="Arial" w:hAnsi="Arial" w:cs="Arial"/>
          <w:spacing w:val="1"/>
        </w:rPr>
        <w:t xml:space="preserve"> </w:t>
      </w:r>
      <w:r w:rsidRPr="00D62181">
        <w:rPr>
          <w:rFonts w:ascii="Arial" w:hAnsi="Arial" w:cs="Arial"/>
        </w:rPr>
        <w:t>c</w:t>
      </w:r>
      <w:r w:rsidRPr="00D62181">
        <w:rPr>
          <w:rFonts w:ascii="Arial" w:hAnsi="Arial" w:cs="Arial"/>
          <w:spacing w:val="-2"/>
        </w:rPr>
        <w:t>o</w:t>
      </w:r>
      <w:r w:rsidRPr="00D62181">
        <w:rPr>
          <w:rFonts w:ascii="Arial" w:hAnsi="Arial" w:cs="Arial"/>
        </w:rPr>
        <w:t>u</w:t>
      </w:r>
      <w:r w:rsidRPr="00D62181">
        <w:rPr>
          <w:rFonts w:ascii="Arial" w:hAnsi="Arial" w:cs="Arial"/>
          <w:spacing w:val="-1"/>
        </w:rPr>
        <w:t>r</w:t>
      </w:r>
      <w:r w:rsidRPr="00D62181">
        <w:rPr>
          <w:rFonts w:ascii="Arial" w:hAnsi="Arial" w:cs="Arial"/>
        </w:rPr>
        <w:t>t s</w:t>
      </w:r>
      <w:r w:rsidRPr="00D62181">
        <w:rPr>
          <w:rFonts w:ascii="Arial" w:hAnsi="Arial" w:cs="Arial"/>
          <w:spacing w:val="-3"/>
        </w:rPr>
        <w:t>y</w:t>
      </w:r>
      <w:r w:rsidRPr="00D62181">
        <w:rPr>
          <w:rFonts w:ascii="Arial" w:hAnsi="Arial" w:cs="Arial"/>
        </w:rPr>
        <w:t>stem</w:t>
      </w:r>
      <w:r w:rsidRPr="00D62181">
        <w:rPr>
          <w:rFonts w:ascii="Arial" w:hAnsi="Arial" w:cs="Arial"/>
          <w:spacing w:val="2"/>
        </w:rPr>
        <w:t xml:space="preserve"> </w:t>
      </w:r>
      <w:r w:rsidRPr="00D62181">
        <w:rPr>
          <w:rFonts w:ascii="Arial" w:hAnsi="Arial" w:cs="Arial"/>
          <w:spacing w:val="-1"/>
        </w:rPr>
        <w:t>i</w:t>
      </w:r>
      <w:r w:rsidRPr="00D62181">
        <w:rPr>
          <w:rFonts w:ascii="Arial" w:hAnsi="Arial" w:cs="Arial"/>
        </w:rPr>
        <w:t>n</w:t>
      </w:r>
      <w:r w:rsidRPr="00D62181">
        <w:rPr>
          <w:rFonts w:ascii="Arial" w:hAnsi="Arial" w:cs="Arial"/>
          <w:spacing w:val="1"/>
        </w:rPr>
        <w:t xml:space="preserve"> </w:t>
      </w:r>
      <w:r w:rsidRPr="00D62181">
        <w:rPr>
          <w:rFonts w:ascii="Arial" w:hAnsi="Arial" w:cs="Arial"/>
          <w:spacing w:val="-2"/>
        </w:rPr>
        <w:t>e</w:t>
      </w:r>
      <w:r w:rsidRPr="00D62181">
        <w:rPr>
          <w:rFonts w:ascii="Arial" w:hAnsi="Arial" w:cs="Arial"/>
        </w:rPr>
        <w:t>nsu</w:t>
      </w:r>
      <w:r w:rsidRPr="00D62181">
        <w:rPr>
          <w:rFonts w:ascii="Arial" w:hAnsi="Arial" w:cs="Arial"/>
          <w:spacing w:val="-1"/>
        </w:rPr>
        <w:t>ri</w:t>
      </w:r>
      <w:r w:rsidRPr="00D62181">
        <w:rPr>
          <w:rFonts w:ascii="Arial" w:hAnsi="Arial" w:cs="Arial"/>
        </w:rPr>
        <w:t>ng</w:t>
      </w:r>
      <w:r w:rsidRPr="00D62181">
        <w:rPr>
          <w:rFonts w:ascii="Arial" w:hAnsi="Arial" w:cs="Arial"/>
          <w:spacing w:val="-1"/>
        </w:rPr>
        <w:t xml:space="preserve"> </w:t>
      </w:r>
      <w:r w:rsidRPr="00D62181">
        <w:rPr>
          <w:rFonts w:ascii="Arial" w:hAnsi="Arial" w:cs="Arial"/>
        </w:rPr>
        <w:t>ch</w:t>
      </w:r>
      <w:r w:rsidRPr="00D62181">
        <w:rPr>
          <w:rFonts w:ascii="Arial" w:hAnsi="Arial" w:cs="Arial"/>
          <w:spacing w:val="-1"/>
        </w:rPr>
        <w:t>il</w:t>
      </w:r>
      <w:r w:rsidRPr="00D62181">
        <w:rPr>
          <w:rFonts w:ascii="Arial" w:hAnsi="Arial" w:cs="Arial"/>
        </w:rPr>
        <w:t>d</w:t>
      </w:r>
      <w:r w:rsidRPr="00D62181">
        <w:rPr>
          <w:rFonts w:ascii="Arial" w:hAnsi="Arial" w:cs="Arial"/>
          <w:spacing w:val="1"/>
        </w:rPr>
        <w:t xml:space="preserve"> </w:t>
      </w:r>
      <w:r w:rsidRPr="00D62181">
        <w:rPr>
          <w:rFonts w:ascii="Arial" w:hAnsi="Arial" w:cs="Arial"/>
        </w:rPr>
        <w:t>s</w:t>
      </w:r>
      <w:r w:rsidRPr="00D62181">
        <w:rPr>
          <w:rFonts w:ascii="Arial" w:hAnsi="Arial" w:cs="Arial"/>
          <w:spacing w:val="-2"/>
        </w:rPr>
        <w:t>a</w:t>
      </w:r>
      <w:r w:rsidRPr="00D62181">
        <w:rPr>
          <w:rFonts w:ascii="Arial" w:hAnsi="Arial" w:cs="Arial"/>
        </w:rPr>
        <w:t>fet</w:t>
      </w:r>
      <w:r w:rsidRPr="00D62181">
        <w:rPr>
          <w:rFonts w:ascii="Arial" w:hAnsi="Arial" w:cs="Arial"/>
          <w:spacing w:val="-3"/>
        </w:rPr>
        <w:t>y</w:t>
      </w:r>
      <w:r w:rsidRPr="00D62181">
        <w:rPr>
          <w:rFonts w:ascii="Arial" w:hAnsi="Arial" w:cs="Arial"/>
        </w:rPr>
        <w:t>, pe</w:t>
      </w:r>
      <w:r w:rsidRPr="00D62181">
        <w:rPr>
          <w:rFonts w:ascii="Arial" w:hAnsi="Arial" w:cs="Arial"/>
          <w:spacing w:val="-1"/>
        </w:rPr>
        <w:t>rm</w:t>
      </w:r>
      <w:r w:rsidRPr="00D62181">
        <w:rPr>
          <w:rFonts w:ascii="Arial" w:hAnsi="Arial" w:cs="Arial"/>
        </w:rPr>
        <w:t>an</w:t>
      </w:r>
      <w:r w:rsidRPr="00D62181">
        <w:rPr>
          <w:rFonts w:ascii="Arial" w:hAnsi="Arial" w:cs="Arial"/>
          <w:spacing w:val="-2"/>
        </w:rPr>
        <w:t>e</w:t>
      </w:r>
      <w:r w:rsidRPr="00D62181">
        <w:rPr>
          <w:rFonts w:ascii="Arial" w:hAnsi="Arial" w:cs="Arial"/>
        </w:rPr>
        <w:t>nc</w:t>
      </w:r>
      <w:r w:rsidRPr="00D62181">
        <w:rPr>
          <w:rFonts w:ascii="Arial" w:hAnsi="Arial" w:cs="Arial"/>
          <w:spacing w:val="-3"/>
        </w:rPr>
        <w:t>y</w:t>
      </w:r>
      <w:r w:rsidRPr="00D62181">
        <w:rPr>
          <w:rFonts w:ascii="Arial" w:hAnsi="Arial" w:cs="Arial"/>
        </w:rPr>
        <w:t>, and</w:t>
      </w:r>
      <w:r w:rsidRPr="00D62181">
        <w:rPr>
          <w:rFonts w:ascii="Arial" w:hAnsi="Arial" w:cs="Arial"/>
          <w:spacing w:val="1"/>
        </w:rPr>
        <w:t xml:space="preserve"> </w:t>
      </w:r>
      <w:r w:rsidRPr="00D62181">
        <w:rPr>
          <w:rFonts w:ascii="Arial" w:hAnsi="Arial" w:cs="Arial"/>
          <w:spacing w:val="-3"/>
        </w:rPr>
        <w:t>w</w:t>
      </w:r>
      <w:r w:rsidRPr="00D62181">
        <w:rPr>
          <w:rFonts w:ascii="Arial" w:hAnsi="Arial" w:cs="Arial"/>
        </w:rPr>
        <w:t>e</w:t>
      </w:r>
      <w:r w:rsidRPr="00D62181">
        <w:rPr>
          <w:rFonts w:ascii="Arial" w:hAnsi="Arial" w:cs="Arial"/>
          <w:spacing w:val="-1"/>
        </w:rPr>
        <w:t>ll-</w:t>
      </w:r>
      <w:r w:rsidRPr="00D62181">
        <w:rPr>
          <w:rFonts w:ascii="Arial" w:hAnsi="Arial" w:cs="Arial"/>
        </w:rPr>
        <w:t>be</w:t>
      </w:r>
      <w:r w:rsidRPr="00D62181">
        <w:rPr>
          <w:rFonts w:ascii="Arial" w:hAnsi="Arial" w:cs="Arial"/>
          <w:spacing w:val="-1"/>
        </w:rPr>
        <w:t>i</w:t>
      </w:r>
      <w:r w:rsidRPr="00D62181">
        <w:rPr>
          <w:rFonts w:ascii="Arial" w:hAnsi="Arial" w:cs="Arial"/>
        </w:rPr>
        <w:t>n</w:t>
      </w:r>
      <w:r w:rsidRPr="00D62181">
        <w:rPr>
          <w:rFonts w:ascii="Arial" w:hAnsi="Arial" w:cs="Arial"/>
          <w:spacing w:val="-2"/>
        </w:rPr>
        <w:t>g</w:t>
      </w:r>
      <w:r w:rsidRPr="00D62181">
        <w:rPr>
          <w:rFonts w:ascii="Arial" w:hAnsi="Arial" w:cs="Arial"/>
        </w:rPr>
        <w:t>.</w:t>
      </w:r>
    </w:p>
    <w:p w:rsidR="00785E25" w:rsidRPr="00D62181" w:rsidRDefault="00785E25" w:rsidP="007A4640">
      <w:pPr>
        <w:pStyle w:val="BodyText"/>
        <w:kinsoku w:val="0"/>
        <w:overflowPunct w:val="0"/>
        <w:spacing w:before="240" w:after="0"/>
        <w:ind w:left="144" w:right="144"/>
        <w:rPr>
          <w:rFonts w:ascii="Arial" w:hAnsi="Arial" w:cs="Arial"/>
        </w:rPr>
      </w:pPr>
      <w:r w:rsidRPr="00D62181">
        <w:rPr>
          <w:rFonts w:ascii="Arial" w:hAnsi="Arial" w:cs="Arial"/>
          <w:spacing w:val="6"/>
        </w:rPr>
        <w:t>W</w:t>
      </w:r>
      <w:r w:rsidRPr="00D62181">
        <w:rPr>
          <w:rFonts w:ascii="Arial" w:hAnsi="Arial" w:cs="Arial"/>
          <w:spacing w:val="-2"/>
        </w:rPr>
        <w:t>h</w:t>
      </w:r>
      <w:r w:rsidRPr="00D62181">
        <w:rPr>
          <w:rFonts w:ascii="Arial" w:hAnsi="Arial" w:cs="Arial"/>
          <w:spacing w:val="-3"/>
        </w:rPr>
        <w:t>i</w:t>
      </w:r>
      <w:r w:rsidRPr="00D62181">
        <w:rPr>
          <w:rFonts w:ascii="Arial" w:hAnsi="Arial" w:cs="Arial"/>
          <w:spacing w:val="-1"/>
        </w:rPr>
        <w:t>l</w:t>
      </w:r>
      <w:r w:rsidRPr="00D62181">
        <w:rPr>
          <w:rFonts w:ascii="Arial" w:hAnsi="Arial" w:cs="Arial"/>
        </w:rPr>
        <w:t>e</w:t>
      </w:r>
      <w:r w:rsidRPr="00D62181">
        <w:rPr>
          <w:rFonts w:ascii="Arial" w:hAnsi="Arial" w:cs="Arial"/>
          <w:spacing w:val="1"/>
        </w:rPr>
        <w:t xml:space="preserve"> </w:t>
      </w:r>
      <w:r w:rsidRPr="00D62181">
        <w:rPr>
          <w:rFonts w:ascii="Arial" w:hAnsi="Arial" w:cs="Arial"/>
          <w:spacing w:val="-3"/>
        </w:rPr>
        <w:t>s</w:t>
      </w:r>
      <w:r w:rsidRPr="00D62181">
        <w:rPr>
          <w:rFonts w:ascii="Arial" w:hAnsi="Arial" w:cs="Arial"/>
        </w:rPr>
        <w:t>e</w:t>
      </w:r>
      <w:r w:rsidRPr="00D62181">
        <w:rPr>
          <w:rFonts w:ascii="Arial" w:hAnsi="Arial" w:cs="Arial"/>
          <w:spacing w:val="-1"/>
        </w:rPr>
        <w:t>r</w:t>
      </w:r>
      <w:r w:rsidRPr="00D62181">
        <w:rPr>
          <w:rFonts w:ascii="Arial" w:hAnsi="Arial" w:cs="Arial"/>
          <w:spacing w:val="-3"/>
        </w:rPr>
        <w:t>v</w:t>
      </w:r>
      <w:r w:rsidRPr="00D62181">
        <w:rPr>
          <w:rFonts w:ascii="Arial" w:hAnsi="Arial" w:cs="Arial"/>
          <w:spacing w:val="-1"/>
        </w:rPr>
        <w:t>i</w:t>
      </w:r>
      <w:r w:rsidRPr="00D62181">
        <w:rPr>
          <w:rFonts w:ascii="Arial" w:hAnsi="Arial" w:cs="Arial"/>
        </w:rPr>
        <w:t xml:space="preserve">ces </w:t>
      </w:r>
      <w:r w:rsidRPr="00D62181">
        <w:rPr>
          <w:rFonts w:ascii="Arial" w:hAnsi="Arial" w:cs="Arial"/>
          <w:spacing w:val="1"/>
        </w:rPr>
        <w:t>m</w:t>
      </w:r>
      <w:r w:rsidRPr="00D62181">
        <w:rPr>
          <w:rFonts w:ascii="Arial" w:hAnsi="Arial" w:cs="Arial"/>
        </w:rPr>
        <w:t>ay</w:t>
      </w:r>
      <w:r w:rsidRPr="00D62181">
        <w:rPr>
          <w:rFonts w:ascii="Arial" w:hAnsi="Arial" w:cs="Arial"/>
          <w:spacing w:val="-2"/>
        </w:rPr>
        <w:t xml:space="preserve"> </w:t>
      </w:r>
      <w:r w:rsidRPr="00D62181">
        <w:rPr>
          <w:rFonts w:ascii="Arial" w:hAnsi="Arial" w:cs="Arial"/>
        </w:rPr>
        <w:t>n</w:t>
      </w:r>
      <w:r w:rsidRPr="00D62181">
        <w:rPr>
          <w:rFonts w:ascii="Arial" w:hAnsi="Arial" w:cs="Arial"/>
          <w:spacing w:val="-2"/>
        </w:rPr>
        <w:t>o</w:t>
      </w:r>
      <w:r w:rsidRPr="00D62181">
        <w:rPr>
          <w:rFonts w:ascii="Arial" w:hAnsi="Arial" w:cs="Arial"/>
        </w:rPr>
        <w:t>t a</w:t>
      </w:r>
      <w:r w:rsidRPr="00D62181">
        <w:rPr>
          <w:rFonts w:ascii="Arial" w:hAnsi="Arial" w:cs="Arial"/>
          <w:spacing w:val="-1"/>
        </w:rPr>
        <w:t>l</w:t>
      </w:r>
      <w:r w:rsidRPr="00D62181">
        <w:rPr>
          <w:rFonts w:ascii="Arial" w:hAnsi="Arial" w:cs="Arial"/>
          <w:spacing w:val="-3"/>
        </w:rPr>
        <w:t>w</w:t>
      </w:r>
      <w:r w:rsidRPr="00D62181">
        <w:rPr>
          <w:rFonts w:ascii="Arial" w:hAnsi="Arial" w:cs="Arial"/>
        </w:rPr>
        <w:t>a</w:t>
      </w:r>
      <w:r w:rsidRPr="00D62181">
        <w:rPr>
          <w:rFonts w:ascii="Arial" w:hAnsi="Arial" w:cs="Arial"/>
          <w:spacing w:val="-3"/>
        </w:rPr>
        <w:t>y</w:t>
      </w:r>
      <w:r w:rsidRPr="00D62181">
        <w:rPr>
          <w:rFonts w:ascii="Arial" w:hAnsi="Arial" w:cs="Arial"/>
        </w:rPr>
        <w:t>s be</w:t>
      </w:r>
      <w:r w:rsidRPr="00D62181">
        <w:rPr>
          <w:rFonts w:ascii="Arial" w:hAnsi="Arial" w:cs="Arial"/>
          <w:spacing w:val="1"/>
        </w:rPr>
        <w:t xml:space="preserve"> </w:t>
      </w:r>
      <w:r w:rsidRPr="00D62181">
        <w:rPr>
          <w:rFonts w:ascii="Arial" w:hAnsi="Arial" w:cs="Arial"/>
        </w:rPr>
        <w:t>de</w:t>
      </w:r>
      <w:r w:rsidRPr="00D62181">
        <w:rPr>
          <w:rFonts w:ascii="Arial" w:hAnsi="Arial" w:cs="Arial"/>
          <w:spacing w:val="-1"/>
        </w:rPr>
        <w:t>li</w:t>
      </w:r>
      <w:r w:rsidRPr="00D62181">
        <w:rPr>
          <w:rFonts w:ascii="Arial" w:hAnsi="Arial" w:cs="Arial"/>
          <w:spacing w:val="-3"/>
        </w:rPr>
        <w:t>v</w:t>
      </w:r>
      <w:r w:rsidRPr="00D62181">
        <w:rPr>
          <w:rFonts w:ascii="Arial" w:hAnsi="Arial" w:cs="Arial"/>
        </w:rPr>
        <w:t>e</w:t>
      </w:r>
      <w:r w:rsidRPr="00D62181">
        <w:rPr>
          <w:rFonts w:ascii="Arial" w:hAnsi="Arial" w:cs="Arial"/>
          <w:spacing w:val="-1"/>
        </w:rPr>
        <w:t>r</w:t>
      </w:r>
      <w:r w:rsidRPr="00D62181">
        <w:rPr>
          <w:rFonts w:ascii="Arial" w:hAnsi="Arial" w:cs="Arial"/>
        </w:rPr>
        <w:t>ed</w:t>
      </w:r>
      <w:r w:rsidRPr="00D62181">
        <w:rPr>
          <w:rFonts w:ascii="Arial" w:hAnsi="Arial" w:cs="Arial"/>
          <w:spacing w:val="1"/>
        </w:rPr>
        <w:t xml:space="preserve"> </w:t>
      </w:r>
      <w:r w:rsidRPr="00D62181">
        <w:rPr>
          <w:rFonts w:ascii="Arial" w:hAnsi="Arial" w:cs="Arial"/>
          <w:spacing w:val="-2"/>
        </w:rPr>
        <w:t>a</w:t>
      </w:r>
      <w:r w:rsidRPr="00D62181">
        <w:rPr>
          <w:rFonts w:ascii="Arial" w:hAnsi="Arial" w:cs="Arial"/>
        </w:rPr>
        <w:t xml:space="preserve">s </w:t>
      </w:r>
      <w:r w:rsidRPr="00D62181">
        <w:rPr>
          <w:rFonts w:ascii="Arial" w:hAnsi="Arial" w:cs="Arial"/>
          <w:spacing w:val="-1"/>
        </w:rPr>
        <w:t>r</w:t>
      </w:r>
      <w:r w:rsidRPr="00D62181">
        <w:rPr>
          <w:rFonts w:ascii="Arial" w:hAnsi="Arial" w:cs="Arial"/>
        </w:rPr>
        <w:t>e</w:t>
      </w:r>
      <w:r w:rsidRPr="00D62181">
        <w:rPr>
          <w:rFonts w:ascii="Arial" w:hAnsi="Arial" w:cs="Arial"/>
          <w:spacing w:val="-2"/>
        </w:rPr>
        <w:t>q</w:t>
      </w:r>
      <w:r w:rsidRPr="00D62181">
        <w:rPr>
          <w:rFonts w:ascii="Arial" w:hAnsi="Arial" w:cs="Arial"/>
        </w:rPr>
        <w:t>uested</w:t>
      </w:r>
      <w:r w:rsidRPr="00D62181">
        <w:rPr>
          <w:rFonts w:ascii="Arial" w:hAnsi="Arial" w:cs="Arial"/>
          <w:spacing w:val="-1"/>
        </w:rPr>
        <w:t xml:space="preserve"> </w:t>
      </w:r>
      <w:r w:rsidRPr="00D62181">
        <w:rPr>
          <w:rFonts w:ascii="Arial" w:hAnsi="Arial" w:cs="Arial"/>
        </w:rPr>
        <w:t>by</w:t>
      </w:r>
      <w:r w:rsidRPr="00D62181">
        <w:rPr>
          <w:rFonts w:ascii="Arial" w:hAnsi="Arial" w:cs="Arial"/>
          <w:spacing w:val="-2"/>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rPr>
        <w:t>f</w:t>
      </w:r>
      <w:r w:rsidRPr="00D62181">
        <w:rPr>
          <w:rFonts w:ascii="Arial" w:hAnsi="Arial" w:cs="Arial"/>
          <w:spacing w:val="-2"/>
        </w:rPr>
        <w:t>a</w:t>
      </w:r>
      <w:r w:rsidRPr="00D62181">
        <w:rPr>
          <w:rFonts w:ascii="Arial" w:hAnsi="Arial" w:cs="Arial"/>
          <w:spacing w:val="-1"/>
        </w:rPr>
        <w:t>mil</w:t>
      </w:r>
      <w:r w:rsidRPr="00D62181">
        <w:rPr>
          <w:rFonts w:ascii="Arial" w:hAnsi="Arial" w:cs="Arial"/>
          <w:spacing w:val="-3"/>
        </w:rPr>
        <w:t>y</w:t>
      </w:r>
      <w:r w:rsidRPr="00D62181">
        <w:rPr>
          <w:rFonts w:ascii="Arial" w:hAnsi="Arial" w:cs="Arial"/>
        </w:rPr>
        <w:t>, se</w:t>
      </w:r>
      <w:r w:rsidRPr="00D62181">
        <w:rPr>
          <w:rFonts w:ascii="Arial" w:hAnsi="Arial" w:cs="Arial"/>
          <w:spacing w:val="1"/>
        </w:rPr>
        <w:t>r</w:t>
      </w:r>
      <w:r w:rsidRPr="00D62181">
        <w:rPr>
          <w:rFonts w:ascii="Arial" w:hAnsi="Arial" w:cs="Arial"/>
          <w:spacing w:val="-3"/>
        </w:rPr>
        <w:t>v</w:t>
      </w:r>
      <w:r w:rsidRPr="00D62181">
        <w:rPr>
          <w:rFonts w:ascii="Arial" w:hAnsi="Arial" w:cs="Arial"/>
          <w:spacing w:val="-1"/>
        </w:rPr>
        <w:t>i</w:t>
      </w:r>
      <w:r w:rsidRPr="00D62181">
        <w:rPr>
          <w:rFonts w:ascii="Arial" w:hAnsi="Arial" w:cs="Arial"/>
        </w:rPr>
        <w:t>ces a</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spacing w:val="-2"/>
        </w:rPr>
        <w:t>b</w:t>
      </w:r>
      <w:r w:rsidRPr="00D62181">
        <w:rPr>
          <w:rFonts w:ascii="Arial" w:hAnsi="Arial" w:cs="Arial"/>
        </w:rPr>
        <w:t>e de</w:t>
      </w:r>
      <w:r w:rsidRPr="00D62181">
        <w:rPr>
          <w:rFonts w:ascii="Arial" w:hAnsi="Arial" w:cs="Arial"/>
          <w:spacing w:val="-1"/>
        </w:rPr>
        <w:t>li</w:t>
      </w:r>
      <w:r w:rsidRPr="00D62181">
        <w:rPr>
          <w:rFonts w:ascii="Arial" w:hAnsi="Arial" w:cs="Arial"/>
          <w:spacing w:val="-3"/>
        </w:rPr>
        <w:t>v</w:t>
      </w:r>
      <w:r w:rsidRPr="00D62181">
        <w:rPr>
          <w:rFonts w:ascii="Arial" w:hAnsi="Arial" w:cs="Arial"/>
        </w:rPr>
        <w:t>e</w:t>
      </w:r>
      <w:r w:rsidRPr="00D62181">
        <w:rPr>
          <w:rFonts w:ascii="Arial" w:hAnsi="Arial" w:cs="Arial"/>
          <w:spacing w:val="-1"/>
        </w:rPr>
        <w:t>r</w:t>
      </w:r>
      <w:r w:rsidRPr="00D62181">
        <w:rPr>
          <w:rFonts w:ascii="Arial" w:hAnsi="Arial" w:cs="Arial"/>
        </w:rPr>
        <w:t>ed</w:t>
      </w:r>
      <w:r w:rsidRPr="00D62181">
        <w:rPr>
          <w:rFonts w:ascii="Arial" w:hAnsi="Arial" w:cs="Arial"/>
          <w:spacing w:val="1"/>
        </w:rPr>
        <w:t xml:space="preserve"> </w:t>
      </w:r>
      <w:r w:rsidRPr="00D62181">
        <w:rPr>
          <w:rFonts w:ascii="Arial" w:hAnsi="Arial" w:cs="Arial"/>
          <w:spacing w:val="-1"/>
        </w:rPr>
        <w:t>i</w:t>
      </w:r>
      <w:r w:rsidRPr="00D62181">
        <w:rPr>
          <w:rFonts w:ascii="Arial" w:hAnsi="Arial" w:cs="Arial"/>
        </w:rPr>
        <w:t>n</w:t>
      </w:r>
      <w:r w:rsidRPr="00D62181">
        <w:rPr>
          <w:rFonts w:ascii="Arial" w:hAnsi="Arial" w:cs="Arial"/>
          <w:spacing w:val="1"/>
        </w:rPr>
        <w:t xml:space="preserve"> </w:t>
      </w:r>
      <w:r w:rsidRPr="00D62181">
        <w:rPr>
          <w:rFonts w:ascii="Arial" w:hAnsi="Arial" w:cs="Arial"/>
        </w:rPr>
        <w:t>a</w:t>
      </w:r>
      <w:r w:rsidRPr="00D62181">
        <w:rPr>
          <w:rFonts w:ascii="Arial" w:hAnsi="Arial" w:cs="Arial"/>
          <w:spacing w:val="-1"/>
        </w:rPr>
        <w:t xml:space="preserve"> </w:t>
      </w:r>
      <w:r w:rsidRPr="00D62181">
        <w:rPr>
          <w:rFonts w:ascii="Arial" w:hAnsi="Arial" w:cs="Arial"/>
          <w:spacing w:val="1"/>
        </w:rPr>
        <w:t>m</w:t>
      </w:r>
      <w:r w:rsidRPr="00D62181">
        <w:rPr>
          <w:rFonts w:ascii="Arial" w:hAnsi="Arial" w:cs="Arial"/>
          <w:spacing w:val="-2"/>
        </w:rPr>
        <w:t>a</w:t>
      </w:r>
      <w:r w:rsidRPr="00D62181">
        <w:rPr>
          <w:rFonts w:ascii="Arial" w:hAnsi="Arial" w:cs="Arial"/>
        </w:rPr>
        <w:t>n</w:t>
      </w:r>
      <w:r w:rsidRPr="00D62181">
        <w:rPr>
          <w:rFonts w:ascii="Arial" w:hAnsi="Arial" w:cs="Arial"/>
          <w:spacing w:val="-2"/>
        </w:rPr>
        <w:t>n</w:t>
      </w:r>
      <w:r w:rsidRPr="00D62181">
        <w:rPr>
          <w:rFonts w:ascii="Arial" w:hAnsi="Arial" w:cs="Arial"/>
        </w:rPr>
        <w:t>er</w:t>
      </w:r>
      <w:r w:rsidRPr="00D62181">
        <w:rPr>
          <w:rFonts w:ascii="Arial" w:hAnsi="Arial" w:cs="Arial"/>
          <w:spacing w:val="-1"/>
        </w:rPr>
        <w:t xml:space="preserve"> </w:t>
      </w:r>
      <w:r w:rsidRPr="00D62181">
        <w:rPr>
          <w:rFonts w:ascii="Arial" w:hAnsi="Arial" w:cs="Arial"/>
          <w:spacing w:val="-2"/>
        </w:rPr>
        <w:t>t</w:t>
      </w:r>
      <w:r w:rsidRPr="00D62181">
        <w:rPr>
          <w:rFonts w:ascii="Arial" w:hAnsi="Arial" w:cs="Arial"/>
        </w:rPr>
        <w:t xml:space="preserve">hat </w:t>
      </w:r>
      <w:r w:rsidRPr="00D62181">
        <w:rPr>
          <w:rFonts w:ascii="Arial" w:hAnsi="Arial" w:cs="Arial"/>
          <w:spacing w:val="-1"/>
        </w:rPr>
        <w:t>r</w:t>
      </w:r>
      <w:r w:rsidRPr="00D62181">
        <w:rPr>
          <w:rFonts w:ascii="Arial" w:hAnsi="Arial" w:cs="Arial"/>
          <w:spacing w:val="-2"/>
        </w:rPr>
        <w:t>e</w:t>
      </w:r>
      <w:r w:rsidRPr="00D62181">
        <w:rPr>
          <w:rFonts w:ascii="Arial" w:hAnsi="Arial" w:cs="Arial"/>
          <w:spacing w:val="2"/>
        </w:rPr>
        <w:t>f</w:t>
      </w:r>
      <w:r w:rsidRPr="00D62181">
        <w:rPr>
          <w:rFonts w:ascii="Arial" w:hAnsi="Arial" w:cs="Arial"/>
          <w:spacing w:val="-3"/>
        </w:rPr>
        <w:t>l</w:t>
      </w:r>
      <w:r w:rsidRPr="00D62181">
        <w:rPr>
          <w:rFonts w:ascii="Arial" w:hAnsi="Arial" w:cs="Arial"/>
        </w:rPr>
        <w:t xml:space="preserve">ects </w:t>
      </w:r>
      <w:r w:rsidRPr="00D62181">
        <w:rPr>
          <w:rFonts w:ascii="Arial" w:hAnsi="Arial" w:cs="Arial"/>
          <w:spacing w:val="-2"/>
        </w:rPr>
        <w:t>p</w:t>
      </w:r>
      <w:r w:rsidRPr="00D62181">
        <w:rPr>
          <w:rFonts w:ascii="Arial" w:hAnsi="Arial" w:cs="Arial"/>
        </w:rPr>
        <w:t>a</w:t>
      </w:r>
      <w:r w:rsidRPr="00D62181">
        <w:rPr>
          <w:rFonts w:ascii="Arial" w:hAnsi="Arial" w:cs="Arial"/>
          <w:spacing w:val="-1"/>
        </w:rPr>
        <w:t>r</w:t>
      </w:r>
      <w:r w:rsidRPr="00D62181">
        <w:rPr>
          <w:rFonts w:ascii="Arial" w:hAnsi="Arial" w:cs="Arial"/>
        </w:rPr>
        <w:t>tne</w:t>
      </w:r>
      <w:r w:rsidRPr="00D62181">
        <w:rPr>
          <w:rFonts w:ascii="Arial" w:hAnsi="Arial" w:cs="Arial"/>
          <w:spacing w:val="-1"/>
        </w:rPr>
        <w:t>r</w:t>
      </w:r>
      <w:r w:rsidRPr="00D62181">
        <w:rPr>
          <w:rFonts w:ascii="Arial" w:hAnsi="Arial" w:cs="Arial"/>
          <w:spacing w:val="-3"/>
        </w:rPr>
        <w:t>s</w:t>
      </w:r>
      <w:r w:rsidRPr="00D62181">
        <w:rPr>
          <w:rFonts w:ascii="Arial" w:hAnsi="Arial" w:cs="Arial"/>
        </w:rPr>
        <w:t>h</w:t>
      </w:r>
      <w:r w:rsidRPr="00D62181">
        <w:rPr>
          <w:rFonts w:ascii="Arial" w:hAnsi="Arial" w:cs="Arial"/>
          <w:spacing w:val="-1"/>
        </w:rPr>
        <w:t>i</w:t>
      </w:r>
      <w:r w:rsidRPr="00D62181">
        <w:rPr>
          <w:rFonts w:ascii="Arial" w:hAnsi="Arial" w:cs="Arial"/>
        </w:rPr>
        <w:t>p</w:t>
      </w:r>
      <w:r w:rsidRPr="00D62181">
        <w:rPr>
          <w:rFonts w:ascii="Arial" w:hAnsi="Arial" w:cs="Arial"/>
          <w:spacing w:val="-1"/>
        </w:rPr>
        <w:t xml:space="preserve"> </w:t>
      </w:r>
      <w:r w:rsidRPr="00D62181">
        <w:rPr>
          <w:rFonts w:ascii="Arial" w:hAnsi="Arial" w:cs="Arial"/>
        </w:rPr>
        <w:t>bet</w:t>
      </w:r>
      <w:r w:rsidRPr="00D62181">
        <w:rPr>
          <w:rFonts w:ascii="Arial" w:hAnsi="Arial" w:cs="Arial"/>
          <w:spacing w:val="-3"/>
        </w:rPr>
        <w:t>w</w:t>
      </w:r>
      <w:r w:rsidRPr="00D62181">
        <w:rPr>
          <w:rFonts w:ascii="Arial" w:hAnsi="Arial" w:cs="Arial"/>
        </w:rPr>
        <w:t>een</w:t>
      </w:r>
      <w:r w:rsidRPr="00D62181">
        <w:rPr>
          <w:rFonts w:ascii="Arial" w:hAnsi="Arial" w:cs="Arial"/>
          <w:spacing w:val="1"/>
        </w:rPr>
        <w:t xml:space="preserve"> </w:t>
      </w:r>
      <w:r w:rsidRPr="00D62181">
        <w:rPr>
          <w:rFonts w:ascii="Arial" w:hAnsi="Arial" w:cs="Arial"/>
          <w:spacing w:val="-1"/>
        </w:rPr>
        <w:t>DH</w:t>
      </w:r>
      <w:r w:rsidRPr="00D62181">
        <w:rPr>
          <w:rFonts w:ascii="Arial" w:hAnsi="Arial" w:cs="Arial"/>
        </w:rPr>
        <w:t>S</w:t>
      </w:r>
      <w:r w:rsidRPr="00D62181">
        <w:rPr>
          <w:rFonts w:ascii="Arial" w:hAnsi="Arial" w:cs="Arial"/>
          <w:spacing w:val="-2"/>
        </w:rPr>
        <w:t xml:space="preserve"> </w:t>
      </w:r>
      <w:r w:rsidRPr="00D62181">
        <w:rPr>
          <w:rFonts w:ascii="Arial" w:hAnsi="Arial" w:cs="Arial"/>
        </w:rPr>
        <w:t>a</w:t>
      </w:r>
      <w:r w:rsidRPr="00D62181">
        <w:rPr>
          <w:rFonts w:ascii="Arial" w:hAnsi="Arial" w:cs="Arial"/>
          <w:spacing w:val="-2"/>
        </w:rPr>
        <w:t>n</w:t>
      </w:r>
      <w:r w:rsidRPr="00D62181">
        <w:rPr>
          <w:rFonts w:ascii="Arial" w:hAnsi="Arial" w:cs="Arial"/>
        </w:rPr>
        <w:t>d</w:t>
      </w:r>
      <w:r w:rsidRPr="00D62181">
        <w:rPr>
          <w:rFonts w:ascii="Arial" w:hAnsi="Arial" w:cs="Arial"/>
          <w:spacing w:val="1"/>
        </w:rPr>
        <w:t xml:space="preserve"> </w:t>
      </w:r>
      <w:r w:rsidRPr="00D62181">
        <w:rPr>
          <w:rFonts w:ascii="Arial" w:hAnsi="Arial" w:cs="Arial"/>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spacing w:val="-3"/>
        </w:rPr>
        <w:t>y</w:t>
      </w:r>
      <w:r w:rsidRPr="00D62181">
        <w:rPr>
          <w:rFonts w:ascii="Arial" w:hAnsi="Arial" w:cs="Arial"/>
        </w:rPr>
        <w:t>.</w:t>
      </w:r>
    </w:p>
    <w:p w:rsidR="00FC7BD1" w:rsidRDefault="00785E25" w:rsidP="007A4640">
      <w:pPr>
        <w:pStyle w:val="BodyText"/>
        <w:kinsoku w:val="0"/>
        <w:overflowPunct w:val="0"/>
        <w:spacing w:before="240" w:after="0"/>
        <w:ind w:left="144" w:right="144"/>
        <w:rPr>
          <w:rFonts w:ascii="Arial" w:hAnsi="Arial" w:cs="Arial"/>
          <w:spacing w:val="-1"/>
        </w:rPr>
      </w:pPr>
      <w:r w:rsidRPr="00D62181">
        <w:rPr>
          <w:rFonts w:ascii="Arial" w:hAnsi="Arial" w:cs="Arial"/>
          <w:spacing w:val="-1"/>
        </w:rPr>
        <w:t>F</w:t>
      </w:r>
      <w:r w:rsidRPr="00D62181">
        <w:rPr>
          <w:rFonts w:ascii="Arial" w:hAnsi="Arial" w:cs="Arial"/>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team</w:t>
      </w:r>
      <w:r w:rsidRPr="00D62181">
        <w:rPr>
          <w:rFonts w:ascii="Arial" w:hAnsi="Arial" w:cs="Arial"/>
          <w:spacing w:val="-1"/>
        </w:rPr>
        <w:t xml:space="preserve"> m</w:t>
      </w:r>
      <w:r w:rsidRPr="00D62181">
        <w:rPr>
          <w:rFonts w:ascii="Arial" w:hAnsi="Arial" w:cs="Arial"/>
        </w:rPr>
        <w:t>eet</w:t>
      </w:r>
      <w:r w:rsidRPr="00D62181">
        <w:rPr>
          <w:rFonts w:ascii="Arial" w:hAnsi="Arial" w:cs="Arial"/>
          <w:spacing w:val="-1"/>
        </w:rPr>
        <w:t>i</w:t>
      </w:r>
      <w:r w:rsidRPr="00D62181">
        <w:rPr>
          <w:rFonts w:ascii="Arial" w:hAnsi="Arial" w:cs="Arial"/>
        </w:rPr>
        <w:t>n</w:t>
      </w:r>
      <w:r w:rsidRPr="00D62181">
        <w:rPr>
          <w:rFonts w:ascii="Arial" w:hAnsi="Arial" w:cs="Arial"/>
          <w:spacing w:val="-2"/>
        </w:rPr>
        <w:t>g</w:t>
      </w:r>
      <w:r w:rsidRPr="00D62181">
        <w:rPr>
          <w:rFonts w:ascii="Arial" w:hAnsi="Arial" w:cs="Arial"/>
        </w:rPr>
        <w:t>s</w:t>
      </w:r>
      <w:r w:rsidRPr="00D62181">
        <w:rPr>
          <w:rFonts w:ascii="Arial" w:hAnsi="Arial" w:cs="Arial"/>
          <w:spacing w:val="-2"/>
        </w:rPr>
        <w:t xml:space="preserve"> </w:t>
      </w:r>
      <w:r w:rsidRPr="00D62181">
        <w:rPr>
          <w:rFonts w:ascii="Arial" w:hAnsi="Arial" w:cs="Arial"/>
        </w:rPr>
        <w:t>shou</w:t>
      </w:r>
      <w:r w:rsidRPr="00D62181">
        <w:rPr>
          <w:rFonts w:ascii="Arial" w:hAnsi="Arial" w:cs="Arial"/>
          <w:spacing w:val="-1"/>
        </w:rPr>
        <w:t>l</w:t>
      </w:r>
      <w:r w:rsidRPr="00D62181">
        <w:rPr>
          <w:rFonts w:ascii="Arial" w:hAnsi="Arial" w:cs="Arial"/>
        </w:rPr>
        <w:t>d</w:t>
      </w:r>
      <w:r w:rsidRPr="00D62181">
        <w:rPr>
          <w:rFonts w:ascii="Arial" w:hAnsi="Arial" w:cs="Arial"/>
          <w:spacing w:val="-1"/>
        </w:rPr>
        <w:t xml:space="preserve"> </w:t>
      </w:r>
      <w:r w:rsidRPr="00D62181">
        <w:rPr>
          <w:rFonts w:ascii="Arial" w:hAnsi="Arial" w:cs="Arial"/>
        </w:rPr>
        <w:t>occur</w:t>
      </w:r>
      <w:r w:rsidRPr="00D62181">
        <w:rPr>
          <w:rFonts w:ascii="Arial" w:hAnsi="Arial" w:cs="Arial"/>
          <w:spacing w:val="-3"/>
        </w:rPr>
        <w:t xml:space="preserve"> </w:t>
      </w:r>
      <w:r w:rsidRPr="00D62181">
        <w:rPr>
          <w:rFonts w:ascii="Arial" w:hAnsi="Arial" w:cs="Arial"/>
        </w:rPr>
        <w:t>at c</w:t>
      </w:r>
      <w:r w:rsidRPr="00D62181">
        <w:rPr>
          <w:rFonts w:ascii="Arial" w:hAnsi="Arial" w:cs="Arial"/>
          <w:spacing w:val="-1"/>
        </w:rPr>
        <w:t>ri</w:t>
      </w:r>
      <w:r w:rsidRPr="00D62181">
        <w:rPr>
          <w:rFonts w:ascii="Arial" w:hAnsi="Arial" w:cs="Arial"/>
        </w:rPr>
        <w:t>t</w:t>
      </w:r>
      <w:r w:rsidRPr="00D62181">
        <w:rPr>
          <w:rFonts w:ascii="Arial" w:hAnsi="Arial" w:cs="Arial"/>
          <w:spacing w:val="-1"/>
        </w:rPr>
        <w:t>i</w:t>
      </w:r>
      <w:r w:rsidRPr="00D62181">
        <w:rPr>
          <w:rFonts w:ascii="Arial" w:hAnsi="Arial" w:cs="Arial"/>
        </w:rPr>
        <w:t>cal</w:t>
      </w:r>
      <w:r w:rsidRPr="00D62181">
        <w:rPr>
          <w:rFonts w:ascii="Arial" w:hAnsi="Arial" w:cs="Arial"/>
          <w:spacing w:val="-3"/>
        </w:rPr>
        <w:t xml:space="preserve"> </w:t>
      </w:r>
      <w:r w:rsidRPr="00D62181">
        <w:rPr>
          <w:rFonts w:ascii="Arial" w:hAnsi="Arial" w:cs="Arial"/>
          <w:spacing w:val="-1"/>
        </w:rPr>
        <w:t>j</w:t>
      </w:r>
      <w:r w:rsidRPr="00D62181">
        <w:rPr>
          <w:rFonts w:ascii="Arial" w:hAnsi="Arial" w:cs="Arial"/>
        </w:rPr>
        <w:t>unctu</w:t>
      </w:r>
      <w:r w:rsidRPr="00D62181">
        <w:rPr>
          <w:rFonts w:ascii="Arial" w:hAnsi="Arial" w:cs="Arial"/>
          <w:spacing w:val="-1"/>
        </w:rPr>
        <w:t>r</w:t>
      </w:r>
      <w:r w:rsidRPr="00D62181">
        <w:rPr>
          <w:rFonts w:ascii="Arial" w:hAnsi="Arial" w:cs="Arial"/>
        </w:rPr>
        <w:t>es</w:t>
      </w:r>
      <w:r w:rsidRPr="00D62181">
        <w:rPr>
          <w:rFonts w:ascii="Arial" w:hAnsi="Arial" w:cs="Arial"/>
          <w:spacing w:val="-2"/>
        </w:rPr>
        <w:t xml:space="preserve"> </w:t>
      </w:r>
      <w:r w:rsidRPr="00D62181">
        <w:rPr>
          <w:rFonts w:ascii="Arial" w:hAnsi="Arial" w:cs="Arial"/>
        </w:rPr>
        <w:t>th</w:t>
      </w:r>
      <w:r w:rsidRPr="00D62181">
        <w:rPr>
          <w:rFonts w:ascii="Arial" w:hAnsi="Arial" w:cs="Arial"/>
          <w:spacing w:val="-1"/>
        </w:rPr>
        <w:t>r</w:t>
      </w:r>
      <w:r w:rsidRPr="00D62181">
        <w:rPr>
          <w:rFonts w:ascii="Arial" w:hAnsi="Arial" w:cs="Arial"/>
        </w:rPr>
        <w:t>ou</w:t>
      </w:r>
      <w:r w:rsidRPr="00D62181">
        <w:rPr>
          <w:rFonts w:ascii="Arial" w:hAnsi="Arial" w:cs="Arial"/>
          <w:spacing w:val="-2"/>
        </w:rPr>
        <w:t>gh</w:t>
      </w:r>
      <w:r w:rsidRPr="00D62181">
        <w:rPr>
          <w:rFonts w:ascii="Arial" w:hAnsi="Arial" w:cs="Arial"/>
        </w:rPr>
        <w:t>out</w:t>
      </w:r>
      <w:r w:rsidRPr="00D62181">
        <w:rPr>
          <w:rFonts w:ascii="Arial" w:hAnsi="Arial" w:cs="Arial"/>
          <w:spacing w:val="-2"/>
        </w:rPr>
        <w:t xml:space="preserve"> </w:t>
      </w:r>
      <w:r w:rsidRPr="00D62181">
        <w:rPr>
          <w:rFonts w:ascii="Arial" w:hAnsi="Arial" w:cs="Arial"/>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i/>
          <w:iCs/>
        </w:rPr>
        <w:t>L</w:t>
      </w:r>
      <w:r w:rsidRPr="00D62181">
        <w:rPr>
          <w:rFonts w:ascii="Arial" w:hAnsi="Arial" w:cs="Arial"/>
          <w:i/>
          <w:iCs/>
          <w:spacing w:val="-1"/>
        </w:rPr>
        <w:t>i</w:t>
      </w:r>
      <w:r w:rsidRPr="00D62181">
        <w:rPr>
          <w:rFonts w:ascii="Arial" w:hAnsi="Arial" w:cs="Arial"/>
          <w:i/>
          <w:iCs/>
        </w:rPr>
        <w:t>fe</w:t>
      </w:r>
      <w:r w:rsidRPr="00D62181">
        <w:rPr>
          <w:rFonts w:ascii="Arial" w:hAnsi="Arial" w:cs="Arial"/>
          <w:i/>
          <w:iCs/>
          <w:spacing w:val="-1"/>
        </w:rPr>
        <w:t xml:space="preserve"> </w:t>
      </w:r>
      <w:r w:rsidRPr="00D62181">
        <w:rPr>
          <w:rFonts w:ascii="Arial" w:hAnsi="Arial" w:cs="Arial"/>
          <w:i/>
          <w:iCs/>
        </w:rPr>
        <w:t>of</w:t>
      </w:r>
      <w:r w:rsidRPr="00D62181">
        <w:rPr>
          <w:rFonts w:ascii="Arial" w:hAnsi="Arial" w:cs="Arial"/>
          <w:i/>
          <w:iCs/>
          <w:spacing w:val="-2"/>
        </w:rPr>
        <w:t xml:space="preserve"> </w:t>
      </w:r>
      <w:r w:rsidRPr="00D62181">
        <w:rPr>
          <w:rFonts w:ascii="Arial" w:hAnsi="Arial" w:cs="Arial"/>
          <w:i/>
          <w:iCs/>
        </w:rPr>
        <w:t>the</w:t>
      </w:r>
      <w:r w:rsidRPr="00D62181">
        <w:rPr>
          <w:rFonts w:ascii="Arial" w:hAnsi="Arial" w:cs="Arial"/>
          <w:i/>
          <w:iCs/>
          <w:spacing w:val="-1"/>
        </w:rPr>
        <w:t xml:space="preserve"> C</w:t>
      </w:r>
      <w:r w:rsidRPr="00D62181">
        <w:rPr>
          <w:rFonts w:ascii="Arial" w:hAnsi="Arial" w:cs="Arial"/>
          <w:i/>
          <w:iCs/>
        </w:rPr>
        <w:t>ase</w:t>
      </w:r>
      <w:r w:rsidRPr="00D62181">
        <w:rPr>
          <w:rFonts w:ascii="Arial" w:hAnsi="Arial" w:cs="Arial"/>
          <w:i/>
          <w:iCs/>
          <w:spacing w:val="1"/>
        </w:rPr>
        <w:t xml:space="preserve"> </w:t>
      </w:r>
      <w:r w:rsidRPr="00D62181">
        <w:rPr>
          <w:rFonts w:ascii="Arial" w:hAnsi="Arial" w:cs="Arial"/>
          <w:spacing w:val="-1"/>
        </w:rPr>
        <w:t>(</w:t>
      </w:r>
      <w:r w:rsidRPr="00D62181">
        <w:rPr>
          <w:rFonts w:ascii="Arial" w:hAnsi="Arial" w:cs="Arial"/>
          <w:spacing w:val="-2"/>
        </w:rPr>
        <w:t>LO</w:t>
      </w:r>
      <w:r w:rsidRPr="00D62181">
        <w:rPr>
          <w:rFonts w:ascii="Arial" w:hAnsi="Arial" w:cs="Arial"/>
          <w:spacing w:val="-1"/>
        </w:rPr>
        <w:t xml:space="preserve">C).  </w:t>
      </w:r>
    </w:p>
    <w:p w:rsidR="00785E25" w:rsidRPr="00D62181" w:rsidRDefault="00785E25" w:rsidP="007A4640">
      <w:pPr>
        <w:pStyle w:val="BodyText"/>
        <w:kinsoku w:val="0"/>
        <w:overflowPunct w:val="0"/>
        <w:spacing w:before="240" w:after="0"/>
        <w:ind w:left="144" w:right="144"/>
        <w:rPr>
          <w:rFonts w:ascii="Arial" w:hAnsi="Arial" w:cs="Arial"/>
        </w:rPr>
      </w:pPr>
      <w:r w:rsidRPr="00D62181">
        <w:rPr>
          <w:rFonts w:ascii="Arial" w:hAnsi="Arial" w:cs="Arial"/>
          <w:spacing w:val="2"/>
        </w:rPr>
        <w:t>T</w:t>
      </w:r>
      <w:r w:rsidRPr="00D62181">
        <w:rPr>
          <w:rFonts w:ascii="Arial" w:hAnsi="Arial" w:cs="Arial"/>
          <w:spacing w:val="-2"/>
        </w:rPr>
        <w:t>h</w:t>
      </w:r>
      <w:r w:rsidRPr="00D62181">
        <w:rPr>
          <w:rFonts w:ascii="Arial" w:hAnsi="Arial" w:cs="Arial"/>
        </w:rPr>
        <w:t>ese</w:t>
      </w:r>
      <w:r w:rsidRPr="00D62181">
        <w:rPr>
          <w:rFonts w:ascii="Arial" w:hAnsi="Arial" w:cs="Arial"/>
          <w:spacing w:val="1"/>
        </w:rPr>
        <w:t xml:space="preserve"> </w:t>
      </w:r>
      <w:r w:rsidRPr="00D62181">
        <w:rPr>
          <w:rFonts w:ascii="Arial" w:hAnsi="Arial" w:cs="Arial"/>
          <w:spacing w:val="-1"/>
        </w:rPr>
        <w:t>i</w:t>
      </w:r>
      <w:r w:rsidRPr="00D62181">
        <w:rPr>
          <w:rFonts w:ascii="Arial" w:hAnsi="Arial" w:cs="Arial"/>
        </w:rPr>
        <w:t>nc</w:t>
      </w:r>
      <w:r w:rsidRPr="00D62181">
        <w:rPr>
          <w:rFonts w:ascii="Arial" w:hAnsi="Arial" w:cs="Arial"/>
          <w:spacing w:val="-3"/>
        </w:rPr>
        <w:t>l</w:t>
      </w:r>
      <w:r w:rsidRPr="00D62181">
        <w:rPr>
          <w:rFonts w:ascii="Arial" w:hAnsi="Arial" w:cs="Arial"/>
        </w:rPr>
        <w:t>ud</w:t>
      </w:r>
      <w:r w:rsidRPr="00D62181">
        <w:rPr>
          <w:rFonts w:ascii="Arial" w:hAnsi="Arial" w:cs="Arial"/>
          <w:spacing w:val="-2"/>
        </w:rPr>
        <w:t>e</w:t>
      </w:r>
      <w:r w:rsidRPr="00D62181">
        <w:rPr>
          <w:rFonts w:ascii="Arial" w:hAnsi="Arial" w:cs="Arial"/>
        </w:rPr>
        <w:t>:</w:t>
      </w:r>
    </w:p>
    <w:p w:rsidR="00785E25" w:rsidRPr="00D6218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D62181">
        <w:rPr>
          <w:rFonts w:ascii="Arial" w:hAnsi="Arial" w:cs="Arial"/>
          <w:spacing w:val="2"/>
        </w:rPr>
        <w:t>T</w:t>
      </w:r>
      <w:r w:rsidRPr="00D62181">
        <w:rPr>
          <w:rFonts w:ascii="Arial" w:hAnsi="Arial" w:cs="Arial"/>
          <w:spacing w:val="-2"/>
        </w:rPr>
        <w:t>h</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d</w:t>
      </w:r>
      <w:r w:rsidRPr="00D62181">
        <w:rPr>
          <w:rFonts w:ascii="Arial" w:hAnsi="Arial" w:cs="Arial"/>
        </w:rPr>
        <w:t>e</w:t>
      </w:r>
      <w:r w:rsidRPr="00D62181">
        <w:rPr>
          <w:rFonts w:ascii="Arial" w:hAnsi="Arial" w:cs="Arial"/>
          <w:spacing w:val="-3"/>
        </w:rPr>
        <w:t>v</w:t>
      </w:r>
      <w:r w:rsidRPr="00D62181">
        <w:rPr>
          <w:rFonts w:ascii="Arial" w:hAnsi="Arial" w:cs="Arial"/>
        </w:rPr>
        <w:t>e</w:t>
      </w:r>
      <w:r w:rsidRPr="00D62181">
        <w:rPr>
          <w:rFonts w:ascii="Arial" w:hAnsi="Arial" w:cs="Arial"/>
          <w:spacing w:val="-1"/>
        </w:rPr>
        <w:t>l</w:t>
      </w:r>
      <w:r w:rsidRPr="00D62181">
        <w:rPr>
          <w:rFonts w:ascii="Arial" w:hAnsi="Arial" w:cs="Arial"/>
        </w:rPr>
        <w:t>op</w:t>
      </w:r>
      <w:r w:rsidRPr="00D62181">
        <w:rPr>
          <w:rFonts w:ascii="Arial" w:hAnsi="Arial" w:cs="Arial"/>
          <w:spacing w:val="-1"/>
        </w:rPr>
        <w:t>m</w:t>
      </w:r>
      <w:r w:rsidRPr="00D62181">
        <w:rPr>
          <w:rFonts w:ascii="Arial" w:hAnsi="Arial" w:cs="Arial"/>
        </w:rPr>
        <w:t>ent</w:t>
      </w:r>
      <w:r w:rsidRPr="00D62181">
        <w:rPr>
          <w:rFonts w:ascii="Arial" w:hAnsi="Arial" w:cs="Arial"/>
          <w:spacing w:val="-2"/>
        </w:rPr>
        <w:t xml:space="preserve"> o</w:t>
      </w:r>
      <w:r w:rsidRPr="00D62181">
        <w:rPr>
          <w:rFonts w:ascii="Arial" w:hAnsi="Arial" w:cs="Arial"/>
        </w:rPr>
        <w:t>f</w:t>
      </w:r>
      <w:r w:rsidRPr="00D62181">
        <w:rPr>
          <w:rFonts w:ascii="Arial" w:hAnsi="Arial" w:cs="Arial"/>
          <w:spacing w:val="3"/>
        </w:rPr>
        <w:t xml:space="preserve"> </w:t>
      </w:r>
      <w:r w:rsidRPr="00D62181">
        <w:rPr>
          <w:rFonts w:ascii="Arial" w:hAnsi="Arial" w:cs="Arial"/>
          <w:spacing w:val="-2"/>
        </w:rPr>
        <w:t>th</w:t>
      </w:r>
      <w:r w:rsidRPr="00D62181">
        <w:rPr>
          <w:rFonts w:ascii="Arial" w:hAnsi="Arial" w:cs="Arial"/>
        </w:rPr>
        <w:t>e</w:t>
      </w:r>
      <w:r w:rsidRPr="00D62181">
        <w:rPr>
          <w:rFonts w:ascii="Arial" w:hAnsi="Arial" w:cs="Arial"/>
          <w:spacing w:val="1"/>
        </w:rPr>
        <w:t xml:space="preserve"> </w:t>
      </w:r>
      <w:r w:rsidRPr="00D62181">
        <w:rPr>
          <w:rFonts w:ascii="Arial" w:hAnsi="Arial" w:cs="Arial"/>
          <w:spacing w:val="-1"/>
        </w:rPr>
        <w:t>F</w:t>
      </w:r>
      <w:r w:rsidRPr="00D62181">
        <w:rPr>
          <w:rFonts w:ascii="Arial" w:hAnsi="Arial" w:cs="Arial"/>
          <w:spacing w:val="2"/>
        </w:rPr>
        <w:t>T</w:t>
      </w:r>
      <w:r w:rsidRPr="00D62181">
        <w:rPr>
          <w:rFonts w:ascii="Arial" w:hAnsi="Arial" w:cs="Arial"/>
          <w:spacing w:val="-1"/>
        </w:rPr>
        <w:t>D</w:t>
      </w:r>
      <w:r w:rsidRPr="00D62181">
        <w:rPr>
          <w:rFonts w:ascii="Arial" w:hAnsi="Arial" w:cs="Arial"/>
        </w:rPr>
        <w:t>M</w:t>
      </w:r>
      <w:r w:rsidRPr="00D62181">
        <w:rPr>
          <w:rFonts w:ascii="Arial" w:hAnsi="Arial" w:cs="Arial"/>
          <w:spacing w:val="-3"/>
        </w:rPr>
        <w:t xml:space="preserve"> </w:t>
      </w:r>
      <w:r w:rsidRPr="00D62181">
        <w:rPr>
          <w:rFonts w:ascii="Arial" w:hAnsi="Arial" w:cs="Arial"/>
        </w:rPr>
        <w:t>fa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p</w:t>
      </w:r>
      <w:r w:rsidRPr="00D62181">
        <w:rPr>
          <w:rFonts w:ascii="Arial" w:hAnsi="Arial" w:cs="Arial"/>
          <w:spacing w:val="-1"/>
        </w:rPr>
        <w:t>l</w:t>
      </w:r>
      <w:r w:rsidRPr="00D62181">
        <w:rPr>
          <w:rFonts w:ascii="Arial" w:hAnsi="Arial" w:cs="Arial"/>
        </w:rPr>
        <w:t>an</w:t>
      </w:r>
      <w:r w:rsidRPr="00D62181">
        <w:rPr>
          <w:rFonts w:ascii="Arial" w:hAnsi="Arial" w:cs="Arial"/>
          <w:spacing w:val="-1"/>
        </w:rPr>
        <w:t xml:space="preserve"> </w:t>
      </w:r>
      <w:r w:rsidRPr="00D62181">
        <w:rPr>
          <w:rFonts w:ascii="Arial" w:hAnsi="Arial" w:cs="Arial"/>
        </w:rPr>
        <w:t>for</w:t>
      </w:r>
      <w:r w:rsidRPr="00D62181">
        <w:rPr>
          <w:rFonts w:ascii="Arial" w:hAnsi="Arial" w:cs="Arial"/>
          <w:spacing w:val="-3"/>
        </w:rPr>
        <w:t xml:space="preserve"> </w:t>
      </w:r>
      <w:r w:rsidRPr="00D62181">
        <w:rPr>
          <w:rFonts w:ascii="Arial" w:hAnsi="Arial" w:cs="Arial"/>
        </w:rPr>
        <w:t>each</w:t>
      </w:r>
      <w:r w:rsidRPr="00D62181">
        <w:rPr>
          <w:rFonts w:ascii="Arial" w:hAnsi="Arial" w:cs="Arial"/>
          <w:spacing w:val="-1"/>
        </w:rPr>
        <w:t xml:space="preserve"> </w:t>
      </w:r>
      <w:r w:rsidRPr="00D62181">
        <w:rPr>
          <w:rFonts w:ascii="Arial" w:hAnsi="Arial" w:cs="Arial"/>
        </w:rPr>
        <w:t>cas</w:t>
      </w:r>
      <w:r w:rsidRPr="00D62181">
        <w:rPr>
          <w:rFonts w:ascii="Arial" w:hAnsi="Arial" w:cs="Arial"/>
          <w:spacing w:val="-2"/>
        </w:rPr>
        <w:t>e</w:t>
      </w:r>
      <w:r w:rsidRPr="00D62181">
        <w:rPr>
          <w:rFonts w:ascii="Arial" w:hAnsi="Arial" w:cs="Arial"/>
        </w:rPr>
        <w:t>;</w:t>
      </w:r>
    </w:p>
    <w:p w:rsidR="00785E25" w:rsidRPr="00D62181" w:rsidRDefault="00785E25" w:rsidP="007A4640">
      <w:pPr>
        <w:pStyle w:val="BodyText"/>
        <w:kinsoku w:val="0"/>
        <w:overflowPunct w:val="0"/>
        <w:spacing w:before="120" w:after="0"/>
        <w:ind w:left="1152" w:right="144"/>
        <w:rPr>
          <w:rFonts w:ascii="Arial" w:hAnsi="Arial" w:cs="Arial"/>
        </w:rPr>
      </w:pPr>
      <w:r w:rsidRPr="002E0CD4">
        <w:rPr>
          <w:rFonts w:ascii="Arial" w:hAnsi="Arial" w:cs="Arial"/>
          <w:b/>
          <w:bCs/>
          <w:spacing w:val="-1"/>
        </w:rPr>
        <w:t>N</w:t>
      </w:r>
      <w:r w:rsidRPr="002E0CD4">
        <w:rPr>
          <w:rFonts w:ascii="Arial" w:hAnsi="Arial" w:cs="Arial"/>
          <w:b/>
          <w:bCs/>
          <w:spacing w:val="-2"/>
        </w:rPr>
        <w:t>O</w:t>
      </w:r>
      <w:r w:rsidRPr="002E0CD4">
        <w:rPr>
          <w:rFonts w:ascii="Arial" w:hAnsi="Arial" w:cs="Arial"/>
          <w:b/>
          <w:bCs/>
          <w:spacing w:val="1"/>
        </w:rPr>
        <w:t>T</w:t>
      </w:r>
      <w:r w:rsidRPr="002E0CD4">
        <w:rPr>
          <w:rFonts w:ascii="Arial" w:hAnsi="Arial" w:cs="Arial"/>
          <w:b/>
          <w:bCs/>
        </w:rPr>
        <w:t xml:space="preserve">E: </w:t>
      </w:r>
      <w:r w:rsidRPr="002E0CD4">
        <w:rPr>
          <w:rFonts w:ascii="Arial" w:hAnsi="Arial" w:cs="Arial"/>
          <w:b/>
          <w:bCs/>
          <w:spacing w:val="1"/>
        </w:rPr>
        <w:t xml:space="preserve"> </w:t>
      </w:r>
      <w:r w:rsidRPr="002E0CD4">
        <w:rPr>
          <w:rFonts w:ascii="Arial" w:hAnsi="Arial" w:cs="Arial"/>
          <w:spacing w:val="-2"/>
        </w:rPr>
        <w:t>I</w:t>
      </w:r>
      <w:r w:rsidRPr="002E0CD4">
        <w:rPr>
          <w:rFonts w:ascii="Arial" w:hAnsi="Arial" w:cs="Arial"/>
        </w:rPr>
        <w:t>n</w:t>
      </w:r>
      <w:r w:rsidRPr="002E0CD4">
        <w:rPr>
          <w:rFonts w:ascii="Arial" w:hAnsi="Arial" w:cs="Arial"/>
          <w:spacing w:val="1"/>
        </w:rPr>
        <w:t xml:space="preserve"> </w:t>
      </w:r>
      <w:r w:rsidRPr="002E0CD4">
        <w:rPr>
          <w:rFonts w:ascii="Arial" w:hAnsi="Arial" w:cs="Arial"/>
        </w:rPr>
        <w:t>ca</w:t>
      </w:r>
      <w:r w:rsidRPr="002E0CD4">
        <w:rPr>
          <w:rFonts w:ascii="Arial" w:hAnsi="Arial" w:cs="Arial"/>
          <w:spacing w:val="-3"/>
        </w:rPr>
        <w:t>s</w:t>
      </w:r>
      <w:r w:rsidRPr="002E0CD4">
        <w:rPr>
          <w:rFonts w:ascii="Arial" w:hAnsi="Arial" w:cs="Arial"/>
        </w:rPr>
        <w:t>es</w:t>
      </w:r>
      <w:r w:rsidRPr="00D62181">
        <w:rPr>
          <w:rFonts w:ascii="Arial" w:hAnsi="Arial" w:cs="Arial"/>
          <w:spacing w:val="-1"/>
        </w:rPr>
        <w:t xml:space="preserve"> </w:t>
      </w:r>
      <w:r w:rsidRPr="00D62181">
        <w:rPr>
          <w:rFonts w:ascii="Arial" w:hAnsi="Arial" w:cs="Arial"/>
          <w:spacing w:val="-3"/>
        </w:rPr>
        <w:t>w</w:t>
      </w:r>
      <w:r w:rsidRPr="00D62181">
        <w:rPr>
          <w:rFonts w:ascii="Arial" w:hAnsi="Arial" w:cs="Arial"/>
        </w:rPr>
        <w:t>he</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r</w:t>
      </w:r>
      <w:r w:rsidRPr="00D62181">
        <w:rPr>
          <w:rFonts w:ascii="Arial" w:hAnsi="Arial" w:cs="Arial"/>
        </w:rPr>
        <w:t>e</w:t>
      </w:r>
      <w:r w:rsidRPr="00D62181">
        <w:rPr>
          <w:rFonts w:ascii="Arial" w:hAnsi="Arial" w:cs="Arial"/>
          <w:spacing w:val="1"/>
        </w:rPr>
        <w:t>m</w:t>
      </w:r>
      <w:r w:rsidRPr="00D62181">
        <w:rPr>
          <w:rFonts w:ascii="Arial" w:hAnsi="Arial" w:cs="Arial"/>
        </w:rPr>
        <w:t>o</w:t>
      </w:r>
      <w:r w:rsidRPr="00D62181">
        <w:rPr>
          <w:rFonts w:ascii="Arial" w:hAnsi="Arial" w:cs="Arial"/>
          <w:spacing w:val="-3"/>
        </w:rPr>
        <w:t>v</w:t>
      </w:r>
      <w:r w:rsidRPr="00D62181">
        <w:rPr>
          <w:rFonts w:ascii="Arial" w:hAnsi="Arial" w:cs="Arial"/>
        </w:rPr>
        <w:t>al has</w:t>
      </w:r>
      <w:r w:rsidRPr="00D62181">
        <w:rPr>
          <w:rFonts w:ascii="Arial" w:hAnsi="Arial" w:cs="Arial"/>
          <w:spacing w:val="-2"/>
        </w:rPr>
        <w:t xml:space="preserve"> </w:t>
      </w:r>
      <w:r w:rsidRPr="00D62181">
        <w:rPr>
          <w:rFonts w:ascii="Arial" w:hAnsi="Arial" w:cs="Arial"/>
        </w:rPr>
        <w:t>occu</w:t>
      </w:r>
      <w:r w:rsidRPr="00D62181">
        <w:rPr>
          <w:rFonts w:ascii="Arial" w:hAnsi="Arial" w:cs="Arial"/>
          <w:spacing w:val="-1"/>
        </w:rPr>
        <w:t>rr</w:t>
      </w:r>
      <w:r w:rsidRPr="00D62181">
        <w:rPr>
          <w:rFonts w:ascii="Arial" w:hAnsi="Arial" w:cs="Arial"/>
          <w:spacing w:val="-2"/>
        </w:rPr>
        <w:t>e</w:t>
      </w:r>
      <w:r w:rsidRPr="00D62181">
        <w:rPr>
          <w:rFonts w:ascii="Arial" w:hAnsi="Arial" w:cs="Arial"/>
        </w:rPr>
        <w:t>d,</w:t>
      </w:r>
      <w:r w:rsidRPr="00D62181">
        <w:rPr>
          <w:rFonts w:ascii="Arial" w:hAnsi="Arial" w:cs="Arial"/>
          <w:spacing w:val="-3"/>
        </w:rPr>
        <w:t xml:space="preserve"> </w:t>
      </w:r>
      <w:r w:rsidRPr="00D62181">
        <w:rPr>
          <w:rFonts w:ascii="Arial" w:hAnsi="Arial" w:cs="Arial"/>
          <w:spacing w:val="-2"/>
        </w:rPr>
        <w:t>e</w:t>
      </w:r>
      <w:r w:rsidRPr="00D62181">
        <w:rPr>
          <w:rFonts w:ascii="Arial" w:hAnsi="Arial" w:cs="Arial"/>
        </w:rPr>
        <w:t>f</w:t>
      </w:r>
      <w:r w:rsidRPr="00D62181">
        <w:rPr>
          <w:rFonts w:ascii="Arial" w:hAnsi="Arial" w:cs="Arial"/>
          <w:spacing w:val="2"/>
        </w:rPr>
        <w:t>f</w:t>
      </w:r>
      <w:r w:rsidRPr="00D62181">
        <w:rPr>
          <w:rFonts w:ascii="Arial" w:hAnsi="Arial" w:cs="Arial"/>
        </w:rPr>
        <w:t>o</w:t>
      </w:r>
      <w:r w:rsidRPr="00D62181">
        <w:rPr>
          <w:rFonts w:ascii="Arial" w:hAnsi="Arial" w:cs="Arial"/>
          <w:spacing w:val="-1"/>
        </w:rPr>
        <w:t>r</w:t>
      </w:r>
      <w:r w:rsidRPr="00D62181">
        <w:rPr>
          <w:rFonts w:ascii="Arial" w:hAnsi="Arial" w:cs="Arial"/>
        </w:rPr>
        <w:t>ts</w:t>
      </w:r>
      <w:r w:rsidRPr="00D62181">
        <w:rPr>
          <w:rFonts w:ascii="Arial" w:hAnsi="Arial" w:cs="Arial"/>
          <w:spacing w:val="-2"/>
        </w:rPr>
        <w:t xml:space="preserve"> </w:t>
      </w:r>
      <w:r w:rsidRPr="00D62181">
        <w:rPr>
          <w:rFonts w:ascii="Arial" w:hAnsi="Arial" w:cs="Arial"/>
          <w:spacing w:val="-3"/>
        </w:rPr>
        <w:t>w</w:t>
      </w:r>
      <w:r w:rsidRPr="00D62181">
        <w:rPr>
          <w:rFonts w:ascii="Arial" w:hAnsi="Arial" w:cs="Arial"/>
          <w:spacing w:val="-1"/>
        </w:rPr>
        <w:t>il</w:t>
      </w:r>
      <w:r w:rsidRPr="00D62181">
        <w:rPr>
          <w:rFonts w:ascii="Arial" w:hAnsi="Arial" w:cs="Arial"/>
        </w:rPr>
        <w:t>l be</w:t>
      </w:r>
      <w:r w:rsidRPr="00D62181">
        <w:rPr>
          <w:rFonts w:ascii="Arial" w:hAnsi="Arial" w:cs="Arial"/>
          <w:spacing w:val="1"/>
        </w:rPr>
        <w:t xml:space="preserve"> m</w:t>
      </w:r>
      <w:r w:rsidRPr="00D62181">
        <w:rPr>
          <w:rFonts w:ascii="Arial" w:hAnsi="Arial" w:cs="Arial"/>
        </w:rPr>
        <w:t>a</w:t>
      </w:r>
      <w:r w:rsidRPr="00D62181">
        <w:rPr>
          <w:rFonts w:ascii="Arial" w:hAnsi="Arial" w:cs="Arial"/>
          <w:spacing w:val="-2"/>
        </w:rPr>
        <w:t>d</w:t>
      </w:r>
      <w:r w:rsidRPr="00D62181">
        <w:rPr>
          <w:rFonts w:ascii="Arial" w:hAnsi="Arial" w:cs="Arial"/>
        </w:rPr>
        <w:t>e to</w:t>
      </w:r>
      <w:r w:rsidRPr="00D62181">
        <w:rPr>
          <w:rFonts w:ascii="Arial" w:hAnsi="Arial" w:cs="Arial"/>
          <w:spacing w:val="-1"/>
        </w:rPr>
        <w:t xml:space="preserve"> </w:t>
      </w:r>
      <w:r w:rsidRPr="00D62181">
        <w:rPr>
          <w:rFonts w:ascii="Arial" w:hAnsi="Arial" w:cs="Arial"/>
        </w:rPr>
        <w:t>ho</w:t>
      </w:r>
      <w:r w:rsidRPr="00D62181">
        <w:rPr>
          <w:rFonts w:ascii="Arial" w:hAnsi="Arial" w:cs="Arial"/>
          <w:spacing w:val="-1"/>
        </w:rPr>
        <w:t>l</w:t>
      </w:r>
      <w:r w:rsidRPr="00D62181">
        <w:rPr>
          <w:rFonts w:ascii="Arial" w:hAnsi="Arial" w:cs="Arial"/>
        </w:rPr>
        <w:t>d</w:t>
      </w:r>
      <w:r w:rsidRPr="00D62181">
        <w:rPr>
          <w:rFonts w:ascii="Arial" w:hAnsi="Arial" w:cs="Arial"/>
          <w:spacing w:val="-1"/>
        </w:rPr>
        <w:t xml:space="preserve"> </w:t>
      </w:r>
      <w:r w:rsidRPr="00D62181">
        <w:rPr>
          <w:rFonts w:ascii="Arial" w:hAnsi="Arial" w:cs="Arial"/>
        </w:rPr>
        <w:t>a</w:t>
      </w:r>
      <w:r w:rsidRPr="00D62181">
        <w:rPr>
          <w:rFonts w:ascii="Arial" w:hAnsi="Arial" w:cs="Arial"/>
          <w:spacing w:val="-1"/>
        </w:rPr>
        <w:t xml:space="preserve"> </w:t>
      </w:r>
      <w:r w:rsidRPr="00D62181">
        <w:rPr>
          <w:rFonts w:ascii="Arial" w:hAnsi="Arial" w:cs="Arial"/>
        </w:rPr>
        <w:t>fa</w:t>
      </w:r>
      <w:r w:rsidRPr="00D62181">
        <w:rPr>
          <w:rFonts w:ascii="Arial" w:hAnsi="Arial" w:cs="Arial"/>
          <w:spacing w:val="1"/>
        </w:rPr>
        <w:t>m</w:t>
      </w:r>
      <w:r w:rsidRPr="00D62181">
        <w:rPr>
          <w:rFonts w:ascii="Arial" w:hAnsi="Arial" w:cs="Arial"/>
          <w:spacing w:val="-1"/>
        </w:rPr>
        <w:t>il</w:t>
      </w:r>
      <w:r w:rsidRPr="00D62181">
        <w:rPr>
          <w:rFonts w:ascii="Arial" w:hAnsi="Arial" w:cs="Arial"/>
        </w:rPr>
        <w:t>y te</w:t>
      </w:r>
      <w:r w:rsidRPr="00D62181">
        <w:rPr>
          <w:rFonts w:ascii="Arial" w:hAnsi="Arial" w:cs="Arial"/>
          <w:spacing w:val="-2"/>
        </w:rPr>
        <w:t>a</w:t>
      </w:r>
      <w:r w:rsidRPr="00D62181">
        <w:rPr>
          <w:rFonts w:ascii="Arial" w:hAnsi="Arial" w:cs="Arial"/>
        </w:rPr>
        <w:t>m</w:t>
      </w:r>
      <w:r w:rsidRPr="00D62181">
        <w:rPr>
          <w:rFonts w:ascii="Arial" w:hAnsi="Arial" w:cs="Arial"/>
          <w:spacing w:val="-1"/>
        </w:rPr>
        <w:t xml:space="preserve"> </w:t>
      </w:r>
      <w:r w:rsidRPr="00D62181">
        <w:rPr>
          <w:rFonts w:ascii="Arial" w:hAnsi="Arial" w:cs="Arial"/>
          <w:spacing w:val="1"/>
        </w:rPr>
        <w:t>m</w:t>
      </w:r>
      <w:r w:rsidRPr="00D62181">
        <w:rPr>
          <w:rFonts w:ascii="Arial" w:hAnsi="Arial" w:cs="Arial"/>
        </w:rPr>
        <w:t>e</w:t>
      </w:r>
      <w:r w:rsidRPr="00D62181">
        <w:rPr>
          <w:rFonts w:ascii="Arial" w:hAnsi="Arial" w:cs="Arial"/>
          <w:spacing w:val="-2"/>
        </w:rPr>
        <w:t>e</w:t>
      </w:r>
      <w:r w:rsidRPr="00D62181">
        <w:rPr>
          <w:rFonts w:ascii="Arial" w:hAnsi="Arial" w:cs="Arial"/>
        </w:rPr>
        <w:t>t</w:t>
      </w:r>
      <w:r w:rsidRPr="00D62181">
        <w:rPr>
          <w:rFonts w:ascii="Arial" w:hAnsi="Arial" w:cs="Arial"/>
          <w:spacing w:val="-1"/>
        </w:rPr>
        <w:t>i</w:t>
      </w:r>
      <w:r w:rsidRPr="00D62181">
        <w:rPr>
          <w:rFonts w:ascii="Arial" w:hAnsi="Arial" w:cs="Arial"/>
        </w:rPr>
        <w:t>ng</w:t>
      </w:r>
      <w:r w:rsidRPr="00D62181">
        <w:rPr>
          <w:rFonts w:ascii="Arial" w:hAnsi="Arial" w:cs="Arial"/>
          <w:spacing w:val="-1"/>
        </w:rPr>
        <w:t xml:space="preserve"> </w:t>
      </w:r>
      <w:r w:rsidRPr="00D62181">
        <w:rPr>
          <w:rFonts w:ascii="Arial" w:hAnsi="Arial" w:cs="Arial"/>
        </w:rPr>
        <w:t>b</w:t>
      </w:r>
      <w:r w:rsidRPr="00D62181">
        <w:rPr>
          <w:rFonts w:ascii="Arial" w:hAnsi="Arial" w:cs="Arial"/>
          <w:spacing w:val="-2"/>
        </w:rPr>
        <w:t>e</w:t>
      </w:r>
      <w:r w:rsidRPr="00D62181">
        <w:rPr>
          <w:rFonts w:ascii="Arial" w:hAnsi="Arial" w:cs="Arial"/>
        </w:rPr>
        <w:t>fo</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o</w:t>
      </w:r>
      <w:r w:rsidRPr="00D62181">
        <w:rPr>
          <w:rFonts w:ascii="Arial" w:hAnsi="Arial" w:cs="Arial"/>
        </w:rPr>
        <w:t>r</w:t>
      </w:r>
      <w:r w:rsidRPr="00D62181">
        <w:rPr>
          <w:rFonts w:ascii="Arial" w:hAnsi="Arial" w:cs="Arial"/>
          <w:spacing w:val="-1"/>
        </w:rPr>
        <w:t xml:space="preserve"> </w:t>
      </w:r>
      <w:r w:rsidRPr="00D62181">
        <w:rPr>
          <w:rFonts w:ascii="Arial" w:hAnsi="Arial" w:cs="Arial"/>
        </w:rPr>
        <w:t>d</w:t>
      </w:r>
      <w:r w:rsidRPr="00D62181">
        <w:rPr>
          <w:rFonts w:ascii="Arial" w:hAnsi="Arial" w:cs="Arial"/>
          <w:spacing w:val="-1"/>
        </w:rPr>
        <w:t>ir</w:t>
      </w:r>
      <w:r w:rsidRPr="00D62181">
        <w:rPr>
          <w:rFonts w:ascii="Arial" w:hAnsi="Arial" w:cs="Arial"/>
        </w:rPr>
        <w:t>ect</w:t>
      </w:r>
      <w:r w:rsidRPr="00D62181">
        <w:rPr>
          <w:rFonts w:ascii="Arial" w:hAnsi="Arial" w:cs="Arial"/>
          <w:spacing w:val="-1"/>
        </w:rPr>
        <w:t>l</w:t>
      </w:r>
      <w:r w:rsidRPr="00D62181">
        <w:rPr>
          <w:rFonts w:ascii="Arial" w:hAnsi="Arial" w:cs="Arial"/>
        </w:rPr>
        <w:t>y</w:t>
      </w:r>
      <w:r w:rsidRPr="00D62181">
        <w:rPr>
          <w:rFonts w:ascii="Arial" w:hAnsi="Arial" w:cs="Arial"/>
          <w:spacing w:val="-2"/>
        </w:rPr>
        <w:t xml:space="preserve"> </w:t>
      </w:r>
      <w:r w:rsidRPr="00D62181">
        <w:rPr>
          <w:rFonts w:ascii="Arial" w:hAnsi="Arial" w:cs="Arial"/>
          <w:spacing w:val="2"/>
        </w:rPr>
        <w:t>f</w:t>
      </w:r>
      <w:r w:rsidRPr="00D62181">
        <w:rPr>
          <w:rFonts w:ascii="Arial" w:hAnsi="Arial" w:cs="Arial"/>
        </w:rPr>
        <w:t>o</w:t>
      </w:r>
      <w:r w:rsidRPr="00D62181">
        <w:rPr>
          <w:rFonts w:ascii="Arial" w:hAnsi="Arial" w:cs="Arial"/>
          <w:spacing w:val="-1"/>
        </w:rPr>
        <w:t>ll</w:t>
      </w:r>
      <w:r w:rsidRPr="00D62181">
        <w:rPr>
          <w:rFonts w:ascii="Arial" w:hAnsi="Arial" w:cs="Arial"/>
        </w:rPr>
        <w:t>o</w:t>
      </w:r>
      <w:r w:rsidRPr="00D62181">
        <w:rPr>
          <w:rFonts w:ascii="Arial" w:hAnsi="Arial" w:cs="Arial"/>
          <w:spacing w:val="-3"/>
        </w:rPr>
        <w:t>w</w:t>
      </w:r>
      <w:r w:rsidRPr="00D62181">
        <w:rPr>
          <w:rFonts w:ascii="Arial" w:hAnsi="Arial" w:cs="Arial"/>
          <w:spacing w:val="-1"/>
        </w:rPr>
        <w:t>i</w:t>
      </w:r>
      <w:r w:rsidRPr="00D62181">
        <w:rPr>
          <w:rFonts w:ascii="Arial" w:hAnsi="Arial" w:cs="Arial"/>
        </w:rPr>
        <w:t>ng</w:t>
      </w:r>
      <w:r w:rsidRPr="00D62181">
        <w:rPr>
          <w:rFonts w:ascii="Arial" w:hAnsi="Arial" w:cs="Arial"/>
          <w:spacing w:val="-1"/>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rPr>
        <w:t>date</w:t>
      </w:r>
      <w:r w:rsidRPr="00D62181">
        <w:rPr>
          <w:rFonts w:ascii="Arial" w:hAnsi="Arial" w:cs="Arial"/>
          <w:spacing w:val="-1"/>
        </w:rPr>
        <w:t xml:space="preserve"> </w:t>
      </w:r>
      <w:r w:rsidRPr="00D62181">
        <w:rPr>
          <w:rFonts w:ascii="Arial" w:hAnsi="Arial" w:cs="Arial"/>
          <w:spacing w:val="-2"/>
        </w:rPr>
        <w:t>o</w:t>
      </w:r>
      <w:r w:rsidRPr="00D62181">
        <w:rPr>
          <w:rFonts w:ascii="Arial" w:hAnsi="Arial" w:cs="Arial"/>
        </w:rPr>
        <w:t>f the</w:t>
      </w:r>
      <w:r w:rsidRPr="00D62181">
        <w:rPr>
          <w:rFonts w:ascii="Arial" w:hAnsi="Arial" w:cs="Arial"/>
          <w:spacing w:val="-1"/>
        </w:rPr>
        <w:t xml:space="preserve"> r</w:t>
      </w:r>
      <w:r w:rsidRPr="00D62181">
        <w:rPr>
          <w:rFonts w:ascii="Arial" w:hAnsi="Arial" w:cs="Arial"/>
        </w:rPr>
        <w:t>e</w:t>
      </w:r>
      <w:r w:rsidRPr="00D62181">
        <w:rPr>
          <w:rFonts w:ascii="Arial" w:hAnsi="Arial" w:cs="Arial"/>
          <w:spacing w:val="-1"/>
        </w:rPr>
        <w:t>m</w:t>
      </w:r>
      <w:r w:rsidRPr="00D62181">
        <w:rPr>
          <w:rFonts w:ascii="Arial" w:hAnsi="Arial" w:cs="Arial"/>
        </w:rPr>
        <w:t>o</w:t>
      </w:r>
      <w:r w:rsidRPr="00D62181">
        <w:rPr>
          <w:rFonts w:ascii="Arial" w:hAnsi="Arial" w:cs="Arial"/>
          <w:spacing w:val="-3"/>
        </w:rPr>
        <w:t>v</w:t>
      </w:r>
      <w:r w:rsidRPr="00D62181">
        <w:rPr>
          <w:rFonts w:ascii="Arial" w:hAnsi="Arial" w:cs="Arial"/>
        </w:rPr>
        <w:t>a</w:t>
      </w:r>
      <w:r w:rsidRPr="00D62181">
        <w:rPr>
          <w:rFonts w:ascii="Arial" w:hAnsi="Arial" w:cs="Arial"/>
          <w:spacing w:val="-1"/>
        </w:rPr>
        <w:t>l</w:t>
      </w:r>
      <w:r w:rsidRPr="00D62181">
        <w:rPr>
          <w:rFonts w:ascii="Arial" w:hAnsi="Arial" w:cs="Arial"/>
        </w:rPr>
        <w:t>;</w:t>
      </w:r>
    </w:p>
    <w:p w:rsidR="00785E25" w:rsidRPr="00D6218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D62181">
        <w:rPr>
          <w:rFonts w:ascii="Arial" w:hAnsi="Arial" w:cs="Arial"/>
          <w:spacing w:val="6"/>
        </w:rPr>
        <w:t>W</w:t>
      </w:r>
      <w:r w:rsidRPr="00D62181">
        <w:rPr>
          <w:rFonts w:ascii="Arial" w:hAnsi="Arial" w:cs="Arial"/>
          <w:spacing w:val="-2"/>
        </w:rPr>
        <w:t>he</w:t>
      </w:r>
      <w:r w:rsidRPr="00D62181">
        <w:rPr>
          <w:rFonts w:ascii="Arial" w:hAnsi="Arial" w:cs="Arial"/>
        </w:rPr>
        <w:t>n</w:t>
      </w:r>
      <w:r w:rsidRPr="00D62181">
        <w:rPr>
          <w:rFonts w:ascii="Arial" w:hAnsi="Arial" w:cs="Arial"/>
          <w:spacing w:val="-1"/>
        </w:rPr>
        <w:t xml:space="preserve"> </w:t>
      </w:r>
      <w:r w:rsidRPr="00D62181">
        <w:rPr>
          <w:rFonts w:ascii="Arial" w:hAnsi="Arial" w:cs="Arial"/>
        </w:rPr>
        <w:t>ca</w:t>
      </w:r>
      <w:r w:rsidRPr="00D62181">
        <w:rPr>
          <w:rFonts w:ascii="Arial" w:hAnsi="Arial" w:cs="Arial"/>
          <w:spacing w:val="-3"/>
        </w:rPr>
        <w:t>s</w:t>
      </w:r>
      <w:r w:rsidRPr="00D62181">
        <w:rPr>
          <w:rFonts w:ascii="Arial" w:hAnsi="Arial" w:cs="Arial"/>
        </w:rPr>
        <w:t>e</w:t>
      </w:r>
      <w:r w:rsidRPr="00D62181">
        <w:rPr>
          <w:rFonts w:ascii="Arial" w:hAnsi="Arial" w:cs="Arial"/>
          <w:spacing w:val="1"/>
        </w:rPr>
        <w:t xml:space="preserve"> </w:t>
      </w:r>
      <w:r w:rsidRPr="00D62181">
        <w:rPr>
          <w:rFonts w:ascii="Arial" w:hAnsi="Arial" w:cs="Arial"/>
        </w:rPr>
        <w:t>p</w:t>
      </w:r>
      <w:r w:rsidRPr="00D62181">
        <w:rPr>
          <w:rFonts w:ascii="Arial" w:hAnsi="Arial" w:cs="Arial"/>
          <w:spacing w:val="-1"/>
        </w:rPr>
        <w:t>r</w:t>
      </w:r>
      <w:r w:rsidRPr="00D62181">
        <w:rPr>
          <w:rFonts w:ascii="Arial" w:hAnsi="Arial" w:cs="Arial"/>
        </w:rPr>
        <w:t>o</w:t>
      </w:r>
      <w:r w:rsidRPr="00D62181">
        <w:rPr>
          <w:rFonts w:ascii="Arial" w:hAnsi="Arial" w:cs="Arial"/>
          <w:spacing w:val="-2"/>
        </w:rPr>
        <w:t>g</w:t>
      </w:r>
      <w:r w:rsidRPr="00D62181">
        <w:rPr>
          <w:rFonts w:ascii="Arial" w:hAnsi="Arial" w:cs="Arial"/>
          <w:spacing w:val="-1"/>
        </w:rPr>
        <w:t>r</w:t>
      </w:r>
      <w:r w:rsidRPr="00D62181">
        <w:rPr>
          <w:rFonts w:ascii="Arial" w:hAnsi="Arial" w:cs="Arial"/>
        </w:rPr>
        <w:t xml:space="preserve">ess </w:t>
      </w:r>
      <w:r w:rsidRPr="00D62181">
        <w:rPr>
          <w:rFonts w:ascii="Arial" w:hAnsi="Arial" w:cs="Arial"/>
          <w:spacing w:val="-1"/>
        </w:rPr>
        <w:t>i</w:t>
      </w:r>
      <w:r w:rsidRPr="00D62181">
        <w:rPr>
          <w:rFonts w:ascii="Arial" w:hAnsi="Arial" w:cs="Arial"/>
          <w:spacing w:val="-2"/>
        </w:rPr>
        <w:t>n</w:t>
      </w:r>
      <w:r w:rsidRPr="00D62181">
        <w:rPr>
          <w:rFonts w:ascii="Arial" w:hAnsi="Arial" w:cs="Arial"/>
        </w:rPr>
        <w:t>d</w:t>
      </w:r>
      <w:r w:rsidRPr="00D62181">
        <w:rPr>
          <w:rFonts w:ascii="Arial" w:hAnsi="Arial" w:cs="Arial"/>
          <w:spacing w:val="-1"/>
        </w:rPr>
        <w:t>i</w:t>
      </w:r>
      <w:r w:rsidRPr="00D62181">
        <w:rPr>
          <w:rFonts w:ascii="Arial" w:hAnsi="Arial" w:cs="Arial"/>
        </w:rPr>
        <w:t>cates</w:t>
      </w:r>
      <w:r w:rsidRPr="00D62181">
        <w:rPr>
          <w:rFonts w:ascii="Arial" w:hAnsi="Arial" w:cs="Arial"/>
          <w:spacing w:val="-2"/>
        </w:rPr>
        <w:t xml:space="preserve"> </w:t>
      </w:r>
      <w:r w:rsidRPr="00D62181">
        <w:rPr>
          <w:rFonts w:ascii="Arial" w:hAnsi="Arial" w:cs="Arial"/>
        </w:rPr>
        <w:t>a</w:t>
      </w:r>
      <w:r w:rsidRPr="00D62181">
        <w:rPr>
          <w:rFonts w:ascii="Arial" w:hAnsi="Arial" w:cs="Arial"/>
          <w:spacing w:val="1"/>
        </w:rPr>
        <w:t xml:space="preserve"> </w:t>
      </w:r>
      <w:r w:rsidRPr="00D62181">
        <w:rPr>
          <w:rFonts w:ascii="Arial" w:hAnsi="Arial" w:cs="Arial"/>
          <w:spacing w:val="-2"/>
        </w:rPr>
        <w:t>n</w:t>
      </w:r>
      <w:r w:rsidRPr="00D62181">
        <w:rPr>
          <w:rFonts w:ascii="Arial" w:hAnsi="Arial" w:cs="Arial"/>
        </w:rPr>
        <w:t>eed</w:t>
      </w:r>
      <w:r w:rsidRPr="00D62181">
        <w:rPr>
          <w:rFonts w:ascii="Arial" w:hAnsi="Arial" w:cs="Arial"/>
          <w:spacing w:val="-4"/>
        </w:rPr>
        <w:t xml:space="preserve"> </w:t>
      </w:r>
      <w:r w:rsidRPr="00D62181">
        <w:rPr>
          <w:rFonts w:ascii="Arial" w:hAnsi="Arial" w:cs="Arial"/>
          <w:spacing w:val="2"/>
        </w:rPr>
        <w:t>f</w:t>
      </w:r>
      <w:r w:rsidRPr="00D62181">
        <w:rPr>
          <w:rFonts w:ascii="Arial" w:hAnsi="Arial" w:cs="Arial"/>
        </w:rPr>
        <w:t>or</w:t>
      </w:r>
      <w:r w:rsidRPr="00D62181">
        <w:rPr>
          <w:rFonts w:ascii="Arial" w:hAnsi="Arial" w:cs="Arial"/>
          <w:spacing w:val="-1"/>
        </w:rPr>
        <w:t xml:space="preserve"> </w:t>
      </w:r>
      <w:r w:rsidRPr="00D62181">
        <w:rPr>
          <w:rFonts w:ascii="Arial" w:hAnsi="Arial" w:cs="Arial"/>
          <w:spacing w:val="-3"/>
        </w:rPr>
        <w:t>c</w:t>
      </w:r>
      <w:r w:rsidRPr="00D62181">
        <w:rPr>
          <w:rFonts w:ascii="Arial" w:hAnsi="Arial" w:cs="Arial"/>
        </w:rPr>
        <w:t>o</w:t>
      </w:r>
      <w:r w:rsidRPr="00D62181">
        <w:rPr>
          <w:rFonts w:ascii="Arial" w:hAnsi="Arial" w:cs="Arial"/>
          <w:spacing w:val="-2"/>
        </w:rPr>
        <w:t>n</w:t>
      </w:r>
      <w:r w:rsidRPr="00D62181">
        <w:rPr>
          <w:rFonts w:ascii="Arial" w:hAnsi="Arial" w:cs="Arial"/>
        </w:rPr>
        <w:t>cu</w:t>
      </w:r>
      <w:r w:rsidRPr="00D62181">
        <w:rPr>
          <w:rFonts w:ascii="Arial" w:hAnsi="Arial" w:cs="Arial"/>
          <w:spacing w:val="-1"/>
        </w:rPr>
        <w:t>rr</w:t>
      </w:r>
      <w:r w:rsidRPr="00D62181">
        <w:rPr>
          <w:rFonts w:ascii="Arial" w:hAnsi="Arial" w:cs="Arial"/>
        </w:rPr>
        <w:t>ent p</w:t>
      </w:r>
      <w:r w:rsidRPr="00D62181">
        <w:rPr>
          <w:rFonts w:ascii="Arial" w:hAnsi="Arial" w:cs="Arial"/>
          <w:spacing w:val="-3"/>
        </w:rPr>
        <w:t>l</w:t>
      </w:r>
      <w:r w:rsidRPr="00D62181">
        <w:rPr>
          <w:rFonts w:ascii="Arial" w:hAnsi="Arial" w:cs="Arial"/>
        </w:rPr>
        <w:t>ann</w:t>
      </w:r>
      <w:r w:rsidRPr="00D62181">
        <w:rPr>
          <w:rFonts w:ascii="Arial" w:hAnsi="Arial" w:cs="Arial"/>
          <w:spacing w:val="-1"/>
        </w:rPr>
        <w:t>i</w:t>
      </w:r>
      <w:r w:rsidRPr="00D62181">
        <w:rPr>
          <w:rFonts w:ascii="Arial" w:hAnsi="Arial" w:cs="Arial"/>
        </w:rPr>
        <w:t>n</w:t>
      </w:r>
      <w:r w:rsidRPr="00D62181">
        <w:rPr>
          <w:rFonts w:ascii="Arial" w:hAnsi="Arial" w:cs="Arial"/>
          <w:spacing w:val="-2"/>
        </w:rPr>
        <w:t>g</w:t>
      </w:r>
      <w:r w:rsidRPr="00D62181">
        <w:rPr>
          <w:rFonts w:ascii="Arial" w:hAnsi="Arial" w:cs="Arial"/>
        </w:rPr>
        <w:t>;</w:t>
      </w:r>
    </w:p>
    <w:p w:rsidR="00785E25" w:rsidRPr="00D6218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D62181">
        <w:rPr>
          <w:rFonts w:ascii="Arial" w:hAnsi="Arial" w:cs="Arial"/>
          <w:spacing w:val="6"/>
        </w:rPr>
        <w:t>W</w:t>
      </w:r>
      <w:r w:rsidRPr="00D62181">
        <w:rPr>
          <w:rFonts w:ascii="Arial" w:hAnsi="Arial" w:cs="Arial"/>
          <w:spacing w:val="-2"/>
        </w:rPr>
        <w:t>he</w:t>
      </w:r>
      <w:r w:rsidRPr="00D62181">
        <w:rPr>
          <w:rFonts w:ascii="Arial" w:hAnsi="Arial" w:cs="Arial"/>
        </w:rPr>
        <w:t>n</w:t>
      </w:r>
      <w:r w:rsidRPr="00D62181">
        <w:rPr>
          <w:rFonts w:ascii="Arial" w:hAnsi="Arial" w:cs="Arial"/>
          <w:spacing w:val="-1"/>
        </w:rPr>
        <w:t xml:space="preserve"> </w:t>
      </w:r>
      <w:r w:rsidRPr="00D62181">
        <w:rPr>
          <w:rFonts w:ascii="Arial" w:hAnsi="Arial" w:cs="Arial"/>
          <w:spacing w:val="-2"/>
        </w:rPr>
        <w:t>b</w:t>
      </w:r>
      <w:r w:rsidRPr="00D62181">
        <w:rPr>
          <w:rFonts w:ascii="Arial" w:hAnsi="Arial" w:cs="Arial"/>
        </w:rPr>
        <w:t>enc</w:t>
      </w:r>
      <w:r w:rsidRPr="00D62181">
        <w:rPr>
          <w:rFonts w:ascii="Arial" w:hAnsi="Arial" w:cs="Arial"/>
          <w:spacing w:val="-2"/>
        </w:rPr>
        <w:t>h</w:t>
      </w:r>
      <w:r w:rsidRPr="00D62181">
        <w:rPr>
          <w:rFonts w:ascii="Arial" w:hAnsi="Arial" w:cs="Arial"/>
          <w:spacing w:val="-1"/>
        </w:rPr>
        <w:t>m</w:t>
      </w:r>
      <w:r w:rsidRPr="00D62181">
        <w:rPr>
          <w:rFonts w:ascii="Arial" w:hAnsi="Arial" w:cs="Arial"/>
        </w:rPr>
        <w:t>a</w:t>
      </w:r>
      <w:r w:rsidRPr="00D62181">
        <w:rPr>
          <w:rFonts w:ascii="Arial" w:hAnsi="Arial" w:cs="Arial"/>
          <w:spacing w:val="-1"/>
        </w:rPr>
        <w:t>r</w:t>
      </w:r>
      <w:r w:rsidRPr="00D62181">
        <w:rPr>
          <w:rFonts w:ascii="Arial" w:hAnsi="Arial" w:cs="Arial"/>
        </w:rPr>
        <w:t>ks a</w:t>
      </w:r>
      <w:r w:rsidRPr="00D62181">
        <w:rPr>
          <w:rFonts w:ascii="Arial" w:hAnsi="Arial" w:cs="Arial"/>
          <w:spacing w:val="-2"/>
        </w:rPr>
        <w:t>n</w:t>
      </w:r>
      <w:r w:rsidRPr="00D62181">
        <w:rPr>
          <w:rFonts w:ascii="Arial" w:hAnsi="Arial" w:cs="Arial"/>
        </w:rPr>
        <w:t>d</w:t>
      </w:r>
      <w:r w:rsidRPr="00D62181">
        <w:rPr>
          <w:rFonts w:ascii="Arial" w:hAnsi="Arial" w:cs="Arial"/>
          <w:spacing w:val="1"/>
        </w:rPr>
        <w:t xml:space="preserve"> </w:t>
      </w:r>
      <w:r w:rsidRPr="00D62181">
        <w:rPr>
          <w:rFonts w:ascii="Arial" w:hAnsi="Arial" w:cs="Arial"/>
          <w:spacing w:val="-2"/>
        </w:rPr>
        <w:t>g</w:t>
      </w:r>
      <w:r w:rsidRPr="00D62181">
        <w:rPr>
          <w:rFonts w:ascii="Arial" w:hAnsi="Arial" w:cs="Arial"/>
        </w:rPr>
        <w:t>oa</w:t>
      </w:r>
      <w:r w:rsidRPr="00D62181">
        <w:rPr>
          <w:rFonts w:ascii="Arial" w:hAnsi="Arial" w:cs="Arial"/>
          <w:spacing w:val="-1"/>
        </w:rPr>
        <w:t>l</w:t>
      </w:r>
      <w:r w:rsidRPr="00D62181">
        <w:rPr>
          <w:rFonts w:ascii="Arial" w:hAnsi="Arial" w:cs="Arial"/>
        </w:rPr>
        <w:t>s a</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rPr>
        <w:t>not</w:t>
      </w:r>
      <w:r w:rsidRPr="00D62181">
        <w:rPr>
          <w:rFonts w:ascii="Arial" w:hAnsi="Arial" w:cs="Arial"/>
          <w:spacing w:val="-2"/>
        </w:rPr>
        <w:t xml:space="preserve"> </w:t>
      </w:r>
      <w:r w:rsidRPr="00D62181">
        <w:rPr>
          <w:rFonts w:ascii="Arial" w:hAnsi="Arial" w:cs="Arial"/>
        </w:rPr>
        <w:t>ach</w:t>
      </w:r>
      <w:r w:rsidRPr="00D62181">
        <w:rPr>
          <w:rFonts w:ascii="Arial" w:hAnsi="Arial" w:cs="Arial"/>
          <w:spacing w:val="-3"/>
        </w:rPr>
        <w:t>i</w:t>
      </w:r>
      <w:r w:rsidRPr="00D62181">
        <w:rPr>
          <w:rFonts w:ascii="Arial" w:hAnsi="Arial" w:cs="Arial"/>
        </w:rPr>
        <w:t>e</w:t>
      </w:r>
      <w:r w:rsidRPr="00D62181">
        <w:rPr>
          <w:rFonts w:ascii="Arial" w:hAnsi="Arial" w:cs="Arial"/>
          <w:spacing w:val="-3"/>
        </w:rPr>
        <w:t>v</w:t>
      </w:r>
      <w:r w:rsidRPr="00D62181">
        <w:rPr>
          <w:rFonts w:ascii="Arial" w:hAnsi="Arial" w:cs="Arial"/>
        </w:rPr>
        <w:t>ed</w:t>
      </w:r>
      <w:r w:rsidRPr="00D62181">
        <w:rPr>
          <w:rFonts w:ascii="Arial" w:hAnsi="Arial" w:cs="Arial"/>
          <w:spacing w:val="1"/>
        </w:rPr>
        <w:t xml:space="preserve"> </w:t>
      </w:r>
      <w:r w:rsidRPr="00D62181">
        <w:rPr>
          <w:rFonts w:ascii="Arial" w:hAnsi="Arial" w:cs="Arial"/>
          <w:spacing w:val="-1"/>
        </w:rPr>
        <w:t>(</w:t>
      </w:r>
      <w:r w:rsidRPr="00D62181">
        <w:rPr>
          <w:rFonts w:ascii="Arial" w:hAnsi="Arial" w:cs="Arial"/>
        </w:rPr>
        <w:t>d</w:t>
      </w:r>
      <w:r w:rsidRPr="00D62181">
        <w:rPr>
          <w:rFonts w:ascii="Arial" w:hAnsi="Arial" w:cs="Arial"/>
          <w:spacing w:val="-2"/>
        </w:rPr>
        <w:t>e</w:t>
      </w:r>
      <w:r w:rsidRPr="00D62181">
        <w:rPr>
          <w:rFonts w:ascii="Arial" w:hAnsi="Arial" w:cs="Arial"/>
        </w:rPr>
        <w:t>te</w:t>
      </w:r>
      <w:r w:rsidRPr="00D62181">
        <w:rPr>
          <w:rFonts w:ascii="Arial" w:hAnsi="Arial" w:cs="Arial"/>
          <w:spacing w:val="-1"/>
        </w:rPr>
        <w:t>r</w:t>
      </w:r>
      <w:r w:rsidRPr="00D62181">
        <w:rPr>
          <w:rFonts w:ascii="Arial" w:hAnsi="Arial" w:cs="Arial"/>
          <w:spacing w:val="1"/>
        </w:rPr>
        <w:t>m</w:t>
      </w:r>
      <w:r w:rsidRPr="00D62181">
        <w:rPr>
          <w:rFonts w:ascii="Arial" w:hAnsi="Arial" w:cs="Arial"/>
          <w:spacing w:val="-3"/>
        </w:rPr>
        <w:t>i</w:t>
      </w:r>
      <w:r w:rsidRPr="00D62181">
        <w:rPr>
          <w:rFonts w:ascii="Arial" w:hAnsi="Arial" w:cs="Arial"/>
        </w:rPr>
        <w:t>ne</w:t>
      </w:r>
      <w:r w:rsidRPr="00D62181">
        <w:rPr>
          <w:rFonts w:ascii="Arial" w:hAnsi="Arial" w:cs="Arial"/>
          <w:spacing w:val="-1"/>
        </w:rPr>
        <w:t xml:space="preserve"> </w:t>
      </w:r>
      <w:r w:rsidRPr="00D62181">
        <w:rPr>
          <w:rFonts w:ascii="Arial" w:hAnsi="Arial" w:cs="Arial"/>
        </w:rPr>
        <w:t>a</w:t>
      </w:r>
      <w:r w:rsidRPr="00D62181">
        <w:rPr>
          <w:rFonts w:ascii="Arial" w:hAnsi="Arial" w:cs="Arial"/>
          <w:spacing w:val="1"/>
        </w:rPr>
        <w:t xml:space="preserve"> </w:t>
      </w:r>
      <w:r w:rsidRPr="00D62181">
        <w:rPr>
          <w:rFonts w:ascii="Arial" w:hAnsi="Arial" w:cs="Arial"/>
          <w:spacing w:val="-2"/>
        </w:rPr>
        <w:t>n</w:t>
      </w:r>
      <w:r w:rsidRPr="00D62181">
        <w:rPr>
          <w:rFonts w:ascii="Arial" w:hAnsi="Arial" w:cs="Arial"/>
        </w:rPr>
        <w:t>eed</w:t>
      </w:r>
      <w:r w:rsidRPr="00D62181">
        <w:rPr>
          <w:rFonts w:ascii="Arial" w:hAnsi="Arial" w:cs="Arial"/>
          <w:spacing w:val="-1"/>
        </w:rPr>
        <w:t xml:space="preserve"> </w:t>
      </w:r>
      <w:r w:rsidRPr="00D62181">
        <w:rPr>
          <w:rFonts w:ascii="Arial" w:hAnsi="Arial" w:cs="Arial"/>
          <w:spacing w:val="-2"/>
        </w:rPr>
        <w:t>t</w:t>
      </w:r>
      <w:r w:rsidRPr="00D62181">
        <w:rPr>
          <w:rFonts w:ascii="Arial" w:hAnsi="Arial" w:cs="Arial"/>
        </w:rPr>
        <w:t>o</w:t>
      </w:r>
      <w:r w:rsidRPr="00D62181">
        <w:rPr>
          <w:rFonts w:ascii="Arial" w:hAnsi="Arial" w:cs="Arial"/>
          <w:spacing w:val="1"/>
        </w:rPr>
        <w:t xml:space="preserve"> </w:t>
      </w:r>
      <w:r w:rsidRPr="00D62181">
        <w:rPr>
          <w:rFonts w:ascii="Arial" w:hAnsi="Arial" w:cs="Arial"/>
          <w:spacing w:val="-1"/>
        </w:rPr>
        <w:t>r</w:t>
      </w:r>
      <w:r w:rsidRPr="00D62181">
        <w:rPr>
          <w:rFonts w:ascii="Arial" w:hAnsi="Arial" w:cs="Arial"/>
        </w:rPr>
        <w:t>eassess se</w:t>
      </w:r>
      <w:r w:rsidRPr="00D62181">
        <w:rPr>
          <w:rFonts w:ascii="Arial" w:hAnsi="Arial" w:cs="Arial"/>
          <w:spacing w:val="-1"/>
        </w:rPr>
        <w:t>r</w:t>
      </w:r>
      <w:r w:rsidRPr="00D62181">
        <w:rPr>
          <w:rFonts w:ascii="Arial" w:hAnsi="Arial" w:cs="Arial"/>
          <w:spacing w:val="-3"/>
        </w:rPr>
        <w:t>v</w:t>
      </w:r>
      <w:r w:rsidRPr="00D62181">
        <w:rPr>
          <w:rFonts w:ascii="Arial" w:hAnsi="Arial" w:cs="Arial"/>
          <w:spacing w:val="-1"/>
        </w:rPr>
        <w:t>i</w:t>
      </w:r>
      <w:r w:rsidRPr="00D62181">
        <w:rPr>
          <w:rFonts w:ascii="Arial" w:hAnsi="Arial" w:cs="Arial"/>
        </w:rPr>
        <w:t>ces and</w:t>
      </w:r>
      <w:r w:rsidRPr="00D62181">
        <w:rPr>
          <w:rFonts w:ascii="Arial" w:hAnsi="Arial" w:cs="Arial"/>
          <w:spacing w:val="1"/>
        </w:rPr>
        <w:t xml:space="preserve"> </w:t>
      </w:r>
      <w:r w:rsidRPr="00D62181">
        <w:rPr>
          <w:rFonts w:ascii="Arial" w:hAnsi="Arial" w:cs="Arial"/>
        </w:rPr>
        <w:t>s</w:t>
      </w:r>
      <w:r w:rsidRPr="00D62181">
        <w:rPr>
          <w:rFonts w:ascii="Arial" w:hAnsi="Arial" w:cs="Arial"/>
          <w:spacing w:val="-2"/>
        </w:rPr>
        <w:t>u</w:t>
      </w:r>
      <w:r w:rsidRPr="00D62181">
        <w:rPr>
          <w:rFonts w:ascii="Arial" w:hAnsi="Arial" w:cs="Arial"/>
        </w:rPr>
        <w:t>ppo</w:t>
      </w:r>
      <w:r w:rsidRPr="00D62181">
        <w:rPr>
          <w:rFonts w:ascii="Arial" w:hAnsi="Arial" w:cs="Arial"/>
          <w:spacing w:val="-1"/>
        </w:rPr>
        <w:t>r</w:t>
      </w:r>
      <w:r w:rsidRPr="00D62181">
        <w:rPr>
          <w:rFonts w:ascii="Arial" w:hAnsi="Arial" w:cs="Arial"/>
        </w:rPr>
        <w:t>ts,</w:t>
      </w:r>
      <w:r w:rsidRPr="00D62181">
        <w:rPr>
          <w:rFonts w:ascii="Arial" w:hAnsi="Arial" w:cs="Arial"/>
          <w:spacing w:val="-2"/>
        </w:rPr>
        <w:t xml:space="preserve"> </w:t>
      </w:r>
      <w:r w:rsidRPr="00D62181">
        <w:rPr>
          <w:rFonts w:ascii="Arial" w:hAnsi="Arial" w:cs="Arial"/>
          <w:spacing w:val="-1"/>
        </w:rPr>
        <w:t>i</w:t>
      </w:r>
      <w:r w:rsidRPr="00D62181">
        <w:rPr>
          <w:rFonts w:ascii="Arial" w:hAnsi="Arial" w:cs="Arial"/>
        </w:rPr>
        <w:t>nte</w:t>
      </w:r>
      <w:r w:rsidRPr="00D62181">
        <w:rPr>
          <w:rFonts w:ascii="Arial" w:hAnsi="Arial" w:cs="Arial"/>
          <w:spacing w:val="-1"/>
        </w:rPr>
        <w:t>r</w:t>
      </w:r>
      <w:r w:rsidRPr="00D62181">
        <w:rPr>
          <w:rFonts w:ascii="Arial" w:hAnsi="Arial" w:cs="Arial"/>
          <w:spacing w:val="-3"/>
        </w:rPr>
        <w:t>v</w:t>
      </w:r>
      <w:r w:rsidRPr="00D62181">
        <w:rPr>
          <w:rFonts w:ascii="Arial" w:hAnsi="Arial" w:cs="Arial"/>
        </w:rPr>
        <w:t>ent</w:t>
      </w:r>
      <w:r w:rsidRPr="00D62181">
        <w:rPr>
          <w:rFonts w:ascii="Arial" w:hAnsi="Arial" w:cs="Arial"/>
          <w:spacing w:val="-1"/>
        </w:rPr>
        <w:t>i</w:t>
      </w:r>
      <w:r w:rsidRPr="00D62181">
        <w:rPr>
          <w:rFonts w:ascii="Arial" w:hAnsi="Arial" w:cs="Arial"/>
        </w:rPr>
        <w:t>ons,</w:t>
      </w:r>
      <w:r w:rsidRPr="00D62181">
        <w:rPr>
          <w:rFonts w:ascii="Arial" w:hAnsi="Arial" w:cs="Arial"/>
          <w:spacing w:val="-2"/>
        </w:rPr>
        <w:t xml:space="preserve"> </w:t>
      </w:r>
      <w:r w:rsidRPr="00D62181">
        <w:rPr>
          <w:rFonts w:ascii="Arial" w:hAnsi="Arial" w:cs="Arial"/>
        </w:rPr>
        <w:t>etc.</w:t>
      </w:r>
      <w:r w:rsidRPr="00D62181">
        <w:rPr>
          <w:rFonts w:ascii="Arial" w:hAnsi="Arial" w:cs="Arial"/>
          <w:spacing w:val="-1"/>
        </w:rPr>
        <w:t>)</w:t>
      </w:r>
      <w:r w:rsidRPr="00D62181">
        <w:rPr>
          <w:rFonts w:ascii="Arial" w:hAnsi="Arial" w:cs="Arial"/>
        </w:rPr>
        <w:t>;</w:t>
      </w:r>
    </w:p>
    <w:p w:rsidR="00785E25" w:rsidRPr="00D6218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D62181">
        <w:rPr>
          <w:rFonts w:ascii="Arial" w:hAnsi="Arial" w:cs="Arial"/>
          <w:spacing w:val="6"/>
        </w:rPr>
        <w:t>W</w:t>
      </w:r>
      <w:r w:rsidRPr="00D62181">
        <w:rPr>
          <w:rFonts w:ascii="Arial" w:hAnsi="Arial" w:cs="Arial"/>
          <w:spacing w:val="-2"/>
        </w:rPr>
        <w:t>he</w:t>
      </w:r>
      <w:r w:rsidRPr="00D62181">
        <w:rPr>
          <w:rFonts w:ascii="Arial" w:hAnsi="Arial" w:cs="Arial"/>
        </w:rPr>
        <w:t>n</w:t>
      </w:r>
      <w:r w:rsidRPr="00D62181">
        <w:rPr>
          <w:rFonts w:ascii="Arial" w:hAnsi="Arial" w:cs="Arial"/>
          <w:spacing w:val="-1"/>
        </w:rPr>
        <w:t xml:space="preserve"> </w:t>
      </w:r>
      <w:r w:rsidRPr="00D62181">
        <w:rPr>
          <w:rFonts w:ascii="Arial" w:hAnsi="Arial" w:cs="Arial"/>
        </w:rPr>
        <w:t>p</w:t>
      </w:r>
      <w:r w:rsidRPr="00D62181">
        <w:rPr>
          <w:rFonts w:ascii="Arial" w:hAnsi="Arial" w:cs="Arial"/>
          <w:spacing w:val="-3"/>
        </w:rPr>
        <w:t>l</w:t>
      </w:r>
      <w:r w:rsidRPr="00D62181">
        <w:rPr>
          <w:rFonts w:ascii="Arial" w:hAnsi="Arial" w:cs="Arial"/>
        </w:rPr>
        <w:t>ac</w:t>
      </w:r>
      <w:r w:rsidRPr="00D62181">
        <w:rPr>
          <w:rFonts w:ascii="Arial" w:hAnsi="Arial" w:cs="Arial"/>
          <w:spacing w:val="-2"/>
        </w:rPr>
        <w:t>e</w:t>
      </w:r>
      <w:r w:rsidRPr="00D62181">
        <w:rPr>
          <w:rFonts w:ascii="Arial" w:hAnsi="Arial" w:cs="Arial"/>
          <w:spacing w:val="1"/>
        </w:rPr>
        <w:t>m</w:t>
      </w:r>
      <w:r w:rsidRPr="00D62181">
        <w:rPr>
          <w:rFonts w:ascii="Arial" w:hAnsi="Arial" w:cs="Arial"/>
        </w:rPr>
        <w:t>e</w:t>
      </w:r>
      <w:r w:rsidRPr="00D62181">
        <w:rPr>
          <w:rFonts w:ascii="Arial" w:hAnsi="Arial" w:cs="Arial"/>
          <w:spacing w:val="-2"/>
        </w:rPr>
        <w:t>n</w:t>
      </w:r>
      <w:r w:rsidRPr="00D62181">
        <w:rPr>
          <w:rFonts w:ascii="Arial" w:hAnsi="Arial" w:cs="Arial"/>
        </w:rPr>
        <w:t>t c</w:t>
      </w:r>
      <w:r w:rsidRPr="00D62181">
        <w:rPr>
          <w:rFonts w:ascii="Arial" w:hAnsi="Arial" w:cs="Arial"/>
          <w:spacing w:val="-2"/>
        </w:rPr>
        <w:t>h</w:t>
      </w:r>
      <w:r w:rsidRPr="00D62181">
        <w:rPr>
          <w:rFonts w:ascii="Arial" w:hAnsi="Arial" w:cs="Arial"/>
        </w:rPr>
        <w:t>a</w:t>
      </w:r>
      <w:r w:rsidRPr="00D62181">
        <w:rPr>
          <w:rFonts w:ascii="Arial" w:hAnsi="Arial" w:cs="Arial"/>
          <w:spacing w:val="-2"/>
        </w:rPr>
        <w:t>ng</w:t>
      </w:r>
      <w:r w:rsidRPr="00D62181">
        <w:rPr>
          <w:rFonts w:ascii="Arial" w:hAnsi="Arial" w:cs="Arial"/>
        </w:rPr>
        <w:t xml:space="preserve">es, </w:t>
      </w:r>
      <w:r w:rsidRPr="00D62181">
        <w:rPr>
          <w:rFonts w:ascii="Arial" w:hAnsi="Arial" w:cs="Arial"/>
          <w:spacing w:val="-1"/>
        </w:rPr>
        <w:t>l</w:t>
      </w:r>
      <w:r w:rsidRPr="00D62181">
        <w:rPr>
          <w:rFonts w:ascii="Arial" w:hAnsi="Arial" w:cs="Arial"/>
        </w:rPr>
        <w:t>e</w:t>
      </w:r>
      <w:r w:rsidRPr="00D62181">
        <w:rPr>
          <w:rFonts w:ascii="Arial" w:hAnsi="Arial" w:cs="Arial"/>
          <w:spacing w:val="-3"/>
        </w:rPr>
        <w:t>v</w:t>
      </w:r>
      <w:r w:rsidRPr="00D62181">
        <w:rPr>
          <w:rFonts w:ascii="Arial" w:hAnsi="Arial" w:cs="Arial"/>
        </w:rPr>
        <w:t>el of ca</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spacing w:val="-3"/>
        </w:rPr>
        <w:t>c</w:t>
      </w:r>
      <w:r w:rsidRPr="00D62181">
        <w:rPr>
          <w:rFonts w:ascii="Arial" w:hAnsi="Arial" w:cs="Arial"/>
        </w:rPr>
        <w:t>ha</w:t>
      </w:r>
      <w:r w:rsidRPr="00D62181">
        <w:rPr>
          <w:rFonts w:ascii="Arial" w:hAnsi="Arial" w:cs="Arial"/>
          <w:spacing w:val="-2"/>
        </w:rPr>
        <w:t>ng</w:t>
      </w:r>
      <w:r w:rsidRPr="00D62181">
        <w:rPr>
          <w:rFonts w:ascii="Arial" w:hAnsi="Arial" w:cs="Arial"/>
        </w:rPr>
        <w:t>es, or</w:t>
      </w:r>
      <w:r w:rsidRPr="00D62181">
        <w:rPr>
          <w:rFonts w:ascii="Arial" w:hAnsi="Arial" w:cs="Arial"/>
          <w:spacing w:val="-1"/>
        </w:rPr>
        <w:t xml:space="preserve"> </w:t>
      </w:r>
      <w:r w:rsidRPr="00D62181">
        <w:rPr>
          <w:rFonts w:ascii="Arial" w:hAnsi="Arial" w:cs="Arial"/>
        </w:rPr>
        <w:t>pe</w:t>
      </w:r>
      <w:r w:rsidRPr="00D62181">
        <w:rPr>
          <w:rFonts w:ascii="Arial" w:hAnsi="Arial" w:cs="Arial"/>
          <w:spacing w:val="-4"/>
        </w:rPr>
        <w:t>r</w:t>
      </w:r>
      <w:r w:rsidRPr="00D62181">
        <w:rPr>
          <w:rFonts w:ascii="Arial" w:hAnsi="Arial" w:cs="Arial"/>
          <w:spacing w:val="1"/>
        </w:rPr>
        <w:t>m</w:t>
      </w:r>
      <w:r w:rsidRPr="00D62181">
        <w:rPr>
          <w:rFonts w:ascii="Arial" w:hAnsi="Arial" w:cs="Arial"/>
        </w:rPr>
        <w:t>a</w:t>
      </w:r>
      <w:r w:rsidRPr="00D62181">
        <w:rPr>
          <w:rFonts w:ascii="Arial" w:hAnsi="Arial" w:cs="Arial"/>
          <w:spacing w:val="-2"/>
        </w:rPr>
        <w:t>n</w:t>
      </w:r>
      <w:r w:rsidRPr="00D62181">
        <w:rPr>
          <w:rFonts w:ascii="Arial" w:hAnsi="Arial" w:cs="Arial"/>
        </w:rPr>
        <w:t>ency</w:t>
      </w:r>
      <w:r w:rsidRPr="00D62181">
        <w:rPr>
          <w:rFonts w:ascii="Arial" w:hAnsi="Arial" w:cs="Arial"/>
          <w:spacing w:val="-2"/>
        </w:rPr>
        <w:t xml:space="preserve"> </w:t>
      </w:r>
      <w:r w:rsidRPr="00D62181">
        <w:rPr>
          <w:rFonts w:ascii="Arial" w:hAnsi="Arial" w:cs="Arial"/>
        </w:rPr>
        <w:t>d</w:t>
      </w:r>
      <w:r w:rsidRPr="00D62181">
        <w:rPr>
          <w:rFonts w:ascii="Arial" w:hAnsi="Arial" w:cs="Arial"/>
          <w:spacing w:val="-2"/>
        </w:rPr>
        <w:t>e</w:t>
      </w:r>
      <w:r w:rsidRPr="00D62181">
        <w:rPr>
          <w:rFonts w:ascii="Arial" w:hAnsi="Arial" w:cs="Arial"/>
        </w:rPr>
        <w:t>c</w:t>
      </w:r>
      <w:r w:rsidRPr="00D62181">
        <w:rPr>
          <w:rFonts w:ascii="Arial" w:hAnsi="Arial" w:cs="Arial"/>
          <w:spacing w:val="-1"/>
        </w:rPr>
        <w:t>i</w:t>
      </w:r>
      <w:r w:rsidRPr="00D62181">
        <w:rPr>
          <w:rFonts w:ascii="Arial" w:hAnsi="Arial" w:cs="Arial"/>
        </w:rPr>
        <w:t>s</w:t>
      </w:r>
      <w:r w:rsidRPr="00D62181">
        <w:rPr>
          <w:rFonts w:ascii="Arial" w:hAnsi="Arial" w:cs="Arial"/>
          <w:spacing w:val="-1"/>
        </w:rPr>
        <w:t>i</w:t>
      </w:r>
      <w:r w:rsidRPr="00D62181">
        <w:rPr>
          <w:rFonts w:ascii="Arial" w:hAnsi="Arial" w:cs="Arial"/>
        </w:rPr>
        <w:t>ons a</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spacing w:val="1"/>
        </w:rPr>
        <w:t>m</w:t>
      </w:r>
      <w:r w:rsidRPr="00D62181">
        <w:rPr>
          <w:rFonts w:ascii="Arial" w:hAnsi="Arial" w:cs="Arial"/>
          <w:spacing w:val="-2"/>
        </w:rPr>
        <w:t>a</w:t>
      </w:r>
      <w:r w:rsidRPr="00D62181">
        <w:rPr>
          <w:rFonts w:ascii="Arial" w:hAnsi="Arial" w:cs="Arial"/>
        </w:rPr>
        <w:t>de;</w:t>
      </w:r>
    </w:p>
    <w:p w:rsidR="00785E25" w:rsidRPr="00D62181" w:rsidRDefault="00785E25" w:rsidP="007A4640">
      <w:pPr>
        <w:pStyle w:val="BodyText"/>
        <w:widowControl w:val="0"/>
        <w:numPr>
          <w:ilvl w:val="0"/>
          <w:numId w:val="39"/>
        </w:numPr>
        <w:kinsoku w:val="0"/>
        <w:overflowPunct w:val="0"/>
        <w:autoSpaceDE w:val="0"/>
        <w:autoSpaceDN w:val="0"/>
        <w:adjustRightInd w:val="0"/>
        <w:spacing w:before="120" w:after="0"/>
        <w:ind w:left="1224"/>
        <w:rPr>
          <w:rFonts w:ascii="Arial" w:hAnsi="Arial" w:cs="Arial"/>
        </w:rPr>
      </w:pPr>
      <w:r w:rsidRPr="00D62181">
        <w:rPr>
          <w:rFonts w:ascii="Arial" w:hAnsi="Arial" w:cs="Arial"/>
          <w:spacing w:val="-2"/>
        </w:rPr>
        <w:t>Y</w:t>
      </w:r>
      <w:r w:rsidRPr="00D62181">
        <w:rPr>
          <w:rFonts w:ascii="Arial" w:hAnsi="Arial" w:cs="Arial"/>
        </w:rPr>
        <w:t>outh</w:t>
      </w:r>
      <w:r w:rsidRPr="00D62181">
        <w:rPr>
          <w:rFonts w:ascii="Arial" w:hAnsi="Arial" w:cs="Arial"/>
          <w:spacing w:val="1"/>
        </w:rPr>
        <w:t xml:space="preserve"> </w:t>
      </w:r>
      <w:r w:rsidRPr="00D62181">
        <w:rPr>
          <w:rFonts w:ascii="Arial" w:hAnsi="Arial" w:cs="Arial"/>
          <w:spacing w:val="-1"/>
        </w:rPr>
        <w:t>l</w:t>
      </w:r>
      <w:r w:rsidRPr="00D62181">
        <w:rPr>
          <w:rFonts w:ascii="Arial" w:hAnsi="Arial" w:cs="Arial"/>
        </w:rPr>
        <w:t>ed</w:t>
      </w:r>
      <w:r w:rsidRPr="00D62181">
        <w:rPr>
          <w:rFonts w:ascii="Arial" w:hAnsi="Arial" w:cs="Arial"/>
          <w:spacing w:val="-1"/>
        </w:rPr>
        <w:t xml:space="preserve"> </w:t>
      </w:r>
      <w:r w:rsidRPr="00D62181">
        <w:rPr>
          <w:rFonts w:ascii="Arial" w:hAnsi="Arial" w:cs="Arial"/>
        </w:rPr>
        <w:t>t</w:t>
      </w:r>
      <w:r w:rsidRPr="00D62181">
        <w:rPr>
          <w:rFonts w:ascii="Arial" w:hAnsi="Arial" w:cs="Arial"/>
          <w:spacing w:val="-2"/>
        </w:rPr>
        <w:t>e</w:t>
      </w:r>
      <w:r w:rsidRPr="00D62181">
        <w:rPr>
          <w:rFonts w:ascii="Arial" w:hAnsi="Arial" w:cs="Arial"/>
        </w:rPr>
        <w:t>am</w:t>
      </w:r>
      <w:r w:rsidRPr="00D62181">
        <w:rPr>
          <w:rFonts w:ascii="Arial" w:hAnsi="Arial" w:cs="Arial"/>
          <w:spacing w:val="-1"/>
        </w:rPr>
        <w:t xml:space="preserve"> </w:t>
      </w:r>
      <w:r w:rsidRPr="00D62181">
        <w:rPr>
          <w:rFonts w:ascii="Arial" w:hAnsi="Arial" w:cs="Arial"/>
        </w:rPr>
        <w:t>90</w:t>
      </w:r>
      <w:r w:rsidRPr="00D62181">
        <w:rPr>
          <w:rFonts w:ascii="Arial" w:hAnsi="Arial" w:cs="Arial"/>
          <w:spacing w:val="-1"/>
        </w:rPr>
        <w:t xml:space="preserve"> </w:t>
      </w:r>
      <w:r w:rsidRPr="00D62181">
        <w:rPr>
          <w:rFonts w:ascii="Arial" w:hAnsi="Arial" w:cs="Arial"/>
        </w:rPr>
        <w:t>da</w:t>
      </w:r>
      <w:r w:rsidRPr="00D62181">
        <w:rPr>
          <w:rFonts w:ascii="Arial" w:hAnsi="Arial" w:cs="Arial"/>
          <w:spacing w:val="-3"/>
        </w:rPr>
        <w:t>y</w:t>
      </w:r>
      <w:r w:rsidRPr="00D62181">
        <w:rPr>
          <w:rFonts w:ascii="Arial" w:hAnsi="Arial" w:cs="Arial"/>
        </w:rPr>
        <w:t>s b</w:t>
      </w:r>
      <w:r w:rsidRPr="00D62181">
        <w:rPr>
          <w:rFonts w:ascii="Arial" w:hAnsi="Arial" w:cs="Arial"/>
          <w:spacing w:val="-2"/>
        </w:rPr>
        <w:t>e</w:t>
      </w:r>
      <w:r w:rsidRPr="00D62181">
        <w:rPr>
          <w:rFonts w:ascii="Arial" w:hAnsi="Arial" w:cs="Arial"/>
        </w:rPr>
        <w:t>fo</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rPr>
        <w:t>tu</w:t>
      </w:r>
      <w:r w:rsidRPr="00D62181">
        <w:rPr>
          <w:rFonts w:ascii="Arial" w:hAnsi="Arial" w:cs="Arial"/>
          <w:spacing w:val="-4"/>
        </w:rPr>
        <w:t>r</w:t>
      </w:r>
      <w:r w:rsidRPr="00D62181">
        <w:rPr>
          <w:rFonts w:ascii="Arial" w:hAnsi="Arial" w:cs="Arial"/>
        </w:rPr>
        <w:t>n</w:t>
      </w:r>
      <w:r w:rsidRPr="00D62181">
        <w:rPr>
          <w:rFonts w:ascii="Arial" w:hAnsi="Arial" w:cs="Arial"/>
          <w:spacing w:val="-1"/>
        </w:rPr>
        <w:t>i</w:t>
      </w:r>
      <w:r w:rsidRPr="00D62181">
        <w:rPr>
          <w:rFonts w:ascii="Arial" w:hAnsi="Arial" w:cs="Arial"/>
        </w:rPr>
        <w:t>ng</w:t>
      </w:r>
      <w:r w:rsidRPr="00D62181">
        <w:rPr>
          <w:rFonts w:ascii="Arial" w:hAnsi="Arial" w:cs="Arial"/>
          <w:spacing w:val="-1"/>
        </w:rPr>
        <w:t xml:space="preserve"> </w:t>
      </w:r>
      <w:r w:rsidRPr="00D62181">
        <w:rPr>
          <w:rFonts w:ascii="Arial" w:hAnsi="Arial" w:cs="Arial"/>
        </w:rPr>
        <w:t>a</w:t>
      </w:r>
      <w:r w:rsidRPr="00D62181">
        <w:rPr>
          <w:rFonts w:ascii="Arial" w:hAnsi="Arial" w:cs="Arial"/>
          <w:spacing w:val="-2"/>
        </w:rPr>
        <w:t>g</w:t>
      </w:r>
      <w:r w:rsidRPr="00D62181">
        <w:rPr>
          <w:rFonts w:ascii="Arial" w:hAnsi="Arial" w:cs="Arial"/>
        </w:rPr>
        <w:t>e</w:t>
      </w:r>
      <w:r w:rsidRPr="00D62181">
        <w:rPr>
          <w:rFonts w:ascii="Arial" w:hAnsi="Arial" w:cs="Arial"/>
          <w:spacing w:val="1"/>
        </w:rPr>
        <w:t xml:space="preserve"> </w:t>
      </w:r>
      <w:r w:rsidRPr="00D62181">
        <w:rPr>
          <w:rFonts w:ascii="Arial" w:hAnsi="Arial" w:cs="Arial"/>
          <w:spacing w:val="-2"/>
        </w:rPr>
        <w:t>1</w:t>
      </w:r>
      <w:r w:rsidRPr="00D62181">
        <w:rPr>
          <w:rFonts w:ascii="Arial" w:hAnsi="Arial" w:cs="Arial"/>
        </w:rPr>
        <w:t>8</w:t>
      </w:r>
      <w:r w:rsidRPr="00D62181">
        <w:rPr>
          <w:rFonts w:ascii="Arial" w:hAnsi="Arial" w:cs="Arial"/>
          <w:spacing w:val="1"/>
        </w:rPr>
        <w:t xml:space="preserve"> </w:t>
      </w:r>
      <w:r w:rsidRPr="00D62181">
        <w:rPr>
          <w:rFonts w:ascii="Arial" w:hAnsi="Arial" w:cs="Arial"/>
          <w:spacing w:val="-1"/>
        </w:rPr>
        <w:t>i</w:t>
      </w:r>
      <w:r w:rsidRPr="00D62181">
        <w:rPr>
          <w:rFonts w:ascii="Arial" w:hAnsi="Arial" w:cs="Arial"/>
        </w:rPr>
        <w:t>n</w:t>
      </w:r>
      <w:r w:rsidRPr="00D62181">
        <w:rPr>
          <w:rFonts w:ascii="Arial" w:hAnsi="Arial" w:cs="Arial"/>
          <w:spacing w:val="1"/>
        </w:rPr>
        <w:t xml:space="preserve"> </w:t>
      </w:r>
      <w:r w:rsidRPr="00D62181">
        <w:rPr>
          <w:rFonts w:ascii="Arial" w:hAnsi="Arial" w:cs="Arial"/>
          <w:spacing w:val="-2"/>
        </w:rPr>
        <w:t>a</w:t>
      </w:r>
      <w:r w:rsidRPr="00D62181">
        <w:rPr>
          <w:rFonts w:ascii="Arial" w:hAnsi="Arial" w:cs="Arial"/>
        </w:rPr>
        <w:t>dd</w:t>
      </w:r>
      <w:r w:rsidRPr="00D62181">
        <w:rPr>
          <w:rFonts w:ascii="Arial" w:hAnsi="Arial" w:cs="Arial"/>
          <w:spacing w:val="-1"/>
        </w:rPr>
        <w:t>i</w:t>
      </w:r>
      <w:r w:rsidRPr="00D62181">
        <w:rPr>
          <w:rFonts w:ascii="Arial" w:hAnsi="Arial" w:cs="Arial"/>
        </w:rPr>
        <w:t>t</w:t>
      </w:r>
      <w:r w:rsidRPr="00D62181">
        <w:rPr>
          <w:rFonts w:ascii="Arial" w:hAnsi="Arial" w:cs="Arial"/>
          <w:spacing w:val="-1"/>
        </w:rPr>
        <w:t>i</w:t>
      </w:r>
      <w:r w:rsidRPr="00D62181">
        <w:rPr>
          <w:rFonts w:ascii="Arial" w:hAnsi="Arial" w:cs="Arial"/>
          <w:spacing w:val="-2"/>
        </w:rPr>
        <w:t>o</w:t>
      </w:r>
      <w:r w:rsidRPr="00D62181">
        <w:rPr>
          <w:rFonts w:ascii="Arial" w:hAnsi="Arial" w:cs="Arial"/>
        </w:rPr>
        <w:t>n</w:t>
      </w:r>
      <w:r w:rsidRPr="00D62181">
        <w:rPr>
          <w:rFonts w:ascii="Arial" w:hAnsi="Arial" w:cs="Arial"/>
          <w:spacing w:val="1"/>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rPr>
        <w:t>any</w:t>
      </w:r>
      <w:r w:rsidRPr="00D62181">
        <w:rPr>
          <w:rFonts w:ascii="Arial" w:hAnsi="Arial" w:cs="Arial"/>
          <w:spacing w:val="-2"/>
        </w:rPr>
        <w:t xml:space="preserve"> </w:t>
      </w:r>
      <w:r w:rsidRPr="00D62181">
        <w:rPr>
          <w:rFonts w:ascii="Arial" w:hAnsi="Arial" w:cs="Arial"/>
        </w:rPr>
        <w:t>o</w:t>
      </w:r>
      <w:r w:rsidRPr="00D62181">
        <w:rPr>
          <w:rFonts w:ascii="Arial" w:hAnsi="Arial" w:cs="Arial"/>
          <w:spacing w:val="-2"/>
        </w:rPr>
        <w:t>th</w:t>
      </w:r>
      <w:r w:rsidRPr="00D62181">
        <w:rPr>
          <w:rFonts w:ascii="Arial" w:hAnsi="Arial" w:cs="Arial"/>
        </w:rPr>
        <w:t>er</w:t>
      </w:r>
      <w:r w:rsidRPr="00D62181">
        <w:rPr>
          <w:rFonts w:ascii="Arial" w:hAnsi="Arial" w:cs="Arial"/>
          <w:spacing w:val="-1"/>
        </w:rPr>
        <w:t xml:space="preserve"> </w:t>
      </w:r>
      <w:r w:rsidRPr="00D62181">
        <w:rPr>
          <w:rFonts w:ascii="Arial" w:hAnsi="Arial" w:cs="Arial"/>
          <w:spacing w:val="1"/>
        </w:rPr>
        <w:t>m</w:t>
      </w:r>
      <w:r w:rsidRPr="00D62181">
        <w:rPr>
          <w:rFonts w:ascii="Arial" w:hAnsi="Arial" w:cs="Arial"/>
          <w:spacing w:val="-2"/>
        </w:rPr>
        <w:t>e</w:t>
      </w:r>
      <w:r w:rsidRPr="00D62181">
        <w:rPr>
          <w:rFonts w:ascii="Arial" w:hAnsi="Arial" w:cs="Arial"/>
        </w:rPr>
        <w:t>et</w:t>
      </w:r>
      <w:r w:rsidRPr="00D62181">
        <w:rPr>
          <w:rFonts w:ascii="Arial" w:hAnsi="Arial" w:cs="Arial"/>
          <w:spacing w:val="-1"/>
        </w:rPr>
        <w:t>i</w:t>
      </w:r>
      <w:r w:rsidRPr="00D62181">
        <w:rPr>
          <w:rFonts w:ascii="Arial" w:hAnsi="Arial" w:cs="Arial"/>
        </w:rPr>
        <w:t>n</w:t>
      </w:r>
      <w:r w:rsidRPr="00D62181">
        <w:rPr>
          <w:rFonts w:ascii="Arial" w:hAnsi="Arial" w:cs="Arial"/>
          <w:spacing w:val="-2"/>
        </w:rPr>
        <w:t>g</w:t>
      </w:r>
      <w:r w:rsidRPr="00D62181">
        <w:rPr>
          <w:rFonts w:ascii="Arial" w:hAnsi="Arial" w:cs="Arial"/>
        </w:rPr>
        <w:t>s he</w:t>
      </w:r>
      <w:r w:rsidRPr="00D62181">
        <w:rPr>
          <w:rFonts w:ascii="Arial" w:hAnsi="Arial" w:cs="Arial"/>
          <w:spacing w:val="-3"/>
        </w:rPr>
        <w:t>l</w:t>
      </w:r>
      <w:r w:rsidRPr="00D62181">
        <w:rPr>
          <w:rFonts w:ascii="Arial" w:hAnsi="Arial" w:cs="Arial"/>
        </w:rPr>
        <w:t>d; and</w:t>
      </w:r>
    </w:p>
    <w:p w:rsidR="00785E25" w:rsidRPr="00D62181" w:rsidRDefault="00785E25" w:rsidP="007A4640">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D62181">
        <w:rPr>
          <w:rFonts w:ascii="Arial" w:hAnsi="Arial" w:cs="Arial"/>
        </w:rPr>
        <w:t>B</w:t>
      </w:r>
      <w:r w:rsidRPr="00D62181">
        <w:rPr>
          <w:rFonts w:ascii="Arial" w:hAnsi="Arial" w:cs="Arial"/>
          <w:spacing w:val="-2"/>
        </w:rPr>
        <w:t>e</w:t>
      </w:r>
      <w:r w:rsidRPr="00D62181">
        <w:rPr>
          <w:rFonts w:ascii="Arial" w:hAnsi="Arial" w:cs="Arial"/>
          <w:spacing w:val="2"/>
        </w:rPr>
        <w:t>f</w:t>
      </w:r>
      <w:r w:rsidRPr="00D62181">
        <w:rPr>
          <w:rFonts w:ascii="Arial" w:hAnsi="Arial" w:cs="Arial"/>
        </w:rPr>
        <w:t>o</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rPr>
        <w:t>s</w:t>
      </w:r>
      <w:r w:rsidRPr="00D62181">
        <w:rPr>
          <w:rFonts w:ascii="Arial" w:hAnsi="Arial" w:cs="Arial"/>
          <w:spacing w:val="-2"/>
        </w:rPr>
        <w:t>a</w:t>
      </w:r>
      <w:r w:rsidRPr="00D62181">
        <w:rPr>
          <w:rFonts w:ascii="Arial" w:hAnsi="Arial" w:cs="Arial"/>
        </w:rPr>
        <w:t>fe</w:t>
      </w:r>
      <w:r w:rsidRPr="00D62181">
        <w:rPr>
          <w:rFonts w:ascii="Arial" w:hAnsi="Arial" w:cs="Arial"/>
          <w:spacing w:val="1"/>
        </w:rPr>
        <w:t xml:space="preserve"> </w:t>
      </w:r>
      <w:r w:rsidRPr="00D62181">
        <w:rPr>
          <w:rFonts w:ascii="Arial" w:hAnsi="Arial" w:cs="Arial"/>
        </w:rPr>
        <w:t>ca</w:t>
      </w:r>
      <w:r w:rsidRPr="00D62181">
        <w:rPr>
          <w:rFonts w:ascii="Arial" w:hAnsi="Arial" w:cs="Arial"/>
          <w:spacing w:val="-3"/>
        </w:rPr>
        <w:t>s</w:t>
      </w:r>
      <w:r w:rsidRPr="00D62181">
        <w:rPr>
          <w:rFonts w:ascii="Arial" w:hAnsi="Arial" w:cs="Arial"/>
        </w:rPr>
        <w:t>e</w:t>
      </w:r>
      <w:r w:rsidRPr="00D62181">
        <w:rPr>
          <w:rFonts w:ascii="Arial" w:hAnsi="Arial" w:cs="Arial"/>
          <w:spacing w:val="1"/>
        </w:rPr>
        <w:t xml:space="preserve"> </w:t>
      </w:r>
      <w:r w:rsidRPr="00D62181">
        <w:rPr>
          <w:rFonts w:ascii="Arial" w:hAnsi="Arial" w:cs="Arial"/>
        </w:rPr>
        <w:t>c</w:t>
      </w:r>
      <w:r w:rsidRPr="00D62181">
        <w:rPr>
          <w:rFonts w:ascii="Arial" w:hAnsi="Arial" w:cs="Arial"/>
          <w:spacing w:val="-1"/>
        </w:rPr>
        <w:t>l</w:t>
      </w:r>
      <w:r w:rsidRPr="00D62181">
        <w:rPr>
          <w:rFonts w:ascii="Arial" w:hAnsi="Arial" w:cs="Arial"/>
        </w:rPr>
        <w:t>os</w:t>
      </w:r>
      <w:r w:rsidRPr="00D62181">
        <w:rPr>
          <w:rFonts w:ascii="Arial" w:hAnsi="Arial" w:cs="Arial"/>
          <w:spacing w:val="-2"/>
        </w:rPr>
        <w:t>u</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rPr>
        <w:t>p</w:t>
      </w:r>
      <w:r w:rsidRPr="00D62181">
        <w:rPr>
          <w:rFonts w:ascii="Arial" w:hAnsi="Arial" w:cs="Arial"/>
          <w:spacing w:val="-3"/>
        </w:rPr>
        <w:t>l</w:t>
      </w:r>
      <w:r w:rsidRPr="00D62181">
        <w:rPr>
          <w:rFonts w:ascii="Arial" w:hAnsi="Arial" w:cs="Arial"/>
        </w:rPr>
        <w:t>an</w:t>
      </w:r>
      <w:r w:rsidRPr="00D62181">
        <w:rPr>
          <w:rFonts w:ascii="Arial" w:hAnsi="Arial" w:cs="Arial"/>
          <w:spacing w:val="-1"/>
        </w:rPr>
        <w:t xml:space="preserve"> </w:t>
      </w:r>
      <w:r w:rsidRPr="00D62181">
        <w:rPr>
          <w:rFonts w:ascii="Arial" w:hAnsi="Arial" w:cs="Arial"/>
        </w:rPr>
        <w:t>for</w:t>
      </w:r>
      <w:r w:rsidRPr="00D62181">
        <w:rPr>
          <w:rFonts w:ascii="Arial" w:hAnsi="Arial" w:cs="Arial"/>
          <w:spacing w:val="-1"/>
        </w:rPr>
        <w:t xml:space="preserve"> </w:t>
      </w:r>
      <w:r w:rsidRPr="00D62181">
        <w:rPr>
          <w:rFonts w:ascii="Arial" w:hAnsi="Arial" w:cs="Arial"/>
        </w:rPr>
        <w:t>sus</w:t>
      </w:r>
      <w:r w:rsidRPr="00D62181">
        <w:rPr>
          <w:rFonts w:ascii="Arial" w:hAnsi="Arial" w:cs="Arial"/>
          <w:spacing w:val="-2"/>
        </w:rPr>
        <w:t>t</w:t>
      </w:r>
      <w:r w:rsidRPr="00D62181">
        <w:rPr>
          <w:rFonts w:ascii="Arial" w:hAnsi="Arial" w:cs="Arial"/>
        </w:rPr>
        <w:t>a</w:t>
      </w:r>
      <w:r w:rsidRPr="00D62181">
        <w:rPr>
          <w:rFonts w:ascii="Arial" w:hAnsi="Arial" w:cs="Arial"/>
          <w:spacing w:val="-1"/>
        </w:rPr>
        <w:t>i</w:t>
      </w:r>
      <w:r w:rsidRPr="00D62181">
        <w:rPr>
          <w:rFonts w:ascii="Arial" w:hAnsi="Arial" w:cs="Arial"/>
        </w:rPr>
        <w:t>n</w:t>
      </w:r>
      <w:r w:rsidRPr="00D62181">
        <w:rPr>
          <w:rFonts w:ascii="Arial" w:hAnsi="Arial" w:cs="Arial"/>
          <w:spacing w:val="-2"/>
        </w:rPr>
        <w:t>ab</w:t>
      </w:r>
      <w:r w:rsidRPr="00D62181">
        <w:rPr>
          <w:rFonts w:ascii="Arial" w:hAnsi="Arial" w:cs="Arial"/>
          <w:spacing w:val="-1"/>
        </w:rPr>
        <w:t>ili</w:t>
      </w:r>
      <w:r w:rsidRPr="00D62181">
        <w:rPr>
          <w:rFonts w:ascii="Arial" w:hAnsi="Arial" w:cs="Arial"/>
        </w:rPr>
        <w:t>t</w:t>
      </w:r>
      <w:r w:rsidRPr="00D62181">
        <w:rPr>
          <w:rFonts w:ascii="Arial" w:hAnsi="Arial" w:cs="Arial"/>
          <w:spacing w:val="-3"/>
        </w:rPr>
        <w:t>y</w:t>
      </w:r>
      <w:r w:rsidRPr="00D62181">
        <w:rPr>
          <w:rFonts w:ascii="Arial" w:hAnsi="Arial" w:cs="Arial"/>
        </w:rPr>
        <w:t>.</w:t>
      </w:r>
    </w:p>
    <w:p w:rsidR="00785E25" w:rsidRPr="00D62181" w:rsidRDefault="00785E25" w:rsidP="007A4640">
      <w:pPr>
        <w:pStyle w:val="BodyText"/>
        <w:kinsoku w:val="0"/>
        <w:overflowPunct w:val="0"/>
        <w:spacing w:before="240" w:after="0"/>
        <w:ind w:left="144" w:right="144"/>
        <w:rPr>
          <w:rFonts w:ascii="Arial" w:hAnsi="Arial" w:cs="Arial"/>
        </w:rPr>
      </w:pPr>
      <w:r w:rsidRPr="00D62181">
        <w:rPr>
          <w:rFonts w:ascii="Arial" w:hAnsi="Arial" w:cs="Arial"/>
        </w:rPr>
        <w:t>In</w:t>
      </w:r>
      <w:r w:rsidRPr="00D62181">
        <w:rPr>
          <w:rFonts w:ascii="Arial" w:hAnsi="Arial" w:cs="Arial"/>
          <w:spacing w:val="1"/>
        </w:rPr>
        <w:t xml:space="preserve"> </w:t>
      </w:r>
      <w:r w:rsidRPr="00D62181">
        <w:rPr>
          <w:rFonts w:ascii="Arial" w:hAnsi="Arial" w:cs="Arial"/>
          <w:spacing w:val="-2"/>
        </w:rPr>
        <w:t>a</w:t>
      </w:r>
      <w:r w:rsidRPr="00D62181">
        <w:rPr>
          <w:rFonts w:ascii="Arial" w:hAnsi="Arial" w:cs="Arial"/>
        </w:rPr>
        <w:t>dd</w:t>
      </w:r>
      <w:r w:rsidRPr="00D62181">
        <w:rPr>
          <w:rFonts w:ascii="Arial" w:hAnsi="Arial" w:cs="Arial"/>
          <w:spacing w:val="-1"/>
        </w:rPr>
        <w:t>i</w:t>
      </w:r>
      <w:r w:rsidRPr="00D62181">
        <w:rPr>
          <w:rFonts w:ascii="Arial" w:hAnsi="Arial" w:cs="Arial"/>
        </w:rPr>
        <w:t>t</w:t>
      </w:r>
      <w:r w:rsidRPr="00D62181">
        <w:rPr>
          <w:rFonts w:ascii="Arial" w:hAnsi="Arial" w:cs="Arial"/>
          <w:spacing w:val="-1"/>
        </w:rPr>
        <w:t>i</w:t>
      </w:r>
      <w:r w:rsidRPr="00D62181">
        <w:rPr>
          <w:rFonts w:ascii="Arial" w:hAnsi="Arial" w:cs="Arial"/>
        </w:rPr>
        <w:t>on</w:t>
      </w:r>
      <w:r w:rsidRPr="00D62181">
        <w:rPr>
          <w:rFonts w:ascii="Arial" w:hAnsi="Arial" w:cs="Arial"/>
          <w:spacing w:val="-1"/>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rPr>
        <w:t>the</w:t>
      </w:r>
      <w:r w:rsidRPr="00D62181">
        <w:rPr>
          <w:rFonts w:ascii="Arial" w:hAnsi="Arial" w:cs="Arial"/>
          <w:spacing w:val="-1"/>
        </w:rPr>
        <w:t xml:space="preserve"> </w:t>
      </w:r>
      <w:r w:rsidRPr="00D62181">
        <w:rPr>
          <w:rFonts w:ascii="Arial" w:hAnsi="Arial" w:cs="Arial"/>
        </w:rPr>
        <w:t>a</w:t>
      </w:r>
      <w:r w:rsidRPr="00D62181">
        <w:rPr>
          <w:rFonts w:ascii="Arial" w:hAnsi="Arial" w:cs="Arial"/>
          <w:spacing w:val="-2"/>
        </w:rPr>
        <w:t>b</w:t>
      </w:r>
      <w:r w:rsidRPr="00D62181">
        <w:rPr>
          <w:rFonts w:ascii="Arial" w:hAnsi="Arial" w:cs="Arial"/>
        </w:rPr>
        <w:t>o</w:t>
      </w:r>
      <w:r w:rsidRPr="00D62181">
        <w:rPr>
          <w:rFonts w:ascii="Arial" w:hAnsi="Arial" w:cs="Arial"/>
          <w:spacing w:val="-3"/>
        </w:rPr>
        <w:t>v</w:t>
      </w:r>
      <w:r w:rsidRPr="00D62181">
        <w:rPr>
          <w:rFonts w:ascii="Arial" w:hAnsi="Arial" w:cs="Arial"/>
        </w:rPr>
        <w:t>e, t</w:t>
      </w:r>
      <w:r w:rsidRPr="00D62181">
        <w:rPr>
          <w:rFonts w:ascii="Arial" w:hAnsi="Arial" w:cs="Arial"/>
          <w:spacing w:val="-2"/>
        </w:rPr>
        <w:t>h</w:t>
      </w:r>
      <w:r w:rsidRPr="00D62181">
        <w:rPr>
          <w:rFonts w:ascii="Arial" w:hAnsi="Arial" w:cs="Arial"/>
        </w:rPr>
        <w:t>e</w:t>
      </w:r>
      <w:r w:rsidRPr="00D62181">
        <w:rPr>
          <w:rFonts w:ascii="Arial" w:hAnsi="Arial" w:cs="Arial"/>
          <w:spacing w:val="-1"/>
        </w:rPr>
        <w:t>r</w:t>
      </w:r>
      <w:r w:rsidRPr="00D62181">
        <w:rPr>
          <w:rFonts w:ascii="Arial" w:hAnsi="Arial" w:cs="Arial"/>
        </w:rPr>
        <w:t>e</w:t>
      </w:r>
      <w:r w:rsidRPr="00D62181">
        <w:rPr>
          <w:rFonts w:ascii="Arial" w:hAnsi="Arial" w:cs="Arial"/>
          <w:spacing w:val="-1"/>
        </w:rPr>
        <w:t xml:space="preserve"> </w:t>
      </w:r>
      <w:r w:rsidRPr="00D62181">
        <w:rPr>
          <w:rFonts w:ascii="Arial" w:hAnsi="Arial" w:cs="Arial"/>
          <w:spacing w:val="1"/>
        </w:rPr>
        <w:t>m</w:t>
      </w:r>
      <w:r w:rsidRPr="00D62181">
        <w:rPr>
          <w:rFonts w:ascii="Arial" w:hAnsi="Arial" w:cs="Arial"/>
        </w:rPr>
        <w:t>ay</w:t>
      </w:r>
      <w:r w:rsidRPr="00D62181">
        <w:rPr>
          <w:rFonts w:ascii="Arial" w:hAnsi="Arial" w:cs="Arial"/>
          <w:spacing w:val="-2"/>
        </w:rPr>
        <w:t xml:space="preserve"> </w:t>
      </w:r>
      <w:r w:rsidRPr="00D62181">
        <w:rPr>
          <w:rFonts w:ascii="Arial" w:hAnsi="Arial" w:cs="Arial"/>
        </w:rPr>
        <w:t>be</w:t>
      </w:r>
      <w:r w:rsidRPr="00D62181">
        <w:rPr>
          <w:rFonts w:ascii="Arial" w:hAnsi="Arial" w:cs="Arial"/>
          <w:spacing w:val="1"/>
        </w:rPr>
        <w:t xml:space="preserve"> </w:t>
      </w:r>
      <w:r w:rsidRPr="00D62181">
        <w:rPr>
          <w:rFonts w:ascii="Arial" w:hAnsi="Arial" w:cs="Arial"/>
          <w:spacing w:val="-1"/>
        </w:rPr>
        <w:t>r</w:t>
      </w:r>
      <w:r w:rsidRPr="00D62181">
        <w:rPr>
          <w:rFonts w:ascii="Arial" w:hAnsi="Arial" w:cs="Arial"/>
        </w:rPr>
        <w:t>e</w:t>
      </w:r>
      <w:r w:rsidRPr="00D62181">
        <w:rPr>
          <w:rFonts w:ascii="Arial" w:hAnsi="Arial" w:cs="Arial"/>
          <w:spacing w:val="-2"/>
        </w:rPr>
        <w:t>que</w:t>
      </w:r>
      <w:r w:rsidRPr="00D62181">
        <w:rPr>
          <w:rFonts w:ascii="Arial" w:hAnsi="Arial" w:cs="Arial"/>
        </w:rPr>
        <w:t>sts</w:t>
      </w:r>
      <w:r w:rsidRPr="00D62181">
        <w:rPr>
          <w:rFonts w:ascii="Arial" w:hAnsi="Arial" w:cs="Arial"/>
          <w:spacing w:val="-2"/>
        </w:rPr>
        <w:t xml:space="preserve"> </w:t>
      </w:r>
      <w:r w:rsidRPr="00D62181">
        <w:rPr>
          <w:rFonts w:ascii="Arial" w:hAnsi="Arial" w:cs="Arial"/>
          <w:spacing w:val="2"/>
        </w:rPr>
        <w:t>f</w:t>
      </w:r>
      <w:r w:rsidRPr="00D62181">
        <w:rPr>
          <w:rFonts w:ascii="Arial" w:hAnsi="Arial" w:cs="Arial"/>
        </w:rPr>
        <w:t>or</w:t>
      </w:r>
      <w:r w:rsidRPr="00D62181">
        <w:rPr>
          <w:rFonts w:ascii="Arial" w:hAnsi="Arial" w:cs="Arial"/>
          <w:spacing w:val="-1"/>
        </w:rPr>
        <w:t xml:space="preserve"> </w:t>
      </w:r>
      <w:r w:rsidRPr="00D62181">
        <w:rPr>
          <w:rFonts w:ascii="Arial" w:hAnsi="Arial" w:cs="Arial"/>
        </w:rPr>
        <w:t>a</w:t>
      </w:r>
      <w:r w:rsidRPr="00D62181">
        <w:rPr>
          <w:rFonts w:ascii="Arial" w:hAnsi="Arial" w:cs="Arial"/>
          <w:spacing w:val="-4"/>
        </w:rPr>
        <w:t xml:space="preserve"> </w:t>
      </w:r>
      <w:r w:rsidRPr="00D62181">
        <w:rPr>
          <w:rFonts w:ascii="Arial" w:hAnsi="Arial" w:cs="Arial"/>
          <w:spacing w:val="2"/>
        </w:rPr>
        <w:t>f</w:t>
      </w:r>
      <w:r w:rsidRPr="00D62181">
        <w:rPr>
          <w:rFonts w:ascii="Arial" w:hAnsi="Arial" w:cs="Arial"/>
          <w:spacing w:val="-2"/>
        </w:rPr>
        <w:t>a</w:t>
      </w:r>
      <w:r w:rsidRPr="00D62181">
        <w:rPr>
          <w:rFonts w:ascii="Arial" w:hAnsi="Arial" w:cs="Arial"/>
          <w:spacing w:val="1"/>
        </w:rPr>
        <w:t>m</w:t>
      </w:r>
      <w:r w:rsidRPr="00D62181">
        <w:rPr>
          <w:rFonts w:ascii="Arial" w:hAnsi="Arial" w:cs="Arial"/>
          <w:spacing w:val="-1"/>
        </w:rPr>
        <w:t>il</w:t>
      </w:r>
      <w:r w:rsidRPr="00D62181">
        <w:rPr>
          <w:rFonts w:ascii="Arial" w:hAnsi="Arial" w:cs="Arial"/>
        </w:rPr>
        <w:t>y</w:t>
      </w:r>
      <w:r w:rsidRPr="00D62181">
        <w:rPr>
          <w:rFonts w:ascii="Arial" w:hAnsi="Arial" w:cs="Arial"/>
          <w:spacing w:val="-2"/>
        </w:rPr>
        <w:t xml:space="preserve"> </w:t>
      </w:r>
      <w:r w:rsidRPr="00D62181">
        <w:rPr>
          <w:rFonts w:ascii="Arial" w:hAnsi="Arial" w:cs="Arial"/>
        </w:rPr>
        <w:t>team</w:t>
      </w:r>
      <w:r w:rsidRPr="00D62181">
        <w:rPr>
          <w:rFonts w:ascii="Arial" w:hAnsi="Arial" w:cs="Arial"/>
          <w:spacing w:val="-1"/>
        </w:rPr>
        <w:t xml:space="preserve"> m</w:t>
      </w:r>
      <w:r w:rsidRPr="00D62181">
        <w:rPr>
          <w:rFonts w:ascii="Arial" w:hAnsi="Arial" w:cs="Arial"/>
        </w:rPr>
        <w:t>eet</w:t>
      </w:r>
      <w:r w:rsidRPr="00D62181">
        <w:rPr>
          <w:rFonts w:ascii="Arial" w:hAnsi="Arial" w:cs="Arial"/>
          <w:spacing w:val="-1"/>
        </w:rPr>
        <w:t>i</w:t>
      </w:r>
      <w:r w:rsidRPr="00D62181">
        <w:rPr>
          <w:rFonts w:ascii="Arial" w:hAnsi="Arial" w:cs="Arial"/>
        </w:rPr>
        <w:t>ng</w:t>
      </w:r>
      <w:r w:rsidRPr="00D62181">
        <w:rPr>
          <w:rFonts w:ascii="Arial" w:hAnsi="Arial" w:cs="Arial"/>
          <w:spacing w:val="-1"/>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rPr>
        <w:t>be</w:t>
      </w:r>
      <w:r w:rsidRPr="00D62181">
        <w:rPr>
          <w:rFonts w:ascii="Arial" w:hAnsi="Arial" w:cs="Arial"/>
          <w:spacing w:val="-1"/>
        </w:rPr>
        <w:t xml:space="preserve"> </w:t>
      </w:r>
      <w:r w:rsidRPr="00D62181">
        <w:rPr>
          <w:rFonts w:ascii="Arial" w:hAnsi="Arial" w:cs="Arial"/>
        </w:rPr>
        <w:t>he</w:t>
      </w:r>
      <w:r w:rsidRPr="00D62181">
        <w:rPr>
          <w:rFonts w:ascii="Arial" w:hAnsi="Arial" w:cs="Arial"/>
          <w:spacing w:val="-1"/>
        </w:rPr>
        <w:t>l</w:t>
      </w:r>
      <w:r w:rsidRPr="00D62181">
        <w:rPr>
          <w:rFonts w:ascii="Arial" w:hAnsi="Arial" w:cs="Arial"/>
        </w:rPr>
        <w:t>d</w:t>
      </w:r>
      <w:r w:rsidRPr="00D62181">
        <w:rPr>
          <w:rFonts w:ascii="Arial" w:hAnsi="Arial" w:cs="Arial"/>
          <w:spacing w:val="-1"/>
        </w:rPr>
        <w:t xml:space="preserve"> </w:t>
      </w:r>
      <w:r w:rsidRPr="00D62181">
        <w:rPr>
          <w:rFonts w:ascii="Arial" w:hAnsi="Arial" w:cs="Arial"/>
        </w:rPr>
        <w:t>to</w:t>
      </w:r>
      <w:r w:rsidRPr="00D62181">
        <w:rPr>
          <w:rFonts w:ascii="Arial" w:hAnsi="Arial" w:cs="Arial"/>
          <w:spacing w:val="-1"/>
        </w:rPr>
        <w:t xml:space="preserve"> </w:t>
      </w:r>
      <w:r w:rsidRPr="00D62181">
        <w:rPr>
          <w:rFonts w:ascii="Arial" w:hAnsi="Arial" w:cs="Arial"/>
        </w:rPr>
        <w:t>a</w:t>
      </w:r>
      <w:r w:rsidRPr="00D62181">
        <w:rPr>
          <w:rFonts w:ascii="Arial" w:hAnsi="Arial" w:cs="Arial"/>
          <w:spacing w:val="-2"/>
        </w:rPr>
        <w:t>d</w:t>
      </w:r>
      <w:r w:rsidRPr="00D62181">
        <w:rPr>
          <w:rFonts w:ascii="Arial" w:hAnsi="Arial" w:cs="Arial"/>
        </w:rPr>
        <w:t>d</w:t>
      </w:r>
      <w:r w:rsidRPr="00D62181">
        <w:rPr>
          <w:rFonts w:ascii="Arial" w:hAnsi="Arial" w:cs="Arial"/>
          <w:spacing w:val="-1"/>
        </w:rPr>
        <w:t>r</w:t>
      </w:r>
      <w:r w:rsidRPr="00D62181">
        <w:rPr>
          <w:rFonts w:ascii="Arial" w:hAnsi="Arial" w:cs="Arial"/>
        </w:rPr>
        <w:t>ess a</w:t>
      </w:r>
      <w:r w:rsidRPr="00D62181">
        <w:rPr>
          <w:rFonts w:ascii="Arial" w:hAnsi="Arial" w:cs="Arial"/>
          <w:spacing w:val="1"/>
        </w:rPr>
        <w:t xml:space="preserve"> </w:t>
      </w:r>
      <w:r w:rsidRPr="00D62181">
        <w:rPr>
          <w:rFonts w:ascii="Arial" w:hAnsi="Arial" w:cs="Arial"/>
        </w:rPr>
        <w:t>spec</w:t>
      </w:r>
      <w:r w:rsidRPr="00D62181">
        <w:rPr>
          <w:rFonts w:ascii="Arial" w:hAnsi="Arial" w:cs="Arial"/>
          <w:spacing w:val="-3"/>
        </w:rPr>
        <w:t>i</w:t>
      </w:r>
      <w:r w:rsidRPr="00D62181">
        <w:rPr>
          <w:rFonts w:ascii="Arial" w:hAnsi="Arial" w:cs="Arial"/>
          <w:spacing w:val="2"/>
        </w:rPr>
        <w:t>f</w:t>
      </w:r>
      <w:r w:rsidRPr="00D62181">
        <w:rPr>
          <w:rFonts w:ascii="Arial" w:hAnsi="Arial" w:cs="Arial"/>
          <w:spacing w:val="-1"/>
        </w:rPr>
        <w:t>i</w:t>
      </w:r>
      <w:r w:rsidRPr="00D62181">
        <w:rPr>
          <w:rFonts w:ascii="Arial" w:hAnsi="Arial" w:cs="Arial"/>
        </w:rPr>
        <w:t xml:space="preserve">c </w:t>
      </w:r>
      <w:r w:rsidRPr="00D62181">
        <w:rPr>
          <w:rFonts w:ascii="Arial" w:hAnsi="Arial" w:cs="Arial"/>
          <w:spacing w:val="-1"/>
        </w:rPr>
        <w:t>i</w:t>
      </w:r>
      <w:r w:rsidRPr="00D62181">
        <w:rPr>
          <w:rFonts w:ascii="Arial" w:hAnsi="Arial" w:cs="Arial"/>
        </w:rPr>
        <w:t>ss</w:t>
      </w:r>
      <w:r w:rsidRPr="00D62181">
        <w:rPr>
          <w:rFonts w:ascii="Arial" w:hAnsi="Arial" w:cs="Arial"/>
          <w:spacing w:val="-2"/>
        </w:rPr>
        <w:t>u</w:t>
      </w:r>
      <w:r w:rsidRPr="00D62181">
        <w:rPr>
          <w:rFonts w:ascii="Arial" w:hAnsi="Arial" w:cs="Arial"/>
        </w:rPr>
        <w:t xml:space="preserve">e. </w:t>
      </w:r>
      <w:r w:rsidRPr="00D62181">
        <w:rPr>
          <w:rFonts w:ascii="Arial" w:hAnsi="Arial" w:cs="Arial"/>
          <w:spacing w:val="1"/>
        </w:rPr>
        <w:t xml:space="preserve"> </w:t>
      </w:r>
      <w:r w:rsidRPr="00D62181">
        <w:rPr>
          <w:rFonts w:ascii="Arial" w:hAnsi="Arial" w:cs="Arial"/>
        </w:rPr>
        <w:t>E</w:t>
      </w:r>
      <w:r w:rsidRPr="00D62181">
        <w:rPr>
          <w:rFonts w:ascii="Arial" w:hAnsi="Arial" w:cs="Arial"/>
          <w:spacing w:val="-3"/>
        </w:rPr>
        <w:t>v</w:t>
      </w:r>
      <w:r w:rsidRPr="00D62181">
        <w:rPr>
          <w:rFonts w:ascii="Arial" w:hAnsi="Arial" w:cs="Arial"/>
        </w:rPr>
        <w:t>e</w:t>
      </w:r>
      <w:r w:rsidRPr="00D62181">
        <w:rPr>
          <w:rFonts w:ascii="Arial" w:hAnsi="Arial" w:cs="Arial"/>
          <w:spacing w:val="-1"/>
        </w:rPr>
        <w:t>r</w:t>
      </w:r>
      <w:r w:rsidRPr="00D62181">
        <w:rPr>
          <w:rFonts w:ascii="Arial" w:hAnsi="Arial" w:cs="Arial"/>
        </w:rPr>
        <w:t>y att</w:t>
      </w:r>
      <w:r w:rsidRPr="00D62181">
        <w:rPr>
          <w:rFonts w:ascii="Arial" w:hAnsi="Arial" w:cs="Arial"/>
          <w:spacing w:val="-2"/>
        </w:rPr>
        <w:t>e</w:t>
      </w:r>
      <w:r w:rsidRPr="00D62181">
        <w:rPr>
          <w:rFonts w:ascii="Arial" w:hAnsi="Arial" w:cs="Arial"/>
          <w:spacing w:val="1"/>
        </w:rPr>
        <w:t>m</w:t>
      </w:r>
      <w:r w:rsidRPr="00D62181">
        <w:rPr>
          <w:rFonts w:ascii="Arial" w:hAnsi="Arial" w:cs="Arial"/>
          <w:spacing w:val="-2"/>
        </w:rPr>
        <w:t>p</w:t>
      </w:r>
      <w:r w:rsidRPr="00D62181">
        <w:rPr>
          <w:rFonts w:ascii="Arial" w:hAnsi="Arial" w:cs="Arial"/>
        </w:rPr>
        <w:t>t s</w:t>
      </w:r>
      <w:r w:rsidRPr="00D62181">
        <w:rPr>
          <w:rFonts w:ascii="Arial" w:hAnsi="Arial" w:cs="Arial"/>
          <w:spacing w:val="-2"/>
        </w:rPr>
        <w:t>h</w:t>
      </w:r>
      <w:r w:rsidRPr="00D62181">
        <w:rPr>
          <w:rFonts w:ascii="Arial" w:hAnsi="Arial" w:cs="Arial"/>
        </w:rPr>
        <w:t>ou</w:t>
      </w:r>
      <w:r w:rsidRPr="00D62181">
        <w:rPr>
          <w:rFonts w:ascii="Arial" w:hAnsi="Arial" w:cs="Arial"/>
          <w:spacing w:val="-1"/>
        </w:rPr>
        <w:t>l</w:t>
      </w:r>
      <w:r w:rsidRPr="00D62181">
        <w:rPr>
          <w:rFonts w:ascii="Arial" w:hAnsi="Arial" w:cs="Arial"/>
        </w:rPr>
        <w:t>d</w:t>
      </w:r>
      <w:r w:rsidRPr="00D62181">
        <w:rPr>
          <w:rFonts w:ascii="Arial" w:hAnsi="Arial" w:cs="Arial"/>
          <w:spacing w:val="-1"/>
        </w:rPr>
        <w:t xml:space="preserve"> </w:t>
      </w:r>
      <w:r w:rsidRPr="00D62181">
        <w:rPr>
          <w:rFonts w:ascii="Arial" w:hAnsi="Arial" w:cs="Arial"/>
        </w:rPr>
        <w:t>be</w:t>
      </w:r>
      <w:r w:rsidRPr="00D62181">
        <w:rPr>
          <w:rFonts w:ascii="Arial" w:hAnsi="Arial" w:cs="Arial"/>
          <w:spacing w:val="-1"/>
        </w:rPr>
        <w:t xml:space="preserve"> </w:t>
      </w:r>
      <w:r w:rsidRPr="00D62181">
        <w:rPr>
          <w:rFonts w:ascii="Arial" w:hAnsi="Arial" w:cs="Arial"/>
          <w:spacing w:val="1"/>
        </w:rPr>
        <w:t>m</w:t>
      </w:r>
      <w:r w:rsidRPr="00D62181">
        <w:rPr>
          <w:rFonts w:ascii="Arial" w:hAnsi="Arial" w:cs="Arial"/>
          <w:spacing w:val="-2"/>
        </w:rPr>
        <w:t>a</w:t>
      </w:r>
      <w:r w:rsidRPr="00D62181">
        <w:rPr>
          <w:rFonts w:ascii="Arial" w:hAnsi="Arial" w:cs="Arial"/>
        </w:rPr>
        <w:t>de</w:t>
      </w:r>
      <w:r w:rsidRPr="00D62181">
        <w:rPr>
          <w:rFonts w:ascii="Arial" w:hAnsi="Arial" w:cs="Arial"/>
          <w:spacing w:val="1"/>
        </w:rPr>
        <w:t xml:space="preserve"> </w:t>
      </w:r>
      <w:r w:rsidRPr="00D62181">
        <w:rPr>
          <w:rFonts w:ascii="Arial" w:hAnsi="Arial" w:cs="Arial"/>
          <w:spacing w:val="-2"/>
        </w:rPr>
        <w:t>t</w:t>
      </w:r>
      <w:r w:rsidRPr="00D62181">
        <w:rPr>
          <w:rFonts w:ascii="Arial" w:hAnsi="Arial" w:cs="Arial"/>
        </w:rPr>
        <w:t>o</w:t>
      </w:r>
      <w:r w:rsidRPr="00D62181">
        <w:rPr>
          <w:rFonts w:ascii="Arial" w:hAnsi="Arial" w:cs="Arial"/>
          <w:spacing w:val="1"/>
        </w:rPr>
        <w:t xml:space="preserve"> </w:t>
      </w:r>
      <w:r w:rsidRPr="00D62181">
        <w:rPr>
          <w:rFonts w:ascii="Arial" w:hAnsi="Arial" w:cs="Arial"/>
        </w:rPr>
        <w:t>ac</w:t>
      </w:r>
      <w:r w:rsidRPr="00D62181">
        <w:rPr>
          <w:rFonts w:ascii="Arial" w:hAnsi="Arial" w:cs="Arial"/>
          <w:spacing w:val="-3"/>
        </w:rPr>
        <w:t>c</w:t>
      </w:r>
      <w:r w:rsidRPr="00D62181">
        <w:rPr>
          <w:rFonts w:ascii="Arial" w:hAnsi="Arial" w:cs="Arial"/>
        </w:rPr>
        <w:t>o</w:t>
      </w:r>
      <w:r w:rsidRPr="00D62181">
        <w:rPr>
          <w:rFonts w:ascii="Arial" w:hAnsi="Arial" w:cs="Arial"/>
          <w:spacing w:val="-1"/>
        </w:rPr>
        <w:t>m</w:t>
      </w:r>
      <w:r w:rsidRPr="00D62181">
        <w:rPr>
          <w:rFonts w:ascii="Arial" w:hAnsi="Arial" w:cs="Arial"/>
          <w:spacing w:val="1"/>
        </w:rPr>
        <w:t>m</w:t>
      </w:r>
      <w:r w:rsidRPr="00D62181">
        <w:rPr>
          <w:rFonts w:ascii="Arial" w:hAnsi="Arial" w:cs="Arial"/>
          <w:spacing w:val="-2"/>
        </w:rPr>
        <w:t>o</w:t>
      </w:r>
      <w:r w:rsidRPr="00D62181">
        <w:rPr>
          <w:rFonts w:ascii="Arial" w:hAnsi="Arial" w:cs="Arial"/>
        </w:rPr>
        <w:t>da</w:t>
      </w:r>
      <w:r w:rsidRPr="00D62181">
        <w:rPr>
          <w:rFonts w:ascii="Arial" w:hAnsi="Arial" w:cs="Arial"/>
          <w:spacing w:val="-2"/>
        </w:rPr>
        <w:t>t</w:t>
      </w:r>
      <w:r w:rsidRPr="00D62181">
        <w:rPr>
          <w:rFonts w:ascii="Arial" w:hAnsi="Arial" w:cs="Arial"/>
        </w:rPr>
        <w:t>e</w:t>
      </w:r>
      <w:r w:rsidRPr="00D62181">
        <w:rPr>
          <w:rFonts w:ascii="Arial" w:hAnsi="Arial" w:cs="Arial"/>
          <w:spacing w:val="1"/>
        </w:rPr>
        <w:t xml:space="preserve"> </w:t>
      </w:r>
      <w:r w:rsidRPr="00D62181">
        <w:rPr>
          <w:rFonts w:ascii="Arial" w:hAnsi="Arial" w:cs="Arial"/>
          <w:spacing w:val="-1"/>
        </w:rPr>
        <w:t>r</w:t>
      </w:r>
      <w:r w:rsidRPr="00D62181">
        <w:rPr>
          <w:rFonts w:ascii="Arial" w:hAnsi="Arial" w:cs="Arial"/>
          <w:spacing w:val="-2"/>
        </w:rPr>
        <w:t>eq</w:t>
      </w:r>
      <w:r w:rsidRPr="00D62181">
        <w:rPr>
          <w:rFonts w:ascii="Arial" w:hAnsi="Arial" w:cs="Arial"/>
        </w:rPr>
        <w:t>uests as</w:t>
      </w:r>
      <w:r w:rsidRPr="00D62181">
        <w:rPr>
          <w:rFonts w:ascii="Arial" w:hAnsi="Arial" w:cs="Arial"/>
          <w:spacing w:val="-2"/>
        </w:rPr>
        <w:t xml:space="preserve"> </w:t>
      </w:r>
      <w:r w:rsidRPr="00D62181">
        <w:rPr>
          <w:rFonts w:ascii="Arial" w:hAnsi="Arial" w:cs="Arial"/>
        </w:rPr>
        <w:t>poss</w:t>
      </w:r>
      <w:r w:rsidRPr="00D62181">
        <w:rPr>
          <w:rFonts w:ascii="Arial" w:hAnsi="Arial" w:cs="Arial"/>
          <w:spacing w:val="-1"/>
        </w:rPr>
        <w:t>i</w:t>
      </w:r>
      <w:r w:rsidRPr="00D62181">
        <w:rPr>
          <w:rFonts w:ascii="Arial" w:hAnsi="Arial" w:cs="Arial"/>
        </w:rPr>
        <w:t>b</w:t>
      </w:r>
      <w:r w:rsidRPr="00D62181">
        <w:rPr>
          <w:rFonts w:ascii="Arial" w:hAnsi="Arial" w:cs="Arial"/>
          <w:spacing w:val="-1"/>
        </w:rPr>
        <w:t>l</w:t>
      </w:r>
      <w:r w:rsidRPr="00D62181">
        <w:rPr>
          <w:rFonts w:ascii="Arial" w:hAnsi="Arial" w:cs="Arial"/>
        </w:rPr>
        <w:t>e.</w:t>
      </w:r>
    </w:p>
    <w:p w:rsidR="009637DB" w:rsidRDefault="009637DB" w:rsidP="007A4640">
      <w:pPr>
        <w:pStyle w:val="BodyText"/>
        <w:tabs>
          <w:tab w:val="left" w:pos="8910"/>
        </w:tabs>
        <w:kinsoku w:val="0"/>
        <w:overflowPunct w:val="0"/>
        <w:spacing w:after="0"/>
        <w:ind w:left="144" w:right="144"/>
        <w:rPr>
          <w:rFonts w:ascii="Arial" w:hAnsi="Arial" w:cs="Arial"/>
          <w:spacing w:val="2"/>
        </w:rPr>
      </w:pPr>
    </w:p>
    <w:p w:rsidR="00785E25" w:rsidRPr="002E0CD4" w:rsidRDefault="00785E25" w:rsidP="007A4640">
      <w:pPr>
        <w:pStyle w:val="BodyText"/>
        <w:tabs>
          <w:tab w:val="left" w:pos="8910"/>
        </w:tabs>
        <w:kinsoku w:val="0"/>
        <w:overflowPunct w:val="0"/>
        <w:spacing w:after="0"/>
        <w:ind w:left="144" w:right="144"/>
        <w:rPr>
          <w:rFonts w:ascii="Arial" w:hAnsi="Arial" w:cs="Arial"/>
        </w:rPr>
      </w:pPr>
      <w:r w:rsidRPr="002E0CD4">
        <w:rPr>
          <w:rFonts w:ascii="Arial" w:hAnsi="Arial" w:cs="Arial"/>
          <w:spacing w:val="2"/>
        </w:rPr>
        <w:t>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rPr>
        <w:t>t</w:t>
      </w:r>
      <w:r w:rsidRPr="002E0CD4">
        <w:rPr>
          <w:rFonts w:ascii="Arial" w:hAnsi="Arial" w:cs="Arial"/>
          <w:spacing w:val="-2"/>
        </w:rPr>
        <w:t>ea</w:t>
      </w:r>
      <w:r w:rsidRPr="002E0CD4">
        <w:rPr>
          <w:rFonts w:ascii="Arial" w:hAnsi="Arial" w:cs="Arial"/>
        </w:rPr>
        <w:t>m</w:t>
      </w:r>
      <w:r w:rsidRPr="002E0CD4">
        <w:rPr>
          <w:rFonts w:ascii="Arial" w:hAnsi="Arial" w:cs="Arial"/>
          <w:spacing w:val="2"/>
        </w:rPr>
        <w:t xml:space="preserve"> </w:t>
      </w:r>
      <w:r w:rsidRPr="002E0CD4">
        <w:rPr>
          <w:rFonts w:ascii="Arial" w:hAnsi="Arial" w:cs="Arial"/>
          <w:spacing w:val="-2"/>
        </w:rPr>
        <w:t>h</w:t>
      </w:r>
      <w:r w:rsidRPr="002E0CD4">
        <w:rPr>
          <w:rFonts w:ascii="Arial" w:hAnsi="Arial" w:cs="Arial"/>
        </w:rPr>
        <w:t>e</w:t>
      </w:r>
      <w:r w:rsidRPr="002E0CD4">
        <w:rPr>
          <w:rFonts w:ascii="Arial" w:hAnsi="Arial" w:cs="Arial"/>
          <w:spacing w:val="-1"/>
        </w:rPr>
        <w:t>l</w:t>
      </w:r>
      <w:r w:rsidRPr="002E0CD4">
        <w:rPr>
          <w:rFonts w:ascii="Arial" w:hAnsi="Arial" w:cs="Arial"/>
        </w:rPr>
        <w:t>ps 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rPr>
        <w:t>f</w:t>
      </w:r>
      <w:r w:rsidRPr="002E0CD4">
        <w:rPr>
          <w:rFonts w:ascii="Arial" w:hAnsi="Arial" w:cs="Arial"/>
          <w:spacing w:val="-2"/>
        </w:rPr>
        <w:t>a</w:t>
      </w:r>
      <w:r w:rsidRPr="002E0CD4">
        <w:rPr>
          <w:rFonts w:ascii="Arial" w:hAnsi="Arial" w:cs="Arial"/>
          <w:spacing w:val="1"/>
        </w:rPr>
        <w:t>m</w:t>
      </w:r>
      <w:r w:rsidRPr="002E0CD4">
        <w:rPr>
          <w:rFonts w:ascii="Arial" w:hAnsi="Arial" w:cs="Arial"/>
          <w:spacing w:val="-1"/>
        </w:rPr>
        <w:t>il</w:t>
      </w:r>
      <w:r w:rsidRPr="002E0CD4">
        <w:rPr>
          <w:rFonts w:ascii="Arial" w:hAnsi="Arial" w:cs="Arial"/>
        </w:rPr>
        <w:t>y</w:t>
      </w:r>
      <w:r w:rsidRPr="002E0CD4">
        <w:rPr>
          <w:rFonts w:ascii="Arial" w:hAnsi="Arial" w:cs="Arial"/>
          <w:spacing w:val="-2"/>
        </w:rPr>
        <w:t xml:space="preserve"> </w:t>
      </w:r>
      <w:r w:rsidRPr="002E0CD4">
        <w:rPr>
          <w:rFonts w:ascii="Arial" w:hAnsi="Arial" w:cs="Arial"/>
          <w:spacing w:val="-1"/>
        </w:rPr>
        <w:t>i</w:t>
      </w:r>
      <w:r w:rsidRPr="002E0CD4">
        <w:rPr>
          <w:rFonts w:ascii="Arial" w:hAnsi="Arial" w:cs="Arial"/>
        </w:rPr>
        <w:t>dent</w:t>
      </w:r>
      <w:r w:rsidRPr="002E0CD4">
        <w:rPr>
          <w:rFonts w:ascii="Arial" w:hAnsi="Arial" w:cs="Arial"/>
          <w:spacing w:val="-3"/>
        </w:rPr>
        <w:t>i</w:t>
      </w:r>
      <w:r w:rsidRPr="002E0CD4">
        <w:rPr>
          <w:rFonts w:ascii="Arial" w:hAnsi="Arial" w:cs="Arial"/>
          <w:spacing w:val="2"/>
        </w:rPr>
        <w:t>f</w:t>
      </w:r>
      <w:r w:rsidRPr="002E0CD4">
        <w:rPr>
          <w:rFonts w:ascii="Arial" w:hAnsi="Arial" w:cs="Arial"/>
          <w:spacing w:val="-3"/>
        </w:rPr>
        <w:t>y</w:t>
      </w:r>
      <w:r w:rsidRPr="002E0CD4">
        <w:rPr>
          <w:rFonts w:ascii="Arial" w:hAnsi="Arial" w:cs="Arial"/>
        </w:rPr>
        <w:t>, de</w:t>
      </w:r>
      <w:r w:rsidRPr="002E0CD4">
        <w:rPr>
          <w:rFonts w:ascii="Arial" w:hAnsi="Arial" w:cs="Arial"/>
          <w:spacing w:val="-3"/>
        </w:rPr>
        <w:t>v</w:t>
      </w:r>
      <w:r w:rsidRPr="002E0CD4">
        <w:rPr>
          <w:rFonts w:ascii="Arial" w:hAnsi="Arial" w:cs="Arial"/>
        </w:rPr>
        <w:t>e</w:t>
      </w:r>
      <w:r w:rsidRPr="002E0CD4">
        <w:rPr>
          <w:rFonts w:ascii="Arial" w:hAnsi="Arial" w:cs="Arial"/>
          <w:spacing w:val="-1"/>
        </w:rPr>
        <w:t>l</w:t>
      </w:r>
      <w:r w:rsidRPr="002E0CD4">
        <w:rPr>
          <w:rFonts w:ascii="Arial" w:hAnsi="Arial" w:cs="Arial"/>
        </w:rPr>
        <w:t>op,</w:t>
      </w:r>
      <w:r w:rsidRPr="002E0CD4">
        <w:rPr>
          <w:rFonts w:ascii="Arial" w:hAnsi="Arial" w:cs="Arial"/>
          <w:spacing w:val="-2"/>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spacing w:val="-3"/>
        </w:rPr>
        <w:t>s</w:t>
      </w:r>
      <w:r w:rsidRPr="002E0CD4">
        <w:rPr>
          <w:rFonts w:ascii="Arial" w:hAnsi="Arial" w:cs="Arial"/>
        </w:rPr>
        <w:t>usta</w:t>
      </w:r>
      <w:r w:rsidRPr="002E0CD4">
        <w:rPr>
          <w:rFonts w:ascii="Arial" w:hAnsi="Arial" w:cs="Arial"/>
          <w:spacing w:val="-1"/>
        </w:rPr>
        <w:t>i</w:t>
      </w:r>
      <w:r w:rsidRPr="002E0CD4">
        <w:rPr>
          <w:rFonts w:ascii="Arial" w:hAnsi="Arial" w:cs="Arial"/>
        </w:rPr>
        <w:t>n</w:t>
      </w:r>
      <w:r w:rsidRPr="002E0CD4">
        <w:rPr>
          <w:rFonts w:ascii="Arial" w:hAnsi="Arial" w:cs="Arial"/>
          <w:spacing w:val="-1"/>
        </w:rPr>
        <w:t xml:space="preserve"> i</w:t>
      </w:r>
      <w:r w:rsidRPr="002E0CD4">
        <w:rPr>
          <w:rFonts w:ascii="Arial" w:hAnsi="Arial" w:cs="Arial"/>
          <w:spacing w:val="-2"/>
        </w:rPr>
        <w:t>n</w:t>
      </w:r>
      <w:r w:rsidRPr="002E0CD4">
        <w:rPr>
          <w:rFonts w:ascii="Arial" w:hAnsi="Arial" w:cs="Arial"/>
          <w:spacing w:val="2"/>
        </w:rPr>
        <w:t>f</w:t>
      </w:r>
      <w:r w:rsidRPr="002E0CD4">
        <w:rPr>
          <w:rFonts w:ascii="Arial" w:hAnsi="Arial" w:cs="Arial"/>
        </w:rPr>
        <w:t>o</w:t>
      </w:r>
      <w:r w:rsidRPr="002E0CD4">
        <w:rPr>
          <w:rFonts w:ascii="Arial" w:hAnsi="Arial" w:cs="Arial"/>
          <w:spacing w:val="-4"/>
        </w:rPr>
        <w:t>r</w:t>
      </w:r>
      <w:r w:rsidRPr="002E0CD4">
        <w:rPr>
          <w:rFonts w:ascii="Arial" w:hAnsi="Arial" w:cs="Arial"/>
          <w:spacing w:val="1"/>
        </w:rPr>
        <w:t>m</w:t>
      </w:r>
      <w:r w:rsidRPr="002E0CD4">
        <w:rPr>
          <w:rFonts w:ascii="Arial" w:hAnsi="Arial" w:cs="Arial"/>
        </w:rPr>
        <w:t xml:space="preserve">al </w:t>
      </w:r>
      <w:r w:rsidRPr="002E0CD4">
        <w:rPr>
          <w:rFonts w:ascii="Arial" w:hAnsi="Arial" w:cs="Arial"/>
          <w:spacing w:val="-3"/>
        </w:rPr>
        <w:t>s</w:t>
      </w:r>
      <w:r w:rsidRPr="002E0CD4">
        <w:rPr>
          <w:rFonts w:ascii="Arial" w:hAnsi="Arial" w:cs="Arial"/>
        </w:rPr>
        <w:t>up</w:t>
      </w:r>
      <w:r w:rsidRPr="002E0CD4">
        <w:rPr>
          <w:rFonts w:ascii="Arial" w:hAnsi="Arial" w:cs="Arial"/>
          <w:spacing w:val="-2"/>
        </w:rPr>
        <w:t>p</w:t>
      </w:r>
      <w:r w:rsidRPr="002E0CD4">
        <w:rPr>
          <w:rFonts w:ascii="Arial" w:hAnsi="Arial" w:cs="Arial"/>
        </w:rPr>
        <w:t>o</w:t>
      </w:r>
      <w:r w:rsidRPr="002E0CD4">
        <w:rPr>
          <w:rFonts w:ascii="Arial" w:hAnsi="Arial" w:cs="Arial"/>
          <w:spacing w:val="-1"/>
        </w:rPr>
        <w:t>r</w:t>
      </w:r>
      <w:r w:rsidRPr="002E0CD4">
        <w:rPr>
          <w:rFonts w:ascii="Arial" w:hAnsi="Arial" w:cs="Arial"/>
        </w:rPr>
        <w:t>ts.</w:t>
      </w:r>
      <w:r w:rsidRPr="00D62181">
        <w:rPr>
          <w:rFonts w:ascii="Arial" w:hAnsi="Arial" w:cs="Arial"/>
        </w:rPr>
        <w:t xml:space="preserve"> </w:t>
      </w:r>
      <w:r w:rsidRPr="00D62181">
        <w:rPr>
          <w:rFonts w:ascii="Arial" w:hAnsi="Arial" w:cs="Arial"/>
          <w:spacing w:val="1"/>
        </w:rPr>
        <w:t xml:space="preserve"> </w:t>
      </w:r>
      <w:r w:rsidRPr="002E0CD4">
        <w:rPr>
          <w:rFonts w:ascii="Arial" w:hAnsi="Arial" w:cs="Arial"/>
          <w:spacing w:val="2"/>
        </w:rPr>
        <w:t>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rPr>
        <w:t>p</w:t>
      </w:r>
      <w:r w:rsidRPr="002E0CD4">
        <w:rPr>
          <w:rFonts w:ascii="Arial" w:hAnsi="Arial" w:cs="Arial"/>
          <w:spacing w:val="-1"/>
        </w:rPr>
        <w:t>r</w:t>
      </w:r>
      <w:r w:rsidRPr="002E0CD4">
        <w:rPr>
          <w:rFonts w:ascii="Arial" w:hAnsi="Arial" w:cs="Arial"/>
        </w:rPr>
        <w:t>o</w:t>
      </w:r>
      <w:r w:rsidRPr="002E0CD4">
        <w:rPr>
          <w:rFonts w:ascii="Arial" w:hAnsi="Arial" w:cs="Arial"/>
          <w:spacing w:val="-3"/>
        </w:rPr>
        <w:t>c</w:t>
      </w:r>
      <w:r w:rsidRPr="002E0CD4">
        <w:rPr>
          <w:rFonts w:ascii="Arial" w:hAnsi="Arial" w:cs="Arial"/>
        </w:rPr>
        <w:t>ess</w:t>
      </w:r>
      <w:r w:rsidRPr="002E0CD4">
        <w:rPr>
          <w:rFonts w:ascii="Arial" w:hAnsi="Arial" w:cs="Arial"/>
          <w:spacing w:val="-2"/>
        </w:rPr>
        <w:t xml:space="preserve"> o</w:t>
      </w:r>
      <w:r w:rsidRPr="002E0CD4">
        <w:rPr>
          <w:rFonts w:ascii="Arial" w:hAnsi="Arial" w:cs="Arial"/>
        </w:rPr>
        <w:t xml:space="preserve">f </w:t>
      </w:r>
      <w:r w:rsidRPr="002E0CD4">
        <w:rPr>
          <w:rFonts w:ascii="Arial" w:hAnsi="Arial" w:cs="Arial"/>
          <w:spacing w:val="-1"/>
        </w:rPr>
        <w:t>r</w:t>
      </w:r>
      <w:r w:rsidRPr="002E0CD4">
        <w:rPr>
          <w:rFonts w:ascii="Arial" w:hAnsi="Arial" w:cs="Arial"/>
        </w:rPr>
        <w:t>ec</w:t>
      </w:r>
      <w:r w:rsidRPr="002E0CD4">
        <w:rPr>
          <w:rFonts w:ascii="Arial" w:hAnsi="Arial" w:cs="Arial"/>
          <w:spacing w:val="-1"/>
        </w:rPr>
        <w:t>r</w:t>
      </w:r>
      <w:r w:rsidRPr="002E0CD4">
        <w:rPr>
          <w:rFonts w:ascii="Arial" w:hAnsi="Arial" w:cs="Arial"/>
        </w:rPr>
        <w:t>u</w:t>
      </w:r>
      <w:r w:rsidRPr="002E0CD4">
        <w:rPr>
          <w:rFonts w:ascii="Arial" w:hAnsi="Arial" w:cs="Arial"/>
          <w:spacing w:val="-1"/>
        </w:rPr>
        <w:t>i</w:t>
      </w:r>
      <w:r w:rsidRPr="002E0CD4">
        <w:rPr>
          <w:rFonts w:ascii="Arial" w:hAnsi="Arial" w:cs="Arial"/>
        </w:rPr>
        <w:t>t</w:t>
      </w:r>
      <w:r w:rsidRPr="002E0CD4">
        <w:rPr>
          <w:rFonts w:ascii="Arial" w:hAnsi="Arial" w:cs="Arial"/>
          <w:spacing w:val="-1"/>
        </w:rPr>
        <w:t>i</w:t>
      </w:r>
      <w:r w:rsidRPr="002E0CD4">
        <w:rPr>
          <w:rFonts w:ascii="Arial" w:hAnsi="Arial" w:cs="Arial"/>
        </w:rPr>
        <w:t>ng</w:t>
      </w:r>
      <w:r w:rsidRPr="002E0CD4">
        <w:rPr>
          <w:rFonts w:ascii="Arial" w:hAnsi="Arial" w:cs="Arial"/>
          <w:spacing w:val="-1"/>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rPr>
        <w:t>a</w:t>
      </w:r>
      <w:r w:rsidRPr="002E0CD4">
        <w:rPr>
          <w:rFonts w:ascii="Arial" w:hAnsi="Arial" w:cs="Arial"/>
          <w:spacing w:val="-1"/>
        </w:rPr>
        <w:t>i</w:t>
      </w:r>
      <w:r w:rsidRPr="002E0CD4">
        <w:rPr>
          <w:rFonts w:ascii="Arial" w:hAnsi="Arial" w:cs="Arial"/>
          <w:spacing w:val="-2"/>
        </w:rPr>
        <w:t>n</w:t>
      </w:r>
      <w:r w:rsidRPr="002E0CD4">
        <w:rPr>
          <w:rFonts w:ascii="Arial" w:hAnsi="Arial" w:cs="Arial"/>
        </w:rPr>
        <w:t>ta</w:t>
      </w:r>
      <w:r w:rsidRPr="002E0CD4">
        <w:rPr>
          <w:rFonts w:ascii="Arial" w:hAnsi="Arial" w:cs="Arial"/>
          <w:spacing w:val="-1"/>
        </w:rPr>
        <w:t>i</w:t>
      </w:r>
      <w:r w:rsidRPr="002E0CD4">
        <w:rPr>
          <w:rFonts w:ascii="Arial" w:hAnsi="Arial" w:cs="Arial"/>
          <w:spacing w:val="-2"/>
        </w:rPr>
        <w:t>n</w:t>
      </w:r>
      <w:r w:rsidRPr="002E0CD4">
        <w:rPr>
          <w:rFonts w:ascii="Arial" w:hAnsi="Arial" w:cs="Arial"/>
          <w:spacing w:val="-1"/>
        </w:rPr>
        <w:t>i</w:t>
      </w:r>
      <w:r w:rsidRPr="002E0CD4">
        <w:rPr>
          <w:rFonts w:ascii="Arial" w:hAnsi="Arial" w:cs="Arial"/>
        </w:rPr>
        <w:t>ng</w:t>
      </w:r>
      <w:r w:rsidRPr="002E0CD4">
        <w:rPr>
          <w:rFonts w:ascii="Arial" w:hAnsi="Arial" w:cs="Arial"/>
          <w:spacing w:val="-1"/>
        </w:rPr>
        <w:t xml:space="preserve"> i</w:t>
      </w:r>
      <w:r w:rsidRPr="002E0CD4">
        <w:rPr>
          <w:rFonts w:ascii="Arial" w:hAnsi="Arial" w:cs="Arial"/>
        </w:rPr>
        <w:t>nfo</w:t>
      </w:r>
      <w:r w:rsidRPr="002E0CD4">
        <w:rPr>
          <w:rFonts w:ascii="Arial" w:hAnsi="Arial" w:cs="Arial"/>
          <w:spacing w:val="-1"/>
        </w:rPr>
        <w:t>r</w:t>
      </w:r>
      <w:r w:rsidRPr="002E0CD4">
        <w:rPr>
          <w:rFonts w:ascii="Arial" w:hAnsi="Arial" w:cs="Arial"/>
          <w:spacing w:val="1"/>
        </w:rPr>
        <w:t>m</w:t>
      </w:r>
      <w:r w:rsidRPr="002E0CD4">
        <w:rPr>
          <w:rFonts w:ascii="Arial" w:hAnsi="Arial" w:cs="Arial"/>
        </w:rPr>
        <w:t xml:space="preserve">al </w:t>
      </w:r>
      <w:r w:rsidRPr="002E0CD4">
        <w:rPr>
          <w:rFonts w:ascii="Arial" w:hAnsi="Arial" w:cs="Arial"/>
          <w:spacing w:val="-3"/>
        </w:rPr>
        <w:t>s</w:t>
      </w:r>
      <w:r w:rsidRPr="002E0CD4">
        <w:rPr>
          <w:rFonts w:ascii="Arial" w:hAnsi="Arial" w:cs="Arial"/>
        </w:rPr>
        <w:t>up</w:t>
      </w:r>
      <w:r w:rsidRPr="002E0CD4">
        <w:rPr>
          <w:rFonts w:ascii="Arial" w:hAnsi="Arial" w:cs="Arial"/>
          <w:spacing w:val="-2"/>
        </w:rPr>
        <w:t>p</w:t>
      </w:r>
      <w:r w:rsidRPr="002E0CD4">
        <w:rPr>
          <w:rFonts w:ascii="Arial" w:hAnsi="Arial" w:cs="Arial"/>
        </w:rPr>
        <w:t>o</w:t>
      </w:r>
      <w:r w:rsidRPr="002E0CD4">
        <w:rPr>
          <w:rFonts w:ascii="Arial" w:hAnsi="Arial" w:cs="Arial"/>
          <w:spacing w:val="-1"/>
        </w:rPr>
        <w:t>r</w:t>
      </w:r>
      <w:r w:rsidRPr="002E0CD4">
        <w:rPr>
          <w:rFonts w:ascii="Arial" w:hAnsi="Arial" w:cs="Arial"/>
        </w:rPr>
        <w:t xml:space="preserve">ts </w:t>
      </w:r>
      <w:r w:rsidRPr="002E0CD4">
        <w:rPr>
          <w:rFonts w:ascii="Arial" w:hAnsi="Arial" w:cs="Arial"/>
          <w:spacing w:val="-2"/>
        </w:rPr>
        <w:t>b</w:t>
      </w:r>
      <w:r w:rsidRPr="002E0CD4">
        <w:rPr>
          <w:rFonts w:ascii="Arial" w:hAnsi="Arial" w:cs="Arial"/>
        </w:rPr>
        <w:t>e</w:t>
      </w:r>
      <w:r w:rsidRPr="002E0CD4">
        <w:rPr>
          <w:rFonts w:ascii="Arial" w:hAnsi="Arial" w:cs="Arial"/>
          <w:spacing w:val="-2"/>
        </w:rPr>
        <w:t>g</w:t>
      </w:r>
      <w:r w:rsidRPr="002E0CD4">
        <w:rPr>
          <w:rFonts w:ascii="Arial" w:hAnsi="Arial" w:cs="Arial"/>
          <w:spacing w:val="-1"/>
        </w:rPr>
        <w:t>i</w:t>
      </w:r>
      <w:r w:rsidRPr="002E0CD4">
        <w:rPr>
          <w:rFonts w:ascii="Arial" w:hAnsi="Arial" w:cs="Arial"/>
        </w:rPr>
        <w:t xml:space="preserve">ns at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spacing w:val="-3"/>
        </w:rPr>
        <w:t>c</w:t>
      </w:r>
      <w:r w:rsidRPr="002E0CD4">
        <w:rPr>
          <w:rFonts w:ascii="Arial" w:hAnsi="Arial" w:cs="Arial"/>
        </w:rPr>
        <w:t>ase</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ns</w:t>
      </w:r>
      <w:r w:rsidRPr="002E0CD4">
        <w:rPr>
          <w:rFonts w:ascii="Arial" w:hAnsi="Arial" w:cs="Arial"/>
          <w:spacing w:val="-2"/>
        </w:rPr>
        <w:t>e</w:t>
      </w:r>
      <w:r w:rsidRPr="002E0CD4">
        <w:rPr>
          <w:rFonts w:ascii="Arial" w:hAnsi="Arial" w:cs="Arial"/>
        </w:rPr>
        <w:t xml:space="preserve">t, </w:t>
      </w:r>
      <w:r w:rsidRPr="002E0CD4">
        <w:rPr>
          <w:rFonts w:ascii="Arial" w:hAnsi="Arial" w:cs="Arial"/>
          <w:spacing w:val="-1"/>
        </w:rPr>
        <w:t>i</w:t>
      </w:r>
      <w:r w:rsidRPr="002E0CD4">
        <w:rPr>
          <w:rFonts w:ascii="Arial" w:hAnsi="Arial" w:cs="Arial"/>
        </w:rPr>
        <w:t>s on</w:t>
      </w:r>
      <w:r w:rsidRPr="002E0CD4">
        <w:rPr>
          <w:rFonts w:ascii="Arial" w:hAnsi="Arial" w:cs="Arial"/>
          <w:spacing w:val="-2"/>
        </w:rPr>
        <w:t>g</w:t>
      </w:r>
      <w:r w:rsidRPr="002E0CD4">
        <w:rPr>
          <w:rFonts w:ascii="Arial" w:hAnsi="Arial" w:cs="Arial"/>
        </w:rPr>
        <w:t>o</w:t>
      </w:r>
      <w:r w:rsidRPr="002E0CD4">
        <w:rPr>
          <w:rFonts w:ascii="Arial" w:hAnsi="Arial" w:cs="Arial"/>
          <w:spacing w:val="-1"/>
        </w:rPr>
        <w:t>i</w:t>
      </w:r>
      <w:r w:rsidRPr="002E0CD4">
        <w:rPr>
          <w:rFonts w:ascii="Arial" w:hAnsi="Arial" w:cs="Arial"/>
        </w:rPr>
        <w:t>n</w:t>
      </w:r>
      <w:r w:rsidRPr="002E0CD4">
        <w:rPr>
          <w:rFonts w:ascii="Arial" w:hAnsi="Arial" w:cs="Arial"/>
          <w:spacing w:val="-2"/>
        </w:rPr>
        <w:t>g</w:t>
      </w:r>
      <w:r w:rsidRPr="002E0CD4">
        <w:rPr>
          <w:rFonts w:ascii="Arial" w:hAnsi="Arial" w:cs="Arial"/>
        </w:rPr>
        <w:t>,</w:t>
      </w:r>
      <w:r w:rsidRPr="002E0CD4">
        <w:rPr>
          <w:rFonts w:ascii="Arial" w:hAnsi="Arial" w:cs="Arial"/>
          <w:spacing w:val="-2"/>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spacing w:val="-3"/>
        </w:rPr>
        <w:t>s</w:t>
      </w:r>
      <w:r w:rsidRPr="002E0CD4">
        <w:rPr>
          <w:rFonts w:ascii="Arial" w:hAnsi="Arial" w:cs="Arial"/>
        </w:rPr>
        <w:t>h</w:t>
      </w:r>
      <w:r w:rsidRPr="002E0CD4">
        <w:rPr>
          <w:rFonts w:ascii="Arial" w:hAnsi="Arial" w:cs="Arial"/>
          <w:spacing w:val="-2"/>
        </w:rPr>
        <w:t>ou</w:t>
      </w:r>
      <w:r w:rsidRPr="002E0CD4">
        <w:rPr>
          <w:rFonts w:ascii="Arial" w:hAnsi="Arial" w:cs="Arial"/>
          <w:spacing w:val="-1"/>
        </w:rPr>
        <w:t>l</w:t>
      </w:r>
      <w:r w:rsidRPr="002E0CD4">
        <w:rPr>
          <w:rFonts w:ascii="Arial" w:hAnsi="Arial" w:cs="Arial"/>
        </w:rPr>
        <w:t>d</w:t>
      </w:r>
      <w:r w:rsidRPr="002E0CD4">
        <w:rPr>
          <w:rFonts w:ascii="Arial" w:hAnsi="Arial" w:cs="Arial"/>
          <w:spacing w:val="1"/>
        </w:rPr>
        <w:t xml:space="preserve"> </w:t>
      </w:r>
      <w:r w:rsidRPr="002E0CD4">
        <w:rPr>
          <w:rFonts w:ascii="Arial" w:hAnsi="Arial" w:cs="Arial"/>
        </w:rPr>
        <w:t xml:space="preserve">be </w:t>
      </w:r>
      <w:r w:rsidRPr="002E0CD4">
        <w:rPr>
          <w:rFonts w:ascii="Arial" w:hAnsi="Arial" w:cs="Arial"/>
          <w:spacing w:val="-1"/>
        </w:rPr>
        <w:t>r</w:t>
      </w:r>
      <w:r w:rsidRPr="002E0CD4">
        <w:rPr>
          <w:rFonts w:ascii="Arial" w:hAnsi="Arial" w:cs="Arial"/>
        </w:rPr>
        <w:t>eassess</w:t>
      </w:r>
      <w:r w:rsidRPr="002E0CD4">
        <w:rPr>
          <w:rFonts w:ascii="Arial" w:hAnsi="Arial" w:cs="Arial"/>
          <w:spacing w:val="-2"/>
        </w:rPr>
        <w:t>e</w:t>
      </w:r>
      <w:r w:rsidRPr="002E0CD4">
        <w:rPr>
          <w:rFonts w:ascii="Arial" w:hAnsi="Arial" w:cs="Arial"/>
        </w:rPr>
        <w:t>d</w:t>
      </w:r>
      <w:r w:rsidRPr="002E0CD4">
        <w:rPr>
          <w:rFonts w:ascii="Arial" w:hAnsi="Arial" w:cs="Arial"/>
          <w:spacing w:val="1"/>
        </w:rPr>
        <w:t xml:space="preserve"> </w:t>
      </w:r>
      <w:r w:rsidRPr="002E0CD4">
        <w:rPr>
          <w:rFonts w:ascii="Arial" w:hAnsi="Arial" w:cs="Arial"/>
          <w:spacing w:val="-2"/>
        </w:rPr>
        <w:t>p</w:t>
      </w:r>
      <w:r w:rsidRPr="002E0CD4">
        <w:rPr>
          <w:rFonts w:ascii="Arial" w:hAnsi="Arial" w:cs="Arial"/>
        </w:rPr>
        <w:t>e</w:t>
      </w:r>
      <w:r w:rsidRPr="002E0CD4">
        <w:rPr>
          <w:rFonts w:ascii="Arial" w:hAnsi="Arial" w:cs="Arial"/>
          <w:spacing w:val="-1"/>
        </w:rPr>
        <w:t>ri</w:t>
      </w:r>
      <w:r w:rsidRPr="002E0CD4">
        <w:rPr>
          <w:rFonts w:ascii="Arial" w:hAnsi="Arial" w:cs="Arial"/>
        </w:rPr>
        <w:t>od</w:t>
      </w:r>
      <w:r w:rsidRPr="002E0CD4">
        <w:rPr>
          <w:rFonts w:ascii="Arial" w:hAnsi="Arial" w:cs="Arial"/>
          <w:spacing w:val="-1"/>
        </w:rPr>
        <w:t>i</w:t>
      </w:r>
      <w:r w:rsidRPr="002E0CD4">
        <w:rPr>
          <w:rFonts w:ascii="Arial" w:hAnsi="Arial" w:cs="Arial"/>
        </w:rPr>
        <w:t>ca</w:t>
      </w:r>
      <w:r w:rsidRPr="002E0CD4">
        <w:rPr>
          <w:rFonts w:ascii="Arial" w:hAnsi="Arial" w:cs="Arial"/>
          <w:spacing w:val="-1"/>
        </w:rPr>
        <w:t>l</w:t>
      </w:r>
      <w:r w:rsidRPr="002E0CD4">
        <w:rPr>
          <w:rFonts w:ascii="Arial" w:hAnsi="Arial" w:cs="Arial"/>
          <w:spacing w:val="-3"/>
        </w:rPr>
        <w:t>l</w:t>
      </w:r>
      <w:r w:rsidRPr="002E0CD4">
        <w:rPr>
          <w:rFonts w:ascii="Arial" w:hAnsi="Arial" w:cs="Arial"/>
        </w:rPr>
        <w:t>y</w:t>
      </w:r>
      <w:r w:rsidRPr="002E0CD4">
        <w:rPr>
          <w:rFonts w:ascii="Arial" w:hAnsi="Arial" w:cs="Arial"/>
          <w:spacing w:val="-2"/>
        </w:rPr>
        <w:t xml:space="preserve"> </w:t>
      </w:r>
      <w:r w:rsidRPr="002E0CD4">
        <w:rPr>
          <w:rFonts w:ascii="Arial" w:hAnsi="Arial" w:cs="Arial"/>
        </w:rPr>
        <w:t>by</w:t>
      </w:r>
      <w:r w:rsidRPr="002E0CD4">
        <w:rPr>
          <w:rFonts w:ascii="Arial" w:hAnsi="Arial" w:cs="Arial"/>
          <w:spacing w:val="-2"/>
        </w:rPr>
        <w:t xml:space="preserve"> </w:t>
      </w:r>
      <w:r w:rsidRPr="002E0CD4">
        <w:rPr>
          <w:rFonts w:ascii="Arial" w:hAnsi="Arial" w:cs="Arial"/>
        </w:rPr>
        <w:t>the</w:t>
      </w:r>
      <w:r w:rsidRPr="002E0CD4">
        <w:rPr>
          <w:rFonts w:ascii="Arial" w:hAnsi="Arial" w:cs="Arial"/>
          <w:spacing w:val="1"/>
        </w:rPr>
        <w:t xml:space="preserve"> </w:t>
      </w:r>
      <w:r w:rsidRPr="002E0CD4">
        <w:rPr>
          <w:rFonts w:ascii="Arial" w:hAnsi="Arial" w:cs="Arial"/>
        </w:rPr>
        <w:t>te</w:t>
      </w:r>
      <w:r w:rsidRPr="002E0CD4">
        <w:rPr>
          <w:rFonts w:ascii="Arial" w:hAnsi="Arial" w:cs="Arial"/>
          <w:spacing w:val="-2"/>
        </w:rPr>
        <w:t>a</w:t>
      </w:r>
      <w:r w:rsidRPr="002E0CD4">
        <w:rPr>
          <w:rFonts w:ascii="Arial" w:hAnsi="Arial" w:cs="Arial"/>
          <w:spacing w:val="1"/>
        </w:rPr>
        <w:t>m</w:t>
      </w:r>
      <w:r w:rsidRPr="002E0CD4">
        <w:rPr>
          <w:rFonts w:ascii="Arial" w:hAnsi="Arial" w:cs="Arial"/>
        </w:rPr>
        <w:t>.</w:t>
      </w:r>
      <w:r w:rsidRPr="00D62181">
        <w:rPr>
          <w:rFonts w:ascii="Arial" w:hAnsi="Arial" w:cs="Arial"/>
        </w:rPr>
        <w:t xml:space="preserve"> </w:t>
      </w:r>
      <w:r w:rsidRPr="00D62181">
        <w:rPr>
          <w:rFonts w:ascii="Arial" w:hAnsi="Arial" w:cs="Arial"/>
          <w:spacing w:val="1"/>
        </w:rPr>
        <w:t xml:space="preserve"> </w:t>
      </w:r>
      <w:r w:rsidRPr="002E0CD4">
        <w:rPr>
          <w:rFonts w:ascii="Arial" w:hAnsi="Arial" w:cs="Arial"/>
          <w:spacing w:val="-1"/>
        </w:rPr>
        <w:t>T</w:t>
      </w:r>
      <w:r w:rsidRPr="002E0CD4">
        <w:rPr>
          <w:rFonts w:ascii="Arial" w:hAnsi="Arial" w:cs="Arial"/>
        </w:rPr>
        <w:t>he</w:t>
      </w:r>
      <w:r w:rsidRPr="002E0CD4">
        <w:rPr>
          <w:rFonts w:ascii="Arial" w:hAnsi="Arial" w:cs="Arial"/>
          <w:spacing w:val="1"/>
        </w:rPr>
        <w:t xml:space="preserve"> </w:t>
      </w:r>
      <w:r w:rsidRPr="002E0CD4">
        <w:rPr>
          <w:rFonts w:ascii="Arial" w:hAnsi="Arial" w:cs="Arial"/>
          <w:spacing w:val="-3"/>
        </w:rPr>
        <w:t>c</w:t>
      </w:r>
      <w:r w:rsidRPr="002E0CD4">
        <w:rPr>
          <w:rFonts w:ascii="Arial" w:hAnsi="Arial" w:cs="Arial"/>
        </w:rPr>
        <w:t>o</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rPr>
        <w:t>p</w:t>
      </w:r>
      <w:r w:rsidRPr="002E0CD4">
        <w:rPr>
          <w:rFonts w:ascii="Arial" w:hAnsi="Arial" w:cs="Arial"/>
          <w:spacing w:val="-1"/>
        </w:rPr>
        <w:t>ri</w:t>
      </w:r>
      <w:r w:rsidRPr="002E0CD4">
        <w:rPr>
          <w:rFonts w:ascii="Arial" w:hAnsi="Arial" w:cs="Arial"/>
        </w:rPr>
        <w:t>nc</w:t>
      </w:r>
      <w:r w:rsidRPr="002E0CD4">
        <w:rPr>
          <w:rFonts w:ascii="Arial" w:hAnsi="Arial" w:cs="Arial"/>
          <w:spacing w:val="-1"/>
        </w:rPr>
        <w:t>i</w:t>
      </w:r>
      <w:r w:rsidRPr="002E0CD4">
        <w:rPr>
          <w:rFonts w:ascii="Arial" w:hAnsi="Arial" w:cs="Arial"/>
        </w:rPr>
        <w:t>p</w:t>
      </w:r>
      <w:r w:rsidRPr="002E0CD4">
        <w:rPr>
          <w:rFonts w:ascii="Arial" w:hAnsi="Arial" w:cs="Arial"/>
          <w:spacing w:val="-1"/>
        </w:rPr>
        <w:t>l</w:t>
      </w:r>
      <w:r w:rsidRPr="002E0CD4">
        <w:rPr>
          <w:rFonts w:ascii="Arial" w:hAnsi="Arial" w:cs="Arial"/>
        </w:rPr>
        <w:t>e</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s</w:t>
      </w:r>
      <w:r w:rsidRPr="002E0CD4">
        <w:rPr>
          <w:rFonts w:ascii="Arial" w:hAnsi="Arial" w:cs="Arial"/>
          <w:spacing w:val="-2"/>
        </w:rPr>
        <w:t xml:space="preserve"> </w:t>
      </w:r>
      <w:r w:rsidRPr="002E0CD4">
        <w:rPr>
          <w:rFonts w:ascii="Arial" w:hAnsi="Arial" w:cs="Arial"/>
        </w:rPr>
        <w:t>th</w:t>
      </w:r>
      <w:r w:rsidRPr="002E0CD4">
        <w:rPr>
          <w:rFonts w:ascii="Arial" w:hAnsi="Arial" w:cs="Arial"/>
          <w:spacing w:val="-2"/>
        </w:rPr>
        <w:t>a</w:t>
      </w:r>
      <w:r w:rsidRPr="002E0CD4">
        <w:rPr>
          <w:rFonts w:ascii="Arial" w:hAnsi="Arial" w:cs="Arial"/>
        </w:rPr>
        <w:t>t 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spacing w:val="-3"/>
        </w:rPr>
        <w:t>F</w:t>
      </w:r>
      <w:r w:rsidRPr="002E0CD4">
        <w:rPr>
          <w:rFonts w:ascii="Arial" w:hAnsi="Arial" w:cs="Arial"/>
          <w:spacing w:val="2"/>
        </w:rPr>
        <w:t>T</w:t>
      </w:r>
      <w:r w:rsidRPr="002E0CD4">
        <w:rPr>
          <w:rFonts w:ascii="Arial" w:hAnsi="Arial" w:cs="Arial"/>
          <w:spacing w:val="-1"/>
        </w:rPr>
        <w:t>D</w:t>
      </w:r>
      <w:r w:rsidRPr="002E0CD4">
        <w:rPr>
          <w:rFonts w:ascii="Arial" w:hAnsi="Arial" w:cs="Arial"/>
        </w:rPr>
        <w:t>M</w:t>
      </w:r>
      <w:r w:rsidRPr="002E0CD4">
        <w:rPr>
          <w:rFonts w:ascii="Arial" w:hAnsi="Arial" w:cs="Arial"/>
          <w:spacing w:val="-3"/>
        </w:rPr>
        <w:t xml:space="preserve"> </w:t>
      </w:r>
      <w:r w:rsidRPr="002E0CD4">
        <w:rPr>
          <w:rFonts w:ascii="Arial" w:hAnsi="Arial" w:cs="Arial"/>
          <w:spacing w:val="2"/>
        </w:rPr>
        <w:t>f</w:t>
      </w:r>
      <w:r w:rsidRPr="002E0CD4">
        <w:rPr>
          <w:rFonts w:ascii="Arial" w:hAnsi="Arial" w:cs="Arial"/>
          <w:spacing w:val="-2"/>
        </w:rPr>
        <w:t>a</w:t>
      </w:r>
      <w:r w:rsidRPr="002E0CD4">
        <w:rPr>
          <w:rFonts w:ascii="Arial" w:hAnsi="Arial" w:cs="Arial"/>
          <w:spacing w:val="1"/>
        </w:rPr>
        <w:t>m</w:t>
      </w:r>
      <w:r w:rsidRPr="002E0CD4">
        <w:rPr>
          <w:rFonts w:ascii="Arial" w:hAnsi="Arial" w:cs="Arial"/>
          <w:spacing w:val="-1"/>
        </w:rPr>
        <w:t>il</w:t>
      </w:r>
      <w:r w:rsidRPr="002E0CD4">
        <w:rPr>
          <w:rFonts w:ascii="Arial" w:hAnsi="Arial" w:cs="Arial"/>
        </w:rPr>
        <w:t>y</w:t>
      </w:r>
      <w:r w:rsidRPr="002E0CD4">
        <w:rPr>
          <w:rFonts w:ascii="Arial" w:hAnsi="Arial" w:cs="Arial"/>
          <w:spacing w:val="-2"/>
        </w:rPr>
        <w:t xml:space="preserve"> </w:t>
      </w:r>
      <w:r w:rsidRPr="002E0CD4">
        <w:rPr>
          <w:rFonts w:ascii="Arial" w:hAnsi="Arial" w:cs="Arial"/>
        </w:rPr>
        <w:t>p</w:t>
      </w:r>
      <w:r w:rsidRPr="002E0CD4">
        <w:rPr>
          <w:rFonts w:ascii="Arial" w:hAnsi="Arial" w:cs="Arial"/>
          <w:spacing w:val="-1"/>
        </w:rPr>
        <w:t>l</w:t>
      </w:r>
      <w:r w:rsidRPr="002E0CD4">
        <w:rPr>
          <w:rFonts w:ascii="Arial" w:hAnsi="Arial" w:cs="Arial"/>
        </w:rPr>
        <w:t>an</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s a co</w:t>
      </w:r>
      <w:r w:rsidRPr="002E0CD4">
        <w:rPr>
          <w:rFonts w:ascii="Arial" w:hAnsi="Arial" w:cs="Arial"/>
          <w:spacing w:val="-1"/>
        </w:rPr>
        <w:t>ll</w:t>
      </w:r>
      <w:r w:rsidRPr="002E0CD4">
        <w:rPr>
          <w:rFonts w:ascii="Arial" w:hAnsi="Arial" w:cs="Arial"/>
        </w:rPr>
        <w:t>abo</w:t>
      </w:r>
      <w:r w:rsidRPr="002E0CD4">
        <w:rPr>
          <w:rFonts w:ascii="Arial" w:hAnsi="Arial" w:cs="Arial"/>
          <w:spacing w:val="-1"/>
        </w:rPr>
        <w:t>r</w:t>
      </w:r>
      <w:r w:rsidRPr="002E0CD4">
        <w:rPr>
          <w:rFonts w:ascii="Arial" w:hAnsi="Arial" w:cs="Arial"/>
        </w:rPr>
        <w:t>at</w:t>
      </w:r>
      <w:r w:rsidRPr="002E0CD4">
        <w:rPr>
          <w:rFonts w:ascii="Arial" w:hAnsi="Arial" w:cs="Arial"/>
          <w:spacing w:val="-1"/>
        </w:rPr>
        <w:t>i</w:t>
      </w:r>
      <w:r w:rsidRPr="002E0CD4">
        <w:rPr>
          <w:rFonts w:ascii="Arial" w:hAnsi="Arial" w:cs="Arial"/>
          <w:spacing w:val="-3"/>
        </w:rPr>
        <w:t>v</w:t>
      </w:r>
      <w:r w:rsidRPr="002E0CD4">
        <w:rPr>
          <w:rFonts w:ascii="Arial" w:hAnsi="Arial" w:cs="Arial"/>
        </w:rPr>
        <w:t>e</w:t>
      </w:r>
      <w:r w:rsidRPr="002E0CD4">
        <w:rPr>
          <w:rFonts w:ascii="Arial" w:hAnsi="Arial" w:cs="Arial"/>
          <w:spacing w:val="1"/>
        </w:rPr>
        <w:t xml:space="preserve"> </w:t>
      </w:r>
      <w:r w:rsidRPr="002E0CD4">
        <w:rPr>
          <w:rFonts w:ascii="Arial" w:hAnsi="Arial" w:cs="Arial"/>
        </w:rPr>
        <w:t>p</w:t>
      </w:r>
      <w:r w:rsidRPr="002E0CD4">
        <w:rPr>
          <w:rFonts w:ascii="Arial" w:hAnsi="Arial" w:cs="Arial"/>
          <w:spacing w:val="-1"/>
        </w:rPr>
        <w:t>l</w:t>
      </w:r>
      <w:r w:rsidRPr="002E0CD4">
        <w:rPr>
          <w:rFonts w:ascii="Arial" w:hAnsi="Arial" w:cs="Arial"/>
          <w:spacing w:val="-2"/>
        </w:rPr>
        <w:t>a</w:t>
      </w:r>
      <w:r w:rsidRPr="002E0CD4">
        <w:rPr>
          <w:rFonts w:ascii="Arial" w:hAnsi="Arial" w:cs="Arial"/>
        </w:rPr>
        <w:t>n</w:t>
      </w:r>
      <w:r w:rsidRPr="002E0CD4">
        <w:rPr>
          <w:rFonts w:ascii="Arial" w:hAnsi="Arial" w:cs="Arial"/>
          <w:spacing w:val="1"/>
        </w:rPr>
        <w:t xml:space="preserve"> </w:t>
      </w:r>
      <w:r w:rsidRPr="002E0CD4">
        <w:rPr>
          <w:rFonts w:ascii="Arial" w:hAnsi="Arial" w:cs="Arial"/>
          <w:spacing w:val="-2"/>
        </w:rPr>
        <w:t>b</w:t>
      </w:r>
      <w:r w:rsidRPr="002E0CD4">
        <w:rPr>
          <w:rFonts w:ascii="Arial" w:hAnsi="Arial" w:cs="Arial"/>
        </w:rPr>
        <w:t>et</w:t>
      </w:r>
      <w:r w:rsidRPr="002E0CD4">
        <w:rPr>
          <w:rFonts w:ascii="Arial" w:hAnsi="Arial" w:cs="Arial"/>
          <w:spacing w:val="-3"/>
        </w:rPr>
        <w:t>w</w:t>
      </w:r>
      <w:r w:rsidRPr="002E0CD4">
        <w:rPr>
          <w:rFonts w:ascii="Arial" w:hAnsi="Arial" w:cs="Arial"/>
        </w:rPr>
        <w:t>een</w:t>
      </w:r>
      <w:r w:rsidRPr="002E0CD4">
        <w:rPr>
          <w:rFonts w:ascii="Arial" w:hAnsi="Arial" w:cs="Arial"/>
          <w:spacing w:val="-1"/>
        </w:rPr>
        <w:t xml:space="preserve"> </w:t>
      </w:r>
      <w:r w:rsidRPr="002E0CD4">
        <w:rPr>
          <w:rFonts w:ascii="Arial" w:hAnsi="Arial" w:cs="Arial"/>
        </w:rPr>
        <w:t>the</w:t>
      </w:r>
      <w:r w:rsidRPr="002E0CD4">
        <w:rPr>
          <w:rFonts w:ascii="Arial" w:hAnsi="Arial" w:cs="Arial"/>
          <w:spacing w:val="-4"/>
        </w:rPr>
        <w:t xml:space="preserve"> </w:t>
      </w:r>
      <w:r w:rsidRPr="002E0CD4">
        <w:rPr>
          <w:rFonts w:ascii="Arial" w:hAnsi="Arial" w:cs="Arial"/>
          <w:spacing w:val="2"/>
        </w:rPr>
        <w:t>f</w:t>
      </w:r>
      <w:r w:rsidRPr="002E0CD4">
        <w:rPr>
          <w:rFonts w:ascii="Arial" w:hAnsi="Arial" w:cs="Arial"/>
          <w:spacing w:val="-2"/>
        </w:rPr>
        <w:t>a</w:t>
      </w:r>
      <w:r w:rsidRPr="002E0CD4">
        <w:rPr>
          <w:rFonts w:ascii="Arial" w:hAnsi="Arial" w:cs="Arial"/>
          <w:spacing w:val="1"/>
        </w:rPr>
        <w:t>m</w:t>
      </w:r>
      <w:r w:rsidRPr="002E0CD4">
        <w:rPr>
          <w:rFonts w:ascii="Arial" w:hAnsi="Arial" w:cs="Arial"/>
          <w:spacing w:val="-1"/>
        </w:rPr>
        <w:t>il</w:t>
      </w:r>
      <w:r w:rsidRPr="002E0CD4">
        <w:rPr>
          <w:rFonts w:ascii="Arial" w:hAnsi="Arial" w:cs="Arial"/>
        </w:rPr>
        <w:t>y</w:t>
      </w:r>
      <w:r w:rsidRPr="002E0CD4">
        <w:rPr>
          <w:rFonts w:ascii="Arial" w:hAnsi="Arial" w:cs="Arial"/>
          <w:spacing w:val="-2"/>
        </w:rPr>
        <w:t xml:space="preserve"> </w:t>
      </w:r>
      <w:r w:rsidRPr="002E0CD4">
        <w:rPr>
          <w:rFonts w:ascii="Arial" w:hAnsi="Arial" w:cs="Arial"/>
        </w:rPr>
        <w:t>s</w:t>
      </w:r>
      <w:r w:rsidRPr="002E0CD4">
        <w:rPr>
          <w:rFonts w:ascii="Arial" w:hAnsi="Arial" w:cs="Arial"/>
          <w:spacing w:val="-3"/>
        </w:rPr>
        <w:t>y</w:t>
      </w:r>
      <w:r w:rsidRPr="002E0CD4">
        <w:rPr>
          <w:rFonts w:ascii="Arial" w:hAnsi="Arial" w:cs="Arial"/>
        </w:rPr>
        <w:t>stem</w:t>
      </w:r>
      <w:r w:rsidRPr="002E0CD4">
        <w:rPr>
          <w:rFonts w:ascii="Arial" w:hAnsi="Arial" w:cs="Arial"/>
          <w:spacing w:val="2"/>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rPr>
        <w:t>the</w:t>
      </w:r>
      <w:r w:rsidRPr="002E0CD4">
        <w:rPr>
          <w:rFonts w:ascii="Arial" w:hAnsi="Arial" w:cs="Arial"/>
          <w:spacing w:val="-1"/>
        </w:rPr>
        <w:t xml:space="preserve"> </w:t>
      </w:r>
      <w:r w:rsidRPr="002E0CD4">
        <w:rPr>
          <w:rFonts w:ascii="Arial" w:hAnsi="Arial" w:cs="Arial"/>
        </w:rPr>
        <w:t>ch</w:t>
      </w:r>
      <w:r w:rsidRPr="002E0CD4">
        <w:rPr>
          <w:rFonts w:ascii="Arial" w:hAnsi="Arial" w:cs="Arial"/>
          <w:spacing w:val="-1"/>
        </w:rPr>
        <w:t>il</w:t>
      </w:r>
      <w:r w:rsidRPr="002E0CD4">
        <w:rPr>
          <w:rFonts w:ascii="Arial" w:hAnsi="Arial" w:cs="Arial"/>
        </w:rPr>
        <w:t>d</w:t>
      </w:r>
      <w:r w:rsidRPr="002E0CD4">
        <w:rPr>
          <w:rFonts w:ascii="Arial" w:hAnsi="Arial" w:cs="Arial"/>
          <w:spacing w:val="1"/>
        </w:rPr>
        <w:t xml:space="preserve"> </w:t>
      </w:r>
      <w:r w:rsidRPr="002E0CD4">
        <w:rPr>
          <w:rFonts w:ascii="Arial" w:hAnsi="Arial" w:cs="Arial"/>
          <w:spacing w:val="-3"/>
        </w:rPr>
        <w:t>w</w:t>
      </w:r>
      <w:r w:rsidRPr="002E0CD4">
        <w:rPr>
          <w:rFonts w:ascii="Arial" w:hAnsi="Arial" w:cs="Arial"/>
        </w:rPr>
        <w:t>e</w:t>
      </w:r>
      <w:r w:rsidRPr="002E0CD4">
        <w:rPr>
          <w:rFonts w:ascii="Arial" w:hAnsi="Arial" w:cs="Arial"/>
          <w:spacing w:val="-1"/>
        </w:rPr>
        <w:t>l</w:t>
      </w:r>
      <w:r w:rsidRPr="002E0CD4">
        <w:rPr>
          <w:rFonts w:ascii="Arial" w:hAnsi="Arial" w:cs="Arial"/>
        </w:rPr>
        <w:t>fa</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spacing w:val="-3"/>
        </w:rPr>
        <w:t>sy</w:t>
      </w:r>
      <w:r w:rsidRPr="002E0CD4">
        <w:rPr>
          <w:rFonts w:ascii="Arial" w:hAnsi="Arial" w:cs="Arial"/>
        </w:rPr>
        <w:t>stem</w:t>
      </w:r>
      <w:r w:rsidRPr="002E0CD4">
        <w:rPr>
          <w:rFonts w:ascii="Arial" w:hAnsi="Arial" w:cs="Arial"/>
          <w:spacing w:val="2"/>
        </w:rPr>
        <w:t xml:space="preserve"> </w:t>
      </w:r>
      <w:r w:rsidRPr="002E0CD4">
        <w:rPr>
          <w:rFonts w:ascii="Arial" w:hAnsi="Arial" w:cs="Arial"/>
        </w:rPr>
        <w:t>th</w:t>
      </w:r>
      <w:r w:rsidRPr="002E0CD4">
        <w:rPr>
          <w:rFonts w:ascii="Arial" w:hAnsi="Arial" w:cs="Arial"/>
          <w:spacing w:val="-2"/>
        </w:rPr>
        <w:t>a</w:t>
      </w:r>
      <w:r w:rsidRPr="002E0CD4">
        <w:rPr>
          <w:rFonts w:ascii="Arial" w:hAnsi="Arial" w:cs="Arial"/>
        </w:rPr>
        <w:t xml:space="preserve">t </w:t>
      </w:r>
      <w:r w:rsidRPr="002E0CD4">
        <w:rPr>
          <w:rFonts w:ascii="Arial" w:hAnsi="Arial" w:cs="Arial"/>
          <w:spacing w:val="-2"/>
        </w:rPr>
        <w:t>b</w:t>
      </w:r>
      <w:r w:rsidRPr="002E0CD4">
        <w:rPr>
          <w:rFonts w:ascii="Arial" w:hAnsi="Arial" w:cs="Arial"/>
        </w:rPr>
        <w:t>oth</w:t>
      </w:r>
      <w:r w:rsidRPr="002E0CD4">
        <w:rPr>
          <w:rFonts w:ascii="Arial" w:hAnsi="Arial" w:cs="Arial"/>
          <w:spacing w:val="-1"/>
        </w:rPr>
        <w:t xml:space="preserve"> </w:t>
      </w:r>
      <w:r w:rsidRPr="002E0CD4">
        <w:rPr>
          <w:rFonts w:ascii="Arial" w:hAnsi="Arial" w:cs="Arial"/>
        </w:rPr>
        <w:t>ha</w:t>
      </w:r>
      <w:r w:rsidRPr="002E0CD4">
        <w:rPr>
          <w:rFonts w:ascii="Arial" w:hAnsi="Arial" w:cs="Arial"/>
          <w:spacing w:val="-3"/>
        </w:rPr>
        <w:t>v</w:t>
      </w:r>
      <w:r>
        <w:rPr>
          <w:rFonts w:ascii="Arial" w:hAnsi="Arial" w:cs="Arial"/>
        </w:rPr>
        <w:t>e</w:t>
      </w:r>
      <w:r w:rsidR="007A4640">
        <w:rPr>
          <w:rFonts w:ascii="Arial" w:hAnsi="Arial" w:cs="Arial"/>
          <w:lang w:val="en-US"/>
        </w:rPr>
        <w:br/>
      </w:r>
      <w:r w:rsidRPr="002E0CD4">
        <w:rPr>
          <w:rFonts w:ascii="Arial" w:hAnsi="Arial" w:cs="Arial"/>
        </w:rPr>
        <w:t>a</w:t>
      </w:r>
      <w:r w:rsidRPr="002E0CD4">
        <w:rPr>
          <w:rFonts w:ascii="Arial" w:hAnsi="Arial" w:cs="Arial"/>
          <w:spacing w:val="-2"/>
        </w:rPr>
        <w:t>g</w:t>
      </w:r>
      <w:r w:rsidRPr="002E0CD4">
        <w:rPr>
          <w:rFonts w:ascii="Arial" w:hAnsi="Arial" w:cs="Arial"/>
          <w:spacing w:val="-1"/>
        </w:rPr>
        <w:t>r</w:t>
      </w:r>
      <w:r w:rsidRPr="002E0CD4">
        <w:rPr>
          <w:rFonts w:ascii="Arial" w:hAnsi="Arial" w:cs="Arial"/>
        </w:rPr>
        <w:t>eed</w:t>
      </w:r>
      <w:r w:rsidRPr="002E0CD4">
        <w:rPr>
          <w:rFonts w:ascii="Arial" w:hAnsi="Arial" w:cs="Arial"/>
          <w:spacing w:val="1"/>
        </w:rPr>
        <w:t xml:space="preserve"> </w:t>
      </w:r>
      <w:r w:rsidRPr="002E0CD4">
        <w:rPr>
          <w:rFonts w:ascii="Arial" w:hAnsi="Arial" w:cs="Arial"/>
          <w:spacing w:val="-3"/>
        </w:rPr>
        <w:t>w</w:t>
      </w:r>
      <w:r w:rsidRPr="002E0CD4">
        <w:rPr>
          <w:rFonts w:ascii="Arial" w:hAnsi="Arial" w:cs="Arial"/>
          <w:spacing w:val="-1"/>
        </w:rPr>
        <w:t>il</w:t>
      </w:r>
      <w:r w:rsidRPr="002E0CD4">
        <w:rPr>
          <w:rFonts w:ascii="Arial" w:hAnsi="Arial" w:cs="Arial"/>
        </w:rPr>
        <w:t>l add</w:t>
      </w:r>
      <w:r w:rsidRPr="002E0CD4">
        <w:rPr>
          <w:rFonts w:ascii="Arial" w:hAnsi="Arial" w:cs="Arial"/>
          <w:spacing w:val="-1"/>
        </w:rPr>
        <w:t>r</w:t>
      </w:r>
      <w:r w:rsidRPr="002E0CD4">
        <w:rPr>
          <w:rFonts w:ascii="Arial" w:hAnsi="Arial" w:cs="Arial"/>
        </w:rPr>
        <w:t>ess 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ssues</w:t>
      </w:r>
      <w:r w:rsidRPr="002E0CD4">
        <w:rPr>
          <w:rFonts w:ascii="Arial" w:hAnsi="Arial" w:cs="Arial"/>
          <w:spacing w:val="-2"/>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rPr>
        <w:t>b</w:t>
      </w:r>
      <w:r w:rsidRPr="002E0CD4">
        <w:rPr>
          <w:rFonts w:ascii="Arial" w:hAnsi="Arial" w:cs="Arial"/>
          <w:spacing w:val="-2"/>
        </w:rPr>
        <w:t>o</w:t>
      </w:r>
      <w:r w:rsidRPr="002E0CD4">
        <w:rPr>
          <w:rFonts w:ascii="Arial" w:hAnsi="Arial" w:cs="Arial"/>
        </w:rPr>
        <w:t>th</w:t>
      </w:r>
      <w:r w:rsidRPr="002E0CD4">
        <w:rPr>
          <w:rFonts w:ascii="Arial" w:hAnsi="Arial" w:cs="Arial"/>
          <w:spacing w:val="1"/>
        </w:rPr>
        <w:t xml:space="preserve"> </w:t>
      </w:r>
      <w:r w:rsidRPr="002E0CD4">
        <w:rPr>
          <w:rFonts w:ascii="Arial" w:hAnsi="Arial" w:cs="Arial"/>
          <w:spacing w:val="-3"/>
        </w:rPr>
        <w:t>w</w:t>
      </w:r>
      <w:r w:rsidRPr="002E0CD4">
        <w:rPr>
          <w:rFonts w:ascii="Arial" w:hAnsi="Arial" w:cs="Arial"/>
          <w:spacing w:val="-1"/>
        </w:rPr>
        <w:t>il</w:t>
      </w:r>
      <w:r w:rsidRPr="002E0CD4">
        <w:rPr>
          <w:rFonts w:ascii="Arial" w:hAnsi="Arial" w:cs="Arial"/>
        </w:rPr>
        <w:t>l co</w:t>
      </w:r>
      <w:r w:rsidRPr="002E0CD4">
        <w:rPr>
          <w:rFonts w:ascii="Arial" w:hAnsi="Arial" w:cs="Arial"/>
          <w:spacing w:val="-1"/>
        </w:rPr>
        <w:t>ll</w:t>
      </w:r>
      <w:r w:rsidRPr="002E0CD4">
        <w:rPr>
          <w:rFonts w:ascii="Arial" w:hAnsi="Arial" w:cs="Arial"/>
        </w:rPr>
        <w:t>abo</w:t>
      </w:r>
      <w:r w:rsidRPr="002E0CD4">
        <w:rPr>
          <w:rFonts w:ascii="Arial" w:hAnsi="Arial" w:cs="Arial"/>
          <w:spacing w:val="-1"/>
        </w:rPr>
        <w:t>r</w:t>
      </w:r>
      <w:r w:rsidRPr="002E0CD4">
        <w:rPr>
          <w:rFonts w:ascii="Arial" w:hAnsi="Arial" w:cs="Arial"/>
        </w:rPr>
        <w:t>a</w:t>
      </w:r>
      <w:r w:rsidRPr="002E0CD4">
        <w:rPr>
          <w:rFonts w:ascii="Arial" w:hAnsi="Arial" w:cs="Arial"/>
          <w:spacing w:val="-2"/>
        </w:rPr>
        <w:t>t</w:t>
      </w:r>
      <w:r w:rsidRPr="002E0CD4">
        <w:rPr>
          <w:rFonts w:ascii="Arial" w:hAnsi="Arial" w:cs="Arial"/>
        </w:rPr>
        <w:t>e</w:t>
      </w:r>
      <w:r w:rsidRPr="002E0CD4">
        <w:rPr>
          <w:rFonts w:ascii="Arial" w:hAnsi="Arial" w:cs="Arial"/>
          <w:spacing w:val="1"/>
        </w:rPr>
        <w:t xml:space="preserve"> </w:t>
      </w:r>
      <w:r w:rsidRPr="002E0CD4">
        <w:rPr>
          <w:rFonts w:ascii="Arial" w:hAnsi="Arial" w:cs="Arial"/>
          <w:spacing w:val="-2"/>
        </w:rPr>
        <w:t>t</w:t>
      </w:r>
      <w:r w:rsidRPr="002E0CD4">
        <w:rPr>
          <w:rFonts w:ascii="Arial" w:hAnsi="Arial" w:cs="Arial"/>
        </w:rPr>
        <w:t>o</w:t>
      </w:r>
      <w:r w:rsidRPr="002E0CD4">
        <w:rPr>
          <w:rFonts w:ascii="Arial" w:hAnsi="Arial" w:cs="Arial"/>
          <w:spacing w:val="1"/>
        </w:rPr>
        <w:t xml:space="preserve"> </w:t>
      </w:r>
      <w:r w:rsidRPr="002E0CD4">
        <w:rPr>
          <w:rFonts w:ascii="Arial" w:hAnsi="Arial" w:cs="Arial"/>
          <w:spacing w:val="-1"/>
        </w:rPr>
        <w:t>im</w:t>
      </w:r>
      <w:r w:rsidRPr="002E0CD4">
        <w:rPr>
          <w:rFonts w:ascii="Arial" w:hAnsi="Arial" w:cs="Arial"/>
        </w:rPr>
        <w:t>p</w:t>
      </w:r>
      <w:r w:rsidRPr="002E0CD4">
        <w:rPr>
          <w:rFonts w:ascii="Arial" w:hAnsi="Arial" w:cs="Arial"/>
          <w:spacing w:val="-1"/>
        </w:rPr>
        <w:t>l</w:t>
      </w:r>
      <w:r w:rsidRPr="002E0CD4">
        <w:rPr>
          <w:rFonts w:ascii="Arial" w:hAnsi="Arial" w:cs="Arial"/>
        </w:rPr>
        <w:t>e</w:t>
      </w:r>
      <w:r w:rsidRPr="002E0CD4">
        <w:rPr>
          <w:rFonts w:ascii="Arial" w:hAnsi="Arial" w:cs="Arial"/>
          <w:spacing w:val="-1"/>
        </w:rPr>
        <w:t>m</w:t>
      </w:r>
      <w:r w:rsidRPr="002E0CD4">
        <w:rPr>
          <w:rFonts w:ascii="Arial" w:hAnsi="Arial" w:cs="Arial"/>
          <w:spacing w:val="-2"/>
        </w:rPr>
        <w:t>e</w:t>
      </w:r>
      <w:r w:rsidRPr="002E0CD4">
        <w:rPr>
          <w:rFonts w:ascii="Arial" w:hAnsi="Arial" w:cs="Arial"/>
        </w:rPr>
        <w:t>nt.</w:t>
      </w:r>
    </w:p>
    <w:p w:rsidR="00785E25" w:rsidRPr="002E0CD4" w:rsidRDefault="00785E25" w:rsidP="007A4640">
      <w:pPr>
        <w:kinsoku w:val="0"/>
        <w:overflowPunct w:val="0"/>
        <w:spacing w:before="240"/>
        <w:ind w:left="144" w:right="144"/>
        <w:rPr>
          <w:rFonts w:ascii="Arial" w:hAnsi="Arial" w:cs="Arial"/>
        </w:rPr>
      </w:pPr>
      <w:r w:rsidRPr="002E0CD4">
        <w:rPr>
          <w:rFonts w:ascii="Arial" w:hAnsi="Arial" w:cs="Arial"/>
          <w:i/>
          <w:iCs/>
        </w:rPr>
        <w:t>**</w:t>
      </w:r>
      <w:r>
        <w:rPr>
          <w:rFonts w:ascii="Arial" w:hAnsi="Arial" w:cs="Arial"/>
          <w:i/>
          <w:iCs/>
        </w:rPr>
        <w:t xml:space="preserve"> </w:t>
      </w:r>
      <w:r w:rsidRPr="002E0CD4">
        <w:rPr>
          <w:rFonts w:ascii="Arial" w:hAnsi="Arial" w:cs="Arial"/>
          <w:i/>
          <w:iCs/>
          <w:spacing w:val="-1"/>
        </w:rPr>
        <w:t>F</w:t>
      </w:r>
      <w:r w:rsidRPr="002E0CD4">
        <w:rPr>
          <w:rFonts w:ascii="Arial" w:hAnsi="Arial" w:cs="Arial"/>
          <w:i/>
          <w:iCs/>
        </w:rPr>
        <w:t>or</w:t>
      </w:r>
      <w:r w:rsidRPr="002E0CD4">
        <w:rPr>
          <w:rFonts w:ascii="Arial" w:hAnsi="Arial" w:cs="Arial"/>
          <w:i/>
          <w:iCs/>
          <w:spacing w:val="-1"/>
        </w:rPr>
        <w:t xml:space="preserve"> </w:t>
      </w:r>
      <w:r w:rsidRPr="002E0CD4">
        <w:rPr>
          <w:rFonts w:ascii="Arial" w:hAnsi="Arial" w:cs="Arial"/>
          <w:i/>
          <w:iCs/>
        </w:rPr>
        <w:t>Y</w:t>
      </w:r>
      <w:r w:rsidRPr="002E0CD4">
        <w:rPr>
          <w:rFonts w:ascii="Arial" w:hAnsi="Arial" w:cs="Arial"/>
          <w:i/>
          <w:iCs/>
          <w:spacing w:val="-1"/>
        </w:rPr>
        <w:t>TDM</w:t>
      </w:r>
      <w:r w:rsidRPr="002E0CD4">
        <w:rPr>
          <w:rFonts w:ascii="Arial" w:hAnsi="Arial" w:cs="Arial"/>
          <w:i/>
          <w:iCs/>
        </w:rPr>
        <w:t>, e</w:t>
      </w:r>
      <w:r w:rsidRPr="002E0CD4">
        <w:rPr>
          <w:rFonts w:ascii="Arial" w:hAnsi="Arial" w:cs="Arial"/>
          <w:i/>
          <w:iCs/>
          <w:spacing w:val="-2"/>
        </w:rPr>
        <w:t>n</w:t>
      </w:r>
      <w:r w:rsidRPr="002E0CD4">
        <w:rPr>
          <w:rFonts w:ascii="Arial" w:hAnsi="Arial" w:cs="Arial"/>
          <w:i/>
          <w:iCs/>
        </w:rPr>
        <w:t>g</w:t>
      </w:r>
      <w:r w:rsidRPr="002E0CD4">
        <w:rPr>
          <w:rFonts w:ascii="Arial" w:hAnsi="Arial" w:cs="Arial"/>
          <w:i/>
          <w:iCs/>
          <w:spacing w:val="-2"/>
        </w:rPr>
        <w:t>a</w:t>
      </w:r>
      <w:r w:rsidRPr="002E0CD4">
        <w:rPr>
          <w:rFonts w:ascii="Arial" w:hAnsi="Arial" w:cs="Arial"/>
          <w:i/>
          <w:iCs/>
        </w:rPr>
        <w:t>ge</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he</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eam</w:t>
      </w:r>
      <w:r w:rsidRPr="002E0CD4">
        <w:rPr>
          <w:rFonts w:ascii="Arial" w:hAnsi="Arial" w:cs="Arial"/>
          <w:i/>
          <w:iCs/>
          <w:spacing w:val="-3"/>
        </w:rPr>
        <w:t xml:space="preserve"> </w:t>
      </w:r>
      <w:r w:rsidRPr="002E0CD4">
        <w:rPr>
          <w:rFonts w:ascii="Arial" w:hAnsi="Arial" w:cs="Arial"/>
          <w:i/>
          <w:iCs/>
        </w:rPr>
        <w:t>a</w:t>
      </w:r>
      <w:r w:rsidRPr="002E0CD4">
        <w:rPr>
          <w:rFonts w:ascii="Arial" w:hAnsi="Arial" w:cs="Arial"/>
          <w:i/>
          <w:iCs/>
          <w:spacing w:val="-1"/>
        </w:rPr>
        <w:t>r</w:t>
      </w:r>
      <w:r w:rsidRPr="002E0CD4">
        <w:rPr>
          <w:rFonts w:ascii="Arial" w:hAnsi="Arial" w:cs="Arial"/>
          <w:i/>
          <w:iCs/>
        </w:rPr>
        <w:t>ound</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spacing w:val="-3"/>
        </w:rPr>
        <w:t>s</w:t>
      </w:r>
      <w:r w:rsidRPr="002E0CD4">
        <w:rPr>
          <w:rFonts w:ascii="Arial" w:hAnsi="Arial" w:cs="Arial"/>
          <w:i/>
          <w:iCs/>
        </w:rPr>
        <w:t>ha</w:t>
      </w:r>
      <w:r w:rsidRPr="002E0CD4">
        <w:rPr>
          <w:rFonts w:ascii="Arial" w:hAnsi="Arial" w:cs="Arial"/>
          <w:i/>
          <w:iCs/>
          <w:spacing w:val="-4"/>
        </w:rPr>
        <w:t>r</w:t>
      </w:r>
      <w:r w:rsidRPr="002E0CD4">
        <w:rPr>
          <w:rFonts w:ascii="Arial" w:hAnsi="Arial" w:cs="Arial"/>
          <w:i/>
          <w:iCs/>
        </w:rPr>
        <w:t>ed</w:t>
      </w:r>
      <w:r w:rsidRPr="002E0CD4">
        <w:rPr>
          <w:rFonts w:ascii="Arial" w:hAnsi="Arial" w:cs="Arial"/>
          <w:i/>
          <w:iCs/>
          <w:spacing w:val="1"/>
        </w:rPr>
        <w:t xml:space="preserve"> </w:t>
      </w:r>
      <w:r w:rsidRPr="002E0CD4">
        <w:rPr>
          <w:rFonts w:ascii="Arial" w:hAnsi="Arial" w:cs="Arial"/>
          <w:i/>
          <w:iCs/>
          <w:spacing w:val="-2"/>
        </w:rPr>
        <w:t>d</w:t>
      </w:r>
      <w:r w:rsidRPr="002E0CD4">
        <w:rPr>
          <w:rFonts w:ascii="Arial" w:hAnsi="Arial" w:cs="Arial"/>
          <w:i/>
          <w:iCs/>
        </w:rPr>
        <w:t>es</w:t>
      </w:r>
      <w:r w:rsidRPr="002E0CD4">
        <w:rPr>
          <w:rFonts w:ascii="Arial" w:hAnsi="Arial" w:cs="Arial"/>
          <w:i/>
          <w:iCs/>
          <w:spacing w:val="-1"/>
        </w:rPr>
        <w:t>ir</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rPr>
        <w:t>for</w:t>
      </w:r>
      <w:r w:rsidRPr="002E0CD4">
        <w:rPr>
          <w:rFonts w:ascii="Arial" w:hAnsi="Arial" w:cs="Arial"/>
          <w:i/>
          <w:iCs/>
          <w:spacing w:val="-1"/>
        </w:rPr>
        <w:t xml:space="preserve"> </w:t>
      </w:r>
      <w:r w:rsidRPr="002E0CD4">
        <w:rPr>
          <w:rFonts w:ascii="Arial" w:hAnsi="Arial" w:cs="Arial"/>
          <w:i/>
          <w:iCs/>
          <w:spacing w:val="-3"/>
        </w:rPr>
        <w:t>s</w:t>
      </w:r>
      <w:r w:rsidRPr="002E0CD4">
        <w:rPr>
          <w:rFonts w:ascii="Arial" w:hAnsi="Arial" w:cs="Arial"/>
          <w:i/>
          <w:iCs/>
        </w:rPr>
        <w:t>up</w:t>
      </w:r>
      <w:r w:rsidRPr="002E0CD4">
        <w:rPr>
          <w:rFonts w:ascii="Arial" w:hAnsi="Arial" w:cs="Arial"/>
          <w:i/>
          <w:iCs/>
          <w:spacing w:val="-2"/>
        </w:rPr>
        <w:t>p</w:t>
      </w:r>
      <w:r w:rsidRPr="002E0CD4">
        <w:rPr>
          <w:rFonts w:ascii="Arial" w:hAnsi="Arial" w:cs="Arial"/>
          <w:i/>
          <w:iCs/>
        </w:rPr>
        <w:t>o</w:t>
      </w:r>
      <w:r w:rsidRPr="002E0CD4">
        <w:rPr>
          <w:rFonts w:ascii="Arial" w:hAnsi="Arial" w:cs="Arial"/>
          <w:i/>
          <w:iCs/>
          <w:spacing w:val="-1"/>
        </w:rPr>
        <w:t>r</w:t>
      </w:r>
      <w:r w:rsidRPr="002E0CD4">
        <w:rPr>
          <w:rFonts w:ascii="Arial" w:hAnsi="Arial" w:cs="Arial"/>
          <w:i/>
          <w:iCs/>
        </w:rPr>
        <w:t>ts</w:t>
      </w:r>
      <w:r w:rsidRPr="002E0CD4">
        <w:rPr>
          <w:rFonts w:ascii="Arial" w:hAnsi="Arial" w:cs="Arial"/>
          <w:i/>
          <w:iCs/>
          <w:spacing w:val="-2"/>
        </w:rPr>
        <w:t xml:space="preserve"> </w:t>
      </w:r>
      <w:r w:rsidRPr="002E0CD4">
        <w:rPr>
          <w:rFonts w:ascii="Arial" w:hAnsi="Arial" w:cs="Arial"/>
          <w:i/>
          <w:iCs/>
        </w:rPr>
        <w:t>and</w:t>
      </w:r>
      <w:r w:rsidRPr="002E0CD4">
        <w:rPr>
          <w:rFonts w:ascii="Arial" w:hAnsi="Arial" w:cs="Arial"/>
          <w:i/>
          <w:iCs/>
          <w:spacing w:val="1"/>
        </w:rPr>
        <w:t xml:space="preserve"> </w:t>
      </w:r>
      <w:r w:rsidRPr="002E0CD4">
        <w:rPr>
          <w:rFonts w:ascii="Arial" w:hAnsi="Arial" w:cs="Arial"/>
          <w:i/>
          <w:iCs/>
          <w:spacing w:val="-3"/>
        </w:rPr>
        <w:t>s</w:t>
      </w:r>
      <w:r w:rsidRPr="002E0CD4">
        <w:rPr>
          <w:rFonts w:ascii="Arial" w:hAnsi="Arial" w:cs="Arial"/>
          <w:i/>
          <w:iCs/>
        </w:rPr>
        <w:t>e</w:t>
      </w:r>
      <w:r w:rsidRPr="002E0CD4">
        <w:rPr>
          <w:rFonts w:ascii="Arial" w:hAnsi="Arial" w:cs="Arial"/>
          <w:i/>
          <w:iCs/>
          <w:spacing w:val="-1"/>
        </w:rPr>
        <w:t>r</w:t>
      </w:r>
      <w:r w:rsidRPr="002E0CD4">
        <w:rPr>
          <w:rFonts w:ascii="Arial" w:hAnsi="Arial" w:cs="Arial"/>
          <w:i/>
          <w:iCs/>
        </w:rPr>
        <w:t>v</w:t>
      </w:r>
      <w:r w:rsidRPr="002E0CD4">
        <w:rPr>
          <w:rFonts w:ascii="Arial" w:hAnsi="Arial" w:cs="Arial"/>
          <w:i/>
          <w:iCs/>
          <w:spacing w:val="-1"/>
        </w:rPr>
        <w:t>i</w:t>
      </w:r>
      <w:r w:rsidRPr="002E0CD4">
        <w:rPr>
          <w:rFonts w:ascii="Arial" w:hAnsi="Arial" w:cs="Arial"/>
          <w:i/>
          <w:iCs/>
        </w:rPr>
        <w:t>ces to</w:t>
      </w:r>
      <w:r w:rsidRPr="002E0CD4">
        <w:rPr>
          <w:rFonts w:ascii="Arial" w:hAnsi="Arial" w:cs="Arial"/>
          <w:i/>
          <w:iCs/>
          <w:spacing w:val="-1"/>
        </w:rPr>
        <w:t xml:space="preserve"> </w:t>
      </w:r>
      <w:r w:rsidRPr="002E0CD4">
        <w:rPr>
          <w:rFonts w:ascii="Arial" w:hAnsi="Arial" w:cs="Arial"/>
          <w:i/>
          <w:iCs/>
        </w:rPr>
        <w:t>be</w:t>
      </w:r>
      <w:r w:rsidRPr="002E0CD4">
        <w:rPr>
          <w:rFonts w:ascii="Arial" w:hAnsi="Arial" w:cs="Arial"/>
          <w:i/>
          <w:iCs/>
          <w:spacing w:val="-1"/>
        </w:rPr>
        <w:t xml:space="preserve"> i</w:t>
      </w:r>
      <w:r w:rsidRPr="002E0CD4">
        <w:rPr>
          <w:rFonts w:ascii="Arial" w:hAnsi="Arial" w:cs="Arial"/>
          <w:i/>
          <w:iCs/>
        </w:rPr>
        <w:t>n</w:t>
      </w:r>
      <w:r w:rsidRPr="002E0CD4">
        <w:rPr>
          <w:rFonts w:ascii="Arial" w:hAnsi="Arial" w:cs="Arial"/>
          <w:i/>
          <w:iCs/>
          <w:spacing w:val="1"/>
        </w:rPr>
        <w:t xml:space="preserve"> </w:t>
      </w:r>
      <w:r w:rsidRPr="002E0CD4">
        <w:rPr>
          <w:rFonts w:ascii="Arial" w:hAnsi="Arial" w:cs="Arial"/>
          <w:i/>
          <w:iCs/>
        </w:rPr>
        <w:t>p</w:t>
      </w:r>
      <w:r w:rsidRPr="002E0CD4">
        <w:rPr>
          <w:rFonts w:ascii="Arial" w:hAnsi="Arial" w:cs="Arial"/>
          <w:i/>
          <w:iCs/>
          <w:spacing w:val="-3"/>
        </w:rPr>
        <w:t>l</w:t>
      </w:r>
      <w:r w:rsidRPr="002E0CD4">
        <w:rPr>
          <w:rFonts w:ascii="Arial" w:hAnsi="Arial" w:cs="Arial"/>
          <w:i/>
          <w:iCs/>
        </w:rPr>
        <w:t xml:space="preserve">ace </w:t>
      </w:r>
      <w:r w:rsidRPr="002E0CD4">
        <w:rPr>
          <w:rFonts w:ascii="Arial" w:hAnsi="Arial" w:cs="Arial"/>
          <w:i/>
          <w:iCs/>
          <w:spacing w:val="1"/>
        </w:rPr>
        <w:t>w</w:t>
      </w:r>
      <w:r w:rsidRPr="002E0CD4">
        <w:rPr>
          <w:rFonts w:ascii="Arial" w:hAnsi="Arial" w:cs="Arial"/>
          <w:i/>
          <w:iCs/>
          <w:spacing w:val="-2"/>
        </w:rPr>
        <w:t>h</w:t>
      </w:r>
      <w:r w:rsidRPr="002E0CD4">
        <w:rPr>
          <w:rFonts w:ascii="Arial" w:hAnsi="Arial" w:cs="Arial"/>
          <w:i/>
          <w:iCs/>
        </w:rPr>
        <w:t>en</w:t>
      </w:r>
      <w:r w:rsidRPr="002E0CD4">
        <w:rPr>
          <w:rFonts w:ascii="Arial" w:hAnsi="Arial" w:cs="Arial"/>
          <w:i/>
          <w:iCs/>
          <w:spacing w:val="1"/>
        </w:rPr>
        <w:t xml:space="preserve"> </w:t>
      </w:r>
      <w:r w:rsidRPr="002E0CD4">
        <w:rPr>
          <w:rFonts w:ascii="Arial" w:hAnsi="Arial" w:cs="Arial"/>
          <w:i/>
          <w:iCs/>
          <w:spacing w:val="-2"/>
        </w:rPr>
        <w:t>f</w:t>
      </w:r>
      <w:r w:rsidRPr="002E0CD4">
        <w:rPr>
          <w:rFonts w:ascii="Arial" w:hAnsi="Arial" w:cs="Arial"/>
          <w:i/>
          <w:iCs/>
        </w:rPr>
        <w:t>o</w:t>
      </w:r>
      <w:r w:rsidRPr="002E0CD4">
        <w:rPr>
          <w:rFonts w:ascii="Arial" w:hAnsi="Arial" w:cs="Arial"/>
          <w:i/>
          <w:iCs/>
          <w:spacing w:val="-1"/>
        </w:rPr>
        <w:t>r</w:t>
      </w:r>
      <w:r w:rsidRPr="002E0CD4">
        <w:rPr>
          <w:rFonts w:ascii="Arial" w:hAnsi="Arial" w:cs="Arial"/>
          <w:i/>
          <w:iCs/>
          <w:spacing w:val="-4"/>
        </w:rPr>
        <w:t>m</w:t>
      </w:r>
      <w:r w:rsidRPr="002E0CD4">
        <w:rPr>
          <w:rFonts w:ascii="Arial" w:hAnsi="Arial" w:cs="Arial"/>
          <w:i/>
          <w:iCs/>
        </w:rPr>
        <w:t>al se</w:t>
      </w:r>
      <w:r w:rsidRPr="002E0CD4">
        <w:rPr>
          <w:rFonts w:ascii="Arial" w:hAnsi="Arial" w:cs="Arial"/>
          <w:i/>
          <w:iCs/>
          <w:spacing w:val="-1"/>
        </w:rPr>
        <w:t>r</w:t>
      </w:r>
      <w:r w:rsidRPr="002E0CD4">
        <w:rPr>
          <w:rFonts w:ascii="Arial" w:hAnsi="Arial" w:cs="Arial"/>
          <w:i/>
          <w:iCs/>
        </w:rPr>
        <w:t>v</w:t>
      </w:r>
      <w:r w:rsidRPr="002E0CD4">
        <w:rPr>
          <w:rFonts w:ascii="Arial" w:hAnsi="Arial" w:cs="Arial"/>
          <w:i/>
          <w:iCs/>
          <w:spacing w:val="-1"/>
        </w:rPr>
        <w:t>i</w:t>
      </w:r>
      <w:r w:rsidRPr="002E0CD4">
        <w:rPr>
          <w:rFonts w:ascii="Arial" w:hAnsi="Arial" w:cs="Arial"/>
          <w:i/>
          <w:iCs/>
        </w:rPr>
        <w:t>ces a</w:t>
      </w:r>
      <w:r w:rsidRPr="002E0CD4">
        <w:rPr>
          <w:rFonts w:ascii="Arial" w:hAnsi="Arial" w:cs="Arial"/>
          <w:i/>
          <w:iCs/>
          <w:spacing w:val="-1"/>
        </w:rPr>
        <w:t>r</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rPr>
        <w:t>no</w:t>
      </w:r>
      <w:r w:rsidRPr="002E0CD4">
        <w:rPr>
          <w:rFonts w:ascii="Arial" w:hAnsi="Arial" w:cs="Arial"/>
          <w:i/>
          <w:iCs/>
          <w:spacing w:val="1"/>
        </w:rPr>
        <w:t xml:space="preserve"> </w:t>
      </w:r>
      <w:r w:rsidRPr="002E0CD4">
        <w:rPr>
          <w:rFonts w:ascii="Arial" w:hAnsi="Arial" w:cs="Arial"/>
          <w:i/>
          <w:iCs/>
          <w:spacing w:val="-1"/>
        </w:rPr>
        <w:t>l</w:t>
      </w:r>
      <w:r w:rsidRPr="002E0CD4">
        <w:rPr>
          <w:rFonts w:ascii="Arial" w:hAnsi="Arial" w:cs="Arial"/>
          <w:i/>
          <w:iCs/>
          <w:spacing w:val="-2"/>
        </w:rPr>
        <w:t>o</w:t>
      </w:r>
      <w:r w:rsidRPr="002E0CD4">
        <w:rPr>
          <w:rFonts w:ascii="Arial" w:hAnsi="Arial" w:cs="Arial"/>
          <w:i/>
          <w:iCs/>
        </w:rPr>
        <w:t>n</w:t>
      </w:r>
      <w:r w:rsidRPr="002E0CD4">
        <w:rPr>
          <w:rFonts w:ascii="Arial" w:hAnsi="Arial" w:cs="Arial"/>
          <w:i/>
          <w:iCs/>
          <w:spacing w:val="-2"/>
        </w:rPr>
        <w:t>g</w:t>
      </w:r>
      <w:r w:rsidRPr="002E0CD4">
        <w:rPr>
          <w:rFonts w:ascii="Arial" w:hAnsi="Arial" w:cs="Arial"/>
          <w:i/>
          <w:iCs/>
        </w:rPr>
        <w:t>er</w:t>
      </w:r>
      <w:r w:rsidRPr="002E0CD4">
        <w:rPr>
          <w:rFonts w:ascii="Arial" w:hAnsi="Arial" w:cs="Arial"/>
          <w:i/>
          <w:iCs/>
          <w:spacing w:val="-1"/>
        </w:rPr>
        <w:t xml:space="preserve"> </w:t>
      </w:r>
      <w:r w:rsidRPr="002E0CD4">
        <w:rPr>
          <w:rFonts w:ascii="Arial" w:hAnsi="Arial" w:cs="Arial"/>
          <w:i/>
          <w:iCs/>
        </w:rPr>
        <w:t>p</w:t>
      </w:r>
      <w:r w:rsidRPr="002E0CD4">
        <w:rPr>
          <w:rFonts w:ascii="Arial" w:hAnsi="Arial" w:cs="Arial"/>
          <w:i/>
          <w:iCs/>
          <w:spacing w:val="-1"/>
        </w:rPr>
        <w:t>r</w:t>
      </w:r>
      <w:r w:rsidRPr="002E0CD4">
        <w:rPr>
          <w:rFonts w:ascii="Arial" w:hAnsi="Arial" w:cs="Arial"/>
          <w:i/>
          <w:iCs/>
        </w:rPr>
        <w:t>ov</w:t>
      </w:r>
      <w:r w:rsidRPr="002E0CD4">
        <w:rPr>
          <w:rFonts w:ascii="Arial" w:hAnsi="Arial" w:cs="Arial"/>
          <w:i/>
          <w:iCs/>
          <w:spacing w:val="-1"/>
        </w:rPr>
        <w:t>i</w:t>
      </w:r>
      <w:r w:rsidRPr="002E0CD4">
        <w:rPr>
          <w:rFonts w:ascii="Arial" w:hAnsi="Arial" w:cs="Arial"/>
          <w:i/>
          <w:iCs/>
        </w:rPr>
        <w:t>d</w:t>
      </w:r>
      <w:r w:rsidRPr="002E0CD4">
        <w:rPr>
          <w:rFonts w:ascii="Arial" w:hAnsi="Arial" w:cs="Arial"/>
          <w:i/>
          <w:iCs/>
          <w:spacing w:val="-2"/>
        </w:rPr>
        <w:t>e</w:t>
      </w:r>
      <w:r w:rsidRPr="002E0CD4">
        <w:rPr>
          <w:rFonts w:ascii="Arial" w:hAnsi="Arial" w:cs="Arial"/>
          <w:i/>
          <w:iCs/>
        </w:rPr>
        <w:t>d.</w:t>
      </w:r>
      <w:r>
        <w:rPr>
          <w:rFonts w:ascii="Arial" w:hAnsi="Arial" w:cs="Arial"/>
          <w:i/>
          <w:iCs/>
        </w:rPr>
        <w:t xml:space="preserve">  </w:t>
      </w:r>
      <w:r w:rsidRPr="002E0CD4">
        <w:rPr>
          <w:rFonts w:ascii="Arial" w:hAnsi="Arial" w:cs="Arial"/>
          <w:i/>
          <w:iCs/>
          <w:spacing w:val="-1"/>
        </w:rPr>
        <w:t>T</w:t>
      </w:r>
      <w:r w:rsidRPr="002E0CD4">
        <w:rPr>
          <w:rFonts w:ascii="Arial" w:hAnsi="Arial" w:cs="Arial"/>
          <w:i/>
          <w:iCs/>
        </w:rPr>
        <w:t>h</w:t>
      </w:r>
      <w:r w:rsidRPr="002E0CD4">
        <w:rPr>
          <w:rFonts w:ascii="Arial" w:hAnsi="Arial" w:cs="Arial"/>
          <w:i/>
          <w:iCs/>
          <w:spacing w:val="-1"/>
        </w:rPr>
        <w:t>i</w:t>
      </w:r>
      <w:r w:rsidRPr="002E0CD4">
        <w:rPr>
          <w:rFonts w:ascii="Arial" w:hAnsi="Arial" w:cs="Arial"/>
          <w:i/>
          <w:iCs/>
        </w:rPr>
        <w:t>s p</w:t>
      </w:r>
      <w:r w:rsidRPr="002E0CD4">
        <w:rPr>
          <w:rFonts w:ascii="Arial" w:hAnsi="Arial" w:cs="Arial"/>
          <w:i/>
          <w:iCs/>
          <w:spacing w:val="-1"/>
        </w:rPr>
        <w:t>r</w:t>
      </w:r>
      <w:r w:rsidRPr="002E0CD4">
        <w:rPr>
          <w:rFonts w:ascii="Arial" w:hAnsi="Arial" w:cs="Arial"/>
          <w:i/>
          <w:iCs/>
        </w:rPr>
        <w:t>ov</w:t>
      </w:r>
      <w:r w:rsidRPr="002E0CD4">
        <w:rPr>
          <w:rFonts w:ascii="Arial" w:hAnsi="Arial" w:cs="Arial"/>
          <w:i/>
          <w:iCs/>
          <w:spacing w:val="-1"/>
        </w:rPr>
        <w:t>i</w:t>
      </w:r>
      <w:r w:rsidRPr="002E0CD4">
        <w:rPr>
          <w:rFonts w:ascii="Arial" w:hAnsi="Arial" w:cs="Arial"/>
          <w:i/>
          <w:iCs/>
        </w:rPr>
        <w:t>des</w:t>
      </w:r>
      <w:r w:rsidRPr="002E0CD4">
        <w:rPr>
          <w:rFonts w:ascii="Arial" w:hAnsi="Arial" w:cs="Arial"/>
          <w:i/>
          <w:iCs/>
          <w:spacing w:val="-2"/>
        </w:rPr>
        <w:t xml:space="preserve"> </w:t>
      </w:r>
      <w:r w:rsidRPr="002E0CD4">
        <w:rPr>
          <w:rFonts w:ascii="Arial" w:hAnsi="Arial" w:cs="Arial"/>
          <w:i/>
          <w:iCs/>
        </w:rPr>
        <w:t>an</w:t>
      </w:r>
      <w:r w:rsidRPr="002E0CD4">
        <w:rPr>
          <w:rFonts w:ascii="Arial" w:hAnsi="Arial" w:cs="Arial"/>
          <w:i/>
          <w:iCs/>
          <w:spacing w:val="-1"/>
        </w:rPr>
        <w:t xml:space="preserve"> </w:t>
      </w:r>
      <w:r w:rsidRPr="002E0CD4">
        <w:rPr>
          <w:rFonts w:ascii="Arial" w:hAnsi="Arial" w:cs="Arial"/>
          <w:i/>
          <w:iCs/>
        </w:rPr>
        <w:t>o</w:t>
      </w:r>
      <w:r w:rsidRPr="002E0CD4">
        <w:rPr>
          <w:rFonts w:ascii="Arial" w:hAnsi="Arial" w:cs="Arial"/>
          <w:i/>
          <w:iCs/>
          <w:spacing w:val="-2"/>
        </w:rPr>
        <w:t>p</w:t>
      </w:r>
      <w:r w:rsidRPr="002E0CD4">
        <w:rPr>
          <w:rFonts w:ascii="Arial" w:hAnsi="Arial" w:cs="Arial"/>
          <w:i/>
          <w:iCs/>
        </w:rPr>
        <w:t>p</w:t>
      </w:r>
      <w:r w:rsidRPr="002E0CD4">
        <w:rPr>
          <w:rFonts w:ascii="Arial" w:hAnsi="Arial" w:cs="Arial"/>
          <w:i/>
          <w:iCs/>
          <w:spacing w:val="-2"/>
        </w:rPr>
        <w:t>o</w:t>
      </w:r>
      <w:r w:rsidRPr="002E0CD4">
        <w:rPr>
          <w:rFonts w:ascii="Arial" w:hAnsi="Arial" w:cs="Arial"/>
          <w:i/>
          <w:iCs/>
          <w:spacing w:val="-1"/>
        </w:rPr>
        <w:t>r</w:t>
      </w:r>
      <w:r w:rsidRPr="002E0CD4">
        <w:rPr>
          <w:rFonts w:ascii="Arial" w:hAnsi="Arial" w:cs="Arial"/>
          <w:i/>
          <w:iCs/>
        </w:rPr>
        <w:t>tun</w:t>
      </w:r>
      <w:r w:rsidRPr="002E0CD4">
        <w:rPr>
          <w:rFonts w:ascii="Arial" w:hAnsi="Arial" w:cs="Arial"/>
          <w:i/>
          <w:iCs/>
          <w:spacing w:val="-1"/>
        </w:rPr>
        <w:t>i</w:t>
      </w:r>
      <w:r w:rsidRPr="002E0CD4">
        <w:rPr>
          <w:rFonts w:ascii="Arial" w:hAnsi="Arial" w:cs="Arial"/>
          <w:i/>
          <w:iCs/>
        </w:rPr>
        <w:t>ty for</w:t>
      </w:r>
      <w:r w:rsidRPr="002E0CD4">
        <w:rPr>
          <w:rFonts w:ascii="Arial" w:hAnsi="Arial" w:cs="Arial"/>
          <w:i/>
          <w:iCs/>
          <w:spacing w:val="-3"/>
        </w:rPr>
        <w:t xml:space="preserve"> </w:t>
      </w: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rPr>
        <w:t>suc</w:t>
      </w:r>
      <w:r w:rsidRPr="002E0CD4">
        <w:rPr>
          <w:rFonts w:ascii="Arial" w:hAnsi="Arial" w:cs="Arial"/>
          <w:i/>
          <w:iCs/>
          <w:spacing w:val="-3"/>
        </w:rPr>
        <w:t>c</w:t>
      </w:r>
      <w:r w:rsidRPr="002E0CD4">
        <w:rPr>
          <w:rFonts w:ascii="Arial" w:hAnsi="Arial" w:cs="Arial"/>
          <w:i/>
          <w:iCs/>
        </w:rPr>
        <w:t>essful t</w:t>
      </w:r>
      <w:r w:rsidRPr="002E0CD4">
        <w:rPr>
          <w:rFonts w:ascii="Arial" w:hAnsi="Arial" w:cs="Arial"/>
          <w:i/>
          <w:iCs/>
          <w:spacing w:val="-1"/>
        </w:rPr>
        <w:t>r</w:t>
      </w:r>
      <w:r w:rsidRPr="002E0CD4">
        <w:rPr>
          <w:rFonts w:ascii="Arial" w:hAnsi="Arial" w:cs="Arial"/>
          <w:i/>
          <w:iCs/>
        </w:rPr>
        <w:t>ans</w:t>
      </w:r>
      <w:r w:rsidRPr="002E0CD4">
        <w:rPr>
          <w:rFonts w:ascii="Arial" w:hAnsi="Arial" w:cs="Arial"/>
          <w:i/>
          <w:iCs/>
          <w:spacing w:val="-1"/>
        </w:rPr>
        <w:t>i</w:t>
      </w:r>
      <w:r w:rsidRPr="002E0CD4">
        <w:rPr>
          <w:rFonts w:ascii="Arial" w:hAnsi="Arial" w:cs="Arial"/>
          <w:i/>
          <w:iCs/>
        </w:rPr>
        <w:t>t</w:t>
      </w:r>
      <w:r w:rsidRPr="002E0CD4">
        <w:rPr>
          <w:rFonts w:ascii="Arial" w:hAnsi="Arial" w:cs="Arial"/>
          <w:i/>
          <w:iCs/>
          <w:spacing w:val="-1"/>
        </w:rPr>
        <w:t>i</w:t>
      </w:r>
      <w:r w:rsidRPr="002E0CD4">
        <w:rPr>
          <w:rFonts w:ascii="Arial" w:hAnsi="Arial" w:cs="Arial"/>
          <w:i/>
          <w:iCs/>
        </w:rPr>
        <w:t>on</w:t>
      </w:r>
      <w:r w:rsidRPr="002E0CD4">
        <w:rPr>
          <w:rFonts w:ascii="Arial" w:hAnsi="Arial" w:cs="Arial"/>
          <w:i/>
          <w:iCs/>
          <w:spacing w:val="1"/>
        </w:rPr>
        <w:t xml:space="preserve"> </w:t>
      </w:r>
      <w:r w:rsidRPr="002E0CD4">
        <w:rPr>
          <w:rFonts w:ascii="Arial" w:hAnsi="Arial" w:cs="Arial"/>
          <w:i/>
          <w:iCs/>
          <w:spacing w:val="-3"/>
        </w:rPr>
        <w:t>i</w:t>
      </w:r>
      <w:r w:rsidRPr="002E0CD4">
        <w:rPr>
          <w:rFonts w:ascii="Arial" w:hAnsi="Arial" w:cs="Arial"/>
          <w:i/>
          <w:iCs/>
        </w:rPr>
        <w:t>nto</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2"/>
        </w:rPr>
        <w:t>d</w:t>
      </w:r>
      <w:r w:rsidRPr="002E0CD4">
        <w:rPr>
          <w:rFonts w:ascii="Arial" w:hAnsi="Arial" w:cs="Arial"/>
          <w:i/>
          <w:iCs/>
        </w:rPr>
        <w:t>u</w:t>
      </w:r>
      <w:r w:rsidRPr="002E0CD4">
        <w:rPr>
          <w:rFonts w:ascii="Arial" w:hAnsi="Arial" w:cs="Arial"/>
          <w:i/>
          <w:iCs/>
          <w:spacing w:val="-1"/>
        </w:rPr>
        <w:t>l</w:t>
      </w:r>
      <w:r w:rsidRPr="002E0CD4">
        <w:rPr>
          <w:rFonts w:ascii="Arial" w:hAnsi="Arial" w:cs="Arial"/>
          <w:i/>
          <w:iCs/>
        </w:rPr>
        <w:t>th</w:t>
      </w:r>
      <w:r w:rsidRPr="002E0CD4">
        <w:rPr>
          <w:rFonts w:ascii="Arial" w:hAnsi="Arial" w:cs="Arial"/>
          <w:i/>
          <w:iCs/>
          <w:spacing w:val="-2"/>
        </w:rPr>
        <w:t>oo</w:t>
      </w:r>
      <w:r w:rsidRPr="002E0CD4">
        <w:rPr>
          <w:rFonts w:ascii="Arial" w:hAnsi="Arial" w:cs="Arial"/>
          <w:i/>
          <w:iCs/>
        </w:rPr>
        <w:t xml:space="preserve">d, </w:t>
      </w:r>
      <w:r w:rsidRPr="002E0CD4">
        <w:rPr>
          <w:rFonts w:ascii="Arial" w:hAnsi="Arial" w:cs="Arial"/>
          <w:i/>
          <w:iCs/>
          <w:spacing w:val="-1"/>
        </w:rPr>
        <w:t>i</w:t>
      </w:r>
      <w:r w:rsidRPr="002E0CD4">
        <w:rPr>
          <w:rFonts w:ascii="Arial" w:hAnsi="Arial" w:cs="Arial"/>
          <w:i/>
          <w:iCs/>
        </w:rPr>
        <w:t>nc</w:t>
      </w:r>
      <w:r w:rsidRPr="002E0CD4">
        <w:rPr>
          <w:rFonts w:ascii="Arial" w:hAnsi="Arial" w:cs="Arial"/>
          <w:i/>
          <w:iCs/>
          <w:spacing w:val="-1"/>
        </w:rPr>
        <w:t>l</w:t>
      </w:r>
      <w:r w:rsidRPr="002E0CD4">
        <w:rPr>
          <w:rFonts w:ascii="Arial" w:hAnsi="Arial" w:cs="Arial"/>
          <w:i/>
          <w:iCs/>
          <w:spacing w:val="-2"/>
        </w:rPr>
        <w:t>u</w:t>
      </w:r>
      <w:r w:rsidRPr="002E0CD4">
        <w:rPr>
          <w:rFonts w:ascii="Arial" w:hAnsi="Arial" w:cs="Arial"/>
          <w:i/>
          <w:iCs/>
        </w:rPr>
        <w:t>d</w:t>
      </w:r>
      <w:r w:rsidRPr="002E0CD4">
        <w:rPr>
          <w:rFonts w:ascii="Arial" w:hAnsi="Arial" w:cs="Arial"/>
          <w:i/>
          <w:iCs/>
          <w:spacing w:val="-1"/>
        </w:rPr>
        <w:t>i</w:t>
      </w:r>
      <w:r w:rsidRPr="002E0CD4">
        <w:rPr>
          <w:rFonts w:ascii="Arial" w:hAnsi="Arial" w:cs="Arial"/>
          <w:i/>
          <w:iCs/>
        </w:rPr>
        <w:t>ng</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he</w:t>
      </w:r>
      <w:r w:rsidRPr="002E0CD4">
        <w:rPr>
          <w:rFonts w:ascii="Arial" w:hAnsi="Arial" w:cs="Arial"/>
          <w:i/>
          <w:iCs/>
          <w:spacing w:val="1"/>
        </w:rPr>
        <w:t xml:space="preserve"> </w:t>
      </w:r>
      <w:r w:rsidRPr="002E0CD4">
        <w:rPr>
          <w:rFonts w:ascii="Arial" w:hAnsi="Arial" w:cs="Arial"/>
          <w:i/>
          <w:iCs/>
          <w:spacing w:val="-3"/>
        </w:rPr>
        <w:t>s</w:t>
      </w:r>
      <w:r w:rsidRPr="002E0CD4">
        <w:rPr>
          <w:rFonts w:ascii="Arial" w:hAnsi="Arial" w:cs="Arial"/>
          <w:i/>
          <w:iCs/>
        </w:rPr>
        <w:t>af</w:t>
      </w:r>
      <w:r w:rsidRPr="002E0CD4">
        <w:rPr>
          <w:rFonts w:ascii="Arial" w:hAnsi="Arial" w:cs="Arial"/>
          <w:i/>
          <w:iCs/>
          <w:spacing w:val="-2"/>
        </w:rPr>
        <w:t>e</w:t>
      </w:r>
      <w:r w:rsidRPr="002E0CD4">
        <w:rPr>
          <w:rFonts w:ascii="Arial" w:hAnsi="Arial" w:cs="Arial"/>
          <w:i/>
          <w:iCs/>
        </w:rPr>
        <w:t>ty,</w:t>
      </w:r>
      <w:r w:rsidRPr="002E0CD4">
        <w:rPr>
          <w:rFonts w:ascii="Arial" w:hAnsi="Arial" w:cs="Arial"/>
          <w:i/>
          <w:iCs/>
          <w:spacing w:val="-2"/>
        </w:rPr>
        <w:t xml:space="preserve"> </w:t>
      </w:r>
      <w:r w:rsidRPr="002E0CD4">
        <w:rPr>
          <w:rFonts w:ascii="Arial" w:hAnsi="Arial" w:cs="Arial"/>
          <w:i/>
          <w:iCs/>
          <w:spacing w:val="1"/>
        </w:rPr>
        <w:t>w</w:t>
      </w:r>
      <w:r w:rsidRPr="002E0CD4">
        <w:rPr>
          <w:rFonts w:ascii="Arial" w:hAnsi="Arial" w:cs="Arial"/>
          <w:i/>
          <w:iCs/>
        </w:rPr>
        <w:t>e</w:t>
      </w:r>
      <w:r w:rsidRPr="002E0CD4">
        <w:rPr>
          <w:rFonts w:ascii="Arial" w:hAnsi="Arial" w:cs="Arial"/>
          <w:i/>
          <w:iCs/>
          <w:spacing w:val="-1"/>
        </w:rPr>
        <w:t>ll-</w:t>
      </w:r>
      <w:r w:rsidRPr="002E0CD4">
        <w:rPr>
          <w:rFonts w:ascii="Arial" w:hAnsi="Arial" w:cs="Arial"/>
          <w:i/>
          <w:iCs/>
        </w:rPr>
        <w:t>be</w:t>
      </w:r>
      <w:r w:rsidRPr="002E0CD4">
        <w:rPr>
          <w:rFonts w:ascii="Arial" w:hAnsi="Arial" w:cs="Arial"/>
          <w:i/>
          <w:iCs/>
          <w:spacing w:val="-1"/>
        </w:rPr>
        <w:t>i</w:t>
      </w:r>
      <w:r w:rsidRPr="002E0CD4">
        <w:rPr>
          <w:rFonts w:ascii="Arial" w:hAnsi="Arial" w:cs="Arial"/>
          <w:i/>
          <w:iCs/>
          <w:spacing w:val="-2"/>
        </w:rPr>
        <w:t>n</w:t>
      </w:r>
      <w:r w:rsidRPr="002E0CD4">
        <w:rPr>
          <w:rFonts w:ascii="Arial" w:hAnsi="Arial" w:cs="Arial"/>
          <w:i/>
          <w:iCs/>
        </w:rPr>
        <w:t>g,</w:t>
      </w:r>
      <w:r w:rsidRPr="002E0CD4">
        <w:rPr>
          <w:rFonts w:ascii="Arial" w:hAnsi="Arial" w:cs="Arial"/>
          <w:i/>
          <w:iCs/>
          <w:spacing w:val="-2"/>
        </w:rPr>
        <w:t xml:space="preserve"> </w:t>
      </w:r>
      <w:r w:rsidRPr="002E0CD4">
        <w:rPr>
          <w:rFonts w:ascii="Arial" w:hAnsi="Arial" w:cs="Arial"/>
          <w:i/>
          <w:iCs/>
        </w:rPr>
        <w:t>and</w:t>
      </w:r>
      <w:r w:rsidRPr="002E0CD4">
        <w:rPr>
          <w:rFonts w:ascii="Arial" w:hAnsi="Arial" w:cs="Arial"/>
          <w:i/>
          <w:iCs/>
          <w:spacing w:val="-1"/>
        </w:rPr>
        <w:t xml:space="preserve"> </w:t>
      </w:r>
      <w:r w:rsidRPr="002E0CD4">
        <w:rPr>
          <w:rFonts w:ascii="Arial" w:hAnsi="Arial" w:cs="Arial"/>
          <w:i/>
          <w:iCs/>
        </w:rPr>
        <w:t>h</w:t>
      </w:r>
      <w:r w:rsidRPr="002E0CD4">
        <w:rPr>
          <w:rFonts w:ascii="Arial" w:hAnsi="Arial" w:cs="Arial"/>
          <w:i/>
          <w:iCs/>
          <w:spacing w:val="-2"/>
        </w:rPr>
        <w:t>a</w:t>
      </w:r>
      <w:r w:rsidRPr="002E0CD4">
        <w:rPr>
          <w:rFonts w:ascii="Arial" w:hAnsi="Arial" w:cs="Arial"/>
          <w:i/>
          <w:iCs/>
        </w:rPr>
        <w:t>pp</w:t>
      </w:r>
      <w:r w:rsidRPr="002E0CD4">
        <w:rPr>
          <w:rFonts w:ascii="Arial" w:hAnsi="Arial" w:cs="Arial"/>
          <w:i/>
          <w:iCs/>
          <w:spacing w:val="-1"/>
        </w:rPr>
        <w:t>i</w:t>
      </w:r>
      <w:r w:rsidRPr="002E0CD4">
        <w:rPr>
          <w:rFonts w:ascii="Arial" w:hAnsi="Arial" w:cs="Arial"/>
          <w:i/>
          <w:iCs/>
          <w:spacing w:val="-2"/>
        </w:rPr>
        <w:t>n</w:t>
      </w:r>
      <w:r w:rsidRPr="002E0CD4">
        <w:rPr>
          <w:rFonts w:ascii="Arial" w:hAnsi="Arial" w:cs="Arial"/>
          <w:i/>
          <w:iCs/>
        </w:rPr>
        <w:t>ess of</w:t>
      </w:r>
      <w:r w:rsidRPr="002E0CD4">
        <w:rPr>
          <w:rFonts w:ascii="Arial" w:hAnsi="Arial" w:cs="Arial"/>
          <w:i/>
          <w:iCs/>
          <w:spacing w:val="-2"/>
        </w:rPr>
        <w:t xml:space="preserve"> </w:t>
      </w:r>
      <w:r w:rsidRPr="002E0CD4">
        <w:rPr>
          <w:rFonts w:ascii="Arial" w:hAnsi="Arial" w:cs="Arial"/>
          <w:i/>
          <w:iCs/>
        </w:rPr>
        <w:t>the</w:t>
      </w:r>
      <w:r w:rsidRPr="002E0CD4">
        <w:rPr>
          <w:rFonts w:ascii="Arial" w:hAnsi="Arial" w:cs="Arial"/>
          <w:i/>
          <w:iCs/>
          <w:spacing w:val="-1"/>
        </w:rPr>
        <w:t xml:space="preserve"> </w:t>
      </w:r>
      <w:r w:rsidRPr="002E0CD4">
        <w:rPr>
          <w:rFonts w:ascii="Arial" w:hAnsi="Arial" w:cs="Arial"/>
          <w:i/>
          <w:iCs/>
        </w:rPr>
        <w:t>yo</w:t>
      </w:r>
      <w:r w:rsidRPr="002E0CD4">
        <w:rPr>
          <w:rFonts w:ascii="Arial" w:hAnsi="Arial" w:cs="Arial"/>
          <w:i/>
          <w:iCs/>
          <w:spacing w:val="-2"/>
        </w:rPr>
        <w:t>u</w:t>
      </w:r>
      <w:r w:rsidRPr="002E0CD4">
        <w:rPr>
          <w:rFonts w:ascii="Arial" w:hAnsi="Arial" w:cs="Arial"/>
          <w:i/>
          <w:iCs/>
        </w:rPr>
        <w:t>th.</w:t>
      </w:r>
      <w:r>
        <w:rPr>
          <w:rFonts w:ascii="Arial" w:hAnsi="Arial" w:cs="Arial"/>
          <w:i/>
          <w:iCs/>
        </w:rPr>
        <w:t xml:space="preserve">  </w:t>
      </w:r>
      <w:r w:rsidRPr="002E0CD4">
        <w:rPr>
          <w:rFonts w:ascii="Arial" w:hAnsi="Arial" w:cs="Arial"/>
          <w:i/>
          <w:iCs/>
          <w:spacing w:val="-1"/>
        </w:rPr>
        <w:t>Di</w:t>
      </w:r>
      <w:r w:rsidRPr="002E0CD4">
        <w:rPr>
          <w:rFonts w:ascii="Arial" w:hAnsi="Arial" w:cs="Arial"/>
          <w:i/>
          <w:iCs/>
        </w:rPr>
        <w:t>scuss the</w:t>
      </w:r>
      <w:r w:rsidRPr="002E0CD4">
        <w:rPr>
          <w:rFonts w:ascii="Arial" w:hAnsi="Arial" w:cs="Arial"/>
          <w:i/>
          <w:iCs/>
          <w:spacing w:val="1"/>
        </w:rPr>
        <w:t xml:space="preserve"> </w:t>
      </w:r>
      <w:r w:rsidRPr="002E0CD4">
        <w:rPr>
          <w:rFonts w:ascii="Arial" w:hAnsi="Arial" w:cs="Arial"/>
          <w:i/>
          <w:iCs/>
        </w:rPr>
        <w:t>c</w:t>
      </w:r>
      <w:r w:rsidRPr="002E0CD4">
        <w:rPr>
          <w:rFonts w:ascii="Arial" w:hAnsi="Arial" w:cs="Arial"/>
          <w:i/>
          <w:iCs/>
          <w:spacing w:val="-1"/>
        </w:rPr>
        <w:t>ri</w:t>
      </w:r>
      <w:r w:rsidRPr="002E0CD4">
        <w:rPr>
          <w:rFonts w:ascii="Arial" w:hAnsi="Arial" w:cs="Arial"/>
          <w:i/>
          <w:iCs/>
        </w:rPr>
        <w:t>t</w:t>
      </w:r>
      <w:r w:rsidRPr="002E0CD4">
        <w:rPr>
          <w:rFonts w:ascii="Arial" w:hAnsi="Arial" w:cs="Arial"/>
          <w:i/>
          <w:iCs/>
          <w:spacing w:val="-1"/>
        </w:rPr>
        <w:t>i</w:t>
      </w:r>
      <w:r w:rsidRPr="002E0CD4">
        <w:rPr>
          <w:rFonts w:ascii="Arial" w:hAnsi="Arial" w:cs="Arial"/>
          <w:i/>
          <w:iCs/>
        </w:rPr>
        <w:t xml:space="preserve">cal </w:t>
      </w:r>
      <w:r w:rsidRPr="002E0CD4">
        <w:rPr>
          <w:rFonts w:ascii="Arial" w:hAnsi="Arial" w:cs="Arial"/>
          <w:i/>
          <w:iCs/>
          <w:spacing w:val="-1"/>
        </w:rPr>
        <w:t>i</w:t>
      </w:r>
      <w:r w:rsidRPr="002E0CD4">
        <w:rPr>
          <w:rFonts w:ascii="Arial" w:hAnsi="Arial" w:cs="Arial"/>
          <w:i/>
          <w:iCs/>
        </w:rPr>
        <w:t>ss</w:t>
      </w:r>
      <w:r w:rsidRPr="002E0CD4">
        <w:rPr>
          <w:rFonts w:ascii="Arial" w:hAnsi="Arial" w:cs="Arial"/>
          <w:i/>
          <w:iCs/>
          <w:spacing w:val="-2"/>
        </w:rPr>
        <w:t>u</w:t>
      </w:r>
      <w:r w:rsidRPr="002E0CD4">
        <w:rPr>
          <w:rFonts w:ascii="Arial" w:hAnsi="Arial" w:cs="Arial"/>
          <w:i/>
          <w:iCs/>
        </w:rPr>
        <w:t>es t</w:t>
      </w:r>
      <w:r w:rsidRPr="002E0CD4">
        <w:rPr>
          <w:rFonts w:ascii="Arial" w:hAnsi="Arial" w:cs="Arial"/>
          <w:i/>
          <w:iCs/>
          <w:spacing w:val="-2"/>
        </w:rPr>
        <w:t>h</w:t>
      </w:r>
      <w:r w:rsidRPr="002E0CD4">
        <w:rPr>
          <w:rFonts w:ascii="Arial" w:hAnsi="Arial" w:cs="Arial"/>
          <w:i/>
          <w:iCs/>
        </w:rPr>
        <w:t xml:space="preserve">at </w:t>
      </w:r>
      <w:r w:rsidRPr="002E0CD4">
        <w:rPr>
          <w:rFonts w:ascii="Arial" w:hAnsi="Arial" w:cs="Arial"/>
          <w:i/>
          <w:iCs/>
          <w:spacing w:val="-2"/>
        </w:rPr>
        <w:t>t</w:t>
      </w:r>
      <w:r w:rsidRPr="002E0CD4">
        <w:rPr>
          <w:rFonts w:ascii="Arial" w:hAnsi="Arial" w:cs="Arial"/>
          <w:i/>
          <w:iCs/>
        </w:rPr>
        <w:t>he</w:t>
      </w:r>
      <w:r w:rsidRPr="002E0CD4">
        <w:rPr>
          <w:rFonts w:ascii="Arial" w:hAnsi="Arial" w:cs="Arial"/>
          <w:i/>
          <w:iCs/>
          <w:spacing w:val="1"/>
        </w:rPr>
        <w:t xml:space="preserve"> </w:t>
      </w:r>
      <w:r w:rsidRPr="002E0CD4">
        <w:rPr>
          <w:rFonts w:ascii="Arial" w:hAnsi="Arial" w:cs="Arial"/>
          <w:i/>
          <w:iCs/>
        </w:rPr>
        <w:t>y</w:t>
      </w:r>
      <w:r w:rsidRPr="002E0CD4">
        <w:rPr>
          <w:rFonts w:ascii="Arial" w:hAnsi="Arial" w:cs="Arial"/>
          <w:i/>
          <w:iCs/>
          <w:spacing w:val="-2"/>
        </w:rPr>
        <w:t>o</w:t>
      </w:r>
      <w:r w:rsidRPr="002E0CD4">
        <w:rPr>
          <w:rFonts w:ascii="Arial" w:hAnsi="Arial" w:cs="Arial"/>
          <w:i/>
          <w:iCs/>
        </w:rPr>
        <w:t>uth</w:t>
      </w:r>
      <w:r w:rsidRPr="002E0CD4">
        <w:rPr>
          <w:rFonts w:ascii="Arial" w:hAnsi="Arial" w:cs="Arial"/>
          <w:i/>
          <w:iCs/>
          <w:spacing w:val="-1"/>
        </w:rPr>
        <w:t xml:space="preserve"> </w:t>
      </w:r>
      <w:r w:rsidRPr="002E0CD4">
        <w:rPr>
          <w:rFonts w:ascii="Arial" w:hAnsi="Arial" w:cs="Arial"/>
          <w:i/>
          <w:iCs/>
          <w:spacing w:val="1"/>
        </w:rPr>
        <w:t>w</w:t>
      </w:r>
      <w:r w:rsidRPr="002E0CD4">
        <w:rPr>
          <w:rFonts w:ascii="Arial" w:hAnsi="Arial" w:cs="Arial"/>
          <w:i/>
          <w:iCs/>
          <w:spacing w:val="-1"/>
        </w:rPr>
        <w:t>i</w:t>
      </w:r>
      <w:r w:rsidRPr="002E0CD4">
        <w:rPr>
          <w:rFonts w:ascii="Arial" w:hAnsi="Arial" w:cs="Arial"/>
          <w:i/>
          <w:iCs/>
        </w:rPr>
        <w:t>s</w:t>
      </w:r>
      <w:r w:rsidRPr="002E0CD4">
        <w:rPr>
          <w:rFonts w:ascii="Arial" w:hAnsi="Arial" w:cs="Arial"/>
          <w:i/>
          <w:iCs/>
          <w:spacing w:val="-2"/>
        </w:rPr>
        <w:t>h</w:t>
      </w:r>
      <w:r w:rsidRPr="002E0CD4">
        <w:rPr>
          <w:rFonts w:ascii="Arial" w:hAnsi="Arial" w:cs="Arial"/>
          <w:i/>
          <w:iCs/>
        </w:rPr>
        <w:t xml:space="preserve">es </w:t>
      </w:r>
      <w:r w:rsidRPr="002E0CD4">
        <w:rPr>
          <w:rFonts w:ascii="Arial" w:hAnsi="Arial" w:cs="Arial"/>
          <w:i/>
          <w:iCs/>
          <w:spacing w:val="-2"/>
        </w:rPr>
        <w:t>t</w:t>
      </w:r>
      <w:r w:rsidRPr="002E0CD4">
        <w:rPr>
          <w:rFonts w:ascii="Arial" w:hAnsi="Arial" w:cs="Arial"/>
          <w:i/>
          <w:iCs/>
        </w:rPr>
        <w:t>o</w:t>
      </w:r>
      <w:r w:rsidRPr="002E0CD4">
        <w:rPr>
          <w:rFonts w:ascii="Arial" w:hAnsi="Arial" w:cs="Arial"/>
          <w:i/>
          <w:iCs/>
          <w:spacing w:val="1"/>
        </w:rPr>
        <w:t xml:space="preserve"> </w:t>
      </w:r>
      <w:r w:rsidRPr="002E0CD4">
        <w:rPr>
          <w:rFonts w:ascii="Arial" w:hAnsi="Arial" w:cs="Arial"/>
          <w:i/>
          <w:iCs/>
          <w:spacing w:val="-2"/>
        </w:rPr>
        <w:t>a</w:t>
      </w:r>
      <w:r w:rsidRPr="002E0CD4">
        <w:rPr>
          <w:rFonts w:ascii="Arial" w:hAnsi="Arial" w:cs="Arial"/>
          <w:i/>
          <w:iCs/>
        </w:rPr>
        <w:t>d</w:t>
      </w:r>
      <w:r w:rsidRPr="002E0CD4">
        <w:rPr>
          <w:rFonts w:ascii="Arial" w:hAnsi="Arial" w:cs="Arial"/>
          <w:i/>
          <w:iCs/>
          <w:spacing w:val="-2"/>
        </w:rPr>
        <w:t>d</w:t>
      </w:r>
      <w:r w:rsidRPr="002E0CD4">
        <w:rPr>
          <w:rFonts w:ascii="Arial" w:hAnsi="Arial" w:cs="Arial"/>
          <w:i/>
          <w:iCs/>
          <w:spacing w:val="-1"/>
        </w:rPr>
        <w:t>r</w:t>
      </w:r>
      <w:r w:rsidRPr="002E0CD4">
        <w:rPr>
          <w:rFonts w:ascii="Arial" w:hAnsi="Arial" w:cs="Arial"/>
          <w:i/>
          <w:iCs/>
        </w:rPr>
        <w:t xml:space="preserve">ess. </w:t>
      </w:r>
      <w:r w:rsidRPr="002E0CD4">
        <w:rPr>
          <w:rFonts w:ascii="Arial" w:hAnsi="Arial" w:cs="Arial"/>
          <w:i/>
          <w:iCs/>
          <w:spacing w:val="1"/>
        </w:rPr>
        <w:t xml:space="preserve"> </w:t>
      </w:r>
      <w:r w:rsidRPr="002E0CD4">
        <w:rPr>
          <w:rFonts w:ascii="Arial" w:hAnsi="Arial" w:cs="Arial"/>
          <w:i/>
          <w:iCs/>
          <w:spacing w:val="-1"/>
        </w:rPr>
        <w:t>H</w:t>
      </w:r>
      <w:r w:rsidRPr="002E0CD4">
        <w:rPr>
          <w:rFonts w:ascii="Arial" w:hAnsi="Arial" w:cs="Arial"/>
          <w:i/>
          <w:iCs/>
        </w:rPr>
        <w:t>e</w:t>
      </w:r>
      <w:r w:rsidRPr="002E0CD4">
        <w:rPr>
          <w:rFonts w:ascii="Arial" w:hAnsi="Arial" w:cs="Arial"/>
          <w:i/>
          <w:iCs/>
          <w:spacing w:val="-1"/>
        </w:rPr>
        <w:t>l</w:t>
      </w:r>
      <w:r w:rsidRPr="002E0CD4">
        <w:rPr>
          <w:rFonts w:ascii="Arial" w:hAnsi="Arial" w:cs="Arial"/>
          <w:i/>
          <w:iCs/>
        </w:rPr>
        <w:t>p</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he</w:t>
      </w:r>
      <w:r w:rsidRPr="002E0CD4">
        <w:rPr>
          <w:rFonts w:ascii="Arial" w:hAnsi="Arial" w:cs="Arial"/>
          <w:i/>
          <w:iCs/>
          <w:spacing w:val="1"/>
        </w:rPr>
        <w:t xml:space="preserve"> </w:t>
      </w:r>
      <w:r w:rsidRPr="002E0CD4">
        <w:rPr>
          <w:rFonts w:ascii="Arial" w:hAnsi="Arial" w:cs="Arial"/>
          <w:i/>
          <w:iCs/>
          <w:spacing w:val="-3"/>
        </w:rPr>
        <w:t>y</w:t>
      </w:r>
      <w:r w:rsidRPr="002E0CD4">
        <w:rPr>
          <w:rFonts w:ascii="Arial" w:hAnsi="Arial" w:cs="Arial"/>
          <w:i/>
          <w:iCs/>
        </w:rPr>
        <w:t>ou</w:t>
      </w:r>
      <w:r w:rsidRPr="002E0CD4">
        <w:rPr>
          <w:rFonts w:ascii="Arial" w:hAnsi="Arial" w:cs="Arial"/>
          <w:i/>
          <w:iCs/>
          <w:spacing w:val="-2"/>
        </w:rPr>
        <w:t>t</w:t>
      </w:r>
      <w:r w:rsidRPr="002E0CD4">
        <w:rPr>
          <w:rFonts w:ascii="Arial" w:hAnsi="Arial" w:cs="Arial"/>
          <w:i/>
          <w:iCs/>
        </w:rPr>
        <w:t>h</w:t>
      </w:r>
      <w:r w:rsidRPr="002E0CD4">
        <w:rPr>
          <w:rFonts w:ascii="Arial" w:hAnsi="Arial" w:cs="Arial"/>
          <w:i/>
          <w:iCs/>
          <w:spacing w:val="1"/>
        </w:rPr>
        <w:t xml:space="preserve"> </w:t>
      </w:r>
      <w:r w:rsidRPr="002E0CD4">
        <w:rPr>
          <w:rFonts w:ascii="Arial" w:hAnsi="Arial" w:cs="Arial"/>
          <w:i/>
          <w:iCs/>
          <w:spacing w:val="-2"/>
        </w:rPr>
        <w:t>a</w:t>
      </w:r>
      <w:r w:rsidRPr="002E0CD4">
        <w:rPr>
          <w:rFonts w:ascii="Arial" w:hAnsi="Arial" w:cs="Arial"/>
          <w:i/>
          <w:iCs/>
        </w:rPr>
        <w:t>nd</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eam</w:t>
      </w:r>
      <w:r w:rsidRPr="002E0CD4">
        <w:rPr>
          <w:rFonts w:ascii="Arial" w:hAnsi="Arial" w:cs="Arial"/>
          <w:i/>
          <w:iCs/>
          <w:spacing w:val="-3"/>
        </w:rPr>
        <w:t xml:space="preserve"> </w:t>
      </w:r>
      <w:r w:rsidRPr="002E0CD4">
        <w:rPr>
          <w:rFonts w:ascii="Arial" w:hAnsi="Arial" w:cs="Arial"/>
          <w:i/>
          <w:iCs/>
        </w:rPr>
        <w:t>ach</w:t>
      </w:r>
      <w:r w:rsidRPr="002E0CD4">
        <w:rPr>
          <w:rFonts w:ascii="Arial" w:hAnsi="Arial" w:cs="Arial"/>
          <w:i/>
          <w:iCs/>
          <w:spacing w:val="-1"/>
        </w:rPr>
        <w:t>i</w:t>
      </w:r>
      <w:r w:rsidRPr="002E0CD4">
        <w:rPr>
          <w:rFonts w:ascii="Arial" w:hAnsi="Arial" w:cs="Arial"/>
          <w:i/>
          <w:iCs/>
        </w:rPr>
        <w:t>eve</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rPr>
        <w:t>c</w:t>
      </w:r>
      <w:r w:rsidRPr="002E0CD4">
        <w:rPr>
          <w:rFonts w:ascii="Arial" w:hAnsi="Arial" w:cs="Arial"/>
          <w:i/>
          <w:iCs/>
          <w:spacing w:val="-1"/>
        </w:rPr>
        <w:t>l</w:t>
      </w:r>
      <w:r w:rsidRPr="002E0CD4">
        <w:rPr>
          <w:rFonts w:ascii="Arial" w:hAnsi="Arial" w:cs="Arial"/>
          <w:i/>
          <w:iCs/>
          <w:spacing w:val="-2"/>
        </w:rPr>
        <w:t>e</w:t>
      </w:r>
      <w:r w:rsidRPr="002E0CD4">
        <w:rPr>
          <w:rFonts w:ascii="Arial" w:hAnsi="Arial" w:cs="Arial"/>
          <w:i/>
          <w:iCs/>
        </w:rPr>
        <w:t>ar un</w:t>
      </w:r>
      <w:r w:rsidRPr="002E0CD4">
        <w:rPr>
          <w:rFonts w:ascii="Arial" w:hAnsi="Arial" w:cs="Arial"/>
          <w:i/>
          <w:iCs/>
          <w:spacing w:val="-2"/>
        </w:rPr>
        <w:t>d</w:t>
      </w:r>
      <w:r w:rsidRPr="002E0CD4">
        <w:rPr>
          <w:rFonts w:ascii="Arial" w:hAnsi="Arial" w:cs="Arial"/>
          <w:i/>
          <w:iCs/>
        </w:rPr>
        <w:t>e</w:t>
      </w:r>
      <w:r w:rsidRPr="002E0CD4">
        <w:rPr>
          <w:rFonts w:ascii="Arial" w:hAnsi="Arial" w:cs="Arial"/>
          <w:i/>
          <w:iCs/>
          <w:spacing w:val="-1"/>
        </w:rPr>
        <w:t>r</w:t>
      </w:r>
      <w:r w:rsidRPr="002E0CD4">
        <w:rPr>
          <w:rFonts w:ascii="Arial" w:hAnsi="Arial" w:cs="Arial"/>
          <w:i/>
          <w:iCs/>
        </w:rPr>
        <w:t>sta</w:t>
      </w:r>
      <w:r w:rsidRPr="002E0CD4">
        <w:rPr>
          <w:rFonts w:ascii="Arial" w:hAnsi="Arial" w:cs="Arial"/>
          <w:i/>
          <w:iCs/>
          <w:spacing w:val="-2"/>
        </w:rPr>
        <w:t>n</w:t>
      </w:r>
      <w:r w:rsidRPr="002E0CD4">
        <w:rPr>
          <w:rFonts w:ascii="Arial" w:hAnsi="Arial" w:cs="Arial"/>
          <w:i/>
          <w:iCs/>
        </w:rPr>
        <w:t>d</w:t>
      </w:r>
      <w:r w:rsidRPr="002E0CD4">
        <w:rPr>
          <w:rFonts w:ascii="Arial" w:hAnsi="Arial" w:cs="Arial"/>
          <w:i/>
          <w:iCs/>
          <w:spacing w:val="-1"/>
        </w:rPr>
        <w:t>i</w:t>
      </w:r>
      <w:r w:rsidRPr="002E0CD4">
        <w:rPr>
          <w:rFonts w:ascii="Arial" w:hAnsi="Arial" w:cs="Arial"/>
          <w:i/>
          <w:iCs/>
        </w:rPr>
        <w:t>ng</w:t>
      </w:r>
      <w:r w:rsidRPr="002E0CD4">
        <w:rPr>
          <w:rFonts w:ascii="Arial" w:hAnsi="Arial" w:cs="Arial"/>
          <w:i/>
          <w:iCs/>
          <w:spacing w:val="-1"/>
        </w:rPr>
        <w:t xml:space="preserve"> </w:t>
      </w:r>
      <w:r w:rsidRPr="002E0CD4">
        <w:rPr>
          <w:rFonts w:ascii="Arial" w:hAnsi="Arial" w:cs="Arial"/>
          <w:i/>
          <w:iCs/>
        </w:rPr>
        <w:t xml:space="preserve">of </w:t>
      </w:r>
      <w:r w:rsidRPr="002E0CD4">
        <w:rPr>
          <w:rFonts w:ascii="Arial" w:hAnsi="Arial" w:cs="Arial"/>
          <w:i/>
          <w:iCs/>
          <w:spacing w:val="-2"/>
        </w:rPr>
        <w:t>t</w:t>
      </w:r>
      <w:r w:rsidRPr="002E0CD4">
        <w:rPr>
          <w:rFonts w:ascii="Arial" w:hAnsi="Arial" w:cs="Arial"/>
          <w:i/>
          <w:iCs/>
        </w:rPr>
        <w:t>he</w:t>
      </w:r>
      <w:r w:rsidRPr="002E0CD4">
        <w:rPr>
          <w:rFonts w:ascii="Arial" w:hAnsi="Arial" w:cs="Arial"/>
          <w:i/>
          <w:iCs/>
          <w:spacing w:val="1"/>
        </w:rPr>
        <w:t xml:space="preserve"> </w:t>
      </w:r>
      <w:r w:rsidRPr="002E0CD4">
        <w:rPr>
          <w:rFonts w:ascii="Arial" w:hAnsi="Arial" w:cs="Arial"/>
          <w:i/>
          <w:iCs/>
          <w:spacing w:val="-3"/>
        </w:rPr>
        <w:t>s</w:t>
      </w:r>
      <w:r w:rsidRPr="002E0CD4">
        <w:rPr>
          <w:rFonts w:ascii="Arial" w:hAnsi="Arial" w:cs="Arial"/>
          <w:i/>
          <w:iCs/>
          <w:spacing w:val="-2"/>
        </w:rPr>
        <w:t>t</w:t>
      </w:r>
      <w:r w:rsidRPr="002E0CD4">
        <w:rPr>
          <w:rFonts w:ascii="Arial" w:hAnsi="Arial" w:cs="Arial"/>
          <w:i/>
          <w:iCs/>
        </w:rPr>
        <w:t xml:space="preserve">eps </w:t>
      </w:r>
      <w:r w:rsidRPr="002E0CD4">
        <w:rPr>
          <w:rFonts w:ascii="Arial" w:hAnsi="Arial" w:cs="Arial"/>
          <w:i/>
          <w:iCs/>
          <w:spacing w:val="-2"/>
        </w:rPr>
        <w:t>t</w:t>
      </w:r>
      <w:r w:rsidRPr="002E0CD4">
        <w:rPr>
          <w:rFonts w:ascii="Arial" w:hAnsi="Arial" w:cs="Arial"/>
          <w:i/>
          <w:iCs/>
        </w:rPr>
        <w:t>hat</w:t>
      </w:r>
      <w:r w:rsidRPr="002E0CD4">
        <w:rPr>
          <w:rFonts w:ascii="Arial" w:hAnsi="Arial" w:cs="Arial"/>
          <w:i/>
          <w:iCs/>
          <w:spacing w:val="-2"/>
        </w:rPr>
        <w:t xml:space="preserve"> </w:t>
      </w:r>
      <w:r w:rsidRPr="002E0CD4">
        <w:rPr>
          <w:rFonts w:ascii="Arial" w:hAnsi="Arial" w:cs="Arial"/>
          <w:i/>
          <w:iCs/>
        </w:rPr>
        <w:t>n</w:t>
      </w:r>
      <w:r w:rsidRPr="002E0CD4">
        <w:rPr>
          <w:rFonts w:ascii="Arial" w:hAnsi="Arial" w:cs="Arial"/>
          <w:i/>
          <w:iCs/>
          <w:spacing w:val="-2"/>
        </w:rPr>
        <w:t>e</w:t>
      </w:r>
      <w:r w:rsidRPr="002E0CD4">
        <w:rPr>
          <w:rFonts w:ascii="Arial" w:hAnsi="Arial" w:cs="Arial"/>
          <w:i/>
          <w:iCs/>
        </w:rPr>
        <w:t>ed</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o</w:t>
      </w:r>
      <w:r w:rsidRPr="002E0CD4">
        <w:rPr>
          <w:rFonts w:ascii="Arial" w:hAnsi="Arial" w:cs="Arial"/>
          <w:i/>
          <w:iCs/>
          <w:spacing w:val="1"/>
        </w:rPr>
        <w:t xml:space="preserve"> </w:t>
      </w:r>
      <w:r w:rsidRPr="002E0CD4">
        <w:rPr>
          <w:rFonts w:ascii="Arial" w:hAnsi="Arial" w:cs="Arial"/>
          <w:i/>
          <w:iCs/>
          <w:spacing w:val="-2"/>
        </w:rPr>
        <w:t>b</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rPr>
        <w:t>ta</w:t>
      </w:r>
      <w:r w:rsidRPr="002E0CD4">
        <w:rPr>
          <w:rFonts w:ascii="Arial" w:hAnsi="Arial" w:cs="Arial"/>
          <w:i/>
          <w:iCs/>
          <w:spacing w:val="-3"/>
        </w:rPr>
        <w:t>k</w:t>
      </w:r>
      <w:r w:rsidRPr="002E0CD4">
        <w:rPr>
          <w:rFonts w:ascii="Arial" w:hAnsi="Arial" w:cs="Arial"/>
          <w:i/>
          <w:iCs/>
        </w:rPr>
        <w:t>en</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o</w:t>
      </w:r>
      <w:r w:rsidRPr="002E0CD4">
        <w:rPr>
          <w:rFonts w:ascii="Arial" w:hAnsi="Arial" w:cs="Arial"/>
          <w:i/>
          <w:iCs/>
          <w:spacing w:val="1"/>
        </w:rPr>
        <w:t xml:space="preserve"> </w:t>
      </w:r>
      <w:r w:rsidRPr="002E0CD4">
        <w:rPr>
          <w:rFonts w:ascii="Arial" w:hAnsi="Arial" w:cs="Arial"/>
          <w:i/>
          <w:iCs/>
        </w:rPr>
        <w:t>as</w:t>
      </w:r>
      <w:r w:rsidRPr="002E0CD4">
        <w:rPr>
          <w:rFonts w:ascii="Arial" w:hAnsi="Arial" w:cs="Arial"/>
          <w:i/>
          <w:iCs/>
          <w:spacing w:val="-3"/>
        </w:rPr>
        <w:t>s</w:t>
      </w:r>
      <w:r w:rsidRPr="002E0CD4">
        <w:rPr>
          <w:rFonts w:ascii="Arial" w:hAnsi="Arial" w:cs="Arial"/>
          <w:i/>
          <w:iCs/>
        </w:rPr>
        <w:t>u</w:t>
      </w:r>
      <w:r w:rsidRPr="002E0CD4">
        <w:rPr>
          <w:rFonts w:ascii="Arial" w:hAnsi="Arial" w:cs="Arial"/>
          <w:i/>
          <w:iCs/>
          <w:spacing w:val="-1"/>
        </w:rPr>
        <w:t>r</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spacing w:val="-3"/>
        </w:rPr>
        <w:t>s</w:t>
      </w:r>
      <w:r w:rsidRPr="002E0CD4">
        <w:rPr>
          <w:rFonts w:ascii="Arial" w:hAnsi="Arial" w:cs="Arial"/>
          <w:i/>
          <w:iCs/>
        </w:rPr>
        <w:t>afe</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2"/>
        </w:rPr>
        <w:t>n</w:t>
      </w:r>
      <w:r w:rsidRPr="002E0CD4">
        <w:rPr>
          <w:rFonts w:ascii="Arial" w:hAnsi="Arial" w:cs="Arial"/>
          <w:i/>
          <w:iCs/>
        </w:rPr>
        <w:t>d</w:t>
      </w:r>
      <w:r w:rsidRPr="002E0CD4">
        <w:rPr>
          <w:rFonts w:ascii="Arial" w:hAnsi="Arial" w:cs="Arial"/>
          <w:i/>
          <w:iCs/>
          <w:spacing w:val="1"/>
        </w:rPr>
        <w:t xml:space="preserve"> </w:t>
      </w:r>
      <w:r w:rsidRPr="002E0CD4">
        <w:rPr>
          <w:rFonts w:ascii="Arial" w:hAnsi="Arial" w:cs="Arial"/>
          <w:i/>
          <w:iCs/>
        </w:rPr>
        <w:t>succes</w:t>
      </w:r>
      <w:r w:rsidRPr="002E0CD4">
        <w:rPr>
          <w:rFonts w:ascii="Arial" w:hAnsi="Arial" w:cs="Arial"/>
          <w:i/>
          <w:iCs/>
          <w:spacing w:val="-3"/>
        </w:rPr>
        <w:t>s</w:t>
      </w:r>
      <w:r w:rsidRPr="002E0CD4">
        <w:rPr>
          <w:rFonts w:ascii="Arial" w:hAnsi="Arial" w:cs="Arial"/>
          <w:i/>
          <w:iCs/>
        </w:rPr>
        <w:t>ful t</w:t>
      </w:r>
      <w:r w:rsidRPr="002E0CD4">
        <w:rPr>
          <w:rFonts w:ascii="Arial" w:hAnsi="Arial" w:cs="Arial"/>
          <w:i/>
          <w:iCs/>
          <w:spacing w:val="-1"/>
        </w:rPr>
        <w:t>r</w:t>
      </w:r>
      <w:r w:rsidRPr="002E0CD4">
        <w:rPr>
          <w:rFonts w:ascii="Arial" w:hAnsi="Arial" w:cs="Arial"/>
          <w:i/>
          <w:iCs/>
          <w:spacing w:val="-2"/>
        </w:rPr>
        <w:t>a</w:t>
      </w:r>
      <w:r w:rsidRPr="002E0CD4">
        <w:rPr>
          <w:rFonts w:ascii="Arial" w:hAnsi="Arial" w:cs="Arial"/>
          <w:i/>
          <w:iCs/>
        </w:rPr>
        <w:t>ns</w:t>
      </w:r>
      <w:r w:rsidRPr="002E0CD4">
        <w:rPr>
          <w:rFonts w:ascii="Arial" w:hAnsi="Arial" w:cs="Arial"/>
          <w:i/>
          <w:iCs/>
          <w:spacing w:val="-1"/>
        </w:rPr>
        <w:t>i</w:t>
      </w:r>
      <w:r w:rsidRPr="002E0CD4">
        <w:rPr>
          <w:rFonts w:ascii="Arial" w:hAnsi="Arial" w:cs="Arial"/>
          <w:i/>
          <w:iCs/>
        </w:rPr>
        <w:t>t</w:t>
      </w:r>
      <w:r w:rsidRPr="002E0CD4">
        <w:rPr>
          <w:rFonts w:ascii="Arial" w:hAnsi="Arial" w:cs="Arial"/>
          <w:i/>
          <w:iCs/>
          <w:spacing w:val="-1"/>
        </w:rPr>
        <w:t>i</w:t>
      </w:r>
      <w:r w:rsidRPr="002E0CD4">
        <w:rPr>
          <w:rFonts w:ascii="Arial" w:hAnsi="Arial" w:cs="Arial"/>
          <w:i/>
          <w:iCs/>
        </w:rPr>
        <w:t>on</w:t>
      </w:r>
      <w:r w:rsidRPr="002E0CD4">
        <w:rPr>
          <w:rFonts w:ascii="Arial" w:hAnsi="Arial" w:cs="Arial"/>
          <w:i/>
          <w:iCs/>
          <w:spacing w:val="-1"/>
        </w:rPr>
        <w:t xml:space="preserve"> </w:t>
      </w:r>
      <w:r w:rsidRPr="002E0CD4">
        <w:rPr>
          <w:rFonts w:ascii="Arial" w:hAnsi="Arial" w:cs="Arial"/>
          <w:i/>
          <w:iCs/>
        </w:rPr>
        <w:t>and stab</w:t>
      </w:r>
      <w:r w:rsidRPr="002E0CD4">
        <w:rPr>
          <w:rFonts w:ascii="Arial" w:hAnsi="Arial" w:cs="Arial"/>
          <w:i/>
          <w:iCs/>
          <w:spacing w:val="-1"/>
        </w:rPr>
        <w:t>ili</w:t>
      </w:r>
      <w:r w:rsidRPr="002E0CD4">
        <w:rPr>
          <w:rFonts w:ascii="Arial" w:hAnsi="Arial" w:cs="Arial"/>
          <w:i/>
          <w:iCs/>
        </w:rPr>
        <w:t xml:space="preserve">ty </w:t>
      </w:r>
      <w:r w:rsidRPr="002E0CD4">
        <w:rPr>
          <w:rFonts w:ascii="Arial" w:hAnsi="Arial" w:cs="Arial"/>
          <w:i/>
          <w:iCs/>
          <w:spacing w:val="-1"/>
        </w:rPr>
        <w:t>i</w:t>
      </w:r>
      <w:r w:rsidRPr="002E0CD4">
        <w:rPr>
          <w:rFonts w:ascii="Arial" w:hAnsi="Arial" w:cs="Arial"/>
          <w:i/>
          <w:iCs/>
        </w:rPr>
        <w:t>n</w:t>
      </w:r>
      <w:r w:rsidRPr="002E0CD4">
        <w:rPr>
          <w:rFonts w:ascii="Arial" w:hAnsi="Arial" w:cs="Arial"/>
          <w:i/>
          <w:iCs/>
          <w:spacing w:val="1"/>
        </w:rPr>
        <w:t xml:space="preserve"> </w:t>
      </w:r>
      <w:r w:rsidRPr="002E0CD4">
        <w:rPr>
          <w:rFonts w:ascii="Arial" w:hAnsi="Arial" w:cs="Arial"/>
          <w:i/>
          <w:iCs/>
          <w:spacing w:val="-2"/>
        </w:rPr>
        <w:t>h</w:t>
      </w:r>
      <w:r w:rsidRPr="002E0CD4">
        <w:rPr>
          <w:rFonts w:ascii="Arial" w:hAnsi="Arial" w:cs="Arial"/>
          <w:i/>
          <w:iCs/>
        </w:rPr>
        <w:t>ea</w:t>
      </w:r>
      <w:r w:rsidRPr="002E0CD4">
        <w:rPr>
          <w:rFonts w:ascii="Arial" w:hAnsi="Arial" w:cs="Arial"/>
          <w:i/>
          <w:iCs/>
          <w:spacing w:val="-1"/>
        </w:rPr>
        <w:t>l</w:t>
      </w:r>
      <w:r w:rsidRPr="002E0CD4">
        <w:rPr>
          <w:rFonts w:ascii="Arial" w:hAnsi="Arial" w:cs="Arial"/>
          <w:i/>
          <w:iCs/>
          <w:spacing w:val="-2"/>
        </w:rPr>
        <w:t>t</w:t>
      </w:r>
      <w:r w:rsidRPr="002E0CD4">
        <w:rPr>
          <w:rFonts w:ascii="Arial" w:hAnsi="Arial" w:cs="Arial"/>
          <w:i/>
          <w:iCs/>
        </w:rPr>
        <w:t xml:space="preserve">h, </w:t>
      </w:r>
      <w:r w:rsidRPr="002E0CD4">
        <w:rPr>
          <w:rFonts w:ascii="Arial" w:hAnsi="Arial" w:cs="Arial"/>
          <w:i/>
          <w:iCs/>
          <w:spacing w:val="-2"/>
        </w:rPr>
        <w:t>h</w:t>
      </w:r>
      <w:r w:rsidRPr="002E0CD4">
        <w:rPr>
          <w:rFonts w:ascii="Arial" w:hAnsi="Arial" w:cs="Arial"/>
          <w:i/>
          <w:iCs/>
        </w:rPr>
        <w:t>ou</w:t>
      </w:r>
      <w:r w:rsidRPr="002E0CD4">
        <w:rPr>
          <w:rFonts w:ascii="Arial" w:hAnsi="Arial" w:cs="Arial"/>
          <w:i/>
          <w:iCs/>
          <w:spacing w:val="-3"/>
        </w:rPr>
        <w:t>s</w:t>
      </w:r>
      <w:r w:rsidRPr="002E0CD4">
        <w:rPr>
          <w:rFonts w:ascii="Arial" w:hAnsi="Arial" w:cs="Arial"/>
          <w:i/>
          <w:iCs/>
          <w:spacing w:val="-1"/>
        </w:rPr>
        <w:t>i</w:t>
      </w:r>
      <w:r w:rsidRPr="002E0CD4">
        <w:rPr>
          <w:rFonts w:ascii="Arial" w:hAnsi="Arial" w:cs="Arial"/>
          <w:i/>
          <w:iCs/>
        </w:rPr>
        <w:t>ng, e</w:t>
      </w:r>
      <w:r w:rsidRPr="002E0CD4">
        <w:rPr>
          <w:rFonts w:ascii="Arial" w:hAnsi="Arial" w:cs="Arial"/>
          <w:i/>
          <w:iCs/>
          <w:spacing w:val="-4"/>
        </w:rPr>
        <w:t>m</w:t>
      </w:r>
      <w:r w:rsidRPr="002E0CD4">
        <w:rPr>
          <w:rFonts w:ascii="Arial" w:hAnsi="Arial" w:cs="Arial"/>
          <w:i/>
          <w:iCs/>
        </w:rPr>
        <w:t>p</w:t>
      </w:r>
      <w:r w:rsidRPr="002E0CD4">
        <w:rPr>
          <w:rFonts w:ascii="Arial" w:hAnsi="Arial" w:cs="Arial"/>
          <w:i/>
          <w:iCs/>
          <w:spacing w:val="-1"/>
        </w:rPr>
        <w:t>l</w:t>
      </w:r>
      <w:r w:rsidRPr="002E0CD4">
        <w:rPr>
          <w:rFonts w:ascii="Arial" w:hAnsi="Arial" w:cs="Arial"/>
          <w:i/>
          <w:iCs/>
        </w:rPr>
        <w:t>oy</w:t>
      </w:r>
      <w:r w:rsidRPr="002E0CD4">
        <w:rPr>
          <w:rFonts w:ascii="Arial" w:hAnsi="Arial" w:cs="Arial"/>
          <w:i/>
          <w:iCs/>
          <w:spacing w:val="-4"/>
        </w:rPr>
        <w:t>m</w:t>
      </w:r>
      <w:r w:rsidRPr="002E0CD4">
        <w:rPr>
          <w:rFonts w:ascii="Arial" w:hAnsi="Arial" w:cs="Arial"/>
          <w:i/>
          <w:iCs/>
        </w:rPr>
        <w:t>ent, e</w:t>
      </w:r>
      <w:r w:rsidRPr="002E0CD4">
        <w:rPr>
          <w:rFonts w:ascii="Arial" w:hAnsi="Arial" w:cs="Arial"/>
          <w:i/>
          <w:iCs/>
          <w:spacing w:val="-2"/>
        </w:rPr>
        <w:t>d</w:t>
      </w:r>
      <w:r w:rsidRPr="002E0CD4">
        <w:rPr>
          <w:rFonts w:ascii="Arial" w:hAnsi="Arial" w:cs="Arial"/>
          <w:i/>
          <w:iCs/>
        </w:rPr>
        <w:t>u</w:t>
      </w:r>
      <w:r w:rsidRPr="002E0CD4">
        <w:rPr>
          <w:rFonts w:ascii="Arial" w:hAnsi="Arial" w:cs="Arial"/>
          <w:i/>
          <w:iCs/>
          <w:spacing w:val="-3"/>
        </w:rPr>
        <w:t>c</w:t>
      </w:r>
      <w:r w:rsidRPr="002E0CD4">
        <w:rPr>
          <w:rFonts w:ascii="Arial" w:hAnsi="Arial" w:cs="Arial"/>
          <w:i/>
          <w:iCs/>
        </w:rPr>
        <w:t>at</w:t>
      </w:r>
      <w:r w:rsidRPr="002E0CD4">
        <w:rPr>
          <w:rFonts w:ascii="Arial" w:hAnsi="Arial" w:cs="Arial"/>
          <w:i/>
          <w:iCs/>
          <w:spacing w:val="-1"/>
        </w:rPr>
        <w:t>i</w:t>
      </w:r>
      <w:r w:rsidRPr="002E0CD4">
        <w:rPr>
          <w:rFonts w:ascii="Arial" w:hAnsi="Arial" w:cs="Arial"/>
          <w:i/>
          <w:iCs/>
        </w:rPr>
        <w:t>on,</w:t>
      </w:r>
      <w:r w:rsidRPr="002E0CD4">
        <w:rPr>
          <w:rFonts w:ascii="Arial" w:hAnsi="Arial" w:cs="Arial"/>
          <w:i/>
          <w:iCs/>
          <w:spacing w:val="-2"/>
        </w:rPr>
        <w:t xml:space="preserve"> </w:t>
      </w:r>
      <w:r w:rsidRPr="002E0CD4">
        <w:rPr>
          <w:rFonts w:ascii="Arial" w:hAnsi="Arial" w:cs="Arial"/>
          <w:i/>
          <w:iCs/>
        </w:rPr>
        <w:t>a</w:t>
      </w:r>
      <w:r w:rsidRPr="002E0CD4">
        <w:rPr>
          <w:rFonts w:ascii="Arial" w:hAnsi="Arial" w:cs="Arial"/>
          <w:i/>
          <w:iCs/>
          <w:spacing w:val="-2"/>
        </w:rPr>
        <w:t>n</w:t>
      </w:r>
      <w:r w:rsidRPr="002E0CD4">
        <w:rPr>
          <w:rFonts w:ascii="Arial" w:hAnsi="Arial" w:cs="Arial"/>
          <w:i/>
          <w:iCs/>
        </w:rPr>
        <w:t>d</w:t>
      </w:r>
      <w:r w:rsidRPr="002E0CD4">
        <w:rPr>
          <w:rFonts w:ascii="Arial" w:hAnsi="Arial" w:cs="Arial"/>
          <w:i/>
          <w:iCs/>
          <w:spacing w:val="1"/>
        </w:rPr>
        <w:t xml:space="preserve"> </w:t>
      </w:r>
      <w:r w:rsidRPr="002E0CD4">
        <w:rPr>
          <w:rFonts w:ascii="Arial" w:hAnsi="Arial" w:cs="Arial"/>
          <w:i/>
          <w:iCs/>
        </w:rPr>
        <w:t>s</w:t>
      </w:r>
      <w:r w:rsidRPr="002E0CD4">
        <w:rPr>
          <w:rFonts w:ascii="Arial" w:hAnsi="Arial" w:cs="Arial"/>
          <w:i/>
          <w:iCs/>
          <w:spacing w:val="-2"/>
        </w:rPr>
        <w:t>u</w:t>
      </w:r>
      <w:r w:rsidRPr="002E0CD4">
        <w:rPr>
          <w:rFonts w:ascii="Arial" w:hAnsi="Arial" w:cs="Arial"/>
          <w:i/>
          <w:iCs/>
        </w:rPr>
        <w:t>ppo</w:t>
      </w:r>
      <w:r w:rsidRPr="002E0CD4">
        <w:rPr>
          <w:rFonts w:ascii="Arial" w:hAnsi="Arial" w:cs="Arial"/>
          <w:i/>
          <w:iCs/>
          <w:spacing w:val="-1"/>
        </w:rPr>
        <w:t>r</w:t>
      </w:r>
      <w:r w:rsidRPr="002E0CD4">
        <w:rPr>
          <w:rFonts w:ascii="Arial" w:hAnsi="Arial" w:cs="Arial"/>
          <w:i/>
          <w:iCs/>
        </w:rPr>
        <w:t>t</w:t>
      </w:r>
      <w:r w:rsidRPr="002E0CD4">
        <w:rPr>
          <w:rFonts w:ascii="Arial" w:hAnsi="Arial" w:cs="Arial"/>
          <w:i/>
          <w:iCs/>
          <w:spacing w:val="-1"/>
        </w:rPr>
        <w:t>i</w:t>
      </w:r>
      <w:r w:rsidRPr="002E0CD4">
        <w:rPr>
          <w:rFonts w:ascii="Arial" w:hAnsi="Arial" w:cs="Arial"/>
          <w:i/>
          <w:iCs/>
          <w:spacing w:val="-3"/>
        </w:rPr>
        <w:t>v</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spacing w:val="-1"/>
        </w:rPr>
        <w:t>r</w:t>
      </w:r>
      <w:r w:rsidRPr="002E0CD4">
        <w:rPr>
          <w:rFonts w:ascii="Arial" w:hAnsi="Arial" w:cs="Arial"/>
          <w:i/>
          <w:iCs/>
        </w:rPr>
        <w:t>e</w:t>
      </w:r>
      <w:r w:rsidRPr="002E0CD4">
        <w:rPr>
          <w:rFonts w:ascii="Arial" w:hAnsi="Arial" w:cs="Arial"/>
          <w:i/>
          <w:iCs/>
          <w:spacing w:val="-1"/>
        </w:rPr>
        <w:t>l</w:t>
      </w:r>
      <w:r w:rsidRPr="002E0CD4">
        <w:rPr>
          <w:rFonts w:ascii="Arial" w:hAnsi="Arial" w:cs="Arial"/>
          <w:i/>
          <w:iCs/>
        </w:rPr>
        <w:t>at</w:t>
      </w:r>
      <w:r w:rsidRPr="002E0CD4">
        <w:rPr>
          <w:rFonts w:ascii="Arial" w:hAnsi="Arial" w:cs="Arial"/>
          <w:i/>
          <w:iCs/>
          <w:spacing w:val="-1"/>
        </w:rPr>
        <w:t>i</w:t>
      </w:r>
      <w:r w:rsidRPr="002E0CD4">
        <w:rPr>
          <w:rFonts w:ascii="Arial" w:hAnsi="Arial" w:cs="Arial"/>
          <w:i/>
          <w:iCs/>
        </w:rPr>
        <w:t>on</w:t>
      </w:r>
      <w:r w:rsidRPr="002E0CD4">
        <w:rPr>
          <w:rFonts w:ascii="Arial" w:hAnsi="Arial" w:cs="Arial"/>
          <w:i/>
          <w:iCs/>
          <w:spacing w:val="-3"/>
        </w:rPr>
        <w:t>s</w:t>
      </w:r>
      <w:r w:rsidRPr="002E0CD4">
        <w:rPr>
          <w:rFonts w:ascii="Arial" w:hAnsi="Arial" w:cs="Arial"/>
          <w:i/>
          <w:iCs/>
        </w:rPr>
        <w:t>h</w:t>
      </w:r>
      <w:r w:rsidRPr="002E0CD4">
        <w:rPr>
          <w:rFonts w:ascii="Arial" w:hAnsi="Arial" w:cs="Arial"/>
          <w:i/>
          <w:iCs/>
          <w:spacing w:val="-1"/>
        </w:rPr>
        <w:t>i</w:t>
      </w:r>
      <w:r w:rsidRPr="002E0CD4">
        <w:rPr>
          <w:rFonts w:ascii="Arial" w:hAnsi="Arial" w:cs="Arial"/>
          <w:i/>
          <w:iCs/>
        </w:rPr>
        <w:t xml:space="preserve">ps </w:t>
      </w:r>
      <w:r w:rsidRPr="002E0CD4">
        <w:rPr>
          <w:rFonts w:ascii="Arial" w:hAnsi="Arial" w:cs="Arial"/>
          <w:i/>
          <w:iCs/>
          <w:spacing w:val="-2"/>
        </w:rPr>
        <w:t>t</w:t>
      </w:r>
      <w:r w:rsidRPr="002E0CD4">
        <w:rPr>
          <w:rFonts w:ascii="Arial" w:hAnsi="Arial" w:cs="Arial"/>
          <w:i/>
          <w:iCs/>
        </w:rPr>
        <w:t>h</w:t>
      </w:r>
      <w:r w:rsidRPr="002E0CD4">
        <w:rPr>
          <w:rFonts w:ascii="Arial" w:hAnsi="Arial" w:cs="Arial"/>
          <w:i/>
          <w:iCs/>
          <w:spacing w:val="-1"/>
        </w:rPr>
        <w:t>r</w:t>
      </w:r>
      <w:r w:rsidRPr="002E0CD4">
        <w:rPr>
          <w:rFonts w:ascii="Arial" w:hAnsi="Arial" w:cs="Arial"/>
          <w:i/>
          <w:iCs/>
        </w:rPr>
        <w:t>ou</w:t>
      </w:r>
      <w:r w:rsidRPr="002E0CD4">
        <w:rPr>
          <w:rFonts w:ascii="Arial" w:hAnsi="Arial" w:cs="Arial"/>
          <w:i/>
          <w:iCs/>
          <w:spacing w:val="-2"/>
        </w:rPr>
        <w:t>g</w:t>
      </w:r>
      <w:r w:rsidRPr="002E0CD4">
        <w:rPr>
          <w:rFonts w:ascii="Arial" w:hAnsi="Arial" w:cs="Arial"/>
          <w:i/>
          <w:iCs/>
        </w:rPr>
        <w:t>h estab</w:t>
      </w:r>
      <w:r w:rsidRPr="002E0CD4">
        <w:rPr>
          <w:rFonts w:ascii="Arial" w:hAnsi="Arial" w:cs="Arial"/>
          <w:i/>
          <w:iCs/>
          <w:spacing w:val="-1"/>
        </w:rPr>
        <w:t>li</w:t>
      </w:r>
      <w:r w:rsidRPr="002E0CD4">
        <w:rPr>
          <w:rFonts w:ascii="Arial" w:hAnsi="Arial" w:cs="Arial"/>
          <w:i/>
          <w:iCs/>
        </w:rPr>
        <w:t>sh</w:t>
      </w:r>
      <w:r w:rsidRPr="002E0CD4">
        <w:rPr>
          <w:rFonts w:ascii="Arial" w:hAnsi="Arial" w:cs="Arial"/>
          <w:i/>
          <w:iCs/>
          <w:spacing w:val="-1"/>
        </w:rPr>
        <w:t>i</w:t>
      </w:r>
      <w:r w:rsidRPr="002E0CD4">
        <w:rPr>
          <w:rFonts w:ascii="Arial" w:hAnsi="Arial" w:cs="Arial"/>
          <w:i/>
          <w:iCs/>
          <w:spacing w:val="-2"/>
        </w:rPr>
        <w:t>n</w:t>
      </w:r>
      <w:r w:rsidRPr="002E0CD4">
        <w:rPr>
          <w:rFonts w:ascii="Arial" w:hAnsi="Arial" w:cs="Arial"/>
          <w:i/>
          <w:iCs/>
        </w:rPr>
        <w:t>g</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eam</w:t>
      </w:r>
      <w:r w:rsidRPr="002E0CD4">
        <w:rPr>
          <w:rFonts w:ascii="Arial" w:hAnsi="Arial" w:cs="Arial"/>
          <w:i/>
          <w:iCs/>
          <w:spacing w:val="-3"/>
        </w:rPr>
        <w:t xml:space="preserve"> </w:t>
      </w:r>
      <w:r w:rsidRPr="002E0CD4">
        <w:rPr>
          <w:rFonts w:ascii="Arial" w:hAnsi="Arial" w:cs="Arial"/>
          <w:i/>
          <w:iCs/>
          <w:spacing w:val="-4"/>
        </w:rPr>
        <w:t>m</w:t>
      </w:r>
      <w:r w:rsidRPr="002E0CD4">
        <w:rPr>
          <w:rFonts w:ascii="Arial" w:hAnsi="Arial" w:cs="Arial"/>
          <w:i/>
          <w:iCs/>
          <w:spacing w:val="3"/>
        </w:rPr>
        <w:t>e</w:t>
      </w:r>
      <w:r w:rsidRPr="002E0CD4">
        <w:rPr>
          <w:rFonts w:ascii="Arial" w:hAnsi="Arial" w:cs="Arial"/>
          <w:i/>
          <w:iCs/>
          <w:spacing w:val="-4"/>
        </w:rPr>
        <w:t>m</w:t>
      </w:r>
      <w:r w:rsidRPr="002E0CD4">
        <w:rPr>
          <w:rFonts w:ascii="Arial" w:hAnsi="Arial" w:cs="Arial"/>
          <w:i/>
          <w:iCs/>
        </w:rPr>
        <w:t>be</w:t>
      </w:r>
      <w:r w:rsidRPr="002E0CD4">
        <w:rPr>
          <w:rFonts w:ascii="Arial" w:hAnsi="Arial" w:cs="Arial"/>
          <w:i/>
          <w:iCs/>
          <w:spacing w:val="1"/>
        </w:rPr>
        <w:t>r</w:t>
      </w:r>
      <w:r w:rsidRPr="002E0CD4">
        <w:rPr>
          <w:rFonts w:ascii="Arial" w:hAnsi="Arial" w:cs="Arial"/>
          <w:i/>
          <w:iCs/>
          <w:spacing w:val="-3"/>
        </w:rPr>
        <w:t>’</w:t>
      </w:r>
      <w:r w:rsidRPr="002E0CD4">
        <w:rPr>
          <w:rFonts w:ascii="Arial" w:hAnsi="Arial" w:cs="Arial"/>
          <w:i/>
          <w:iCs/>
        </w:rPr>
        <w:t xml:space="preserve">s </w:t>
      </w:r>
      <w:r w:rsidRPr="002E0CD4">
        <w:rPr>
          <w:rFonts w:ascii="Arial" w:hAnsi="Arial" w:cs="Arial"/>
          <w:i/>
          <w:iCs/>
          <w:spacing w:val="-1"/>
        </w:rPr>
        <w:t>r</w:t>
      </w:r>
      <w:r w:rsidRPr="002E0CD4">
        <w:rPr>
          <w:rFonts w:ascii="Arial" w:hAnsi="Arial" w:cs="Arial"/>
          <w:i/>
          <w:iCs/>
        </w:rPr>
        <w:t>espons</w:t>
      </w:r>
      <w:r w:rsidRPr="002E0CD4">
        <w:rPr>
          <w:rFonts w:ascii="Arial" w:hAnsi="Arial" w:cs="Arial"/>
          <w:i/>
          <w:iCs/>
          <w:spacing w:val="-1"/>
        </w:rPr>
        <w:t>i</w:t>
      </w:r>
      <w:r w:rsidRPr="002E0CD4">
        <w:rPr>
          <w:rFonts w:ascii="Arial" w:hAnsi="Arial" w:cs="Arial"/>
          <w:i/>
          <w:iCs/>
        </w:rPr>
        <w:t>b</w:t>
      </w:r>
      <w:r w:rsidRPr="002E0CD4">
        <w:rPr>
          <w:rFonts w:ascii="Arial" w:hAnsi="Arial" w:cs="Arial"/>
          <w:i/>
          <w:iCs/>
          <w:spacing w:val="-1"/>
        </w:rPr>
        <w:t>ili</w:t>
      </w:r>
      <w:r w:rsidRPr="002E0CD4">
        <w:rPr>
          <w:rFonts w:ascii="Arial" w:hAnsi="Arial" w:cs="Arial"/>
          <w:i/>
          <w:iCs/>
        </w:rPr>
        <w:t>t</w:t>
      </w:r>
      <w:r w:rsidRPr="002E0CD4">
        <w:rPr>
          <w:rFonts w:ascii="Arial" w:hAnsi="Arial" w:cs="Arial"/>
          <w:i/>
          <w:iCs/>
          <w:spacing w:val="-1"/>
        </w:rPr>
        <w:t>i</w:t>
      </w:r>
      <w:r w:rsidRPr="002E0CD4">
        <w:rPr>
          <w:rFonts w:ascii="Arial" w:hAnsi="Arial" w:cs="Arial"/>
          <w:i/>
          <w:iCs/>
        </w:rPr>
        <w:t>es and</w:t>
      </w:r>
      <w:r w:rsidRPr="002E0CD4">
        <w:rPr>
          <w:rFonts w:ascii="Arial" w:hAnsi="Arial" w:cs="Arial"/>
          <w:i/>
          <w:iCs/>
          <w:spacing w:val="-1"/>
        </w:rPr>
        <w:t xml:space="preserve"> </w:t>
      </w:r>
      <w:r w:rsidRPr="002E0CD4">
        <w:rPr>
          <w:rFonts w:ascii="Arial" w:hAnsi="Arial" w:cs="Arial"/>
          <w:i/>
          <w:iCs/>
        </w:rPr>
        <w:t>t</w:t>
      </w:r>
      <w:r w:rsidRPr="002E0CD4">
        <w:rPr>
          <w:rFonts w:ascii="Arial" w:hAnsi="Arial" w:cs="Arial"/>
          <w:i/>
          <w:iCs/>
          <w:spacing w:val="-1"/>
        </w:rPr>
        <w:t>i</w:t>
      </w:r>
      <w:r w:rsidRPr="002E0CD4">
        <w:rPr>
          <w:rFonts w:ascii="Arial" w:hAnsi="Arial" w:cs="Arial"/>
          <w:i/>
          <w:iCs/>
          <w:spacing w:val="-4"/>
        </w:rPr>
        <w:t>m</w:t>
      </w:r>
      <w:r w:rsidRPr="002E0CD4">
        <w:rPr>
          <w:rFonts w:ascii="Arial" w:hAnsi="Arial" w:cs="Arial"/>
          <w:i/>
          <w:iCs/>
        </w:rPr>
        <w:t>e</w:t>
      </w:r>
      <w:r w:rsidRPr="002E0CD4">
        <w:rPr>
          <w:rFonts w:ascii="Arial" w:hAnsi="Arial" w:cs="Arial"/>
          <w:i/>
          <w:iCs/>
          <w:spacing w:val="-1"/>
        </w:rPr>
        <w:t>li</w:t>
      </w:r>
      <w:r w:rsidRPr="002E0CD4">
        <w:rPr>
          <w:rFonts w:ascii="Arial" w:hAnsi="Arial" w:cs="Arial"/>
          <w:i/>
          <w:iCs/>
        </w:rPr>
        <w:t>nes.</w:t>
      </w:r>
    </w:p>
    <w:p w:rsidR="00785E25" w:rsidRPr="002E0CD4" w:rsidRDefault="00785E25" w:rsidP="007A4640">
      <w:pPr>
        <w:kinsoku w:val="0"/>
        <w:overflowPunct w:val="0"/>
        <w:spacing w:before="240"/>
        <w:ind w:left="144" w:right="144"/>
        <w:rPr>
          <w:rFonts w:ascii="Arial" w:hAnsi="Arial" w:cs="Arial"/>
        </w:rPr>
      </w:pPr>
      <w:r w:rsidRPr="002E0CD4">
        <w:rPr>
          <w:rFonts w:ascii="Arial" w:hAnsi="Arial" w:cs="Arial"/>
          <w:i/>
          <w:iCs/>
        </w:rPr>
        <w:t>You</w:t>
      </w:r>
      <w:r w:rsidRPr="002E0CD4">
        <w:rPr>
          <w:rFonts w:ascii="Arial" w:hAnsi="Arial" w:cs="Arial"/>
          <w:i/>
          <w:iCs/>
          <w:spacing w:val="-2"/>
        </w:rPr>
        <w:t>t</w:t>
      </w:r>
      <w:r w:rsidRPr="002E0CD4">
        <w:rPr>
          <w:rFonts w:ascii="Arial" w:hAnsi="Arial" w:cs="Arial"/>
          <w:i/>
          <w:iCs/>
        </w:rPr>
        <w:t>h</w:t>
      </w:r>
      <w:r w:rsidRPr="002E0CD4">
        <w:rPr>
          <w:rFonts w:ascii="Arial" w:hAnsi="Arial" w:cs="Arial"/>
          <w:i/>
          <w:iCs/>
          <w:spacing w:val="1"/>
        </w:rPr>
        <w:t xml:space="preserve"> </w:t>
      </w:r>
      <w:r w:rsidRPr="002E0CD4">
        <w:rPr>
          <w:rFonts w:ascii="Arial" w:hAnsi="Arial" w:cs="Arial"/>
          <w:i/>
          <w:iCs/>
        </w:rPr>
        <w:t>s</w:t>
      </w:r>
      <w:r w:rsidRPr="002E0CD4">
        <w:rPr>
          <w:rFonts w:ascii="Arial" w:hAnsi="Arial" w:cs="Arial"/>
          <w:i/>
          <w:iCs/>
          <w:spacing w:val="-2"/>
        </w:rPr>
        <w:t>h</w:t>
      </w:r>
      <w:r w:rsidRPr="002E0CD4">
        <w:rPr>
          <w:rFonts w:ascii="Arial" w:hAnsi="Arial" w:cs="Arial"/>
          <w:i/>
          <w:iCs/>
        </w:rPr>
        <w:t>ou</w:t>
      </w:r>
      <w:r w:rsidRPr="002E0CD4">
        <w:rPr>
          <w:rFonts w:ascii="Arial" w:hAnsi="Arial" w:cs="Arial"/>
          <w:i/>
          <w:iCs/>
          <w:spacing w:val="-1"/>
        </w:rPr>
        <w:t>l</w:t>
      </w:r>
      <w:r w:rsidRPr="002E0CD4">
        <w:rPr>
          <w:rFonts w:ascii="Arial" w:hAnsi="Arial" w:cs="Arial"/>
          <w:i/>
          <w:iCs/>
        </w:rPr>
        <w:t>d</w:t>
      </w:r>
      <w:r w:rsidRPr="002E0CD4">
        <w:rPr>
          <w:rFonts w:ascii="Arial" w:hAnsi="Arial" w:cs="Arial"/>
          <w:i/>
          <w:iCs/>
          <w:spacing w:val="-1"/>
        </w:rPr>
        <w:t xml:space="preserve"> </w:t>
      </w:r>
      <w:r w:rsidRPr="002E0CD4">
        <w:rPr>
          <w:rFonts w:ascii="Arial" w:hAnsi="Arial" w:cs="Arial"/>
          <w:i/>
          <w:iCs/>
        </w:rPr>
        <w:t>be</w:t>
      </w:r>
      <w:r w:rsidRPr="002E0CD4">
        <w:rPr>
          <w:rFonts w:ascii="Arial" w:hAnsi="Arial" w:cs="Arial"/>
          <w:i/>
          <w:iCs/>
          <w:spacing w:val="-1"/>
        </w:rPr>
        <w:t xml:space="preserve"> </w:t>
      </w:r>
      <w:r w:rsidRPr="002E0CD4">
        <w:rPr>
          <w:rFonts w:ascii="Arial" w:hAnsi="Arial" w:cs="Arial"/>
          <w:i/>
          <w:iCs/>
        </w:rPr>
        <w:t>enc</w:t>
      </w:r>
      <w:r w:rsidRPr="002E0CD4">
        <w:rPr>
          <w:rFonts w:ascii="Arial" w:hAnsi="Arial" w:cs="Arial"/>
          <w:i/>
          <w:iCs/>
          <w:spacing w:val="-2"/>
        </w:rPr>
        <w:t>ou</w:t>
      </w:r>
      <w:r w:rsidRPr="002E0CD4">
        <w:rPr>
          <w:rFonts w:ascii="Arial" w:hAnsi="Arial" w:cs="Arial"/>
          <w:i/>
          <w:iCs/>
          <w:spacing w:val="-1"/>
        </w:rPr>
        <w:t>r</w:t>
      </w:r>
      <w:r w:rsidRPr="002E0CD4">
        <w:rPr>
          <w:rFonts w:ascii="Arial" w:hAnsi="Arial" w:cs="Arial"/>
          <w:i/>
          <w:iCs/>
        </w:rPr>
        <w:t>aged</w:t>
      </w:r>
      <w:r w:rsidRPr="002E0CD4">
        <w:rPr>
          <w:rFonts w:ascii="Arial" w:hAnsi="Arial" w:cs="Arial"/>
          <w:i/>
          <w:iCs/>
          <w:spacing w:val="-1"/>
        </w:rPr>
        <w:t xml:space="preserve"> </w:t>
      </w:r>
      <w:r w:rsidRPr="002E0CD4">
        <w:rPr>
          <w:rFonts w:ascii="Arial" w:hAnsi="Arial" w:cs="Arial"/>
          <w:i/>
          <w:iCs/>
        </w:rPr>
        <w:t>to</w:t>
      </w:r>
      <w:r w:rsidRPr="002E0CD4">
        <w:rPr>
          <w:rFonts w:ascii="Arial" w:hAnsi="Arial" w:cs="Arial"/>
          <w:i/>
          <w:iCs/>
          <w:spacing w:val="1"/>
        </w:rPr>
        <w:t xml:space="preserve"> </w:t>
      </w:r>
      <w:r w:rsidRPr="002E0CD4">
        <w:rPr>
          <w:rFonts w:ascii="Arial" w:hAnsi="Arial" w:cs="Arial"/>
          <w:i/>
          <w:iCs/>
          <w:spacing w:val="-1"/>
        </w:rPr>
        <w:t>i</w:t>
      </w:r>
      <w:r w:rsidRPr="002E0CD4">
        <w:rPr>
          <w:rFonts w:ascii="Arial" w:hAnsi="Arial" w:cs="Arial"/>
          <w:i/>
          <w:iCs/>
        </w:rPr>
        <w:t>nv</w:t>
      </w:r>
      <w:r w:rsidRPr="002E0CD4">
        <w:rPr>
          <w:rFonts w:ascii="Arial" w:hAnsi="Arial" w:cs="Arial"/>
          <w:i/>
          <w:iCs/>
          <w:spacing w:val="-1"/>
        </w:rPr>
        <w:t>i</w:t>
      </w:r>
      <w:r w:rsidRPr="002E0CD4">
        <w:rPr>
          <w:rFonts w:ascii="Arial" w:hAnsi="Arial" w:cs="Arial"/>
          <w:i/>
          <w:iCs/>
          <w:spacing w:val="-2"/>
        </w:rPr>
        <w:t>t</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rPr>
        <w:t>p</w:t>
      </w:r>
      <w:r w:rsidRPr="002E0CD4">
        <w:rPr>
          <w:rFonts w:ascii="Arial" w:hAnsi="Arial" w:cs="Arial"/>
          <w:i/>
          <w:iCs/>
          <w:spacing w:val="-2"/>
        </w:rPr>
        <w:t>e</w:t>
      </w:r>
      <w:r w:rsidRPr="002E0CD4">
        <w:rPr>
          <w:rFonts w:ascii="Arial" w:hAnsi="Arial" w:cs="Arial"/>
          <w:i/>
          <w:iCs/>
        </w:rPr>
        <w:t>er</w:t>
      </w:r>
      <w:r w:rsidRPr="002E0CD4">
        <w:rPr>
          <w:rFonts w:ascii="Arial" w:hAnsi="Arial" w:cs="Arial"/>
          <w:i/>
          <w:iCs/>
          <w:spacing w:val="-3"/>
        </w:rPr>
        <w:t xml:space="preserve"> </w:t>
      </w:r>
      <w:r w:rsidRPr="002E0CD4">
        <w:rPr>
          <w:rFonts w:ascii="Arial" w:hAnsi="Arial" w:cs="Arial"/>
          <w:i/>
          <w:iCs/>
          <w:spacing w:val="1"/>
        </w:rPr>
        <w:t>w</w:t>
      </w:r>
      <w:r w:rsidRPr="002E0CD4">
        <w:rPr>
          <w:rFonts w:ascii="Arial" w:hAnsi="Arial" w:cs="Arial"/>
          <w:i/>
          <w:iCs/>
          <w:spacing w:val="-2"/>
        </w:rPr>
        <w:t>h</w:t>
      </w:r>
      <w:r w:rsidRPr="002E0CD4">
        <w:rPr>
          <w:rFonts w:ascii="Arial" w:hAnsi="Arial" w:cs="Arial"/>
          <w:i/>
          <w:iCs/>
        </w:rPr>
        <w:t>o</w:t>
      </w:r>
      <w:r w:rsidRPr="002E0CD4">
        <w:rPr>
          <w:rFonts w:ascii="Arial" w:hAnsi="Arial" w:cs="Arial"/>
          <w:i/>
          <w:iCs/>
          <w:spacing w:val="1"/>
        </w:rPr>
        <w:t xml:space="preserve"> </w:t>
      </w:r>
      <w:r w:rsidRPr="002E0CD4">
        <w:rPr>
          <w:rFonts w:ascii="Arial" w:hAnsi="Arial" w:cs="Arial"/>
          <w:i/>
          <w:iCs/>
          <w:spacing w:val="-1"/>
        </w:rPr>
        <w:t>i</w:t>
      </w:r>
      <w:r w:rsidRPr="002E0CD4">
        <w:rPr>
          <w:rFonts w:ascii="Arial" w:hAnsi="Arial" w:cs="Arial"/>
          <w:i/>
          <w:iCs/>
        </w:rPr>
        <w:t xml:space="preserve">s </w:t>
      </w:r>
      <w:r w:rsidRPr="002E0CD4">
        <w:rPr>
          <w:rFonts w:ascii="Arial" w:hAnsi="Arial" w:cs="Arial"/>
          <w:i/>
          <w:iCs/>
          <w:spacing w:val="-2"/>
        </w:rPr>
        <w:t>a</w:t>
      </w:r>
      <w:r w:rsidRPr="002E0CD4">
        <w:rPr>
          <w:rFonts w:ascii="Arial" w:hAnsi="Arial" w:cs="Arial"/>
          <w:i/>
          <w:iCs/>
        </w:rPr>
        <w:t>b</w:t>
      </w:r>
      <w:r w:rsidRPr="002E0CD4">
        <w:rPr>
          <w:rFonts w:ascii="Arial" w:hAnsi="Arial" w:cs="Arial"/>
          <w:i/>
          <w:iCs/>
          <w:spacing w:val="-1"/>
        </w:rPr>
        <w:t>l</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rPr>
        <w:t>to</w:t>
      </w:r>
      <w:r w:rsidRPr="002E0CD4">
        <w:rPr>
          <w:rFonts w:ascii="Arial" w:hAnsi="Arial" w:cs="Arial"/>
          <w:i/>
          <w:iCs/>
          <w:spacing w:val="-1"/>
        </w:rPr>
        <w:t xml:space="preserve"> </w:t>
      </w:r>
      <w:r w:rsidRPr="002E0CD4">
        <w:rPr>
          <w:rFonts w:ascii="Arial" w:hAnsi="Arial" w:cs="Arial"/>
          <w:i/>
          <w:iCs/>
        </w:rPr>
        <w:t>ad</w:t>
      </w:r>
      <w:r w:rsidRPr="002E0CD4">
        <w:rPr>
          <w:rFonts w:ascii="Arial" w:hAnsi="Arial" w:cs="Arial"/>
          <w:i/>
          <w:iCs/>
          <w:spacing w:val="-3"/>
        </w:rPr>
        <w:t>v</w:t>
      </w:r>
      <w:r w:rsidRPr="002E0CD4">
        <w:rPr>
          <w:rFonts w:ascii="Arial" w:hAnsi="Arial" w:cs="Arial"/>
          <w:i/>
          <w:iCs/>
        </w:rPr>
        <w:t>oca</w:t>
      </w:r>
      <w:r w:rsidRPr="002E0CD4">
        <w:rPr>
          <w:rFonts w:ascii="Arial" w:hAnsi="Arial" w:cs="Arial"/>
          <w:i/>
          <w:iCs/>
          <w:spacing w:val="-2"/>
        </w:rPr>
        <w:t>t</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rPr>
        <w:t>for</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he</w:t>
      </w:r>
      <w:r w:rsidRPr="002E0CD4">
        <w:rPr>
          <w:rFonts w:ascii="Arial" w:hAnsi="Arial" w:cs="Arial"/>
          <w:i/>
          <w:iCs/>
          <w:spacing w:val="1"/>
        </w:rPr>
        <w:t xml:space="preserve"> </w:t>
      </w:r>
      <w:r w:rsidRPr="002E0CD4">
        <w:rPr>
          <w:rFonts w:ascii="Arial" w:hAnsi="Arial" w:cs="Arial"/>
          <w:i/>
          <w:iCs/>
          <w:spacing w:val="-3"/>
        </w:rPr>
        <w:t>y</w:t>
      </w:r>
      <w:r w:rsidRPr="002E0CD4">
        <w:rPr>
          <w:rFonts w:ascii="Arial" w:hAnsi="Arial" w:cs="Arial"/>
          <w:i/>
          <w:iCs/>
        </w:rPr>
        <w:t>ou</w:t>
      </w:r>
      <w:r w:rsidRPr="002E0CD4">
        <w:rPr>
          <w:rFonts w:ascii="Arial" w:hAnsi="Arial" w:cs="Arial"/>
          <w:i/>
          <w:iCs/>
          <w:spacing w:val="-2"/>
        </w:rPr>
        <w:t>t</w:t>
      </w:r>
      <w:r w:rsidRPr="002E0CD4">
        <w:rPr>
          <w:rFonts w:ascii="Arial" w:hAnsi="Arial" w:cs="Arial"/>
          <w:i/>
          <w:iCs/>
        </w:rPr>
        <w:t>h</w:t>
      </w:r>
      <w:r w:rsidRPr="002E0CD4">
        <w:rPr>
          <w:rFonts w:ascii="Arial" w:hAnsi="Arial" w:cs="Arial"/>
          <w:i/>
          <w:iCs/>
          <w:spacing w:val="1"/>
        </w:rPr>
        <w:t xml:space="preserve"> </w:t>
      </w:r>
      <w:r w:rsidRPr="002E0CD4">
        <w:rPr>
          <w:rFonts w:ascii="Arial" w:hAnsi="Arial" w:cs="Arial"/>
          <w:i/>
          <w:iCs/>
        </w:rPr>
        <w:t>to</w:t>
      </w:r>
      <w:r w:rsidRPr="002E0CD4">
        <w:rPr>
          <w:rFonts w:ascii="Arial" w:hAnsi="Arial" w:cs="Arial"/>
          <w:i/>
          <w:iCs/>
          <w:spacing w:val="-1"/>
        </w:rPr>
        <w:t xml:space="preserve"> </w:t>
      </w:r>
      <w:r w:rsidRPr="002E0CD4">
        <w:rPr>
          <w:rFonts w:ascii="Arial" w:hAnsi="Arial" w:cs="Arial"/>
          <w:i/>
          <w:iCs/>
        </w:rPr>
        <w:t>be</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rPr>
        <w:t>pa</w:t>
      </w:r>
      <w:r w:rsidRPr="002E0CD4">
        <w:rPr>
          <w:rFonts w:ascii="Arial" w:hAnsi="Arial" w:cs="Arial"/>
          <w:i/>
          <w:iCs/>
          <w:spacing w:val="-1"/>
        </w:rPr>
        <w:t>r</w:t>
      </w:r>
      <w:r>
        <w:rPr>
          <w:rFonts w:ascii="Arial" w:hAnsi="Arial" w:cs="Arial"/>
          <w:i/>
          <w:iCs/>
        </w:rPr>
        <w:t>t</w:t>
      </w:r>
      <w:r w:rsidR="007A4640">
        <w:rPr>
          <w:rFonts w:ascii="Arial" w:hAnsi="Arial" w:cs="Arial"/>
          <w:i/>
          <w:iCs/>
        </w:rPr>
        <w:br/>
      </w:r>
      <w:r w:rsidRPr="002E0CD4">
        <w:rPr>
          <w:rFonts w:ascii="Arial" w:hAnsi="Arial" w:cs="Arial"/>
          <w:i/>
          <w:iCs/>
        </w:rPr>
        <w:t>of t</w:t>
      </w:r>
      <w:r w:rsidRPr="002E0CD4">
        <w:rPr>
          <w:rFonts w:ascii="Arial" w:hAnsi="Arial" w:cs="Arial"/>
          <w:i/>
          <w:iCs/>
          <w:spacing w:val="-2"/>
        </w:rPr>
        <w:t>h</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spacing w:val="-2"/>
        </w:rPr>
        <w:t>t</w:t>
      </w:r>
      <w:r w:rsidRPr="002E0CD4">
        <w:rPr>
          <w:rFonts w:ascii="Arial" w:hAnsi="Arial" w:cs="Arial"/>
          <w:i/>
          <w:iCs/>
        </w:rPr>
        <w:t>ea</w:t>
      </w:r>
      <w:r w:rsidRPr="002E0CD4">
        <w:rPr>
          <w:rFonts w:ascii="Arial" w:hAnsi="Arial" w:cs="Arial"/>
          <w:i/>
          <w:iCs/>
          <w:spacing w:val="-4"/>
        </w:rPr>
        <w:t>m</w:t>
      </w:r>
      <w:r w:rsidRPr="002E0CD4">
        <w:rPr>
          <w:rFonts w:ascii="Arial" w:hAnsi="Arial" w:cs="Arial"/>
          <w:i/>
          <w:iCs/>
        </w:rPr>
        <w:t>.</w:t>
      </w:r>
      <w:r>
        <w:rPr>
          <w:rFonts w:ascii="Arial" w:hAnsi="Arial" w:cs="Arial"/>
          <w:i/>
          <w:iCs/>
        </w:rPr>
        <w:t xml:space="preserve">  </w:t>
      </w:r>
      <w:r w:rsidRPr="002E0CD4">
        <w:rPr>
          <w:rFonts w:ascii="Arial" w:hAnsi="Arial" w:cs="Arial"/>
          <w:i/>
          <w:iCs/>
          <w:spacing w:val="-1"/>
        </w:rPr>
        <w:t>Cri</w:t>
      </w:r>
      <w:r w:rsidRPr="002E0CD4">
        <w:rPr>
          <w:rFonts w:ascii="Arial" w:hAnsi="Arial" w:cs="Arial"/>
          <w:i/>
          <w:iCs/>
        </w:rPr>
        <w:t>t</w:t>
      </w:r>
      <w:r w:rsidRPr="002E0CD4">
        <w:rPr>
          <w:rFonts w:ascii="Arial" w:hAnsi="Arial" w:cs="Arial"/>
          <w:i/>
          <w:iCs/>
          <w:spacing w:val="-1"/>
        </w:rPr>
        <w:t>i</w:t>
      </w:r>
      <w:r w:rsidRPr="002E0CD4">
        <w:rPr>
          <w:rFonts w:ascii="Arial" w:hAnsi="Arial" w:cs="Arial"/>
          <w:i/>
          <w:iCs/>
        </w:rPr>
        <w:t xml:space="preserve">cal </w:t>
      </w:r>
      <w:r w:rsidRPr="002E0CD4">
        <w:rPr>
          <w:rFonts w:ascii="Arial" w:hAnsi="Arial" w:cs="Arial"/>
          <w:i/>
          <w:iCs/>
          <w:spacing w:val="-1"/>
        </w:rPr>
        <w:t>j</w:t>
      </w:r>
      <w:r w:rsidRPr="002E0CD4">
        <w:rPr>
          <w:rFonts w:ascii="Arial" w:hAnsi="Arial" w:cs="Arial"/>
          <w:i/>
          <w:iCs/>
        </w:rPr>
        <w:t>unctu</w:t>
      </w:r>
      <w:r w:rsidRPr="002E0CD4">
        <w:rPr>
          <w:rFonts w:ascii="Arial" w:hAnsi="Arial" w:cs="Arial"/>
          <w:i/>
          <w:iCs/>
          <w:spacing w:val="-1"/>
        </w:rPr>
        <w:t>r</w:t>
      </w:r>
      <w:r w:rsidRPr="002E0CD4">
        <w:rPr>
          <w:rFonts w:ascii="Arial" w:hAnsi="Arial" w:cs="Arial"/>
          <w:i/>
          <w:iCs/>
        </w:rPr>
        <w:t>es</w:t>
      </w:r>
      <w:r w:rsidRPr="002E0CD4">
        <w:rPr>
          <w:rFonts w:ascii="Arial" w:hAnsi="Arial" w:cs="Arial"/>
          <w:i/>
          <w:iCs/>
          <w:spacing w:val="-2"/>
        </w:rPr>
        <w:t xml:space="preserve"> </w:t>
      </w:r>
      <w:r w:rsidRPr="002E0CD4">
        <w:rPr>
          <w:rFonts w:ascii="Arial" w:hAnsi="Arial" w:cs="Arial"/>
          <w:i/>
          <w:iCs/>
        </w:rPr>
        <w:t>as to</w:t>
      </w:r>
      <w:r w:rsidRPr="002E0CD4">
        <w:rPr>
          <w:rFonts w:ascii="Arial" w:hAnsi="Arial" w:cs="Arial"/>
          <w:i/>
          <w:iCs/>
          <w:spacing w:val="-1"/>
        </w:rPr>
        <w:t xml:space="preserve"> w</w:t>
      </w:r>
      <w:r w:rsidRPr="002E0CD4">
        <w:rPr>
          <w:rFonts w:ascii="Arial" w:hAnsi="Arial" w:cs="Arial"/>
          <w:i/>
          <w:iCs/>
        </w:rPr>
        <w:t>h</w:t>
      </w:r>
      <w:r w:rsidRPr="002E0CD4">
        <w:rPr>
          <w:rFonts w:ascii="Arial" w:hAnsi="Arial" w:cs="Arial"/>
          <w:i/>
          <w:iCs/>
          <w:spacing w:val="-2"/>
        </w:rPr>
        <w:t>e</w:t>
      </w:r>
      <w:r w:rsidRPr="002E0CD4">
        <w:rPr>
          <w:rFonts w:ascii="Arial" w:hAnsi="Arial" w:cs="Arial"/>
          <w:i/>
          <w:iCs/>
        </w:rPr>
        <w:t>n</w:t>
      </w:r>
      <w:r w:rsidRPr="002E0CD4">
        <w:rPr>
          <w:rFonts w:ascii="Arial" w:hAnsi="Arial" w:cs="Arial"/>
          <w:i/>
          <w:iCs/>
          <w:spacing w:val="1"/>
        </w:rPr>
        <w:t xml:space="preserve"> </w:t>
      </w:r>
      <w:r w:rsidRPr="002E0CD4">
        <w:rPr>
          <w:rFonts w:ascii="Arial" w:hAnsi="Arial" w:cs="Arial"/>
          <w:i/>
          <w:iCs/>
        </w:rPr>
        <w:t>Y</w:t>
      </w:r>
      <w:r w:rsidRPr="002E0CD4">
        <w:rPr>
          <w:rFonts w:ascii="Arial" w:hAnsi="Arial" w:cs="Arial"/>
          <w:i/>
          <w:iCs/>
          <w:spacing w:val="-3"/>
        </w:rPr>
        <w:t>T</w:t>
      </w:r>
      <w:r w:rsidRPr="002E0CD4">
        <w:rPr>
          <w:rFonts w:ascii="Arial" w:hAnsi="Arial" w:cs="Arial"/>
          <w:i/>
          <w:iCs/>
          <w:spacing w:val="-1"/>
        </w:rPr>
        <w:t>D</w:t>
      </w:r>
      <w:r w:rsidRPr="002E0CD4">
        <w:rPr>
          <w:rFonts w:ascii="Arial" w:hAnsi="Arial" w:cs="Arial"/>
          <w:i/>
          <w:iCs/>
        </w:rPr>
        <w:t>M</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1"/>
        </w:rPr>
        <w:t>r</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rPr>
        <w:t>app</w:t>
      </w:r>
      <w:r w:rsidRPr="002E0CD4">
        <w:rPr>
          <w:rFonts w:ascii="Arial" w:hAnsi="Arial" w:cs="Arial"/>
          <w:i/>
          <w:iCs/>
          <w:spacing w:val="-4"/>
        </w:rPr>
        <w:t>r</w:t>
      </w:r>
      <w:r w:rsidRPr="002E0CD4">
        <w:rPr>
          <w:rFonts w:ascii="Arial" w:hAnsi="Arial" w:cs="Arial"/>
          <w:i/>
          <w:iCs/>
        </w:rPr>
        <w:t>op</w:t>
      </w:r>
      <w:r w:rsidRPr="002E0CD4">
        <w:rPr>
          <w:rFonts w:ascii="Arial" w:hAnsi="Arial" w:cs="Arial"/>
          <w:i/>
          <w:iCs/>
          <w:spacing w:val="-1"/>
        </w:rPr>
        <w:t>ri</w:t>
      </w:r>
      <w:r w:rsidRPr="002E0CD4">
        <w:rPr>
          <w:rFonts w:ascii="Arial" w:hAnsi="Arial" w:cs="Arial"/>
          <w:i/>
          <w:iCs/>
        </w:rPr>
        <w:t>ate</w:t>
      </w:r>
      <w:r w:rsidRPr="002E0CD4">
        <w:rPr>
          <w:rFonts w:ascii="Arial" w:hAnsi="Arial" w:cs="Arial"/>
          <w:i/>
          <w:iCs/>
          <w:spacing w:val="-1"/>
        </w:rPr>
        <w:t xml:space="preserve"> i</w:t>
      </w:r>
      <w:r w:rsidRPr="002E0CD4">
        <w:rPr>
          <w:rFonts w:ascii="Arial" w:hAnsi="Arial" w:cs="Arial"/>
          <w:i/>
          <w:iCs/>
        </w:rPr>
        <w:t>n</w:t>
      </w:r>
      <w:r w:rsidRPr="002E0CD4">
        <w:rPr>
          <w:rFonts w:ascii="Arial" w:hAnsi="Arial" w:cs="Arial"/>
          <w:i/>
          <w:iCs/>
          <w:spacing w:val="-3"/>
        </w:rPr>
        <w:t>c</w:t>
      </w:r>
      <w:r w:rsidRPr="002E0CD4">
        <w:rPr>
          <w:rFonts w:ascii="Arial" w:hAnsi="Arial" w:cs="Arial"/>
          <w:i/>
          <w:iCs/>
          <w:spacing w:val="-1"/>
        </w:rPr>
        <w:t>l</w:t>
      </w:r>
      <w:r w:rsidRPr="002E0CD4">
        <w:rPr>
          <w:rFonts w:ascii="Arial" w:hAnsi="Arial" w:cs="Arial"/>
          <w:i/>
          <w:iCs/>
        </w:rPr>
        <w:t>ude:</w:t>
      </w:r>
    </w:p>
    <w:p w:rsidR="00785E25" w:rsidRPr="002E0CD4" w:rsidRDefault="00785E25" w:rsidP="00641431">
      <w:pPr>
        <w:widowControl w:val="0"/>
        <w:numPr>
          <w:ilvl w:val="1"/>
          <w:numId w:val="39"/>
        </w:numPr>
        <w:kinsoku w:val="0"/>
        <w:overflowPunct w:val="0"/>
        <w:autoSpaceDE w:val="0"/>
        <w:autoSpaceDN w:val="0"/>
        <w:adjustRightInd w:val="0"/>
        <w:spacing w:before="120"/>
        <w:ind w:left="1224" w:right="144"/>
        <w:rPr>
          <w:rFonts w:ascii="Arial" w:hAnsi="Arial" w:cs="Arial"/>
        </w:rPr>
      </w:pP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rPr>
        <w:t>you</w:t>
      </w:r>
      <w:r w:rsidRPr="002E0CD4">
        <w:rPr>
          <w:rFonts w:ascii="Arial" w:hAnsi="Arial" w:cs="Arial"/>
          <w:i/>
          <w:iCs/>
          <w:spacing w:val="-2"/>
        </w:rPr>
        <w:t>t</w:t>
      </w:r>
      <w:r w:rsidRPr="002E0CD4">
        <w:rPr>
          <w:rFonts w:ascii="Arial" w:hAnsi="Arial" w:cs="Arial"/>
          <w:i/>
          <w:iCs/>
        </w:rPr>
        <w:t>h</w:t>
      </w:r>
      <w:r w:rsidRPr="002E0CD4">
        <w:rPr>
          <w:rFonts w:ascii="Arial" w:hAnsi="Arial" w:cs="Arial"/>
          <w:i/>
          <w:iCs/>
          <w:spacing w:val="1"/>
        </w:rPr>
        <w:t xml:space="preserve"> </w:t>
      </w:r>
      <w:r w:rsidRPr="002E0CD4">
        <w:rPr>
          <w:rFonts w:ascii="Arial" w:hAnsi="Arial" w:cs="Arial"/>
          <w:i/>
          <w:iCs/>
          <w:spacing w:val="-1"/>
        </w:rPr>
        <w:t>i</w:t>
      </w:r>
      <w:r w:rsidRPr="002E0CD4">
        <w:rPr>
          <w:rFonts w:ascii="Arial" w:hAnsi="Arial" w:cs="Arial"/>
          <w:i/>
          <w:iCs/>
        </w:rPr>
        <w:t>n</w:t>
      </w:r>
      <w:r w:rsidRPr="002E0CD4">
        <w:rPr>
          <w:rFonts w:ascii="Arial" w:hAnsi="Arial" w:cs="Arial"/>
          <w:i/>
          <w:iCs/>
          <w:spacing w:val="1"/>
        </w:rPr>
        <w:t xml:space="preserve"> </w:t>
      </w:r>
      <w:r w:rsidRPr="002E0CD4">
        <w:rPr>
          <w:rFonts w:ascii="Arial" w:hAnsi="Arial" w:cs="Arial"/>
          <w:i/>
          <w:iCs/>
          <w:spacing w:val="-3"/>
        </w:rPr>
        <w:t>c</w:t>
      </w:r>
      <w:r w:rsidRPr="002E0CD4">
        <w:rPr>
          <w:rFonts w:ascii="Arial" w:hAnsi="Arial" w:cs="Arial"/>
          <w:i/>
          <w:iCs/>
        </w:rPr>
        <w:t>a</w:t>
      </w:r>
      <w:r w:rsidRPr="002E0CD4">
        <w:rPr>
          <w:rFonts w:ascii="Arial" w:hAnsi="Arial" w:cs="Arial"/>
          <w:i/>
          <w:iCs/>
          <w:spacing w:val="-1"/>
        </w:rPr>
        <w:t>r</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spacing w:val="-1"/>
        </w:rPr>
        <w:t>r</w:t>
      </w:r>
      <w:r w:rsidRPr="002E0CD4">
        <w:rPr>
          <w:rFonts w:ascii="Arial" w:hAnsi="Arial" w:cs="Arial"/>
          <w:i/>
          <w:iCs/>
          <w:spacing w:val="-2"/>
        </w:rPr>
        <w:t>e</w:t>
      </w:r>
      <w:r w:rsidRPr="002E0CD4">
        <w:rPr>
          <w:rFonts w:ascii="Arial" w:hAnsi="Arial" w:cs="Arial"/>
          <w:i/>
          <w:iCs/>
        </w:rPr>
        <w:t>ach</w:t>
      </w:r>
      <w:r w:rsidRPr="002E0CD4">
        <w:rPr>
          <w:rFonts w:ascii="Arial" w:hAnsi="Arial" w:cs="Arial"/>
          <w:i/>
          <w:iCs/>
          <w:spacing w:val="-2"/>
        </w:rPr>
        <w:t>e</w:t>
      </w:r>
      <w:r w:rsidRPr="002E0CD4">
        <w:rPr>
          <w:rFonts w:ascii="Arial" w:hAnsi="Arial" w:cs="Arial"/>
          <w:i/>
          <w:iCs/>
        </w:rPr>
        <w:t>s age</w:t>
      </w:r>
      <w:r w:rsidRPr="002E0CD4">
        <w:rPr>
          <w:rFonts w:ascii="Arial" w:hAnsi="Arial" w:cs="Arial"/>
          <w:i/>
          <w:iCs/>
          <w:spacing w:val="-1"/>
        </w:rPr>
        <w:t xml:space="preserve"> </w:t>
      </w:r>
      <w:r w:rsidRPr="002E0CD4">
        <w:rPr>
          <w:rFonts w:ascii="Arial" w:hAnsi="Arial" w:cs="Arial"/>
          <w:i/>
          <w:iCs/>
        </w:rPr>
        <w:t>16</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2"/>
        </w:rPr>
        <w:t>n</w:t>
      </w:r>
      <w:r w:rsidRPr="002E0CD4">
        <w:rPr>
          <w:rFonts w:ascii="Arial" w:hAnsi="Arial" w:cs="Arial"/>
          <w:i/>
          <w:iCs/>
        </w:rPr>
        <w:t>d</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spacing w:val="-4"/>
        </w:rPr>
        <w:t>r</w:t>
      </w:r>
      <w:r w:rsidRPr="002E0CD4">
        <w:rPr>
          <w:rFonts w:ascii="Arial" w:hAnsi="Arial" w:cs="Arial"/>
          <w:i/>
          <w:iCs/>
        </w:rPr>
        <w:t>efe</w:t>
      </w:r>
      <w:r w:rsidRPr="002E0CD4">
        <w:rPr>
          <w:rFonts w:ascii="Arial" w:hAnsi="Arial" w:cs="Arial"/>
          <w:i/>
          <w:iCs/>
          <w:spacing w:val="-1"/>
        </w:rPr>
        <w:t>rr</w:t>
      </w:r>
      <w:r w:rsidRPr="002E0CD4">
        <w:rPr>
          <w:rFonts w:ascii="Arial" w:hAnsi="Arial" w:cs="Arial"/>
          <w:i/>
          <w:iCs/>
        </w:rPr>
        <w:t>al</w:t>
      </w:r>
      <w:r w:rsidRPr="002E0CD4">
        <w:rPr>
          <w:rFonts w:ascii="Arial" w:hAnsi="Arial" w:cs="Arial"/>
          <w:i/>
          <w:iCs/>
          <w:spacing w:val="-3"/>
        </w:rPr>
        <w:t xml:space="preserve"> </w:t>
      </w:r>
      <w:r w:rsidRPr="002E0CD4">
        <w:rPr>
          <w:rFonts w:ascii="Arial" w:hAnsi="Arial" w:cs="Arial"/>
          <w:i/>
          <w:iCs/>
          <w:spacing w:val="-1"/>
        </w:rPr>
        <w:t>i</w:t>
      </w:r>
      <w:r w:rsidRPr="002E0CD4">
        <w:rPr>
          <w:rFonts w:ascii="Arial" w:hAnsi="Arial" w:cs="Arial"/>
          <w:i/>
          <w:iCs/>
        </w:rPr>
        <w:t xml:space="preserve">s </w:t>
      </w:r>
      <w:r w:rsidRPr="002E0CD4">
        <w:rPr>
          <w:rFonts w:ascii="Arial" w:hAnsi="Arial" w:cs="Arial"/>
          <w:i/>
          <w:iCs/>
          <w:spacing w:val="-4"/>
        </w:rPr>
        <w:t>m</w:t>
      </w:r>
      <w:r w:rsidRPr="002E0CD4">
        <w:rPr>
          <w:rFonts w:ascii="Arial" w:hAnsi="Arial" w:cs="Arial"/>
          <w:i/>
          <w:iCs/>
        </w:rPr>
        <w:t>ade</w:t>
      </w:r>
      <w:r w:rsidRPr="002E0CD4">
        <w:rPr>
          <w:rFonts w:ascii="Arial" w:hAnsi="Arial" w:cs="Arial"/>
          <w:i/>
          <w:iCs/>
          <w:spacing w:val="1"/>
        </w:rPr>
        <w:t xml:space="preserve"> </w:t>
      </w:r>
      <w:r w:rsidRPr="002E0CD4">
        <w:rPr>
          <w:rFonts w:ascii="Arial" w:hAnsi="Arial" w:cs="Arial"/>
          <w:i/>
          <w:iCs/>
        </w:rPr>
        <w:t>to</w:t>
      </w:r>
      <w:r w:rsidRPr="002E0CD4">
        <w:rPr>
          <w:rFonts w:ascii="Arial" w:hAnsi="Arial" w:cs="Arial"/>
          <w:i/>
          <w:iCs/>
          <w:spacing w:val="1"/>
        </w:rPr>
        <w:t xml:space="preserve"> </w:t>
      </w:r>
      <w:r w:rsidRPr="002E0CD4">
        <w:rPr>
          <w:rFonts w:ascii="Arial" w:hAnsi="Arial" w:cs="Arial"/>
          <w:i/>
          <w:iCs/>
          <w:spacing w:val="-2"/>
        </w:rPr>
        <w:t>b</w:t>
      </w:r>
      <w:r w:rsidRPr="002E0CD4">
        <w:rPr>
          <w:rFonts w:ascii="Arial" w:hAnsi="Arial" w:cs="Arial"/>
          <w:i/>
          <w:iCs/>
        </w:rPr>
        <w:t>eg</w:t>
      </w:r>
      <w:r w:rsidRPr="002E0CD4">
        <w:rPr>
          <w:rFonts w:ascii="Arial" w:hAnsi="Arial" w:cs="Arial"/>
          <w:i/>
          <w:iCs/>
          <w:spacing w:val="-1"/>
        </w:rPr>
        <w:t>i</w:t>
      </w:r>
      <w:r w:rsidRPr="002E0CD4">
        <w:rPr>
          <w:rFonts w:ascii="Arial" w:hAnsi="Arial" w:cs="Arial"/>
          <w:i/>
          <w:iCs/>
        </w:rPr>
        <w:t>n</w:t>
      </w:r>
      <w:r w:rsidRPr="002E0CD4">
        <w:rPr>
          <w:rFonts w:ascii="Arial" w:hAnsi="Arial" w:cs="Arial"/>
          <w:i/>
          <w:iCs/>
          <w:spacing w:val="-1"/>
        </w:rPr>
        <w:t xml:space="preserve"> </w:t>
      </w:r>
      <w:r w:rsidRPr="002E0CD4">
        <w:rPr>
          <w:rFonts w:ascii="Arial" w:hAnsi="Arial" w:cs="Arial"/>
          <w:i/>
          <w:iCs/>
        </w:rPr>
        <w:t>t</w:t>
      </w:r>
      <w:r w:rsidRPr="002E0CD4">
        <w:rPr>
          <w:rFonts w:ascii="Arial" w:hAnsi="Arial" w:cs="Arial"/>
          <w:i/>
          <w:iCs/>
          <w:spacing w:val="-1"/>
        </w:rPr>
        <w:t>r</w:t>
      </w:r>
      <w:r w:rsidRPr="002E0CD4">
        <w:rPr>
          <w:rFonts w:ascii="Arial" w:hAnsi="Arial" w:cs="Arial"/>
          <w:i/>
          <w:iCs/>
        </w:rPr>
        <w:t>an</w:t>
      </w:r>
      <w:r w:rsidRPr="002E0CD4">
        <w:rPr>
          <w:rFonts w:ascii="Arial" w:hAnsi="Arial" w:cs="Arial"/>
          <w:i/>
          <w:iCs/>
          <w:spacing w:val="-3"/>
        </w:rPr>
        <w:t>s</w:t>
      </w:r>
      <w:r w:rsidRPr="002E0CD4">
        <w:rPr>
          <w:rFonts w:ascii="Arial" w:hAnsi="Arial" w:cs="Arial"/>
          <w:i/>
          <w:iCs/>
          <w:spacing w:val="-1"/>
        </w:rPr>
        <w:t>i</w:t>
      </w:r>
      <w:r w:rsidRPr="002E0CD4">
        <w:rPr>
          <w:rFonts w:ascii="Arial" w:hAnsi="Arial" w:cs="Arial"/>
          <w:i/>
          <w:iCs/>
        </w:rPr>
        <w:t>t</w:t>
      </w:r>
      <w:r w:rsidRPr="002E0CD4">
        <w:rPr>
          <w:rFonts w:ascii="Arial" w:hAnsi="Arial" w:cs="Arial"/>
          <w:i/>
          <w:iCs/>
          <w:spacing w:val="-1"/>
        </w:rPr>
        <w:t>i</w:t>
      </w:r>
      <w:r w:rsidRPr="002E0CD4">
        <w:rPr>
          <w:rFonts w:ascii="Arial" w:hAnsi="Arial" w:cs="Arial"/>
          <w:i/>
          <w:iCs/>
        </w:rPr>
        <w:t>on</w:t>
      </w:r>
      <w:r w:rsidRPr="002E0CD4">
        <w:rPr>
          <w:rFonts w:ascii="Arial" w:hAnsi="Arial" w:cs="Arial"/>
          <w:i/>
          <w:iCs/>
          <w:spacing w:val="1"/>
        </w:rPr>
        <w:t xml:space="preserve"> </w:t>
      </w:r>
      <w:r w:rsidRPr="002E0CD4">
        <w:rPr>
          <w:rFonts w:ascii="Arial" w:hAnsi="Arial" w:cs="Arial"/>
          <w:i/>
          <w:iCs/>
        </w:rPr>
        <w:t>p</w:t>
      </w:r>
      <w:r w:rsidRPr="002E0CD4">
        <w:rPr>
          <w:rFonts w:ascii="Arial" w:hAnsi="Arial" w:cs="Arial"/>
          <w:i/>
          <w:iCs/>
          <w:spacing w:val="-1"/>
        </w:rPr>
        <w:t>l</w:t>
      </w:r>
      <w:r w:rsidRPr="002E0CD4">
        <w:rPr>
          <w:rFonts w:ascii="Arial" w:hAnsi="Arial" w:cs="Arial"/>
          <w:i/>
          <w:iCs/>
          <w:spacing w:val="-2"/>
        </w:rPr>
        <w:t>a</w:t>
      </w:r>
      <w:r w:rsidRPr="002E0CD4">
        <w:rPr>
          <w:rFonts w:ascii="Arial" w:hAnsi="Arial" w:cs="Arial"/>
          <w:i/>
          <w:iCs/>
        </w:rPr>
        <w:t>nn</w:t>
      </w:r>
      <w:r w:rsidRPr="002E0CD4">
        <w:rPr>
          <w:rFonts w:ascii="Arial" w:hAnsi="Arial" w:cs="Arial"/>
          <w:i/>
          <w:iCs/>
          <w:spacing w:val="-1"/>
        </w:rPr>
        <w:t>i</w:t>
      </w:r>
      <w:r w:rsidRPr="002E0CD4">
        <w:rPr>
          <w:rFonts w:ascii="Arial" w:hAnsi="Arial" w:cs="Arial"/>
          <w:i/>
          <w:iCs/>
          <w:spacing w:val="-2"/>
        </w:rPr>
        <w:t>n</w:t>
      </w:r>
      <w:r w:rsidRPr="002E0CD4">
        <w:rPr>
          <w:rFonts w:ascii="Arial" w:hAnsi="Arial" w:cs="Arial"/>
          <w:i/>
          <w:iCs/>
        </w:rPr>
        <w:t>g; or</w:t>
      </w:r>
    </w:p>
    <w:p w:rsidR="00785E25" w:rsidRPr="009637DB" w:rsidRDefault="00785E25" w:rsidP="00641431">
      <w:pPr>
        <w:widowControl w:val="0"/>
        <w:numPr>
          <w:ilvl w:val="1"/>
          <w:numId w:val="39"/>
        </w:numPr>
        <w:kinsoku w:val="0"/>
        <w:overflowPunct w:val="0"/>
        <w:autoSpaceDE w:val="0"/>
        <w:autoSpaceDN w:val="0"/>
        <w:adjustRightInd w:val="0"/>
        <w:spacing w:before="120" w:after="240"/>
        <w:ind w:left="1224" w:right="144"/>
        <w:rPr>
          <w:rFonts w:ascii="Arial" w:hAnsi="Arial" w:cs="Arial"/>
        </w:rPr>
      </w:pP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rPr>
        <w:t>you</w:t>
      </w:r>
      <w:r w:rsidRPr="002E0CD4">
        <w:rPr>
          <w:rFonts w:ascii="Arial" w:hAnsi="Arial" w:cs="Arial"/>
          <w:i/>
          <w:iCs/>
          <w:spacing w:val="-2"/>
        </w:rPr>
        <w:t>t</w:t>
      </w:r>
      <w:r w:rsidRPr="002E0CD4">
        <w:rPr>
          <w:rFonts w:ascii="Arial" w:hAnsi="Arial" w:cs="Arial"/>
          <w:i/>
          <w:iCs/>
        </w:rPr>
        <w:t>h</w:t>
      </w:r>
      <w:r w:rsidRPr="002E0CD4">
        <w:rPr>
          <w:rFonts w:ascii="Arial" w:hAnsi="Arial" w:cs="Arial"/>
          <w:i/>
          <w:iCs/>
          <w:spacing w:val="1"/>
        </w:rPr>
        <w:t xml:space="preserve"> </w:t>
      </w:r>
      <w:r w:rsidRPr="002E0CD4">
        <w:rPr>
          <w:rFonts w:ascii="Arial" w:hAnsi="Arial" w:cs="Arial"/>
          <w:i/>
          <w:iCs/>
          <w:spacing w:val="-1"/>
        </w:rPr>
        <w:t>i</w:t>
      </w:r>
      <w:r w:rsidRPr="002E0CD4">
        <w:rPr>
          <w:rFonts w:ascii="Arial" w:hAnsi="Arial" w:cs="Arial"/>
          <w:i/>
          <w:iCs/>
        </w:rPr>
        <w:t xml:space="preserve">s </w:t>
      </w:r>
      <w:r w:rsidRPr="002E0CD4">
        <w:rPr>
          <w:rFonts w:ascii="Arial" w:hAnsi="Arial" w:cs="Arial"/>
          <w:i/>
          <w:iCs/>
          <w:spacing w:val="-2"/>
        </w:rPr>
        <w:t>b</w:t>
      </w:r>
      <w:r w:rsidRPr="002E0CD4">
        <w:rPr>
          <w:rFonts w:ascii="Arial" w:hAnsi="Arial" w:cs="Arial"/>
          <w:i/>
          <w:iCs/>
        </w:rPr>
        <w:t>e</w:t>
      </w:r>
      <w:r w:rsidRPr="002E0CD4">
        <w:rPr>
          <w:rFonts w:ascii="Arial" w:hAnsi="Arial" w:cs="Arial"/>
          <w:i/>
          <w:iCs/>
          <w:spacing w:val="-2"/>
        </w:rPr>
        <w:t>t</w:t>
      </w:r>
      <w:r w:rsidRPr="002E0CD4">
        <w:rPr>
          <w:rFonts w:ascii="Arial" w:hAnsi="Arial" w:cs="Arial"/>
          <w:i/>
          <w:iCs/>
          <w:spacing w:val="1"/>
        </w:rPr>
        <w:t>w</w:t>
      </w:r>
      <w:r w:rsidRPr="002E0CD4">
        <w:rPr>
          <w:rFonts w:ascii="Arial" w:hAnsi="Arial" w:cs="Arial"/>
          <w:i/>
          <w:iCs/>
          <w:spacing w:val="-2"/>
        </w:rPr>
        <w:t>e</w:t>
      </w:r>
      <w:r w:rsidRPr="002E0CD4">
        <w:rPr>
          <w:rFonts w:ascii="Arial" w:hAnsi="Arial" w:cs="Arial"/>
          <w:i/>
          <w:iCs/>
        </w:rPr>
        <w:t>en</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2"/>
        </w:rPr>
        <w:t>g</w:t>
      </w:r>
      <w:r w:rsidRPr="002E0CD4">
        <w:rPr>
          <w:rFonts w:ascii="Arial" w:hAnsi="Arial" w:cs="Arial"/>
          <w:i/>
          <w:iCs/>
        </w:rPr>
        <w:t>e</w:t>
      </w:r>
      <w:r w:rsidRPr="002E0CD4">
        <w:rPr>
          <w:rFonts w:ascii="Arial" w:hAnsi="Arial" w:cs="Arial"/>
          <w:i/>
          <w:iCs/>
          <w:spacing w:val="1"/>
        </w:rPr>
        <w:t xml:space="preserve"> </w:t>
      </w:r>
      <w:r w:rsidRPr="002E0CD4">
        <w:rPr>
          <w:rFonts w:ascii="Arial" w:hAnsi="Arial" w:cs="Arial"/>
          <w:i/>
          <w:iCs/>
        </w:rPr>
        <w:t>16</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2"/>
        </w:rPr>
        <w:t>n</w:t>
      </w:r>
      <w:r w:rsidRPr="002E0CD4">
        <w:rPr>
          <w:rFonts w:ascii="Arial" w:hAnsi="Arial" w:cs="Arial"/>
          <w:i/>
          <w:iCs/>
        </w:rPr>
        <w:t>d</w:t>
      </w:r>
      <w:r w:rsidRPr="002E0CD4">
        <w:rPr>
          <w:rFonts w:ascii="Arial" w:hAnsi="Arial" w:cs="Arial"/>
          <w:i/>
          <w:iCs/>
          <w:spacing w:val="1"/>
        </w:rPr>
        <w:t xml:space="preserve"> </w:t>
      </w:r>
      <w:r w:rsidRPr="002E0CD4">
        <w:rPr>
          <w:rFonts w:ascii="Arial" w:hAnsi="Arial" w:cs="Arial"/>
          <w:i/>
          <w:iCs/>
          <w:spacing w:val="-2"/>
        </w:rPr>
        <w:t>2</w:t>
      </w:r>
      <w:r w:rsidRPr="002E0CD4">
        <w:rPr>
          <w:rFonts w:ascii="Arial" w:hAnsi="Arial" w:cs="Arial"/>
          <w:i/>
          <w:iCs/>
        </w:rPr>
        <w:t>1</w:t>
      </w:r>
      <w:r w:rsidRPr="002E0CD4">
        <w:rPr>
          <w:rFonts w:ascii="Arial" w:hAnsi="Arial" w:cs="Arial"/>
          <w:i/>
          <w:iCs/>
          <w:spacing w:val="1"/>
        </w:rPr>
        <w:t xml:space="preserve"> </w:t>
      </w:r>
      <w:r w:rsidRPr="002E0CD4">
        <w:rPr>
          <w:rFonts w:ascii="Arial" w:hAnsi="Arial" w:cs="Arial"/>
          <w:i/>
          <w:iCs/>
          <w:spacing w:val="-2"/>
        </w:rPr>
        <w:t>a</w:t>
      </w:r>
      <w:r w:rsidRPr="002E0CD4">
        <w:rPr>
          <w:rFonts w:ascii="Arial" w:hAnsi="Arial" w:cs="Arial"/>
          <w:i/>
          <w:iCs/>
        </w:rPr>
        <w:t>nd</w:t>
      </w:r>
      <w:r w:rsidRPr="002E0CD4">
        <w:rPr>
          <w:rFonts w:ascii="Arial" w:hAnsi="Arial" w:cs="Arial"/>
          <w:i/>
          <w:iCs/>
          <w:spacing w:val="-1"/>
        </w:rPr>
        <w:t xml:space="preserve"> </w:t>
      </w:r>
      <w:r w:rsidRPr="002E0CD4">
        <w:rPr>
          <w:rFonts w:ascii="Arial" w:hAnsi="Arial" w:cs="Arial"/>
          <w:i/>
          <w:iCs/>
        </w:rPr>
        <w:t>an</w:t>
      </w:r>
      <w:r w:rsidRPr="002E0CD4">
        <w:rPr>
          <w:rFonts w:ascii="Arial" w:hAnsi="Arial" w:cs="Arial"/>
          <w:i/>
          <w:iCs/>
          <w:spacing w:val="-1"/>
        </w:rPr>
        <w:t xml:space="preserve"> </w:t>
      </w:r>
      <w:r w:rsidRPr="002E0CD4">
        <w:rPr>
          <w:rFonts w:ascii="Arial" w:hAnsi="Arial" w:cs="Arial"/>
          <w:i/>
          <w:iCs/>
        </w:rPr>
        <w:t>Y</w:t>
      </w:r>
      <w:r w:rsidRPr="002E0CD4">
        <w:rPr>
          <w:rFonts w:ascii="Arial" w:hAnsi="Arial" w:cs="Arial"/>
          <w:i/>
          <w:iCs/>
          <w:spacing w:val="-1"/>
        </w:rPr>
        <w:t>TD</w:t>
      </w:r>
      <w:r w:rsidRPr="002E0CD4">
        <w:rPr>
          <w:rFonts w:ascii="Arial" w:hAnsi="Arial" w:cs="Arial"/>
          <w:i/>
          <w:iCs/>
        </w:rPr>
        <w:t>M</w:t>
      </w:r>
      <w:r w:rsidRPr="002E0CD4">
        <w:rPr>
          <w:rFonts w:ascii="Arial" w:hAnsi="Arial" w:cs="Arial"/>
          <w:i/>
          <w:iCs/>
          <w:spacing w:val="-1"/>
        </w:rPr>
        <w:t xml:space="preserve"> </w:t>
      </w:r>
      <w:r w:rsidRPr="002E0CD4">
        <w:rPr>
          <w:rFonts w:ascii="Arial" w:hAnsi="Arial" w:cs="Arial"/>
          <w:i/>
          <w:iCs/>
        </w:rPr>
        <w:t>has n</w:t>
      </w:r>
      <w:r w:rsidRPr="002E0CD4">
        <w:rPr>
          <w:rFonts w:ascii="Arial" w:hAnsi="Arial" w:cs="Arial"/>
          <w:i/>
          <w:iCs/>
          <w:spacing w:val="-2"/>
        </w:rPr>
        <w:t>o</w:t>
      </w:r>
      <w:r w:rsidRPr="002E0CD4">
        <w:rPr>
          <w:rFonts w:ascii="Arial" w:hAnsi="Arial" w:cs="Arial"/>
          <w:i/>
          <w:iCs/>
        </w:rPr>
        <w:t>t yet</w:t>
      </w:r>
      <w:r w:rsidRPr="002E0CD4">
        <w:rPr>
          <w:rFonts w:ascii="Arial" w:hAnsi="Arial" w:cs="Arial"/>
          <w:i/>
          <w:iCs/>
          <w:spacing w:val="-2"/>
        </w:rPr>
        <w:t xml:space="preserve"> </w:t>
      </w:r>
      <w:r w:rsidRPr="002E0CD4">
        <w:rPr>
          <w:rFonts w:ascii="Arial" w:hAnsi="Arial" w:cs="Arial"/>
          <w:i/>
          <w:iCs/>
        </w:rPr>
        <w:t>b</w:t>
      </w:r>
      <w:r w:rsidRPr="002E0CD4">
        <w:rPr>
          <w:rFonts w:ascii="Arial" w:hAnsi="Arial" w:cs="Arial"/>
          <w:i/>
          <w:iCs/>
          <w:spacing w:val="-2"/>
        </w:rPr>
        <w:t>e</w:t>
      </w:r>
      <w:r w:rsidRPr="002E0CD4">
        <w:rPr>
          <w:rFonts w:ascii="Arial" w:hAnsi="Arial" w:cs="Arial"/>
          <w:i/>
          <w:iCs/>
        </w:rPr>
        <w:t>en</w:t>
      </w:r>
      <w:r w:rsidRPr="002E0CD4">
        <w:rPr>
          <w:rFonts w:ascii="Arial" w:hAnsi="Arial" w:cs="Arial"/>
          <w:i/>
          <w:iCs/>
          <w:spacing w:val="-1"/>
        </w:rPr>
        <w:t xml:space="preserve"> </w:t>
      </w:r>
      <w:r w:rsidRPr="002E0CD4">
        <w:rPr>
          <w:rFonts w:ascii="Arial" w:hAnsi="Arial" w:cs="Arial"/>
          <w:i/>
          <w:iCs/>
          <w:spacing w:val="-2"/>
        </w:rPr>
        <w:t>e</w:t>
      </w:r>
      <w:r w:rsidRPr="002E0CD4">
        <w:rPr>
          <w:rFonts w:ascii="Arial" w:hAnsi="Arial" w:cs="Arial"/>
          <w:i/>
          <w:iCs/>
        </w:rPr>
        <w:t>stab</w:t>
      </w:r>
      <w:r w:rsidRPr="002E0CD4">
        <w:rPr>
          <w:rFonts w:ascii="Arial" w:hAnsi="Arial" w:cs="Arial"/>
          <w:i/>
          <w:iCs/>
          <w:spacing w:val="-1"/>
        </w:rPr>
        <w:t>li</w:t>
      </w:r>
      <w:r w:rsidRPr="002E0CD4">
        <w:rPr>
          <w:rFonts w:ascii="Arial" w:hAnsi="Arial" w:cs="Arial"/>
          <w:i/>
          <w:iCs/>
        </w:rPr>
        <w:t>sh</w:t>
      </w:r>
      <w:r w:rsidRPr="002E0CD4">
        <w:rPr>
          <w:rFonts w:ascii="Arial" w:hAnsi="Arial" w:cs="Arial"/>
          <w:i/>
          <w:iCs/>
          <w:spacing w:val="-2"/>
        </w:rPr>
        <w:t>e</w:t>
      </w:r>
      <w:r w:rsidRPr="002E0CD4">
        <w:rPr>
          <w:rFonts w:ascii="Arial" w:hAnsi="Arial" w:cs="Arial"/>
          <w:i/>
          <w:iCs/>
        </w:rPr>
        <w:t xml:space="preserve">d, </w:t>
      </w:r>
      <w:r w:rsidRPr="002E0CD4">
        <w:rPr>
          <w:rFonts w:ascii="Arial" w:hAnsi="Arial" w:cs="Arial"/>
          <w:i/>
          <w:iCs/>
          <w:spacing w:val="-2"/>
        </w:rPr>
        <w:t>b</w:t>
      </w:r>
      <w:r w:rsidR="00641431">
        <w:rPr>
          <w:rFonts w:ascii="Arial" w:hAnsi="Arial" w:cs="Arial"/>
          <w:i/>
          <w:iCs/>
        </w:rPr>
        <w:t>ut</w:t>
      </w:r>
      <w:r w:rsidR="00641431">
        <w:rPr>
          <w:rFonts w:ascii="Arial" w:hAnsi="Arial" w:cs="Arial"/>
          <w:i/>
          <w:iCs/>
        </w:rPr>
        <w:br/>
      </w:r>
      <w:r w:rsidRPr="002E0CD4">
        <w:rPr>
          <w:rFonts w:ascii="Arial" w:hAnsi="Arial" w:cs="Arial"/>
          <w:i/>
          <w:iCs/>
        </w:rPr>
        <w:t>the</w:t>
      </w:r>
      <w:r w:rsidRPr="002E0CD4">
        <w:rPr>
          <w:rFonts w:ascii="Arial" w:hAnsi="Arial" w:cs="Arial"/>
          <w:i/>
          <w:iCs/>
          <w:spacing w:val="1"/>
        </w:rPr>
        <w:t xml:space="preserve"> </w:t>
      </w:r>
      <w:r w:rsidRPr="002E0CD4">
        <w:rPr>
          <w:rFonts w:ascii="Arial" w:hAnsi="Arial" w:cs="Arial"/>
          <w:i/>
          <w:iCs/>
          <w:spacing w:val="-3"/>
        </w:rPr>
        <w:t>y</w:t>
      </w:r>
      <w:r w:rsidRPr="002E0CD4">
        <w:rPr>
          <w:rFonts w:ascii="Arial" w:hAnsi="Arial" w:cs="Arial"/>
          <w:i/>
          <w:iCs/>
        </w:rPr>
        <w:t>ou</w:t>
      </w:r>
      <w:r w:rsidRPr="002E0CD4">
        <w:rPr>
          <w:rFonts w:ascii="Arial" w:hAnsi="Arial" w:cs="Arial"/>
          <w:i/>
          <w:iCs/>
          <w:spacing w:val="-2"/>
        </w:rPr>
        <w:t>t</w:t>
      </w:r>
      <w:r w:rsidRPr="002E0CD4">
        <w:rPr>
          <w:rFonts w:ascii="Arial" w:hAnsi="Arial" w:cs="Arial"/>
          <w:i/>
          <w:iCs/>
        </w:rPr>
        <w:t>h</w:t>
      </w:r>
      <w:r w:rsidRPr="002E0CD4">
        <w:rPr>
          <w:rFonts w:ascii="Arial" w:hAnsi="Arial" w:cs="Arial"/>
          <w:i/>
          <w:iCs/>
          <w:spacing w:val="1"/>
        </w:rPr>
        <w:t xml:space="preserve"> </w:t>
      </w:r>
      <w:r w:rsidRPr="002E0CD4">
        <w:rPr>
          <w:rFonts w:ascii="Arial" w:hAnsi="Arial" w:cs="Arial"/>
          <w:i/>
          <w:iCs/>
          <w:spacing w:val="-2"/>
        </w:rPr>
        <w:t>a</w:t>
      </w:r>
      <w:r w:rsidRPr="002E0CD4">
        <w:rPr>
          <w:rFonts w:ascii="Arial" w:hAnsi="Arial" w:cs="Arial"/>
          <w:i/>
          <w:iCs/>
        </w:rPr>
        <w:t>g</w:t>
      </w:r>
      <w:r w:rsidRPr="002E0CD4">
        <w:rPr>
          <w:rFonts w:ascii="Arial" w:hAnsi="Arial" w:cs="Arial"/>
          <w:i/>
          <w:iCs/>
          <w:spacing w:val="-1"/>
        </w:rPr>
        <w:t>r</w:t>
      </w:r>
      <w:r w:rsidRPr="002E0CD4">
        <w:rPr>
          <w:rFonts w:ascii="Arial" w:hAnsi="Arial" w:cs="Arial"/>
          <w:i/>
          <w:iCs/>
        </w:rPr>
        <w:t xml:space="preserve">ees </w:t>
      </w:r>
      <w:r w:rsidRPr="002E0CD4">
        <w:rPr>
          <w:rFonts w:ascii="Arial" w:hAnsi="Arial" w:cs="Arial"/>
          <w:i/>
          <w:iCs/>
          <w:spacing w:val="-2"/>
        </w:rPr>
        <w:t>t</w:t>
      </w:r>
      <w:r w:rsidRPr="002E0CD4">
        <w:rPr>
          <w:rFonts w:ascii="Arial" w:hAnsi="Arial" w:cs="Arial"/>
          <w:i/>
          <w:iCs/>
        </w:rPr>
        <w:t>o</w:t>
      </w:r>
      <w:r w:rsidRPr="002E0CD4">
        <w:rPr>
          <w:rFonts w:ascii="Arial" w:hAnsi="Arial" w:cs="Arial"/>
          <w:i/>
          <w:iCs/>
          <w:spacing w:val="1"/>
        </w:rPr>
        <w:t xml:space="preserve"> </w:t>
      </w:r>
      <w:r w:rsidRPr="002E0CD4">
        <w:rPr>
          <w:rFonts w:ascii="Arial" w:hAnsi="Arial" w:cs="Arial"/>
          <w:i/>
          <w:iCs/>
          <w:spacing w:val="-2"/>
        </w:rPr>
        <w:t>pa</w:t>
      </w:r>
      <w:r w:rsidRPr="002E0CD4">
        <w:rPr>
          <w:rFonts w:ascii="Arial" w:hAnsi="Arial" w:cs="Arial"/>
          <w:i/>
          <w:iCs/>
          <w:spacing w:val="-1"/>
        </w:rPr>
        <w:t>r</w:t>
      </w:r>
      <w:r w:rsidRPr="002E0CD4">
        <w:rPr>
          <w:rFonts w:ascii="Arial" w:hAnsi="Arial" w:cs="Arial"/>
          <w:i/>
          <w:iCs/>
        </w:rPr>
        <w:t>t</w:t>
      </w:r>
      <w:r w:rsidRPr="002E0CD4">
        <w:rPr>
          <w:rFonts w:ascii="Arial" w:hAnsi="Arial" w:cs="Arial"/>
          <w:i/>
          <w:iCs/>
          <w:spacing w:val="-1"/>
        </w:rPr>
        <w:t>i</w:t>
      </w:r>
      <w:r w:rsidRPr="002E0CD4">
        <w:rPr>
          <w:rFonts w:ascii="Arial" w:hAnsi="Arial" w:cs="Arial"/>
          <w:i/>
          <w:iCs/>
        </w:rPr>
        <w:t>c</w:t>
      </w:r>
      <w:r w:rsidRPr="002E0CD4">
        <w:rPr>
          <w:rFonts w:ascii="Arial" w:hAnsi="Arial" w:cs="Arial"/>
          <w:i/>
          <w:iCs/>
          <w:spacing w:val="-1"/>
        </w:rPr>
        <w:t>i</w:t>
      </w:r>
      <w:r w:rsidRPr="002E0CD4">
        <w:rPr>
          <w:rFonts w:ascii="Arial" w:hAnsi="Arial" w:cs="Arial"/>
          <w:i/>
          <w:iCs/>
        </w:rPr>
        <w:t>pate</w:t>
      </w:r>
      <w:r w:rsidRPr="002E0CD4">
        <w:rPr>
          <w:rFonts w:ascii="Arial" w:hAnsi="Arial" w:cs="Arial"/>
          <w:i/>
          <w:iCs/>
          <w:spacing w:val="1"/>
        </w:rPr>
        <w:t xml:space="preserve"> </w:t>
      </w:r>
      <w:r w:rsidRPr="002E0CD4">
        <w:rPr>
          <w:rFonts w:ascii="Arial" w:hAnsi="Arial" w:cs="Arial"/>
          <w:i/>
          <w:iCs/>
          <w:spacing w:val="-1"/>
        </w:rPr>
        <w:t>i</w:t>
      </w:r>
      <w:r w:rsidRPr="002E0CD4">
        <w:rPr>
          <w:rFonts w:ascii="Arial" w:hAnsi="Arial" w:cs="Arial"/>
          <w:i/>
          <w:iCs/>
        </w:rPr>
        <w:t>n</w:t>
      </w:r>
      <w:r w:rsidRPr="002E0CD4">
        <w:rPr>
          <w:rFonts w:ascii="Arial" w:hAnsi="Arial" w:cs="Arial"/>
          <w:i/>
          <w:iCs/>
          <w:spacing w:val="-1"/>
        </w:rPr>
        <w:t xml:space="preserve"> </w:t>
      </w:r>
      <w:r w:rsidRPr="002E0CD4">
        <w:rPr>
          <w:rFonts w:ascii="Arial" w:hAnsi="Arial" w:cs="Arial"/>
          <w:i/>
          <w:iCs/>
        </w:rPr>
        <w:t>the</w:t>
      </w:r>
      <w:r w:rsidRPr="002E0CD4">
        <w:rPr>
          <w:rFonts w:ascii="Arial" w:hAnsi="Arial" w:cs="Arial"/>
          <w:i/>
          <w:iCs/>
          <w:spacing w:val="-1"/>
        </w:rPr>
        <w:t xml:space="preserve"> </w:t>
      </w:r>
      <w:r w:rsidRPr="002E0CD4">
        <w:rPr>
          <w:rFonts w:ascii="Arial" w:hAnsi="Arial" w:cs="Arial"/>
          <w:i/>
          <w:iCs/>
        </w:rPr>
        <w:t>p</w:t>
      </w:r>
      <w:r w:rsidRPr="002E0CD4">
        <w:rPr>
          <w:rFonts w:ascii="Arial" w:hAnsi="Arial" w:cs="Arial"/>
          <w:i/>
          <w:iCs/>
          <w:spacing w:val="-1"/>
        </w:rPr>
        <w:t>r</w:t>
      </w:r>
      <w:r w:rsidRPr="002E0CD4">
        <w:rPr>
          <w:rFonts w:ascii="Arial" w:hAnsi="Arial" w:cs="Arial"/>
          <w:i/>
          <w:iCs/>
        </w:rPr>
        <w:t>ocess</w:t>
      </w:r>
      <w:r w:rsidRPr="002E0CD4">
        <w:rPr>
          <w:rFonts w:ascii="Arial" w:hAnsi="Arial" w:cs="Arial"/>
          <w:i/>
          <w:iCs/>
          <w:spacing w:val="-2"/>
        </w:rPr>
        <w:t xml:space="preserve"> </w:t>
      </w:r>
      <w:r w:rsidRPr="002E0CD4">
        <w:rPr>
          <w:rFonts w:ascii="Arial" w:hAnsi="Arial" w:cs="Arial"/>
          <w:i/>
          <w:iCs/>
        </w:rPr>
        <w:t>and</w:t>
      </w:r>
      <w:r w:rsidRPr="002E0CD4">
        <w:rPr>
          <w:rFonts w:ascii="Arial" w:hAnsi="Arial" w:cs="Arial"/>
          <w:i/>
          <w:iCs/>
          <w:spacing w:val="-1"/>
        </w:rPr>
        <w:t xml:space="preserve"> </w:t>
      </w:r>
      <w:r w:rsidRPr="002E0CD4">
        <w:rPr>
          <w:rFonts w:ascii="Arial" w:hAnsi="Arial" w:cs="Arial"/>
          <w:i/>
          <w:iCs/>
        </w:rPr>
        <w:t>a</w:t>
      </w:r>
      <w:r w:rsidRPr="002E0CD4">
        <w:rPr>
          <w:rFonts w:ascii="Arial" w:hAnsi="Arial" w:cs="Arial"/>
          <w:i/>
          <w:iCs/>
          <w:spacing w:val="1"/>
        </w:rPr>
        <w:t xml:space="preserve"> </w:t>
      </w:r>
      <w:r w:rsidRPr="002E0CD4">
        <w:rPr>
          <w:rFonts w:ascii="Arial" w:hAnsi="Arial" w:cs="Arial"/>
          <w:i/>
          <w:iCs/>
          <w:spacing w:val="-1"/>
        </w:rPr>
        <w:t>r</w:t>
      </w:r>
      <w:r w:rsidRPr="002E0CD4">
        <w:rPr>
          <w:rFonts w:ascii="Arial" w:hAnsi="Arial" w:cs="Arial"/>
          <w:i/>
          <w:iCs/>
        </w:rPr>
        <w:t>e</w:t>
      </w:r>
      <w:r w:rsidRPr="002E0CD4">
        <w:rPr>
          <w:rFonts w:ascii="Arial" w:hAnsi="Arial" w:cs="Arial"/>
          <w:i/>
          <w:iCs/>
          <w:spacing w:val="-2"/>
        </w:rPr>
        <w:t>f</w:t>
      </w:r>
      <w:r w:rsidRPr="002E0CD4">
        <w:rPr>
          <w:rFonts w:ascii="Arial" w:hAnsi="Arial" w:cs="Arial"/>
          <w:i/>
          <w:iCs/>
        </w:rPr>
        <w:t>e</w:t>
      </w:r>
      <w:r w:rsidRPr="002E0CD4">
        <w:rPr>
          <w:rFonts w:ascii="Arial" w:hAnsi="Arial" w:cs="Arial"/>
          <w:i/>
          <w:iCs/>
          <w:spacing w:val="-1"/>
        </w:rPr>
        <w:t>rr</w:t>
      </w:r>
      <w:r w:rsidRPr="002E0CD4">
        <w:rPr>
          <w:rFonts w:ascii="Arial" w:hAnsi="Arial" w:cs="Arial"/>
          <w:i/>
          <w:iCs/>
        </w:rPr>
        <w:t xml:space="preserve">al </w:t>
      </w:r>
      <w:r w:rsidRPr="002E0CD4">
        <w:rPr>
          <w:rFonts w:ascii="Arial" w:hAnsi="Arial" w:cs="Arial"/>
          <w:i/>
          <w:iCs/>
          <w:spacing w:val="-1"/>
        </w:rPr>
        <w:t>i</w:t>
      </w:r>
      <w:r w:rsidRPr="002E0CD4">
        <w:rPr>
          <w:rFonts w:ascii="Arial" w:hAnsi="Arial" w:cs="Arial"/>
          <w:i/>
          <w:iCs/>
        </w:rPr>
        <w:t xml:space="preserve">s </w:t>
      </w:r>
      <w:r w:rsidRPr="002E0CD4">
        <w:rPr>
          <w:rFonts w:ascii="Arial" w:hAnsi="Arial" w:cs="Arial"/>
          <w:i/>
          <w:iCs/>
          <w:spacing w:val="-4"/>
        </w:rPr>
        <w:t>m</w:t>
      </w:r>
      <w:r w:rsidRPr="002E0CD4">
        <w:rPr>
          <w:rFonts w:ascii="Arial" w:hAnsi="Arial" w:cs="Arial"/>
          <w:i/>
          <w:iCs/>
        </w:rPr>
        <w:t>ade. **</w:t>
      </w:r>
    </w:p>
    <w:p w:rsidR="009637DB" w:rsidRDefault="009637DB" w:rsidP="009637DB">
      <w:pPr>
        <w:widowControl w:val="0"/>
        <w:kinsoku w:val="0"/>
        <w:overflowPunct w:val="0"/>
        <w:autoSpaceDE w:val="0"/>
        <w:autoSpaceDN w:val="0"/>
        <w:adjustRightInd w:val="0"/>
        <w:spacing w:before="120" w:after="240"/>
        <w:ind w:right="144"/>
        <w:rPr>
          <w:rFonts w:ascii="Arial" w:hAnsi="Arial" w:cs="Arial"/>
          <w:i/>
          <w:iCs/>
        </w:rPr>
      </w:pPr>
    </w:p>
    <w:p w:rsidR="009637DB" w:rsidRDefault="009637DB" w:rsidP="009637DB">
      <w:pPr>
        <w:widowControl w:val="0"/>
        <w:kinsoku w:val="0"/>
        <w:overflowPunct w:val="0"/>
        <w:autoSpaceDE w:val="0"/>
        <w:autoSpaceDN w:val="0"/>
        <w:adjustRightInd w:val="0"/>
        <w:spacing w:before="120" w:after="240"/>
        <w:ind w:right="144"/>
        <w:rPr>
          <w:rFonts w:ascii="Arial" w:hAnsi="Arial" w:cs="Arial"/>
          <w:i/>
          <w:iCs/>
        </w:rPr>
      </w:pPr>
    </w:p>
    <w:p w:rsidR="009637DB" w:rsidRDefault="009637DB" w:rsidP="009637DB">
      <w:pPr>
        <w:widowControl w:val="0"/>
        <w:kinsoku w:val="0"/>
        <w:overflowPunct w:val="0"/>
        <w:autoSpaceDE w:val="0"/>
        <w:autoSpaceDN w:val="0"/>
        <w:adjustRightInd w:val="0"/>
        <w:spacing w:before="120" w:after="240"/>
        <w:ind w:right="144"/>
        <w:rPr>
          <w:rFonts w:ascii="Arial" w:hAnsi="Arial" w:cs="Arial"/>
          <w:i/>
          <w:iCs/>
        </w:rPr>
      </w:pPr>
    </w:p>
    <w:p w:rsidR="00500283" w:rsidRDefault="00500283" w:rsidP="009637DB">
      <w:pPr>
        <w:widowControl w:val="0"/>
        <w:kinsoku w:val="0"/>
        <w:overflowPunct w:val="0"/>
        <w:autoSpaceDE w:val="0"/>
        <w:autoSpaceDN w:val="0"/>
        <w:adjustRightInd w:val="0"/>
        <w:spacing w:before="120" w:after="240"/>
        <w:ind w:right="144"/>
        <w:rPr>
          <w:rFonts w:ascii="Arial" w:hAnsi="Arial" w:cs="Arial"/>
          <w:i/>
          <w:iCs/>
        </w:rPr>
      </w:pPr>
    </w:p>
    <w:p w:rsidR="00500283" w:rsidRDefault="00500283" w:rsidP="009637DB">
      <w:pPr>
        <w:widowControl w:val="0"/>
        <w:kinsoku w:val="0"/>
        <w:overflowPunct w:val="0"/>
        <w:autoSpaceDE w:val="0"/>
        <w:autoSpaceDN w:val="0"/>
        <w:adjustRightInd w:val="0"/>
        <w:spacing w:before="120" w:after="240"/>
        <w:ind w:right="144"/>
        <w:rPr>
          <w:rFonts w:ascii="Arial" w:hAnsi="Arial" w:cs="Arial"/>
          <w:i/>
          <w:iCs/>
        </w:rPr>
      </w:pPr>
    </w:p>
    <w:p w:rsidR="00500283" w:rsidRDefault="00500283" w:rsidP="009637DB">
      <w:pPr>
        <w:widowControl w:val="0"/>
        <w:kinsoku w:val="0"/>
        <w:overflowPunct w:val="0"/>
        <w:autoSpaceDE w:val="0"/>
        <w:autoSpaceDN w:val="0"/>
        <w:adjustRightInd w:val="0"/>
        <w:spacing w:before="120" w:after="240"/>
        <w:ind w:right="144"/>
        <w:rPr>
          <w:rFonts w:ascii="Arial" w:hAnsi="Arial" w:cs="Arial"/>
          <w:i/>
          <w:iCs/>
        </w:rPr>
      </w:pPr>
    </w:p>
    <w:tbl>
      <w:tblPr>
        <w:tblW w:w="0" w:type="auto"/>
        <w:tblInd w:w="114" w:type="dxa"/>
        <w:tblLayout w:type="fixed"/>
        <w:tblCellMar>
          <w:left w:w="0" w:type="dxa"/>
          <w:right w:w="0" w:type="dxa"/>
        </w:tblCellMar>
        <w:tblLook w:val="0000" w:firstRow="0" w:lastRow="0" w:firstColumn="0" w:lastColumn="0" w:noHBand="0" w:noVBand="0"/>
      </w:tblPr>
      <w:tblGrid>
        <w:gridCol w:w="82"/>
        <w:gridCol w:w="10351"/>
        <w:gridCol w:w="81"/>
      </w:tblGrid>
      <w:tr w:rsidR="00785E25" w:rsidTr="00FF6D05">
        <w:trPr>
          <w:trHeight w:hRule="exact" w:val="83"/>
        </w:trPr>
        <w:tc>
          <w:tcPr>
            <w:tcW w:w="82" w:type="dxa"/>
            <w:tcBorders>
              <w:top w:val="single" w:sz="12" w:space="0" w:color="000000"/>
              <w:left w:val="single" w:sz="12" w:space="0" w:color="000000"/>
              <w:bottom w:val="nil"/>
              <w:right w:val="nil"/>
            </w:tcBorders>
          </w:tcPr>
          <w:p w:rsidR="00785E25" w:rsidRDefault="00785E25" w:rsidP="00FF6D05"/>
        </w:tc>
        <w:tc>
          <w:tcPr>
            <w:tcW w:w="10351" w:type="dxa"/>
            <w:tcBorders>
              <w:top w:val="single" w:sz="12" w:space="0" w:color="000000"/>
              <w:left w:val="nil"/>
              <w:bottom w:val="single" w:sz="7" w:space="0" w:color="000000"/>
              <w:right w:val="nil"/>
            </w:tcBorders>
          </w:tcPr>
          <w:p w:rsidR="00785E25" w:rsidRDefault="00785E25" w:rsidP="00FF6D05"/>
        </w:tc>
        <w:tc>
          <w:tcPr>
            <w:tcW w:w="81" w:type="dxa"/>
            <w:tcBorders>
              <w:top w:val="single" w:sz="12" w:space="0" w:color="000000"/>
              <w:left w:val="nil"/>
              <w:bottom w:val="nil"/>
              <w:right w:val="single" w:sz="12" w:space="0" w:color="000000"/>
            </w:tcBorders>
          </w:tcPr>
          <w:p w:rsidR="00785E25" w:rsidRDefault="00785E25" w:rsidP="00FF6D05"/>
        </w:tc>
      </w:tr>
      <w:tr w:rsidR="00785E25" w:rsidTr="00FF6D05">
        <w:trPr>
          <w:trHeight w:hRule="exact" w:val="1168"/>
        </w:trPr>
        <w:tc>
          <w:tcPr>
            <w:tcW w:w="82" w:type="dxa"/>
            <w:tcBorders>
              <w:top w:val="nil"/>
              <w:left w:val="single" w:sz="12" w:space="0" w:color="000000"/>
              <w:bottom w:val="nil"/>
              <w:right w:val="single" w:sz="6" w:space="0" w:color="000000"/>
            </w:tcBorders>
          </w:tcPr>
          <w:p w:rsidR="00785E25" w:rsidRDefault="00785E25" w:rsidP="00FF6D05"/>
        </w:tc>
        <w:tc>
          <w:tcPr>
            <w:tcW w:w="10351" w:type="dxa"/>
            <w:tcBorders>
              <w:top w:val="single" w:sz="7" w:space="0" w:color="000000"/>
              <w:left w:val="single" w:sz="6" w:space="0" w:color="000000"/>
              <w:bottom w:val="single" w:sz="6" w:space="0" w:color="000000"/>
              <w:right w:val="single" w:sz="6" w:space="0" w:color="000000"/>
            </w:tcBorders>
          </w:tcPr>
          <w:p w:rsidR="00785E25" w:rsidRPr="00895D73" w:rsidRDefault="00785E25" w:rsidP="00FF6D05">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d 4:</w:t>
            </w:r>
            <w:r w:rsidRPr="00E162A6">
              <w:rPr>
                <w:rFonts w:ascii="Arial" w:hAnsi="Arial" w:cs="Arial"/>
                <w:b/>
                <w:sz w:val="28"/>
                <w:szCs w:val="28"/>
                <w:lang w:eastAsia="x-none"/>
              </w:rPr>
              <w:t xml:space="preserve">  </w:t>
            </w:r>
            <w:r w:rsidRPr="00895D73">
              <w:rPr>
                <w:rFonts w:ascii="Arial" w:hAnsi="Arial" w:cs="Arial"/>
                <w:b/>
                <w:bCs/>
                <w:spacing w:val="-2"/>
                <w:sz w:val="28"/>
                <w:szCs w:val="28"/>
              </w:rPr>
              <w:t>Cul</w:t>
            </w:r>
            <w:r w:rsidRPr="00895D73">
              <w:rPr>
                <w:rFonts w:ascii="Arial" w:hAnsi="Arial" w:cs="Arial"/>
                <w:b/>
                <w:bCs/>
                <w:sz w:val="28"/>
                <w:szCs w:val="28"/>
              </w:rPr>
              <w:t>t</w:t>
            </w:r>
            <w:r w:rsidRPr="00895D73">
              <w:rPr>
                <w:rFonts w:ascii="Arial" w:hAnsi="Arial" w:cs="Arial"/>
                <w:b/>
                <w:bCs/>
                <w:spacing w:val="-2"/>
                <w:sz w:val="28"/>
                <w:szCs w:val="28"/>
              </w:rPr>
              <w:t>u</w:t>
            </w:r>
            <w:r w:rsidRPr="00895D73">
              <w:rPr>
                <w:rFonts w:ascii="Arial" w:hAnsi="Arial" w:cs="Arial"/>
                <w:b/>
                <w:bCs/>
                <w:spacing w:val="1"/>
                <w:sz w:val="28"/>
                <w:szCs w:val="28"/>
              </w:rPr>
              <w:t>r</w:t>
            </w:r>
            <w:r w:rsidRPr="00895D73">
              <w:rPr>
                <w:rFonts w:ascii="Arial" w:hAnsi="Arial" w:cs="Arial"/>
                <w:b/>
                <w:bCs/>
                <w:sz w:val="28"/>
                <w:szCs w:val="28"/>
              </w:rPr>
              <w:t>al</w:t>
            </w:r>
            <w:r w:rsidRPr="00895D73">
              <w:rPr>
                <w:rFonts w:ascii="Arial" w:hAnsi="Arial" w:cs="Arial"/>
                <w:b/>
                <w:bCs/>
                <w:spacing w:val="-1"/>
                <w:sz w:val="28"/>
                <w:szCs w:val="28"/>
              </w:rPr>
              <w:t xml:space="preserve"> </w:t>
            </w:r>
            <w:r w:rsidRPr="00895D73">
              <w:rPr>
                <w:rFonts w:ascii="Arial" w:hAnsi="Arial" w:cs="Arial"/>
                <w:b/>
                <w:bCs/>
                <w:spacing w:val="1"/>
                <w:sz w:val="28"/>
                <w:szCs w:val="28"/>
              </w:rPr>
              <w:t>d</w:t>
            </w:r>
            <w:r w:rsidRPr="00895D73">
              <w:rPr>
                <w:rFonts w:ascii="Arial" w:hAnsi="Arial" w:cs="Arial"/>
                <w:b/>
                <w:bCs/>
                <w:spacing w:val="-8"/>
                <w:sz w:val="28"/>
                <w:szCs w:val="28"/>
              </w:rPr>
              <w:t>y</w:t>
            </w:r>
            <w:r w:rsidRPr="00895D73">
              <w:rPr>
                <w:rFonts w:ascii="Arial" w:hAnsi="Arial" w:cs="Arial"/>
                <w:b/>
                <w:bCs/>
                <w:spacing w:val="-2"/>
                <w:sz w:val="28"/>
                <w:szCs w:val="28"/>
              </w:rPr>
              <w:t>n</w:t>
            </w:r>
            <w:r w:rsidRPr="00895D73">
              <w:rPr>
                <w:rFonts w:ascii="Arial" w:hAnsi="Arial" w:cs="Arial"/>
                <w:b/>
                <w:bCs/>
                <w:spacing w:val="-1"/>
                <w:sz w:val="28"/>
                <w:szCs w:val="28"/>
              </w:rPr>
              <w:t>a</w:t>
            </w:r>
            <w:r w:rsidRPr="00895D73">
              <w:rPr>
                <w:rFonts w:ascii="Arial" w:hAnsi="Arial" w:cs="Arial"/>
                <w:b/>
                <w:bCs/>
                <w:sz w:val="28"/>
                <w:szCs w:val="28"/>
              </w:rPr>
              <w:t>m</w:t>
            </w:r>
            <w:r w:rsidRPr="00895D73">
              <w:rPr>
                <w:rFonts w:ascii="Arial" w:hAnsi="Arial" w:cs="Arial"/>
                <w:b/>
                <w:bCs/>
                <w:spacing w:val="1"/>
                <w:sz w:val="28"/>
                <w:szCs w:val="28"/>
              </w:rPr>
              <w:t>i</w:t>
            </w:r>
            <w:r w:rsidRPr="00895D73">
              <w:rPr>
                <w:rFonts w:ascii="Arial" w:hAnsi="Arial" w:cs="Arial"/>
                <w:b/>
                <w:bCs/>
                <w:sz w:val="28"/>
                <w:szCs w:val="28"/>
              </w:rPr>
              <w:t>cs</w:t>
            </w:r>
            <w:r w:rsidRPr="00895D73">
              <w:rPr>
                <w:rFonts w:ascii="Arial" w:hAnsi="Arial" w:cs="Arial"/>
                <w:b/>
                <w:bCs/>
                <w:spacing w:val="1"/>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f</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4"/>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z w:val="28"/>
                <w:szCs w:val="28"/>
              </w:rPr>
              <w:t>c</w:t>
            </w:r>
            <w:r w:rsidRPr="00895D73">
              <w:rPr>
                <w:rFonts w:ascii="Arial" w:hAnsi="Arial" w:cs="Arial"/>
                <w:b/>
                <w:bCs/>
                <w:spacing w:val="-2"/>
                <w:sz w:val="28"/>
                <w:szCs w:val="28"/>
              </w:rPr>
              <w:t>hi</w:t>
            </w:r>
            <w:r w:rsidRPr="00895D73">
              <w:rPr>
                <w:rFonts w:ascii="Arial" w:hAnsi="Arial" w:cs="Arial"/>
                <w:b/>
                <w:bCs/>
                <w:spacing w:val="1"/>
                <w:sz w:val="28"/>
                <w:szCs w:val="28"/>
              </w:rPr>
              <w:t>l</w:t>
            </w:r>
            <w:r w:rsidRPr="00895D73">
              <w:rPr>
                <w:rFonts w:ascii="Arial" w:hAnsi="Arial" w:cs="Arial"/>
                <w:b/>
                <w:bCs/>
                <w:sz w:val="28"/>
                <w:szCs w:val="28"/>
              </w:rPr>
              <w:t xml:space="preserve">d </w:t>
            </w:r>
            <w:r w:rsidRPr="00895D73">
              <w:rPr>
                <w:rFonts w:ascii="Arial" w:hAnsi="Arial" w:cs="Arial"/>
                <w:b/>
                <w:bCs/>
                <w:spacing w:val="-1"/>
                <w:sz w:val="28"/>
                <w:szCs w:val="28"/>
              </w:rPr>
              <w:t>a</w:t>
            </w:r>
            <w:r w:rsidRPr="00895D73">
              <w:rPr>
                <w:rFonts w:ascii="Arial" w:hAnsi="Arial" w:cs="Arial"/>
                <w:b/>
                <w:bCs/>
                <w:spacing w:val="-2"/>
                <w:sz w:val="28"/>
                <w:szCs w:val="28"/>
              </w:rPr>
              <w:t>n</w:t>
            </w:r>
            <w:r w:rsidRPr="00895D73">
              <w:rPr>
                <w:rFonts w:ascii="Arial" w:hAnsi="Arial" w:cs="Arial"/>
                <w:b/>
                <w:bCs/>
                <w:sz w:val="28"/>
                <w:szCs w:val="28"/>
              </w:rPr>
              <w:t>d f</w:t>
            </w:r>
            <w:r w:rsidRPr="00895D73">
              <w:rPr>
                <w:rFonts w:ascii="Arial" w:hAnsi="Arial" w:cs="Arial"/>
                <w:b/>
                <w:bCs/>
                <w:spacing w:val="-3"/>
                <w:sz w:val="28"/>
                <w:szCs w:val="28"/>
              </w:rPr>
              <w:t>a</w:t>
            </w:r>
            <w:r w:rsidRPr="00895D73">
              <w:rPr>
                <w:rFonts w:ascii="Arial" w:hAnsi="Arial" w:cs="Arial"/>
                <w:b/>
                <w:bCs/>
                <w:sz w:val="28"/>
                <w:szCs w:val="28"/>
              </w:rPr>
              <w:t>m</w:t>
            </w:r>
            <w:r w:rsidRPr="00895D73">
              <w:rPr>
                <w:rFonts w:ascii="Arial" w:hAnsi="Arial" w:cs="Arial"/>
                <w:b/>
                <w:bCs/>
                <w:spacing w:val="-2"/>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7"/>
                <w:sz w:val="28"/>
                <w:szCs w:val="28"/>
              </w:rPr>
              <w:t xml:space="preserve"> </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2"/>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d</w:t>
            </w:r>
            <w:r w:rsidRPr="00895D73">
              <w:rPr>
                <w:rFonts w:ascii="Arial" w:hAnsi="Arial" w:cs="Arial"/>
                <w:b/>
                <w:bCs/>
                <w:sz w:val="28"/>
                <w:szCs w:val="28"/>
              </w:rPr>
              <w:t>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3"/>
                <w:sz w:val="28"/>
                <w:szCs w:val="28"/>
              </w:rPr>
              <w:t>f</w:t>
            </w:r>
            <w:r w:rsidRPr="00895D73">
              <w:rPr>
                <w:rFonts w:ascii="Arial" w:hAnsi="Arial" w:cs="Arial"/>
                <w:b/>
                <w:bCs/>
                <w:spacing w:val="1"/>
                <w:sz w:val="28"/>
                <w:szCs w:val="28"/>
              </w:rPr>
              <w:t>i</w:t>
            </w:r>
            <w:r w:rsidRPr="00895D73">
              <w:rPr>
                <w:rFonts w:ascii="Arial" w:hAnsi="Arial" w:cs="Arial"/>
                <w:b/>
                <w:bCs/>
                <w:sz w:val="28"/>
                <w:szCs w:val="28"/>
              </w:rPr>
              <w:t>ed</w:t>
            </w:r>
            <w:r w:rsidRPr="00895D73">
              <w:rPr>
                <w:rFonts w:ascii="Arial" w:hAnsi="Arial" w:cs="Arial"/>
                <w:b/>
                <w:bCs/>
                <w:spacing w:val="-3"/>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 xml:space="preserve">nd </w:t>
            </w:r>
            <w:r w:rsidRPr="00895D73">
              <w:rPr>
                <w:rFonts w:ascii="Arial" w:hAnsi="Arial" w:cs="Arial"/>
                <w:b/>
                <w:bCs/>
                <w:sz w:val="28"/>
                <w:szCs w:val="28"/>
              </w:rPr>
              <w:t>a</w:t>
            </w:r>
            <w:r w:rsidRPr="00895D73">
              <w:rPr>
                <w:rFonts w:ascii="Arial" w:hAnsi="Arial" w:cs="Arial"/>
                <w:b/>
                <w:bCs/>
                <w:spacing w:val="-1"/>
                <w:sz w:val="28"/>
                <w:szCs w:val="28"/>
              </w:rPr>
              <w:t>c</w:t>
            </w:r>
            <w:r w:rsidRPr="00895D73">
              <w:rPr>
                <w:rFonts w:ascii="Arial" w:hAnsi="Arial" w:cs="Arial"/>
                <w:b/>
                <w:bCs/>
                <w:sz w:val="28"/>
                <w:szCs w:val="28"/>
              </w:rPr>
              <w:t>c</w:t>
            </w:r>
            <w:r w:rsidRPr="00895D73">
              <w:rPr>
                <w:rFonts w:ascii="Arial" w:hAnsi="Arial" w:cs="Arial"/>
                <w:b/>
                <w:bCs/>
                <w:spacing w:val="-2"/>
                <w:sz w:val="28"/>
                <w:szCs w:val="28"/>
              </w:rPr>
              <w:t>o</w:t>
            </w:r>
            <w:r w:rsidRPr="00895D73">
              <w:rPr>
                <w:rFonts w:ascii="Arial" w:hAnsi="Arial" w:cs="Arial"/>
                <w:b/>
                <w:bCs/>
                <w:sz w:val="28"/>
                <w:szCs w:val="28"/>
              </w:rPr>
              <w:t>mm</w:t>
            </w:r>
            <w:r w:rsidRPr="00895D73">
              <w:rPr>
                <w:rFonts w:ascii="Arial" w:hAnsi="Arial" w:cs="Arial"/>
                <w:b/>
                <w:bCs/>
                <w:spacing w:val="-2"/>
                <w:sz w:val="28"/>
                <w:szCs w:val="28"/>
              </w:rPr>
              <w:t>od</w:t>
            </w:r>
            <w:r w:rsidRPr="00895D73">
              <w:rPr>
                <w:rFonts w:ascii="Arial" w:hAnsi="Arial" w:cs="Arial"/>
                <w:b/>
                <w:bCs/>
                <w:sz w:val="28"/>
                <w:szCs w:val="28"/>
              </w:rPr>
              <w:t>ated t</w:t>
            </w:r>
            <w:r w:rsidRPr="00895D73">
              <w:rPr>
                <w:rFonts w:ascii="Arial" w:hAnsi="Arial" w:cs="Arial"/>
                <w:b/>
                <w:bCs/>
                <w:spacing w:val="-4"/>
                <w:sz w:val="28"/>
                <w:szCs w:val="28"/>
              </w:rPr>
              <w:t>h</w:t>
            </w:r>
            <w:r w:rsidRPr="00895D73">
              <w:rPr>
                <w:rFonts w:ascii="Arial" w:hAnsi="Arial" w:cs="Arial"/>
                <w:b/>
                <w:bCs/>
                <w:spacing w:val="1"/>
                <w:sz w:val="28"/>
                <w:szCs w:val="28"/>
              </w:rPr>
              <w:t>r</w:t>
            </w:r>
            <w:r w:rsidRPr="00895D73">
              <w:rPr>
                <w:rFonts w:ascii="Arial" w:hAnsi="Arial" w:cs="Arial"/>
                <w:b/>
                <w:bCs/>
                <w:spacing w:val="-2"/>
                <w:sz w:val="28"/>
                <w:szCs w:val="28"/>
              </w:rPr>
              <w:t>oug</w:t>
            </w:r>
            <w:r w:rsidRPr="00895D73">
              <w:rPr>
                <w:rFonts w:ascii="Arial" w:hAnsi="Arial" w:cs="Arial"/>
                <w:b/>
                <w:bCs/>
                <w:sz w:val="28"/>
                <w:szCs w:val="28"/>
              </w:rPr>
              <w:t>h a</w:t>
            </w:r>
            <w:r w:rsidRPr="00895D73">
              <w:rPr>
                <w:rFonts w:ascii="Arial" w:hAnsi="Arial" w:cs="Arial"/>
                <w:b/>
                <w:bCs/>
                <w:spacing w:val="-2"/>
                <w:sz w:val="28"/>
                <w:szCs w:val="28"/>
              </w:rPr>
              <w:t>d</w:t>
            </w:r>
            <w:r w:rsidRPr="00895D73">
              <w:rPr>
                <w:rFonts w:ascii="Arial" w:hAnsi="Arial" w:cs="Arial"/>
                <w:b/>
                <w:bCs/>
                <w:spacing w:val="1"/>
                <w:sz w:val="28"/>
                <w:szCs w:val="28"/>
              </w:rPr>
              <w:t>j</w:t>
            </w:r>
            <w:r w:rsidRPr="00895D73">
              <w:rPr>
                <w:rFonts w:ascii="Arial" w:hAnsi="Arial" w:cs="Arial"/>
                <w:b/>
                <w:bCs/>
                <w:spacing w:val="-2"/>
                <w:sz w:val="28"/>
                <w:szCs w:val="28"/>
              </w:rPr>
              <w:t>u</w:t>
            </w:r>
            <w:r w:rsidRPr="00895D73">
              <w:rPr>
                <w:rFonts w:ascii="Arial" w:hAnsi="Arial" w:cs="Arial"/>
                <w:b/>
                <w:bCs/>
                <w:sz w:val="28"/>
                <w:szCs w:val="28"/>
              </w:rPr>
              <w:t>stme</w:t>
            </w:r>
            <w:r w:rsidRPr="00895D73">
              <w:rPr>
                <w:rFonts w:ascii="Arial" w:hAnsi="Arial" w:cs="Arial"/>
                <w:b/>
                <w:bCs/>
                <w:spacing w:val="-2"/>
                <w:sz w:val="28"/>
                <w:szCs w:val="28"/>
              </w:rPr>
              <w:t>n</w:t>
            </w:r>
            <w:r w:rsidRPr="00895D73">
              <w:rPr>
                <w:rFonts w:ascii="Arial" w:hAnsi="Arial" w:cs="Arial"/>
                <w:b/>
                <w:bCs/>
                <w:spacing w:val="-3"/>
                <w:sz w:val="28"/>
                <w:szCs w:val="28"/>
              </w:rPr>
              <w:t>t</w:t>
            </w:r>
            <w:r w:rsidRPr="00895D73">
              <w:rPr>
                <w:rFonts w:ascii="Arial" w:hAnsi="Arial" w:cs="Arial"/>
                <w:b/>
                <w:bCs/>
                <w:sz w:val="28"/>
                <w:szCs w:val="28"/>
              </w:rPr>
              <w:t>s</w:t>
            </w:r>
            <w:r w:rsidRPr="00895D73">
              <w:rPr>
                <w:rFonts w:ascii="Arial" w:hAnsi="Arial" w:cs="Arial"/>
                <w:b/>
                <w:bCs/>
                <w:spacing w:val="1"/>
                <w:sz w:val="28"/>
                <w:szCs w:val="28"/>
              </w:rPr>
              <w:t xml:space="preserve"> i</w:t>
            </w:r>
            <w:r w:rsidRPr="00895D73">
              <w:rPr>
                <w:rFonts w:ascii="Arial" w:hAnsi="Arial" w:cs="Arial"/>
                <w:b/>
                <w:bCs/>
                <w:sz w:val="28"/>
                <w:szCs w:val="28"/>
              </w:rPr>
              <w:t>n</w:t>
            </w:r>
            <w:r w:rsidRPr="00895D73">
              <w:rPr>
                <w:rFonts w:ascii="Arial" w:hAnsi="Arial" w:cs="Arial"/>
                <w:b/>
                <w:bCs/>
                <w:spacing w:val="-3"/>
                <w:sz w:val="28"/>
                <w:szCs w:val="28"/>
              </w:rPr>
              <w:t xml:space="preserve"> </w:t>
            </w:r>
            <w:r w:rsidRPr="00895D73">
              <w:rPr>
                <w:rFonts w:ascii="Arial" w:hAnsi="Arial" w:cs="Arial"/>
                <w:b/>
                <w:bCs/>
                <w:spacing w:val="-1"/>
                <w:sz w:val="28"/>
                <w:szCs w:val="28"/>
              </w:rPr>
              <w:t>s</w:t>
            </w:r>
            <w:r w:rsidRPr="00895D73">
              <w:rPr>
                <w:rFonts w:ascii="Arial" w:hAnsi="Arial" w:cs="Arial"/>
                <w:b/>
                <w:bCs/>
                <w:sz w:val="28"/>
                <w:szCs w:val="28"/>
              </w:rPr>
              <w:t>t</w:t>
            </w:r>
            <w:r w:rsidRPr="00895D73">
              <w:rPr>
                <w:rFonts w:ascii="Arial" w:hAnsi="Arial" w:cs="Arial"/>
                <w:b/>
                <w:bCs/>
                <w:spacing w:val="-2"/>
                <w:sz w:val="28"/>
                <w:szCs w:val="28"/>
              </w:rPr>
              <w:t>r</w:t>
            </w:r>
            <w:r w:rsidRPr="00895D73">
              <w:rPr>
                <w:rFonts w:ascii="Arial" w:hAnsi="Arial" w:cs="Arial"/>
                <w:b/>
                <w:bCs/>
                <w:spacing w:val="-1"/>
                <w:sz w:val="28"/>
                <w:szCs w:val="28"/>
              </w:rPr>
              <w:t>a</w:t>
            </w:r>
            <w:r w:rsidRPr="00895D73">
              <w:rPr>
                <w:rFonts w:ascii="Arial" w:hAnsi="Arial" w:cs="Arial"/>
                <w:b/>
                <w:bCs/>
                <w:sz w:val="28"/>
                <w:szCs w:val="28"/>
              </w:rPr>
              <w:t>te</w:t>
            </w:r>
            <w:r w:rsidRPr="00895D73">
              <w:rPr>
                <w:rFonts w:ascii="Arial" w:hAnsi="Arial" w:cs="Arial"/>
                <w:b/>
                <w:bCs/>
                <w:spacing w:val="-2"/>
                <w:sz w:val="28"/>
                <w:szCs w:val="28"/>
              </w:rPr>
              <w:t>g</w:t>
            </w:r>
            <w:r w:rsidRPr="00895D73">
              <w:rPr>
                <w:rFonts w:ascii="Arial" w:hAnsi="Arial" w:cs="Arial"/>
                <w:b/>
                <w:bCs/>
                <w:spacing w:val="1"/>
                <w:sz w:val="28"/>
                <w:szCs w:val="28"/>
              </w:rPr>
              <w:t>i</w:t>
            </w:r>
            <w:r w:rsidRPr="00895D73">
              <w:rPr>
                <w:rFonts w:ascii="Arial" w:hAnsi="Arial" w:cs="Arial"/>
                <w:b/>
                <w:bCs/>
                <w:spacing w:val="-1"/>
                <w:sz w:val="28"/>
                <w:szCs w:val="28"/>
              </w:rPr>
              <w:t>e</w:t>
            </w:r>
            <w:r w:rsidRPr="00895D73">
              <w:rPr>
                <w:rFonts w:ascii="Arial" w:hAnsi="Arial" w:cs="Arial"/>
                <w:b/>
                <w:bCs/>
                <w:spacing w:val="-3"/>
                <w:sz w:val="28"/>
                <w:szCs w:val="28"/>
              </w:rPr>
              <w:t>s</w:t>
            </w:r>
            <w:r w:rsidRPr="00895D73">
              <w:rPr>
                <w:rFonts w:ascii="Arial" w:hAnsi="Arial" w:cs="Arial"/>
                <w:b/>
                <w:bCs/>
                <w:sz w:val="28"/>
                <w:szCs w:val="28"/>
              </w:rPr>
              <w:t>, s</w:t>
            </w:r>
            <w:r w:rsidRPr="00895D73">
              <w:rPr>
                <w:rFonts w:ascii="Arial" w:hAnsi="Arial" w:cs="Arial"/>
                <w:b/>
                <w:bCs/>
                <w:spacing w:val="-3"/>
                <w:sz w:val="28"/>
                <w:szCs w:val="28"/>
              </w:rPr>
              <w:t>e</w:t>
            </w:r>
            <w:r w:rsidRPr="00895D73">
              <w:rPr>
                <w:rFonts w:ascii="Arial" w:hAnsi="Arial" w:cs="Arial"/>
                <w:b/>
                <w:bCs/>
                <w:spacing w:val="1"/>
                <w:sz w:val="28"/>
                <w:szCs w:val="28"/>
              </w:rPr>
              <w:t>r</w:t>
            </w:r>
            <w:r w:rsidRPr="00895D73">
              <w:rPr>
                <w:rFonts w:ascii="Arial" w:hAnsi="Arial" w:cs="Arial"/>
                <w:b/>
                <w:bCs/>
                <w:spacing w:val="-3"/>
                <w:sz w:val="28"/>
                <w:szCs w:val="28"/>
              </w:rPr>
              <w:t>v</w:t>
            </w:r>
            <w:r w:rsidRPr="00895D73">
              <w:rPr>
                <w:rFonts w:ascii="Arial" w:hAnsi="Arial" w:cs="Arial"/>
                <w:b/>
                <w:bCs/>
                <w:spacing w:val="1"/>
                <w:sz w:val="28"/>
                <w:szCs w:val="28"/>
              </w:rPr>
              <w:t>i</w:t>
            </w:r>
            <w:r w:rsidRPr="00895D73">
              <w:rPr>
                <w:rFonts w:ascii="Arial" w:hAnsi="Arial" w:cs="Arial"/>
                <w:b/>
                <w:bCs/>
                <w:spacing w:val="-1"/>
                <w:sz w:val="28"/>
                <w:szCs w:val="28"/>
              </w:rPr>
              <w:t>c</w:t>
            </w:r>
            <w:r w:rsidRPr="00895D73">
              <w:rPr>
                <w:rFonts w:ascii="Arial" w:hAnsi="Arial" w:cs="Arial"/>
                <w:b/>
                <w:bCs/>
                <w:sz w:val="28"/>
                <w:szCs w:val="28"/>
              </w:rPr>
              <w:t>e</w:t>
            </w:r>
            <w:r w:rsidRPr="00895D73">
              <w:rPr>
                <w:rFonts w:ascii="Arial" w:hAnsi="Arial" w:cs="Arial"/>
                <w:b/>
                <w:bCs/>
                <w:spacing w:val="-1"/>
                <w:sz w:val="28"/>
                <w:szCs w:val="28"/>
              </w:rPr>
              <w:t>s</w:t>
            </w:r>
            <w:r w:rsidRPr="00895D73">
              <w:rPr>
                <w:rFonts w:ascii="Arial" w:hAnsi="Arial" w:cs="Arial"/>
                <w:b/>
                <w:bCs/>
                <w:sz w:val="28"/>
                <w:szCs w:val="28"/>
              </w:rPr>
              <w:t>,</w:t>
            </w:r>
            <w:r w:rsidRPr="00895D73">
              <w:rPr>
                <w:rFonts w:ascii="Arial" w:hAnsi="Arial" w:cs="Arial"/>
                <w:b/>
                <w:bCs/>
                <w:spacing w:val="-1"/>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1"/>
                <w:sz w:val="28"/>
                <w:szCs w:val="28"/>
              </w:rPr>
              <w:t>s</w:t>
            </w:r>
            <w:r w:rsidRPr="00895D73">
              <w:rPr>
                <w:rFonts w:ascii="Arial" w:hAnsi="Arial" w:cs="Arial"/>
                <w:b/>
                <w:bCs/>
                <w:spacing w:val="-2"/>
                <w:sz w:val="28"/>
                <w:szCs w:val="28"/>
              </w:rPr>
              <w:t>uppo</w:t>
            </w:r>
            <w:r w:rsidRPr="00895D73">
              <w:rPr>
                <w:rFonts w:ascii="Arial" w:hAnsi="Arial" w:cs="Arial"/>
                <w:b/>
                <w:bCs/>
                <w:sz w:val="28"/>
                <w:szCs w:val="28"/>
              </w:rPr>
              <w:t>rts f</w:t>
            </w:r>
            <w:r w:rsidRPr="00895D73">
              <w:rPr>
                <w:rFonts w:ascii="Arial" w:hAnsi="Arial" w:cs="Arial"/>
                <w:b/>
                <w:bCs/>
                <w:spacing w:val="-2"/>
                <w:sz w:val="28"/>
                <w:szCs w:val="28"/>
              </w:rPr>
              <w:t>o</w:t>
            </w:r>
            <w:r w:rsidRPr="00895D73">
              <w:rPr>
                <w:rFonts w:ascii="Arial" w:hAnsi="Arial" w:cs="Arial"/>
                <w:b/>
                <w:bCs/>
                <w:sz w:val="28"/>
                <w:szCs w:val="28"/>
              </w:rPr>
              <w:t>r</w:t>
            </w:r>
            <w:r w:rsidRPr="00895D73">
              <w:rPr>
                <w:rFonts w:ascii="Arial" w:hAnsi="Arial" w:cs="Arial"/>
                <w:b/>
                <w:bCs/>
                <w:spacing w:val="2"/>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2"/>
                <w:sz w:val="28"/>
                <w:szCs w:val="28"/>
              </w:rPr>
              <w:t xml:space="preserve"> </w:t>
            </w:r>
            <w:r w:rsidRPr="00895D73">
              <w:rPr>
                <w:rFonts w:ascii="Arial" w:hAnsi="Arial" w:cs="Arial"/>
                <w:b/>
                <w:bCs/>
                <w:sz w:val="28"/>
                <w:szCs w:val="28"/>
              </w:rPr>
              <w:t>fa</w:t>
            </w:r>
            <w:r w:rsidRPr="00895D73">
              <w:rPr>
                <w:rFonts w:ascii="Arial" w:hAnsi="Arial" w:cs="Arial"/>
                <w:b/>
                <w:bCs/>
                <w:spacing w:val="-3"/>
                <w:sz w:val="28"/>
                <w:szCs w:val="28"/>
              </w:rPr>
              <w:t>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pacing w:val="1"/>
                <w:sz w:val="28"/>
                <w:szCs w:val="28"/>
              </w:rPr>
              <w:t>i</w:t>
            </w:r>
            <w:r w:rsidRPr="00895D73">
              <w:rPr>
                <w:rFonts w:ascii="Arial" w:hAnsi="Arial" w:cs="Arial"/>
                <w:b/>
                <w:bCs/>
                <w:sz w:val="28"/>
                <w:szCs w:val="28"/>
              </w:rPr>
              <w:t>n 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z w:val="28"/>
                <w:szCs w:val="28"/>
              </w:rPr>
              <w:t>fa</w:t>
            </w:r>
            <w:r w:rsidRPr="00895D73">
              <w:rPr>
                <w:rFonts w:ascii="Arial" w:hAnsi="Arial" w:cs="Arial"/>
                <w:b/>
                <w:bCs/>
                <w:spacing w:val="-3"/>
                <w:sz w:val="28"/>
                <w:szCs w:val="28"/>
              </w:rPr>
              <w:t>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team</w:t>
            </w:r>
            <w:r w:rsidRPr="00895D73">
              <w:rPr>
                <w:rFonts w:ascii="Arial" w:hAnsi="Arial" w:cs="Arial"/>
                <w:b/>
                <w:bCs/>
                <w:spacing w:val="1"/>
                <w:sz w:val="28"/>
                <w:szCs w:val="28"/>
              </w:rPr>
              <w:t xml:space="preserve"> </w:t>
            </w:r>
            <w:r w:rsidRPr="00895D73">
              <w:rPr>
                <w:rFonts w:ascii="Arial" w:hAnsi="Arial" w:cs="Arial"/>
                <w:b/>
                <w:bCs/>
                <w:spacing w:val="-2"/>
                <w:sz w:val="28"/>
                <w:szCs w:val="28"/>
              </w:rPr>
              <w:t>d</w:t>
            </w:r>
            <w:r w:rsidRPr="00895D73">
              <w:rPr>
                <w:rFonts w:ascii="Arial" w:hAnsi="Arial" w:cs="Arial"/>
                <w:b/>
                <w:bCs/>
                <w:spacing w:val="-1"/>
                <w:sz w:val="28"/>
                <w:szCs w:val="28"/>
              </w:rPr>
              <w:t>e</w:t>
            </w:r>
            <w:r w:rsidRPr="00895D73">
              <w:rPr>
                <w:rFonts w:ascii="Arial" w:hAnsi="Arial" w:cs="Arial"/>
                <w:b/>
                <w:bCs/>
                <w:sz w:val="28"/>
                <w:szCs w:val="28"/>
              </w:rPr>
              <w:t>c</w:t>
            </w:r>
            <w:r w:rsidRPr="00895D73">
              <w:rPr>
                <w:rFonts w:ascii="Arial" w:hAnsi="Arial" w:cs="Arial"/>
                <w:b/>
                <w:bCs/>
                <w:spacing w:val="-2"/>
                <w:sz w:val="28"/>
                <w:szCs w:val="28"/>
              </w:rPr>
              <w:t>i</w:t>
            </w:r>
            <w:r w:rsidRPr="00895D73">
              <w:rPr>
                <w:rFonts w:ascii="Arial" w:hAnsi="Arial" w:cs="Arial"/>
                <w:b/>
                <w:bCs/>
                <w:sz w:val="28"/>
                <w:szCs w:val="28"/>
              </w:rPr>
              <w:t>s</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pacing w:val="-1"/>
                <w:sz w:val="28"/>
                <w:szCs w:val="28"/>
              </w:rPr>
              <w:t>n</w:t>
            </w:r>
            <w:r w:rsidRPr="00895D73">
              <w:rPr>
                <w:rFonts w:ascii="Arial" w:hAnsi="Arial" w:cs="Arial"/>
                <w:b/>
                <w:bCs/>
                <w:sz w:val="28"/>
                <w:szCs w:val="28"/>
              </w:rPr>
              <w:t>-mak</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 xml:space="preserve">g </w:t>
            </w:r>
            <w:r w:rsidRPr="00895D73">
              <w:rPr>
                <w:rFonts w:ascii="Arial" w:hAnsi="Arial" w:cs="Arial"/>
                <w:b/>
                <w:bCs/>
                <w:spacing w:val="-4"/>
                <w:sz w:val="28"/>
                <w:szCs w:val="28"/>
              </w:rPr>
              <w:t>p</w:t>
            </w:r>
            <w:r w:rsidRPr="00895D73">
              <w:rPr>
                <w:rFonts w:ascii="Arial" w:hAnsi="Arial" w:cs="Arial"/>
                <w:b/>
                <w:bCs/>
                <w:spacing w:val="1"/>
                <w:sz w:val="28"/>
                <w:szCs w:val="28"/>
              </w:rPr>
              <w:t>r</w:t>
            </w:r>
            <w:r w:rsidRPr="00895D73">
              <w:rPr>
                <w:rFonts w:ascii="Arial" w:hAnsi="Arial" w:cs="Arial"/>
                <w:b/>
                <w:bCs/>
                <w:spacing w:val="-2"/>
                <w:sz w:val="28"/>
                <w:szCs w:val="28"/>
              </w:rPr>
              <w:t>o</w:t>
            </w:r>
            <w:r w:rsidRPr="00895D73">
              <w:rPr>
                <w:rFonts w:ascii="Arial" w:hAnsi="Arial" w:cs="Arial"/>
                <w:b/>
                <w:bCs/>
                <w:spacing w:val="-3"/>
                <w:sz w:val="28"/>
                <w:szCs w:val="28"/>
              </w:rPr>
              <w:t>c</w:t>
            </w:r>
            <w:r w:rsidRPr="00895D73">
              <w:rPr>
                <w:rFonts w:ascii="Arial" w:hAnsi="Arial" w:cs="Arial"/>
                <w:b/>
                <w:bCs/>
                <w:spacing w:val="-1"/>
                <w:sz w:val="28"/>
                <w:szCs w:val="28"/>
              </w:rPr>
              <w:t>e</w:t>
            </w:r>
            <w:r w:rsidRPr="00895D73">
              <w:rPr>
                <w:rFonts w:ascii="Arial" w:hAnsi="Arial" w:cs="Arial"/>
                <w:b/>
                <w:bCs/>
                <w:sz w:val="28"/>
                <w:szCs w:val="28"/>
              </w:rPr>
              <w:t>ss.</w:t>
            </w:r>
          </w:p>
        </w:tc>
        <w:tc>
          <w:tcPr>
            <w:tcW w:w="81" w:type="dxa"/>
            <w:tcBorders>
              <w:top w:val="nil"/>
              <w:left w:val="single" w:sz="6" w:space="0" w:color="000000"/>
              <w:bottom w:val="nil"/>
              <w:right w:val="single" w:sz="12" w:space="0" w:color="000000"/>
            </w:tcBorders>
          </w:tcPr>
          <w:p w:rsidR="00785E25" w:rsidRDefault="00785E25" w:rsidP="00FF6D05"/>
        </w:tc>
      </w:tr>
      <w:tr w:rsidR="00785E25" w:rsidTr="00FF6D05">
        <w:trPr>
          <w:trHeight w:hRule="exact" w:val="83"/>
        </w:trPr>
        <w:tc>
          <w:tcPr>
            <w:tcW w:w="82" w:type="dxa"/>
            <w:tcBorders>
              <w:top w:val="nil"/>
              <w:left w:val="single" w:sz="12" w:space="0" w:color="000000"/>
              <w:bottom w:val="single" w:sz="12" w:space="0" w:color="000000"/>
              <w:right w:val="nil"/>
            </w:tcBorders>
          </w:tcPr>
          <w:p w:rsidR="00785E25" w:rsidRDefault="00785E25" w:rsidP="00FF6D05"/>
        </w:tc>
        <w:tc>
          <w:tcPr>
            <w:tcW w:w="10351" w:type="dxa"/>
            <w:tcBorders>
              <w:top w:val="single" w:sz="6" w:space="0" w:color="000000"/>
              <w:left w:val="nil"/>
              <w:bottom w:val="single" w:sz="12" w:space="0" w:color="000000"/>
              <w:right w:val="nil"/>
            </w:tcBorders>
          </w:tcPr>
          <w:p w:rsidR="00785E25" w:rsidRDefault="00785E25" w:rsidP="00FF6D05"/>
        </w:tc>
        <w:tc>
          <w:tcPr>
            <w:tcW w:w="81" w:type="dxa"/>
            <w:tcBorders>
              <w:top w:val="nil"/>
              <w:left w:val="nil"/>
              <w:bottom w:val="single" w:sz="12" w:space="0" w:color="000000"/>
              <w:right w:val="single" w:sz="12" w:space="0" w:color="000000"/>
            </w:tcBorders>
          </w:tcPr>
          <w:p w:rsidR="00785E25" w:rsidRDefault="00785E25" w:rsidP="00FF6D05"/>
        </w:tc>
      </w:tr>
    </w:tbl>
    <w:p w:rsidR="00785E25" w:rsidRPr="002E0CD4" w:rsidRDefault="00785E25" w:rsidP="007A4640">
      <w:pPr>
        <w:pStyle w:val="BodyText"/>
        <w:kinsoku w:val="0"/>
        <w:overflowPunct w:val="0"/>
        <w:spacing w:before="240" w:after="0"/>
        <w:ind w:left="144" w:right="144"/>
        <w:rPr>
          <w:rFonts w:ascii="Arial" w:hAnsi="Arial" w:cs="Arial"/>
        </w:rPr>
      </w:pPr>
      <w:r w:rsidRPr="002E0CD4">
        <w:rPr>
          <w:rFonts w:ascii="Arial" w:hAnsi="Arial" w:cs="Arial"/>
          <w:spacing w:val="-1"/>
        </w:rPr>
        <w:t>C</w:t>
      </w:r>
      <w:r w:rsidRPr="002E0CD4">
        <w:rPr>
          <w:rFonts w:ascii="Arial" w:hAnsi="Arial" w:cs="Arial"/>
        </w:rPr>
        <w:t>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al c</w:t>
      </w:r>
      <w:r w:rsidRPr="002E0CD4">
        <w:rPr>
          <w:rFonts w:ascii="Arial" w:hAnsi="Arial" w:cs="Arial"/>
          <w:spacing w:val="-2"/>
        </w:rPr>
        <w:t>o</w:t>
      </w:r>
      <w:r w:rsidRPr="002E0CD4">
        <w:rPr>
          <w:rFonts w:ascii="Arial" w:hAnsi="Arial" w:cs="Arial"/>
          <w:spacing w:val="1"/>
        </w:rPr>
        <w:t>m</w:t>
      </w:r>
      <w:r w:rsidRPr="002E0CD4">
        <w:rPr>
          <w:rFonts w:ascii="Arial" w:hAnsi="Arial" w:cs="Arial"/>
        </w:rPr>
        <w:t>p</w:t>
      </w:r>
      <w:r w:rsidRPr="002E0CD4">
        <w:rPr>
          <w:rFonts w:ascii="Arial" w:hAnsi="Arial" w:cs="Arial"/>
          <w:spacing w:val="-2"/>
        </w:rPr>
        <w:t>e</w:t>
      </w:r>
      <w:r w:rsidRPr="002E0CD4">
        <w:rPr>
          <w:rFonts w:ascii="Arial" w:hAnsi="Arial" w:cs="Arial"/>
        </w:rPr>
        <w:t>ten</w:t>
      </w:r>
      <w:r w:rsidRPr="002E0CD4">
        <w:rPr>
          <w:rFonts w:ascii="Arial" w:hAnsi="Arial" w:cs="Arial"/>
          <w:spacing w:val="-3"/>
        </w:rPr>
        <w:t>c</w:t>
      </w:r>
      <w:r w:rsidRPr="002E0CD4">
        <w:rPr>
          <w:rFonts w:ascii="Arial" w:hAnsi="Arial" w:cs="Arial"/>
        </w:rPr>
        <w:t>e</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rPr>
        <w:t>e</w:t>
      </w:r>
      <w:r w:rsidRPr="002E0CD4">
        <w:rPr>
          <w:rFonts w:ascii="Arial" w:hAnsi="Arial" w:cs="Arial"/>
          <w:spacing w:val="-2"/>
        </w:rPr>
        <w:t>a</w:t>
      </w:r>
      <w:r w:rsidRPr="002E0CD4">
        <w:rPr>
          <w:rFonts w:ascii="Arial" w:hAnsi="Arial" w:cs="Arial"/>
        </w:rPr>
        <w:t xml:space="preserve">ns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rPr>
        <w:t>ab</w:t>
      </w:r>
      <w:r w:rsidRPr="002E0CD4">
        <w:rPr>
          <w:rFonts w:ascii="Arial" w:hAnsi="Arial" w:cs="Arial"/>
          <w:spacing w:val="-1"/>
        </w:rPr>
        <w:t>ili</w:t>
      </w:r>
      <w:r w:rsidRPr="002E0CD4">
        <w:rPr>
          <w:rFonts w:ascii="Arial" w:hAnsi="Arial" w:cs="Arial"/>
        </w:rPr>
        <w:t>ty</w:t>
      </w:r>
      <w:r w:rsidRPr="002E0CD4">
        <w:rPr>
          <w:rFonts w:ascii="Arial" w:hAnsi="Arial" w:cs="Arial"/>
          <w:spacing w:val="-2"/>
        </w:rPr>
        <w:t xml:space="preserve"> </w:t>
      </w:r>
      <w:r w:rsidRPr="002E0CD4">
        <w:rPr>
          <w:rFonts w:ascii="Arial" w:hAnsi="Arial" w:cs="Arial"/>
        </w:rPr>
        <w:t xml:space="preserve">of </w:t>
      </w:r>
      <w:r w:rsidRPr="002E0CD4">
        <w:rPr>
          <w:rFonts w:ascii="Arial" w:hAnsi="Arial" w:cs="Arial"/>
          <w:spacing w:val="-1"/>
        </w:rPr>
        <w:t>i</w:t>
      </w:r>
      <w:r w:rsidRPr="002E0CD4">
        <w:rPr>
          <w:rFonts w:ascii="Arial" w:hAnsi="Arial" w:cs="Arial"/>
        </w:rPr>
        <w:t>n</w:t>
      </w:r>
      <w:r w:rsidRPr="002E0CD4">
        <w:rPr>
          <w:rFonts w:ascii="Arial" w:hAnsi="Arial" w:cs="Arial"/>
          <w:spacing w:val="-2"/>
        </w:rPr>
        <w:t>d</w:t>
      </w:r>
      <w:r w:rsidRPr="002E0CD4">
        <w:rPr>
          <w:rFonts w:ascii="Arial" w:hAnsi="Arial" w:cs="Arial"/>
          <w:spacing w:val="-1"/>
        </w:rPr>
        <w:t>i</w:t>
      </w:r>
      <w:r w:rsidRPr="002E0CD4">
        <w:rPr>
          <w:rFonts w:ascii="Arial" w:hAnsi="Arial" w:cs="Arial"/>
          <w:spacing w:val="-3"/>
        </w:rPr>
        <w:t>v</w:t>
      </w:r>
      <w:r w:rsidRPr="002E0CD4">
        <w:rPr>
          <w:rFonts w:ascii="Arial" w:hAnsi="Arial" w:cs="Arial"/>
          <w:spacing w:val="-1"/>
        </w:rPr>
        <w:t>i</w:t>
      </w:r>
      <w:r w:rsidRPr="002E0CD4">
        <w:rPr>
          <w:rFonts w:ascii="Arial" w:hAnsi="Arial" w:cs="Arial"/>
        </w:rPr>
        <w:t>dua</w:t>
      </w:r>
      <w:r w:rsidRPr="002E0CD4">
        <w:rPr>
          <w:rFonts w:ascii="Arial" w:hAnsi="Arial" w:cs="Arial"/>
          <w:spacing w:val="-1"/>
        </w:rPr>
        <w:t>l</w:t>
      </w:r>
      <w:r w:rsidRPr="002E0CD4">
        <w:rPr>
          <w:rFonts w:ascii="Arial" w:hAnsi="Arial" w:cs="Arial"/>
        </w:rPr>
        <w:t>s and</w:t>
      </w:r>
      <w:r w:rsidRPr="002E0CD4">
        <w:rPr>
          <w:rFonts w:ascii="Arial" w:hAnsi="Arial" w:cs="Arial"/>
          <w:spacing w:val="1"/>
        </w:rPr>
        <w:t xml:space="preserve"> </w:t>
      </w:r>
      <w:r w:rsidRPr="002E0CD4">
        <w:rPr>
          <w:rFonts w:ascii="Arial" w:hAnsi="Arial" w:cs="Arial"/>
        </w:rPr>
        <w:t>s</w:t>
      </w:r>
      <w:r w:rsidRPr="002E0CD4">
        <w:rPr>
          <w:rFonts w:ascii="Arial" w:hAnsi="Arial" w:cs="Arial"/>
          <w:spacing w:val="-3"/>
        </w:rPr>
        <w:t>y</w:t>
      </w:r>
      <w:r w:rsidRPr="002E0CD4">
        <w:rPr>
          <w:rFonts w:ascii="Arial" w:hAnsi="Arial" w:cs="Arial"/>
        </w:rPr>
        <w:t>ste</w:t>
      </w:r>
      <w:r w:rsidRPr="002E0CD4">
        <w:rPr>
          <w:rFonts w:ascii="Arial" w:hAnsi="Arial" w:cs="Arial"/>
          <w:spacing w:val="1"/>
        </w:rPr>
        <w:t>m</w:t>
      </w:r>
      <w:r w:rsidRPr="002E0CD4">
        <w:rPr>
          <w:rFonts w:ascii="Arial" w:hAnsi="Arial" w:cs="Arial"/>
        </w:rPr>
        <w:t>s</w:t>
      </w:r>
      <w:r w:rsidRPr="002E0CD4">
        <w:rPr>
          <w:rFonts w:ascii="Arial" w:hAnsi="Arial" w:cs="Arial"/>
          <w:spacing w:val="-2"/>
        </w:rPr>
        <w:t xml:space="preserve"> t</w:t>
      </w:r>
      <w:r w:rsidRPr="002E0CD4">
        <w:rPr>
          <w:rFonts w:ascii="Arial" w:hAnsi="Arial" w:cs="Arial"/>
        </w:rPr>
        <w:t>o</w:t>
      </w:r>
      <w:r w:rsidRPr="002E0CD4">
        <w:rPr>
          <w:rFonts w:ascii="Arial" w:hAnsi="Arial" w:cs="Arial"/>
          <w:spacing w:val="1"/>
        </w:rPr>
        <w:t xml:space="preserve"> </w:t>
      </w:r>
      <w:r w:rsidRPr="002E0CD4">
        <w:rPr>
          <w:rFonts w:ascii="Arial" w:hAnsi="Arial" w:cs="Arial"/>
          <w:spacing w:val="-1"/>
        </w:rPr>
        <w:t>r</w:t>
      </w:r>
      <w:r w:rsidRPr="002E0CD4">
        <w:rPr>
          <w:rFonts w:ascii="Arial" w:hAnsi="Arial" w:cs="Arial"/>
        </w:rPr>
        <w:t>esp</w:t>
      </w:r>
      <w:r w:rsidRPr="002E0CD4">
        <w:rPr>
          <w:rFonts w:ascii="Arial" w:hAnsi="Arial" w:cs="Arial"/>
          <w:spacing w:val="-2"/>
        </w:rPr>
        <w:t>o</w:t>
      </w:r>
      <w:r w:rsidRPr="002E0CD4">
        <w:rPr>
          <w:rFonts w:ascii="Arial" w:hAnsi="Arial" w:cs="Arial"/>
        </w:rPr>
        <w:t>nd</w:t>
      </w:r>
      <w:r w:rsidRPr="002E0CD4">
        <w:rPr>
          <w:rFonts w:ascii="Arial" w:hAnsi="Arial" w:cs="Arial"/>
          <w:spacing w:val="1"/>
        </w:rPr>
        <w:t xml:space="preserve"> </w:t>
      </w:r>
      <w:r w:rsidRPr="002E0CD4">
        <w:rPr>
          <w:rFonts w:ascii="Arial" w:hAnsi="Arial" w:cs="Arial"/>
          <w:spacing w:val="-1"/>
        </w:rPr>
        <w:t>r</w:t>
      </w:r>
      <w:r w:rsidRPr="002E0CD4">
        <w:rPr>
          <w:rFonts w:ascii="Arial" w:hAnsi="Arial" w:cs="Arial"/>
        </w:rPr>
        <w:t>e</w:t>
      </w:r>
      <w:r w:rsidRPr="002E0CD4">
        <w:rPr>
          <w:rFonts w:ascii="Arial" w:hAnsi="Arial" w:cs="Arial"/>
          <w:spacing w:val="-3"/>
        </w:rPr>
        <w:t>s</w:t>
      </w:r>
      <w:r w:rsidRPr="002E0CD4">
        <w:rPr>
          <w:rFonts w:ascii="Arial" w:hAnsi="Arial" w:cs="Arial"/>
        </w:rPr>
        <w:t>pec</w:t>
      </w:r>
      <w:r w:rsidRPr="002E0CD4">
        <w:rPr>
          <w:rFonts w:ascii="Arial" w:hAnsi="Arial" w:cs="Arial"/>
          <w:spacing w:val="-2"/>
        </w:rPr>
        <w:t>t</w:t>
      </w:r>
      <w:r w:rsidRPr="002E0CD4">
        <w:rPr>
          <w:rFonts w:ascii="Arial" w:hAnsi="Arial" w:cs="Arial"/>
        </w:rPr>
        <w:t>fu</w:t>
      </w:r>
      <w:r w:rsidRPr="002E0CD4">
        <w:rPr>
          <w:rFonts w:ascii="Arial" w:hAnsi="Arial" w:cs="Arial"/>
          <w:spacing w:val="-1"/>
        </w:rPr>
        <w:t>ll</w:t>
      </w:r>
      <w:r w:rsidRPr="002E0CD4">
        <w:rPr>
          <w:rFonts w:ascii="Arial" w:hAnsi="Arial" w:cs="Arial"/>
        </w:rPr>
        <w:t>y</w:t>
      </w:r>
      <w:r w:rsidRPr="002E0CD4">
        <w:rPr>
          <w:rFonts w:ascii="Arial" w:hAnsi="Arial" w:cs="Arial"/>
          <w:spacing w:val="-2"/>
        </w:rPr>
        <w:t xml:space="preserve"> </w:t>
      </w:r>
      <w:r w:rsidRPr="002E0CD4">
        <w:rPr>
          <w:rFonts w:ascii="Arial" w:hAnsi="Arial" w:cs="Arial"/>
        </w:rPr>
        <w:t xml:space="preserve">and </w:t>
      </w:r>
      <w:r w:rsidRPr="002E0CD4">
        <w:rPr>
          <w:rFonts w:ascii="Arial" w:hAnsi="Arial" w:cs="Arial"/>
          <w:spacing w:val="-2"/>
        </w:rPr>
        <w:t>e</w:t>
      </w:r>
      <w:r w:rsidRPr="002E0CD4">
        <w:rPr>
          <w:rFonts w:ascii="Arial" w:hAnsi="Arial" w:cs="Arial"/>
        </w:rPr>
        <w:t>f</w:t>
      </w:r>
      <w:r w:rsidRPr="002E0CD4">
        <w:rPr>
          <w:rFonts w:ascii="Arial" w:hAnsi="Arial" w:cs="Arial"/>
          <w:spacing w:val="2"/>
        </w:rPr>
        <w:t>f</w:t>
      </w:r>
      <w:r w:rsidRPr="002E0CD4">
        <w:rPr>
          <w:rFonts w:ascii="Arial" w:hAnsi="Arial" w:cs="Arial"/>
        </w:rPr>
        <w:t>ect</w:t>
      </w:r>
      <w:r w:rsidRPr="002E0CD4">
        <w:rPr>
          <w:rFonts w:ascii="Arial" w:hAnsi="Arial" w:cs="Arial"/>
          <w:spacing w:val="-1"/>
        </w:rPr>
        <w:t>i</w:t>
      </w:r>
      <w:r w:rsidRPr="002E0CD4">
        <w:rPr>
          <w:rFonts w:ascii="Arial" w:hAnsi="Arial" w:cs="Arial"/>
          <w:spacing w:val="-3"/>
        </w:rPr>
        <w:t>v</w:t>
      </w:r>
      <w:r w:rsidRPr="002E0CD4">
        <w:rPr>
          <w:rFonts w:ascii="Arial" w:hAnsi="Arial" w:cs="Arial"/>
        </w:rPr>
        <w:t>e</w:t>
      </w:r>
      <w:r w:rsidRPr="002E0CD4">
        <w:rPr>
          <w:rFonts w:ascii="Arial" w:hAnsi="Arial" w:cs="Arial"/>
          <w:spacing w:val="-1"/>
        </w:rPr>
        <w:t>l</w:t>
      </w:r>
      <w:r w:rsidRPr="002E0CD4">
        <w:rPr>
          <w:rFonts w:ascii="Arial" w:hAnsi="Arial" w:cs="Arial"/>
        </w:rPr>
        <w:t>y</w:t>
      </w:r>
      <w:r w:rsidRPr="002E0CD4">
        <w:rPr>
          <w:rFonts w:ascii="Arial" w:hAnsi="Arial" w:cs="Arial"/>
          <w:spacing w:val="-2"/>
        </w:rPr>
        <w:t xml:space="preserve"> </w:t>
      </w:r>
      <w:r w:rsidRPr="002E0CD4">
        <w:rPr>
          <w:rFonts w:ascii="Arial" w:hAnsi="Arial" w:cs="Arial"/>
        </w:rPr>
        <w:t>to</w:t>
      </w:r>
      <w:r w:rsidRPr="002E0CD4">
        <w:rPr>
          <w:rFonts w:ascii="Arial" w:hAnsi="Arial" w:cs="Arial"/>
          <w:spacing w:val="1"/>
        </w:rPr>
        <w:t xml:space="preserve"> </w:t>
      </w:r>
      <w:r w:rsidRPr="002E0CD4">
        <w:rPr>
          <w:rFonts w:ascii="Arial" w:hAnsi="Arial" w:cs="Arial"/>
        </w:rPr>
        <w:t>p</w:t>
      </w:r>
      <w:r w:rsidRPr="002E0CD4">
        <w:rPr>
          <w:rFonts w:ascii="Arial" w:hAnsi="Arial" w:cs="Arial"/>
          <w:spacing w:val="-2"/>
        </w:rPr>
        <w:t>e</w:t>
      </w:r>
      <w:r w:rsidRPr="002E0CD4">
        <w:rPr>
          <w:rFonts w:ascii="Arial" w:hAnsi="Arial" w:cs="Arial"/>
        </w:rPr>
        <w:t>op</w:t>
      </w:r>
      <w:r w:rsidRPr="002E0CD4">
        <w:rPr>
          <w:rFonts w:ascii="Arial" w:hAnsi="Arial" w:cs="Arial"/>
          <w:spacing w:val="-1"/>
        </w:rPr>
        <w:t>l</w:t>
      </w:r>
      <w:r w:rsidRPr="002E0CD4">
        <w:rPr>
          <w:rFonts w:ascii="Arial" w:hAnsi="Arial" w:cs="Arial"/>
        </w:rPr>
        <w:t>e</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 a</w:t>
      </w:r>
      <w:r w:rsidRPr="002E0CD4">
        <w:rPr>
          <w:rFonts w:ascii="Arial" w:hAnsi="Arial" w:cs="Arial"/>
          <w:spacing w:val="-1"/>
        </w:rPr>
        <w:t>l</w:t>
      </w:r>
      <w:r w:rsidRPr="002E0CD4">
        <w:rPr>
          <w:rFonts w:ascii="Arial" w:hAnsi="Arial" w:cs="Arial"/>
        </w:rPr>
        <w:t>l cu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es, c</w:t>
      </w:r>
      <w:r w:rsidRPr="002E0CD4">
        <w:rPr>
          <w:rFonts w:ascii="Arial" w:hAnsi="Arial" w:cs="Arial"/>
          <w:spacing w:val="-3"/>
        </w:rPr>
        <w:t>l</w:t>
      </w:r>
      <w:r w:rsidRPr="002E0CD4">
        <w:rPr>
          <w:rFonts w:ascii="Arial" w:hAnsi="Arial" w:cs="Arial"/>
        </w:rPr>
        <w:t xml:space="preserve">asses, </w:t>
      </w:r>
      <w:r w:rsidRPr="002E0CD4">
        <w:rPr>
          <w:rFonts w:ascii="Arial" w:hAnsi="Arial" w:cs="Arial"/>
          <w:spacing w:val="-1"/>
        </w:rPr>
        <w:t>r</w:t>
      </w:r>
      <w:r w:rsidRPr="002E0CD4">
        <w:rPr>
          <w:rFonts w:ascii="Arial" w:hAnsi="Arial" w:cs="Arial"/>
          <w:spacing w:val="-2"/>
        </w:rPr>
        <w:t>a</w:t>
      </w:r>
      <w:r w:rsidRPr="002E0CD4">
        <w:rPr>
          <w:rFonts w:ascii="Arial" w:hAnsi="Arial" w:cs="Arial"/>
        </w:rPr>
        <w:t>ces, e</w:t>
      </w:r>
      <w:r w:rsidRPr="002E0CD4">
        <w:rPr>
          <w:rFonts w:ascii="Arial" w:hAnsi="Arial" w:cs="Arial"/>
          <w:spacing w:val="-2"/>
        </w:rPr>
        <w:t>t</w:t>
      </w:r>
      <w:r w:rsidRPr="002E0CD4">
        <w:rPr>
          <w:rFonts w:ascii="Arial" w:hAnsi="Arial" w:cs="Arial"/>
        </w:rPr>
        <w:t>hn</w:t>
      </w:r>
      <w:r w:rsidRPr="002E0CD4">
        <w:rPr>
          <w:rFonts w:ascii="Arial" w:hAnsi="Arial" w:cs="Arial"/>
          <w:spacing w:val="-1"/>
        </w:rPr>
        <w:t>i</w:t>
      </w:r>
      <w:r w:rsidRPr="002E0CD4">
        <w:rPr>
          <w:rFonts w:ascii="Arial" w:hAnsi="Arial" w:cs="Arial"/>
        </w:rPr>
        <w:t>c</w:t>
      </w:r>
      <w:r w:rsidRPr="002E0CD4">
        <w:rPr>
          <w:rFonts w:ascii="Arial" w:hAnsi="Arial" w:cs="Arial"/>
          <w:spacing w:val="-2"/>
        </w:rPr>
        <w:t xml:space="preserve"> </w:t>
      </w:r>
      <w:r w:rsidRPr="002E0CD4">
        <w:rPr>
          <w:rFonts w:ascii="Arial" w:hAnsi="Arial" w:cs="Arial"/>
        </w:rPr>
        <w:t>back</w:t>
      </w:r>
      <w:r w:rsidRPr="002E0CD4">
        <w:rPr>
          <w:rFonts w:ascii="Arial" w:hAnsi="Arial" w:cs="Arial"/>
          <w:spacing w:val="-2"/>
        </w:rPr>
        <w:t>g</w:t>
      </w:r>
      <w:r w:rsidRPr="002E0CD4">
        <w:rPr>
          <w:rFonts w:ascii="Arial" w:hAnsi="Arial" w:cs="Arial"/>
          <w:spacing w:val="-1"/>
        </w:rPr>
        <w:t>r</w:t>
      </w:r>
      <w:r w:rsidRPr="002E0CD4">
        <w:rPr>
          <w:rFonts w:ascii="Arial" w:hAnsi="Arial" w:cs="Arial"/>
        </w:rPr>
        <w:t>ou</w:t>
      </w:r>
      <w:r w:rsidRPr="002E0CD4">
        <w:rPr>
          <w:rFonts w:ascii="Arial" w:hAnsi="Arial" w:cs="Arial"/>
          <w:spacing w:val="-2"/>
        </w:rPr>
        <w:t>n</w:t>
      </w:r>
      <w:r w:rsidRPr="002E0CD4">
        <w:rPr>
          <w:rFonts w:ascii="Arial" w:hAnsi="Arial" w:cs="Arial"/>
        </w:rPr>
        <w:t>ds, se</w:t>
      </w:r>
      <w:r w:rsidRPr="002E0CD4">
        <w:rPr>
          <w:rFonts w:ascii="Arial" w:hAnsi="Arial" w:cs="Arial"/>
          <w:spacing w:val="-3"/>
        </w:rPr>
        <w:t>x</w:t>
      </w:r>
      <w:r w:rsidRPr="002E0CD4">
        <w:rPr>
          <w:rFonts w:ascii="Arial" w:hAnsi="Arial" w:cs="Arial"/>
        </w:rPr>
        <w:t>ual o</w:t>
      </w:r>
      <w:r w:rsidRPr="002E0CD4">
        <w:rPr>
          <w:rFonts w:ascii="Arial" w:hAnsi="Arial" w:cs="Arial"/>
          <w:spacing w:val="-1"/>
        </w:rPr>
        <w:t>ri</w:t>
      </w:r>
      <w:r w:rsidRPr="002E0CD4">
        <w:rPr>
          <w:rFonts w:ascii="Arial" w:hAnsi="Arial" w:cs="Arial"/>
          <w:spacing w:val="-2"/>
        </w:rPr>
        <w:t>e</w:t>
      </w:r>
      <w:r w:rsidRPr="002E0CD4">
        <w:rPr>
          <w:rFonts w:ascii="Arial" w:hAnsi="Arial" w:cs="Arial"/>
        </w:rPr>
        <w:t>ntat</w:t>
      </w:r>
      <w:r w:rsidRPr="002E0CD4">
        <w:rPr>
          <w:rFonts w:ascii="Arial" w:hAnsi="Arial" w:cs="Arial"/>
          <w:spacing w:val="-3"/>
        </w:rPr>
        <w:t>i</w:t>
      </w:r>
      <w:r w:rsidRPr="002E0CD4">
        <w:rPr>
          <w:rFonts w:ascii="Arial" w:hAnsi="Arial" w:cs="Arial"/>
        </w:rPr>
        <w:t>ons,</w:t>
      </w:r>
      <w:r w:rsidRPr="002E0CD4">
        <w:rPr>
          <w:rFonts w:ascii="Arial" w:hAnsi="Arial" w:cs="Arial"/>
          <w:spacing w:val="-2"/>
        </w:rPr>
        <w:t xml:space="preserve"> </w:t>
      </w:r>
      <w:r w:rsidRPr="002E0CD4">
        <w:rPr>
          <w:rFonts w:ascii="Arial" w:hAnsi="Arial" w:cs="Arial"/>
        </w:rPr>
        <w:t>and fa</w:t>
      </w:r>
      <w:r w:rsidRPr="002E0CD4">
        <w:rPr>
          <w:rFonts w:ascii="Arial" w:hAnsi="Arial" w:cs="Arial"/>
          <w:spacing w:val="-1"/>
        </w:rPr>
        <w:t>i</w:t>
      </w:r>
      <w:r w:rsidRPr="002E0CD4">
        <w:rPr>
          <w:rFonts w:ascii="Arial" w:hAnsi="Arial" w:cs="Arial"/>
        </w:rPr>
        <w:t>ths</w:t>
      </w:r>
      <w:r w:rsidRPr="002E0CD4">
        <w:rPr>
          <w:rFonts w:ascii="Arial" w:hAnsi="Arial" w:cs="Arial"/>
          <w:spacing w:val="-2"/>
        </w:rPr>
        <w:t xml:space="preserve"> </w:t>
      </w:r>
      <w:r w:rsidRPr="002E0CD4">
        <w:rPr>
          <w:rFonts w:ascii="Arial" w:hAnsi="Arial" w:cs="Arial"/>
        </w:rPr>
        <w:t>or</w:t>
      </w:r>
      <w:r w:rsidRPr="002E0CD4">
        <w:rPr>
          <w:rFonts w:ascii="Arial" w:hAnsi="Arial" w:cs="Arial"/>
          <w:spacing w:val="-1"/>
        </w:rPr>
        <w:t xml:space="preserve"> r</w:t>
      </w:r>
      <w:r w:rsidRPr="002E0CD4">
        <w:rPr>
          <w:rFonts w:ascii="Arial" w:hAnsi="Arial" w:cs="Arial"/>
        </w:rPr>
        <w:t>e</w:t>
      </w:r>
      <w:r w:rsidRPr="002E0CD4">
        <w:rPr>
          <w:rFonts w:ascii="Arial" w:hAnsi="Arial" w:cs="Arial"/>
          <w:spacing w:val="-1"/>
        </w:rPr>
        <w:t>li</w:t>
      </w:r>
      <w:r w:rsidRPr="002E0CD4">
        <w:rPr>
          <w:rFonts w:ascii="Arial" w:hAnsi="Arial" w:cs="Arial"/>
          <w:spacing w:val="-2"/>
        </w:rPr>
        <w:t>g</w:t>
      </w:r>
      <w:r w:rsidRPr="002E0CD4">
        <w:rPr>
          <w:rFonts w:ascii="Arial" w:hAnsi="Arial" w:cs="Arial"/>
          <w:spacing w:val="-1"/>
        </w:rPr>
        <w:t>i</w:t>
      </w:r>
      <w:r w:rsidRPr="002E0CD4">
        <w:rPr>
          <w:rFonts w:ascii="Arial" w:hAnsi="Arial" w:cs="Arial"/>
        </w:rPr>
        <w:t xml:space="preserve">ons </w:t>
      </w:r>
      <w:r w:rsidRPr="002E0CD4">
        <w:rPr>
          <w:rFonts w:ascii="Arial" w:hAnsi="Arial" w:cs="Arial"/>
          <w:spacing w:val="-1"/>
        </w:rPr>
        <w:t>i</w:t>
      </w:r>
      <w:r w:rsidRPr="002E0CD4">
        <w:rPr>
          <w:rFonts w:ascii="Arial" w:hAnsi="Arial" w:cs="Arial"/>
        </w:rPr>
        <w:t>n</w:t>
      </w:r>
      <w:r w:rsidRPr="002E0CD4">
        <w:rPr>
          <w:rFonts w:ascii="Arial" w:hAnsi="Arial" w:cs="Arial"/>
          <w:spacing w:val="1"/>
        </w:rPr>
        <w:t xml:space="preserve"> </w:t>
      </w:r>
      <w:r w:rsidRPr="002E0CD4">
        <w:rPr>
          <w:rFonts w:ascii="Arial" w:hAnsi="Arial" w:cs="Arial"/>
        </w:rPr>
        <w:t>a</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rPr>
        <w:t>a</w:t>
      </w:r>
      <w:r w:rsidRPr="002E0CD4">
        <w:rPr>
          <w:rFonts w:ascii="Arial" w:hAnsi="Arial" w:cs="Arial"/>
          <w:spacing w:val="-2"/>
        </w:rPr>
        <w:t>n</w:t>
      </w:r>
      <w:r w:rsidRPr="002E0CD4">
        <w:rPr>
          <w:rFonts w:ascii="Arial" w:hAnsi="Arial" w:cs="Arial"/>
        </w:rPr>
        <w:t>ner</w:t>
      </w:r>
      <w:r w:rsidRPr="002E0CD4">
        <w:rPr>
          <w:rFonts w:ascii="Arial" w:hAnsi="Arial" w:cs="Arial"/>
          <w:spacing w:val="-1"/>
        </w:rPr>
        <w:t xml:space="preserve"> </w:t>
      </w:r>
      <w:r w:rsidRPr="002E0CD4">
        <w:rPr>
          <w:rFonts w:ascii="Arial" w:hAnsi="Arial" w:cs="Arial"/>
          <w:spacing w:val="-2"/>
        </w:rPr>
        <w:t>t</w:t>
      </w:r>
      <w:r w:rsidRPr="002E0CD4">
        <w:rPr>
          <w:rFonts w:ascii="Arial" w:hAnsi="Arial" w:cs="Arial"/>
        </w:rPr>
        <w:t>hat</w:t>
      </w:r>
      <w:r w:rsidRPr="002E0CD4">
        <w:rPr>
          <w:rFonts w:ascii="Arial" w:hAnsi="Arial" w:cs="Arial"/>
          <w:spacing w:val="-2"/>
        </w:rPr>
        <w:t xml:space="preserve"> </w:t>
      </w:r>
      <w:r w:rsidRPr="002E0CD4">
        <w:rPr>
          <w:rFonts w:ascii="Arial" w:hAnsi="Arial" w:cs="Arial"/>
          <w:spacing w:val="-1"/>
        </w:rPr>
        <w:t>r</w:t>
      </w:r>
      <w:r w:rsidRPr="002E0CD4">
        <w:rPr>
          <w:rFonts w:ascii="Arial" w:hAnsi="Arial" w:cs="Arial"/>
        </w:rPr>
        <w:t>eco</w:t>
      </w:r>
      <w:r w:rsidRPr="002E0CD4">
        <w:rPr>
          <w:rFonts w:ascii="Arial" w:hAnsi="Arial" w:cs="Arial"/>
          <w:spacing w:val="-2"/>
        </w:rPr>
        <w:t>g</w:t>
      </w:r>
      <w:r w:rsidRPr="002E0CD4">
        <w:rPr>
          <w:rFonts w:ascii="Arial" w:hAnsi="Arial" w:cs="Arial"/>
        </w:rPr>
        <w:t>n</w:t>
      </w:r>
      <w:r w:rsidRPr="002E0CD4">
        <w:rPr>
          <w:rFonts w:ascii="Arial" w:hAnsi="Arial" w:cs="Arial"/>
          <w:spacing w:val="-1"/>
        </w:rPr>
        <w:t>i</w:t>
      </w:r>
      <w:r w:rsidRPr="002E0CD4">
        <w:rPr>
          <w:rFonts w:ascii="Arial" w:hAnsi="Arial" w:cs="Arial"/>
          <w:spacing w:val="-3"/>
        </w:rPr>
        <w:t>z</w:t>
      </w:r>
      <w:r w:rsidRPr="002E0CD4">
        <w:rPr>
          <w:rFonts w:ascii="Arial" w:hAnsi="Arial" w:cs="Arial"/>
        </w:rPr>
        <w:t xml:space="preserve">es, </w:t>
      </w:r>
      <w:r w:rsidRPr="002E0CD4">
        <w:rPr>
          <w:rFonts w:ascii="Arial" w:hAnsi="Arial" w:cs="Arial"/>
          <w:spacing w:val="-2"/>
        </w:rPr>
        <w:t>a</w:t>
      </w:r>
      <w:r w:rsidRPr="002E0CD4">
        <w:rPr>
          <w:rFonts w:ascii="Arial" w:hAnsi="Arial" w:cs="Arial"/>
        </w:rPr>
        <w:t>f</w:t>
      </w:r>
      <w:r w:rsidRPr="002E0CD4">
        <w:rPr>
          <w:rFonts w:ascii="Arial" w:hAnsi="Arial" w:cs="Arial"/>
          <w:spacing w:val="2"/>
        </w:rPr>
        <w:t>f</w:t>
      </w:r>
      <w:r w:rsidRPr="002E0CD4">
        <w:rPr>
          <w:rFonts w:ascii="Arial" w:hAnsi="Arial" w:cs="Arial"/>
          <w:spacing w:val="-1"/>
        </w:rPr>
        <w:t>ir</w:t>
      </w:r>
      <w:r w:rsidRPr="002E0CD4">
        <w:rPr>
          <w:rFonts w:ascii="Arial" w:hAnsi="Arial" w:cs="Arial"/>
          <w:spacing w:val="1"/>
        </w:rPr>
        <w:t>m</w:t>
      </w:r>
      <w:r w:rsidRPr="002E0CD4">
        <w:rPr>
          <w:rFonts w:ascii="Arial" w:hAnsi="Arial" w:cs="Arial"/>
          <w:spacing w:val="-3"/>
        </w:rPr>
        <w:t>s</w:t>
      </w:r>
      <w:r w:rsidRPr="002E0CD4">
        <w:rPr>
          <w:rFonts w:ascii="Arial" w:hAnsi="Arial" w:cs="Arial"/>
        </w:rPr>
        <w:t xml:space="preserve">, </w:t>
      </w:r>
      <w:r w:rsidRPr="002E0CD4">
        <w:rPr>
          <w:rFonts w:ascii="Arial" w:hAnsi="Arial" w:cs="Arial"/>
          <w:spacing w:val="-2"/>
        </w:rPr>
        <w:t>a</w:t>
      </w:r>
      <w:r w:rsidRPr="002E0CD4">
        <w:rPr>
          <w:rFonts w:ascii="Arial" w:hAnsi="Arial" w:cs="Arial"/>
        </w:rPr>
        <w:t>nd</w:t>
      </w:r>
      <w:r w:rsidRPr="002E0CD4">
        <w:rPr>
          <w:rFonts w:ascii="Arial" w:hAnsi="Arial" w:cs="Arial"/>
          <w:spacing w:val="1"/>
        </w:rPr>
        <w:t xml:space="preserve"> </w:t>
      </w:r>
      <w:r w:rsidRPr="002E0CD4">
        <w:rPr>
          <w:rFonts w:ascii="Arial" w:hAnsi="Arial" w:cs="Arial"/>
          <w:spacing w:val="-3"/>
        </w:rPr>
        <w:t>v</w:t>
      </w:r>
      <w:r w:rsidRPr="002E0CD4">
        <w:rPr>
          <w:rFonts w:ascii="Arial" w:hAnsi="Arial" w:cs="Arial"/>
        </w:rPr>
        <w:t>a</w:t>
      </w:r>
      <w:r w:rsidRPr="002E0CD4">
        <w:rPr>
          <w:rFonts w:ascii="Arial" w:hAnsi="Arial" w:cs="Arial"/>
          <w:spacing w:val="-1"/>
        </w:rPr>
        <w:t>l</w:t>
      </w:r>
      <w:r w:rsidRPr="002E0CD4">
        <w:rPr>
          <w:rFonts w:ascii="Arial" w:hAnsi="Arial" w:cs="Arial"/>
        </w:rPr>
        <w:t>ues</w:t>
      </w:r>
      <w:r w:rsidRPr="002E0CD4">
        <w:rPr>
          <w:rFonts w:ascii="Arial" w:hAnsi="Arial" w:cs="Arial"/>
          <w:spacing w:val="-2"/>
        </w:rPr>
        <w:t xml:space="preserve"> t</w:t>
      </w:r>
      <w:r w:rsidRPr="002E0CD4">
        <w:rPr>
          <w:rFonts w:ascii="Arial" w:hAnsi="Arial" w:cs="Arial"/>
        </w:rPr>
        <w:t>he</w:t>
      </w:r>
      <w:r w:rsidRPr="002E0CD4">
        <w:rPr>
          <w:rFonts w:ascii="Arial" w:hAnsi="Arial" w:cs="Arial"/>
          <w:spacing w:val="1"/>
        </w:rPr>
        <w:t xml:space="preserve"> </w:t>
      </w:r>
      <w:r w:rsidRPr="002E0CD4">
        <w:rPr>
          <w:rFonts w:ascii="Arial" w:hAnsi="Arial" w:cs="Arial"/>
          <w:spacing w:val="-3"/>
        </w:rPr>
        <w:t>w</w:t>
      </w:r>
      <w:r w:rsidRPr="002E0CD4">
        <w:rPr>
          <w:rFonts w:ascii="Arial" w:hAnsi="Arial" w:cs="Arial"/>
        </w:rPr>
        <w:t>o</w:t>
      </w:r>
      <w:r w:rsidRPr="002E0CD4">
        <w:rPr>
          <w:rFonts w:ascii="Arial" w:hAnsi="Arial" w:cs="Arial"/>
          <w:spacing w:val="-1"/>
        </w:rPr>
        <w:t>r</w:t>
      </w:r>
      <w:r w:rsidRPr="002E0CD4">
        <w:rPr>
          <w:rFonts w:ascii="Arial" w:hAnsi="Arial" w:cs="Arial"/>
        </w:rPr>
        <w:t>th</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w:t>
      </w:r>
      <w:r w:rsidRPr="002E0CD4">
        <w:rPr>
          <w:rFonts w:ascii="Arial" w:hAnsi="Arial" w:cs="Arial"/>
          <w:spacing w:val="3"/>
        </w:rPr>
        <w:t xml:space="preserve"> </w:t>
      </w:r>
      <w:r w:rsidRPr="002E0CD4">
        <w:rPr>
          <w:rFonts w:ascii="Arial" w:hAnsi="Arial" w:cs="Arial"/>
          <w:spacing w:val="-3"/>
        </w:rPr>
        <w:t>i</w:t>
      </w:r>
      <w:r w:rsidRPr="002E0CD4">
        <w:rPr>
          <w:rFonts w:ascii="Arial" w:hAnsi="Arial" w:cs="Arial"/>
        </w:rPr>
        <w:t>nd</w:t>
      </w:r>
      <w:r w:rsidRPr="002E0CD4">
        <w:rPr>
          <w:rFonts w:ascii="Arial" w:hAnsi="Arial" w:cs="Arial"/>
          <w:spacing w:val="-1"/>
        </w:rPr>
        <w:t>i</w:t>
      </w:r>
      <w:r w:rsidRPr="002E0CD4">
        <w:rPr>
          <w:rFonts w:ascii="Arial" w:hAnsi="Arial" w:cs="Arial"/>
          <w:spacing w:val="-3"/>
        </w:rPr>
        <w:t>v</w:t>
      </w:r>
      <w:r w:rsidRPr="002E0CD4">
        <w:rPr>
          <w:rFonts w:ascii="Arial" w:hAnsi="Arial" w:cs="Arial"/>
          <w:spacing w:val="-1"/>
        </w:rPr>
        <w:t>i</w:t>
      </w:r>
      <w:r w:rsidRPr="002E0CD4">
        <w:rPr>
          <w:rFonts w:ascii="Arial" w:hAnsi="Arial" w:cs="Arial"/>
        </w:rPr>
        <w:t>dua</w:t>
      </w:r>
      <w:r w:rsidRPr="002E0CD4">
        <w:rPr>
          <w:rFonts w:ascii="Arial" w:hAnsi="Arial" w:cs="Arial"/>
          <w:spacing w:val="-1"/>
        </w:rPr>
        <w:t>l</w:t>
      </w:r>
      <w:r w:rsidRPr="002E0CD4">
        <w:rPr>
          <w:rFonts w:ascii="Arial" w:hAnsi="Arial" w:cs="Arial"/>
        </w:rPr>
        <w:t>s, fa</w:t>
      </w:r>
      <w:r w:rsidRPr="002E0CD4">
        <w:rPr>
          <w:rFonts w:ascii="Arial" w:hAnsi="Arial" w:cs="Arial"/>
          <w:spacing w:val="1"/>
        </w:rPr>
        <w:t>m</w:t>
      </w:r>
      <w:r w:rsidRPr="002E0CD4">
        <w:rPr>
          <w:rFonts w:ascii="Arial" w:hAnsi="Arial" w:cs="Arial"/>
          <w:spacing w:val="-1"/>
        </w:rPr>
        <w:t>ili</w:t>
      </w:r>
      <w:r w:rsidRPr="002E0CD4">
        <w:rPr>
          <w:rFonts w:ascii="Arial" w:hAnsi="Arial" w:cs="Arial"/>
        </w:rPr>
        <w:t>es,</w:t>
      </w:r>
      <w:r w:rsidRPr="002E0CD4">
        <w:rPr>
          <w:rFonts w:ascii="Arial" w:hAnsi="Arial" w:cs="Arial"/>
          <w:spacing w:val="-2"/>
        </w:rPr>
        <w:t xml:space="preserve"> </w:t>
      </w:r>
      <w:r w:rsidRPr="002E0CD4">
        <w:rPr>
          <w:rFonts w:ascii="Arial" w:hAnsi="Arial" w:cs="Arial"/>
        </w:rPr>
        <w:t>t</w:t>
      </w:r>
      <w:r w:rsidRPr="002E0CD4">
        <w:rPr>
          <w:rFonts w:ascii="Arial" w:hAnsi="Arial" w:cs="Arial"/>
          <w:spacing w:val="-1"/>
        </w:rPr>
        <w:t>ri</w:t>
      </w:r>
      <w:r w:rsidRPr="002E0CD4">
        <w:rPr>
          <w:rFonts w:ascii="Arial" w:hAnsi="Arial" w:cs="Arial"/>
        </w:rPr>
        <w:t>bes,</w:t>
      </w:r>
      <w:r w:rsidRPr="002E0CD4">
        <w:rPr>
          <w:rFonts w:ascii="Arial" w:hAnsi="Arial" w:cs="Arial"/>
          <w:spacing w:val="-2"/>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rPr>
        <w:t>c</w:t>
      </w:r>
      <w:r w:rsidRPr="002E0CD4">
        <w:rPr>
          <w:rFonts w:ascii="Arial" w:hAnsi="Arial" w:cs="Arial"/>
          <w:spacing w:val="-2"/>
        </w:rPr>
        <w:t>o</w:t>
      </w:r>
      <w:r w:rsidRPr="002E0CD4">
        <w:rPr>
          <w:rFonts w:ascii="Arial" w:hAnsi="Arial" w:cs="Arial"/>
          <w:spacing w:val="1"/>
        </w:rPr>
        <w:t>m</w:t>
      </w:r>
      <w:r w:rsidRPr="002E0CD4">
        <w:rPr>
          <w:rFonts w:ascii="Arial" w:hAnsi="Arial" w:cs="Arial"/>
          <w:spacing w:val="-1"/>
        </w:rPr>
        <w:t>m</w:t>
      </w:r>
      <w:r w:rsidRPr="002E0CD4">
        <w:rPr>
          <w:rFonts w:ascii="Arial" w:hAnsi="Arial" w:cs="Arial"/>
        </w:rPr>
        <w:t>un</w:t>
      </w:r>
      <w:r w:rsidRPr="002E0CD4">
        <w:rPr>
          <w:rFonts w:ascii="Arial" w:hAnsi="Arial" w:cs="Arial"/>
          <w:spacing w:val="-1"/>
        </w:rPr>
        <w:t>i</w:t>
      </w:r>
      <w:r w:rsidRPr="002E0CD4">
        <w:rPr>
          <w:rFonts w:ascii="Arial" w:hAnsi="Arial" w:cs="Arial"/>
        </w:rPr>
        <w:t>t</w:t>
      </w:r>
      <w:r w:rsidRPr="002E0CD4">
        <w:rPr>
          <w:rFonts w:ascii="Arial" w:hAnsi="Arial" w:cs="Arial"/>
          <w:spacing w:val="-1"/>
        </w:rPr>
        <w:t>i</w:t>
      </w:r>
      <w:r w:rsidRPr="002E0CD4">
        <w:rPr>
          <w:rFonts w:ascii="Arial" w:hAnsi="Arial" w:cs="Arial"/>
        </w:rPr>
        <w:t>e</w:t>
      </w:r>
      <w:r w:rsidRPr="002E0CD4">
        <w:rPr>
          <w:rFonts w:ascii="Arial" w:hAnsi="Arial" w:cs="Arial"/>
          <w:spacing w:val="-3"/>
        </w:rPr>
        <w:t>s</w:t>
      </w:r>
      <w:r w:rsidRPr="002E0CD4">
        <w:rPr>
          <w:rFonts w:ascii="Arial" w:hAnsi="Arial" w:cs="Arial"/>
        </w:rPr>
        <w:t>, a</w:t>
      </w:r>
      <w:r w:rsidRPr="002E0CD4">
        <w:rPr>
          <w:rFonts w:ascii="Arial" w:hAnsi="Arial" w:cs="Arial"/>
          <w:spacing w:val="-2"/>
        </w:rPr>
        <w:t>n</w:t>
      </w:r>
      <w:r w:rsidRPr="002E0CD4">
        <w:rPr>
          <w:rFonts w:ascii="Arial" w:hAnsi="Arial" w:cs="Arial"/>
        </w:rPr>
        <w:t>d</w:t>
      </w:r>
      <w:r w:rsidRPr="002E0CD4">
        <w:rPr>
          <w:rFonts w:ascii="Arial" w:hAnsi="Arial" w:cs="Arial"/>
          <w:spacing w:val="1"/>
        </w:rPr>
        <w:t xml:space="preserve"> </w:t>
      </w:r>
      <w:r w:rsidRPr="002E0CD4">
        <w:rPr>
          <w:rFonts w:ascii="Arial" w:hAnsi="Arial" w:cs="Arial"/>
        </w:rPr>
        <w:t>p</w:t>
      </w:r>
      <w:r w:rsidRPr="002E0CD4">
        <w:rPr>
          <w:rFonts w:ascii="Arial" w:hAnsi="Arial" w:cs="Arial"/>
          <w:spacing w:val="-4"/>
        </w:rPr>
        <w:t>r</w:t>
      </w:r>
      <w:r w:rsidRPr="002E0CD4">
        <w:rPr>
          <w:rFonts w:ascii="Arial" w:hAnsi="Arial" w:cs="Arial"/>
        </w:rPr>
        <w:t>otec</w:t>
      </w:r>
      <w:r w:rsidRPr="002E0CD4">
        <w:rPr>
          <w:rFonts w:ascii="Arial" w:hAnsi="Arial" w:cs="Arial"/>
          <w:spacing w:val="-2"/>
        </w:rPr>
        <w:t>t</w:t>
      </w:r>
      <w:r w:rsidRPr="002E0CD4">
        <w:rPr>
          <w:rFonts w:ascii="Arial" w:hAnsi="Arial" w:cs="Arial"/>
        </w:rPr>
        <w:t>s and</w:t>
      </w:r>
      <w:r w:rsidRPr="002E0CD4">
        <w:rPr>
          <w:rFonts w:ascii="Arial" w:hAnsi="Arial" w:cs="Arial"/>
          <w:spacing w:val="-1"/>
        </w:rPr>
        <w:t xml:space="preserve"> </w:t>
      </w:r>
      <w:r w:rsidRPr="002E0CD4">
        <w:rPr>
          <w:rFonts w:ascii="Arial" w:hAnsi="Arial" w:cs="Arial"/>
        </w:rPr>
        <w:t>p</w:t>
      </w:r>
      <w:r w:rsidRPr="002E0CD4">
        <w:rPr>
          <w:rFonts w:ascii="Arial" w:hAnsi="Arial" w:cs="Arial"/>
          <w:spacing w:val="-1"/>
        </w:rPr>
        <w:t>r</w:t>
      </w:r>
      <w:r w:rsidRPr="002E0CD4">
        <w:rPr>
          <w:rFonts w:ascii="Arial" w:hAnsi="Arial" w:cs="Arial"/>
        </w:rPr>
        <w:t>ese</w:t>
      </w:r>
      <w:r w:rsidRPr="002E0CD4">
        <w:rPr>
          <w:rFonts w:ascii="Arial" w:hAnsi="Arial" w:cs="Arial"/>
          <w:spacing w:val="-1"/>
        </w:rPr>
        <w:t>r</w:t>
      </w:r>
      <w:r w:rsidRPr="002E0CD4">
        <w:rPr>
          <w:rFonts w:ascii="Arial" w:hAnsi="Arial" w:cs="Arial"/>
          <w:spacing w:val="-3"/>
        </w:rPr>
        <w:t>v</w:t>
      </w:r>
      <w:r w:rsidRPr="002E0CD4">
        <w:rPr>
          <w:rFonts w:ascii="Arial" w:hAnsi="Arial" w:cs="Arial"/>
        </w:rPr>
        <w:t>es 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rPr>
        <w:t>d</w:t>
      </w:r>
      <w:r w:rsidRPr="002E0CD4">
        <w:rPr>
          <w:rFonts w:ascii="Arial" w:hAnsi="Arial" w:cs="Arial"/>
          <w:spacing w:val="-3"/>
        </w:rPr>
        <w:t>i</w:t>
      </w:r>
      <w:r w:rsidRPr="002E0CD4">
        <w:rPr>
          <w:rFonts w:ascii="Arial" w:hAnsi="Arial" w:cs="Arial"/>
          <w:spacing w:val="-2"/>
        </w:rPr>
        <w:t>g</w:t>
      </w:r>
      <w:r w:rsidRPr="002E0CD4">
        <w:rPr>
          <w:rFonts w:ascii="Arial" w:hAnsi="Arial" w:cs="Arial"/>
        </w:rPr>
        <w:t>n</w:t>
      </w:r>
      <w:r w:rsidRPr="002E0CD4">
        <w:rPr>
          <w:rFonts w:ascii="Arial" w:hAnsi="Arial" w:cs="Arial"/>
          <w:spacing w:val="-1"/>
        </w:rPr>
        <w:t>i</w:t>
      </w:r>
      <w:r w:rsidRPr="002E0CD4">
        <w:rPr>
          <w:rFonts w:ascii="Arial" w:hAnsi="Arial" w:cs="Arial"/>
        </w:rPr>
        <w:t>ty</w:t>
      </w:r>
      <w:r w:rsidRPr="002E0CD4">
        <w:rPr>
          <w:rFonts w:ascii="Arial" w:hAnsi="Arial" w:cs="Arial"/>
          <w:spacing w:val="-2"/>
        </w:rPr>
        <w:t xml:space="preserve"> </w:t>
      </w:r>
      <w:r w:rsidRPr="002E0CD4">
        <w:rPr>
          <w:rFonts w:ascii="Arial" w:hAnsi="Arial" w:cs="Arial"/>
        </w:rPr>
        <w:t>of</w:t>
      </w:r>
      <w:r w:rsidRPr="002E0CD4">
        <w:rPr>
          <w:rFonts w:ascii="Arial" w:hAnsi="Arial" w:cs="Arial"/>
          <w:spacing w:val="3"/>
        </w:rPr>
        <w:t xml:space="preserve"> </w:t>
      </w:r>
      <w:r w:rsidRPr="002E0CD4">
        <w:rPr>
          <w:rFonts w:ascii="Arial" w:hAnsi="Arial" w:cs="Arial"/>
          <w:spacing w:val="-2"/>
        </w:rPr>
        <w:t>e</w:t>
      </w:r>
      <w:r w:rsidRPr="002E0CD4">
        <w:rPr>
          <w:rFonts w:ascii="Arial" w:hAnsi="Arial" w:cs="Arial"/>
        </w:rPr>
        <w:t>ach.</w:t>
      </w:r>
    </w:p>
    <w:p w:rsidR="00785E25" w:rsidRPr="002E0CD4" w:rsidRDefault="00785E25" w:rsidP="007A4640">
      <w:pPr>
        <w:pStyle w:val="BodyText"/>
        <w:kinsoku w:val="0"/>
        <w:overflowPunct w:val="0"/>
        <w:spacing w:before="240" w:after="0"/>
        <w:ind w:left="144" w:right="144"/>
        <w:rPr>
          <w:rFonts w:ascii="Arial" w:hAnsi="Arial" w:cs="Arial"/>
        </w:rPr>
      </w:pPr>
      <w:r w:rsidRPr="002E0CD4">
        <w:rPr>
          <w:rFonts w:ascii="Arial" w:hAnsi="Arial" w:cs="Arial"/>
        </w:rPr>
        <w:t>Succes</w:t>
      </w:r>
      <w:r w:rsidRPr="002E0CD4">
        <w:rPr>
          <w:rFonts w:ascii="Arial" w:hAnsi="Arial" w:cs="Arial"/>
          <w:spacing w:val="-3"/>
        </w:rPr>
        <w:t>s</w:t>
      </w:r>
      <w:r w:rsidRPr="002E0CD4">
        <w:rPr>
          <w:rFonts w:ascii="Arial" w:hAnsi="Arial" w:cs="Arial"/>
        </w:rPr>
        <w:t>ful cu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 xml:space="preserve">al </w:t>
      </w:r>
      <w:r w:rsidRPr="002E0CD4">
        <w:rPr>
          <w:rFonts w:ascii="Arial" w:hAnsi="Arial" w:cs="Arial"/>
          <w:spacing w:val="-3"/>
        </w:rPr>
        <w:t>c</w:t>
      </w:r>
      <w:r w:rsidRPr="002E0CD4">
        <w:rPr>
          <w:rFonts w:ascii="Arial" w:hAnsi="Arial" w:cs="Arial"/>
          <w:spacing w:val="-2"/>
        </w:rPr>
        <w:t>o</w:t>
      </w:r>
      <w:r w:rsidRPr="002E0CD4">
        <w:rPr>
          <w:rFonts w:ascii="Arial" w:hAnsi="Arial" w:cs="Arial"/>
          <w:spacing w:val="1"/>
        </w:rPr>
        <w:t>m</w:t>
      </w:r>
      <w:r w:rsidRPr="002E0CD4">
        <w:rPr>
          <w:rFonts w:ascii="Arial" w:hAnsi="Arial" w:cs="Arial"/>
        </w:rPr>
        <w:t>p</w:t>
      </w:r>
      <w:r w:rsidRPr="002E0CD4">
        <w:rPr>
          <w:rFonts w:ascii="Arial" w:hAnsi="Arial" w:cs="Arial"/>
          <w:spacing w:val="-2"/>
        </w:rPr>
        <w:t>e</w:t>
      </w:r>
      <w:r w:rsidRPr="002E0CD4">
        <w:rPr>
          <w:rFonts w:ascii="Arial" w:hAnsi="Arial" w:cs="Arial"/>
        </w:rPr>
        <w:t>ten</w:t>
      </w:r>
      <w:r w:rsidRPr="002E0CD4">
        <w:rPr>
          <w:rFonts w:ascii="Arial" w:hAnsi="Arial" w:cs="Arial"/>
          <w:spacing w:val="-3"/>
        </w:rPr>
        <w:t>c</w:t>
      </w:r>
      <w:r w:rsidRPr="002E0CD4">
        <w:rPr>
          <w:rFonts w:ascii="Arial" w:hAnsi="Arial" w:cs="Arial"/>
        </w:rPr>
        <w:t>e</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nc</w:t>
      </w:r>
      <w:r w:rsidRPr="002E0CD4">
        <w:rPr>
          <w:rFonts w:ascii="Arial" w:hAnsi="Arial" w:cs="Arial"/>
          <w:spacing w:val="-1"/>
        </w:rPr>
        <w:t>l</w:t>
      </w:r>
      <w:r w:rsidRPr="002E0CD4">
        <w:rPr>
          <w:rFonts w:ascii="Arial" w:hAnsi="Arial" w:cs="Arial"/>
          <w:spacing w:val="-2"/>
        </w:rPr>
        <w:t>u</w:t>
      </w:r>
      <w:r w:rsidRPr="002E0CD4">
        <w:rPr>
          <w:rFonts w:ascii="Arial" w:hAnsi="Arial" w:cs="Arial"/>
        </w:rPr>
        <w:t>des:</w:t>
      </w:r>
    </w:p>
    <w:p w:rsidR="00785E25" w:rsidRPr="002E0CD4" w:rsidRDefault="00785E25" w:rsidP="00641431">
      <w:pPr>
        <w:pStyle w:val="BodyText"/>
        <w:widowControl w:val="0"/>
        <w:numPr>
          <w:ilvl w:val="1"/>
          <w:numId w:val="39"/>
        </w:numPr>
        <w:kinsoku w:val="0"/>
        <w:overflowPunct w:val="0"/>
        <w:autoSpaceDE w:val="0"/>
        <w:autoSpaceDN w:val="0"/>
        <w:adjustRightInd w:val="0"/>
        <w:spacing w:before="120" w:after="0"/>
        <w:ind w:left="1224" w:right="144"/>
        <w:rPr>
          <w:rFonts w:ascii="Arial" w:hAnsi="Arial" w:cs="Arial"/>
        </w:rPr>
      </w:pPr>
      <w:r w:rsidRPr="002E0CD4">
        <w:rPr>
          <w:rFonts w:ascii="Arial" w:hAnsi="Arial" w:cs="Arial"/>
        </w:rPr>
        <w:t>A</w:t>
      </w:r>
      <w:r w:rsidRPr="002E0CD4">
        <w:rPr>
          <w:rFonts w:ascii="Arial" w:hAnsi="Arial" w:cs="Arial"/>
          <w:spacing w:val="1"/>
        </w:rPr>
        <w:t xml:space="preserve"> </w:t>
      </w:r>
      <w:r w:rsidRPr="002E0CD4">
        <w:rPr>
          <w:rFonts w:ascii="Arial" w:hAnsi="Arial" w:cs="Arial"/>
        </w:rPr>
        <w:t>bas</w:t>
      </w:r>
      <w:r w:rsidRPr="002E0CD4">
        <w:rPr>
          <w:rFonts w:ascii="Arial" w:hAnsi="Arial" w:cs="Arial"/>
          <w:spacing w:val="-1"/>
        </w:rPr>
        <w:t>i</w:t>
      </w:r>
      <w:r w:rsidRPr="002E0CD4">
        <w:rPr>
          <w:rFonts w:ascii="Arial" w:hAnsi="Arial" w:cs="Arial"/>
        </w:rPr>
        <w:t>c</w:t>
      </w:r>
      <w:r w:rsidRPr="002E0CD4">
        <w:rPr>
          <w:rFonts w:ascii="Arial" w:hAnsi="Arial" w:cs="Arial"/>
          <w:spacing w:val="-2"/>
        </w:rPr>
        <w:t xml:space="preserve"> </w:t>
      </w:r>
      <w:r w:rsidRPr="002E0CD4">
        <w:rPr>
          <w:rFonts w:ascii="Arial" w:hAnsi="Arial" w:cs="Arial"/>
        </w:rPr>
        <w:t>un</w:t>
      </w:r>
      <w:r w:rsidRPr="002E0CD4">
        <w:rPr>
          <w:rFonts w:ascii="Arial" w:hAnsi="Arial" w:cs="Arial"/>
          <w:spacing w:val="-2"/>
        </w:rPr>
        <w:t>d</w:t>
      </w:r>
      <w:r w:rsidRPr="002E0CD4">
        <w:rPr>
          <w:rFonts w:ascii="Arial" w:hAnsi="Arial" w:cs="Arial"/>
        </w:rPr>
        <w:t>e</w:t>
      </w:r>
      <w:r w:rsidRPr="002E0CD4">
        <w:rPr>
          <w:rFonts w:ascii="Arial" w:hAnsi="Arial" w:cs="Arial"/>
          <w:spacing w:val="-1"/>
        </w:rPr>
        <w:t>r</w:t>
      </w:r>
      <w:r w:rsidRPr="002E0CD4">
        <w:rPr>
          <w:rFonts w:ascii="Arial" w:hAnsi="Arial" w:cs="Arial"/>
        </w:rPr>
        <w:t>sta</w:t>
      </w:r>
      <w:r w:rsidRPr="002E0CD4">
        <w:rPr>
          <w:rFonts w:ascii="Arial" w:hAnsi="Arial" w:cs="Arial"/>
          <w:spacing w:val="-2"/>
        </w:rPr>
        <w:t>n</w:t>
      </w:r>
      <w:r w:rsidRPr="002E0CD4">
        <w:rPr>
          <w:rFonts w:ascii="Arial" w:hAnsi="Arial" w:cs="Arial"/>
        </w:rPr>
        <w:t>d</w:t>
      </w:r>
      <w:r w:rsidRPr="002E0CD4">
        <w:rPr>
          <w:rFonts w:ascii="Arial" w:hAnsi="Arial" w:cs="Arial"/>
          <w:spacing w:val="-1"/>
        </w:rPr>
        <w:t>i</w:t>
      </w:r>
      <w:r w:rsidRPr="002E0CD4">
        <w:rPr>
          <w:rFonts w:ascii="Arial" w:hAnsi="Arial" w:cs="Arial"/>
        </w:rPr>
        <w:t>ng</w:t>
      </w:r>
      <w:r w:rsidRPr="002E0CD4">
        <w:rPr>
          <w:rFonts w:ascii="Arial" w:hAnsi="Arial" w:cs="Arial"/>
          <w:spacing w:val="-4"/>
        </w:rPr>
        <w:t xml:space="preserve"> </w:t>
      </w:r>
      <w:r w:rsidRPr="002E0CD4">
        <w:rPr>
          <w:rFonts w:ascii="Arial" w:hAnsi="Arial" w:cs="Arial"/>
          <w:spacing w:val="-2"/>
        </w:rPr>
        <w:t>o</w:t>
      </w:r>
      <w:r w:rsidRPr="002E0CD4">
        <w:rPr>
          <w:rFonts w:ascii="Arial" w:hAnsi="Arial" w:cs="Arial"/>
        </w:rPr>
        <w:t>f</w:t>
      </w:r>
      <w:r w:rsidRPr="002E0CD4">
        <w:rPr>
          <w:rFonts w:ascii="Arial" w:hAnsi="Arial" w:cs="Arial"/>
          <w:spacing w:val="3"/>
        </w:rPr>
        <w:t xml:space="preserve"> </w:t>
      </w:r>
      <w:r w:rsidRPr="002E0CD4">
        <w:rPr>
          <w:rFonts w:ascii="Arial" w:hAnsi="Arial" w:cs="Arial"/>
        </w:rPr>
        <w:t>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spacing w:val="-3"/>
        </w:rPr>
        <w:t>v</w:t>
      </w:r>
      <w:r w:rsidRPr="002E0CD4">
        <w:rPr>
          <w:rFonts w:ascii="Arial" w:hAnsi="Arial" w:cs="Arial"/>
        </w:rPr>
        <w:t>a</w:t>
      </w:r>
      <w:r w:rsidRPr="002E0CD4">
        <w:rPr>
          <w:rFonts w:ascii="Arial" w:hAnsi="Arial" w:cs="Arial"/>
          <w:spacing w:val="-1"/>
        </w:rPr>
        <w:t>l</w:t>
      </w:r>
      <w:r w:rsidRPr="002E0CD4">
        <w:rPr>
          <w:rFonts w:ascii="Arial" w:hAnsi="Arial" w:cs="Arial"/>
        </w:rPr>
        <w:t>ues</w:t>
      </w:r>
      <w:r w:rsidRPr="002E0CD4">
        <w:rPr>
          <w:rFonts w:ascii="Arial" w:hAnsi="Arial" w:cs="Arial"/>
          <w:spacing w:val="-2"/>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rPr>
        <w:t>be</w:t>
      </w:r>
      <w:r w:rsidRPr="002E0CD4">
        <w:rPr>
          <w:rFonts w:ascii="Arial" w:hAnsi="Arial" w:cs="Arial"/>
          <w:spacing w:val="-1"/>
        </w:rPr>
        <w:t>li</w:t>
      </w:r>
      <w:r w:rsidRPr="002E0CD4">
        <w:rPr>
          <w:rFonts w:ascii="Arial" w:hAnsi="Arial" w:cs="Arial"/>
          <w:spacing w:val="-2"/>
        </w:rPr>
        <w:t>e</w:t>
      </w:r>
      <w:r w:rsidRPr="002E0CD4">
        <w:rPr>
          <w:rFonts w:ascii="Arial" w:hAnsi="Arial" w:cs="Arial"/>
          <w:spacing w:val="2"/>
        </w:rPr>
        <w:t>f</w:t>
      </w:r>
      <w:r w:rsidRPr="002E0CD4">
        <w:rPr>
          <w:rFonts w:ascii="Arial" w:hAnsi="Arial" w:cs="Arial"/>
        </w:rPr>
        <w:t xml:space="preserve">s </w:t>
      </w:r>
      <w:r w:rsidRPr="002E0CD4">
        <w:rPr>
          <w:rFonts w:ascii="Arial" w:hAnsi="Arial" w:cs="Arial"/>
          <w:spacing w:val="-3"/>
        </w:rPr>
        <w:t>w</w:t>
      </w:r>
      <w:r w:rsidRPr="002E0CD4">
        <w:rPr>
          <w:rFonts w:ascii="Arial" w:hAnsi="Arial" w:cs="Arial"/>
          <w:spacing w:val="-1"/>
        </w:rPr>
        <w:t>i</w:t>
      </w:r>
      <w:r w:rsidRPr="002E0CD4">
        <w:rPr>
          <w:rFonts w:ascii="Arial" w:hAnsi="Arial" w:cs="Arial"/>
        </w:rPr>
        <w:t>th</w:t>
      </w:r>
      <w:r w:rsidRPr="002E0CD4">
        <w:rPr>
          <w:rFonts w:ascii="Arial" w:hAnsi="Arial" w:cs="Arial"/>
          <w:spacing w:val="-1"/>
        </w:rPr>
        <w:t>i</w:t>
      </w:r>
      <w:r w:rsidRPr="002E0CD4">
        <w:rPr>
          <w:rFonts w:ascii="Arial" w:hAnsi="Arial" w:cs="Arial"/>
        </w:rPr>
        <w:t>n</w:t>
      </w:r>
      <w:r w:rsidRPr="002E0CD4">
        <w:rPr>
          <w:rFonts w:ascii="Arial" w:hAnsi="Arial" w:cs="Arial"/>
          <w:spacing w:val="1"/>
        </w:rPr>
        <w:t xml:space="preserve">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spacing w:val="-3"/>
        </w:rPr>
        <w:t>c</w:t>
      </w:r>
      <w:r w:rsidRPr="002E0CD4">
        <w:rPr>
          <w:rFonts w:ascii="Arial" w:hAnsi="Arial" w:cs="Arial"/>
        </w:rPr>
        <w:t>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spacing w:val="-3"/>
        </w:rPr>
        <w:t>c</w:t>
      </w:r>
      <w:r w:rsidRPr="002E0CD4">
        <w:rPr>
          <w:rFonts w:ascii="Arial" w:hAnsi="Arial" w:cs="Arial"/>
          <w:spacing w:val="-2"/>
        </w:rPr>
        <w:t>o</w:t>
      </w:r>
      <w:r w:rsidRPr="002E0CD4">
        <w:rPr>
          <w:rFonts w:ascii="Arial" w:hAnsi="Arial" w:cs="Arial"/>
        </w:rPr>
        <w:t>up</w:t>
      </w:r>
      <w:r w:rsidRPr="002E0CD4">
        <w:rPr>
          <w:rFonts w:ascii="Arial" w:hAnsi="Arial" w:cs="Arial"/>
          <w:spacing w:val="-1"/>
        </w:rPr>
        <w:t>l</w:t>
      </w:r>
      <w:r w:rsidRPr="002E0CD4">
        <w:rPr>
          <w:rFonts w:ascii="Arial" w:hAnsi="Arial" w:cs="Arial"/>
        </w:rPr>
        <w:t>ed</w:t>
      </w:r>
      <w:r w:rsidRPr="002E0CD4">
        <w:rPr>
          <w:rFonts w:ascii="Arial" w:hAnsi="Arial" w:cs="Arial"/>
          <w:spacing w:val="-1"/>
        </w:rPr>
        <w:t xml:space="preserve"> </w:t>
      </w:r>
      <w:r w:rsidRPr="002E0CD4">
        <w:rPr>
          <w:rFonts w:ascii="Arial" w:hAnsi="Arial" w:cs="Arial"/>
          <w:spacing w:val="-3"/>
        </w:rPr>
        <w:t>w</w:t>
      </w:r>
      <w:r w:rsidRPr="002E0CD4">
        <w:rPr>
          <w:rFonts w:ascii="Arial" w:hAnsi="Arial" w:cs="Arial"/>
          <w:spacing w:val="-1"/>
        </w:rPr>
        <w:t>i</w:t>
      </w:r>
      <w:r>
        <w:rPr>
          <w:rFonts w:ascii="Arial" w:hAnsi="Arial" w:cs="Arial"/>
        </w:rPr>
        <w:t>th</w:t>
      </w:r>
      <w:r>
        <w:rPr>
          <w:rFonts w:ascii="Arial" w:hAnsi="Arial" w:cs="Arial"/>
          <w:lang w:val="en-US"/>
        </w:rPr>
        <w:br/>
      </w:r>
      <w:r w:rsidRPr="002E0CD4">
        <w:rPr>
          <w:rFonts w:ascii="Arial" w:hAnsi="Arial" w:cs="Arial"/>
        </w:rPr>
        <w:t>e</w:t>
      </w:r>
      <w:r w:rsidRPr="002E0CD4">
        <w:rPr>
          <w:rFonts w:ascii="Arial" w:hAnsi="Arial" w:cs="Arial"/>
          <w:spacing w:val="-1"/>
        </w:rPr>
        <w:t>li</w:t>
      </w:r>
      <w:r w:rsidRPr="002E0CD4">
        <w:rPr>
          <w:rFonts w:ascii="Arial" w:hAnsi="Arial" w:cs="Arial"/>
        </w:rPr>
        <w:t>c</w:t>
      </w:r>
      <w:r w:rsidRPr="002E0CD4">
        <w:rPr>
          <w:rFonts w:ascii="Arial" w:hAnsi="Arial" w:cs="Arial"/>
          <w:spacing w:val="-1"/>
        </w:rPr>
        <w:t>i</w:t>
      </w:r>
      <w:r w:rsidRPr="002E0CD4">
        <w:rPr>
          <w:rFonts w:ascii="Arial" w:hAnsi="Arial" w:cs="Arial"/>
        </w:rPr>
        <w:t>t</w:t>
      </w:r>
      <w:r w:rsidRPr="002E0CD4">
        <w:rPr>
          <w:rFonts w:ascii="Arial" w:hAnsi="Arial" w:cs="Arial"/>
          <w:spacing w:val="-1"/>
        </w:rPr>
        <w:t>i</w:t>
      </w:r>
      <w:r w:rsidRPr="002E0CD4">
        <w:rPr>
          <w:rFonts w:ascii="Arial" w:hAnsi="Arial" w:cs="Arial"/>
        </w:rPr>
        <w:t>ng</w:t>
      </w:r>
      <w:r w:rsidRPr="002E0CD4">
        <w:rPr>
          <w:rFonts w:ascii="Arial" w:hAnsi="Arial" w:cs="Arial"/>
          <w:spacing w:val="-1"/>
        </w:rPr>
        <w:t xml:space="preserve"> i</w:t>
      </w:r>
      <w:r w:rsidRPr="002E0CD4">
        <w:rPr>
          <w:rFonts w:ascii="Arial" w:hAnsi="Arial" w:cs="Arial"/>
        </w:rPr>
        <w:t>n</w:t>
      </w:r>
      <w:r w:rsidRPr="002E0CD4">
        <w:rPr>
          <w:rFonts w:ascii="Arial" w:hAnsi="Arial" w:cs="Arial"/>
          <w:spacing w:val="2"/>
        </w:rPr>
        <w:t>f</w:t>
      </w:r>
      <w:r w:rsidRPr="002E0CD4">
        <w:rPr>
          <w:rFonts w:ascii="Arial" w:hAnsi="Arial" w:cs="Arial"/>
        </w:rPr>
        <w:t>o</w:t>
      </w:r>
      <w:r w:rsidRPr="002E0CD4">
        <w:rPr>
          <w:rFonts w:ascii="Arial" w:hAnsi="Arial" w:cs="Arial"/>
          <w:spacing w:val="-4"/>
        </w:rPr>
        <w:t>r</w:t>
      </w:r>
      <w:r w:rsidRPr="002E0CD4">
        <w:rPr>
          <w:rFonts w:ascii="Arial" w:hAnsi="Arial" w:cs="Arial"/>
          <w:spacing w:val="1"/>
        </w:rPr>
        <w:t>m</w:t>
      </w:r>
      <w:r w:rsidRPr="002E0CD4">
        <w:rPr>
          <w:rFonts w:ascii="Arial" w:hAnsi="Arial" w:cs="Arial"/>
        </w:rPr>
        <w:t>at</w:t>
      </w:r>
      <w:r w:rsidRPr="002E0CD4">
        <w:rPr>
          <w:rFonts w:ascii="Arial" w:hAnsi="Arial" w:cs="Arial"/>
          <w:spacing w:val="-3"/>
        </w:rPr>
        <w:t>i</w:t>
      </w:r>
      <w:r w:rsidRPr="002E0CD4">
        <w:rPr>
          <w:rFonts w:ascii="Arial" w:hAnsi="Arial" w:cs="Arial"/>
        </w:rPr>
        <w:t>on</w:t>
      </w:r>
      <w:r w:rsidRPr="002E0CD4">
        <w:rPr>
          <w:rFonts w:ascii="Arial" w:hAnsi="Arial" w:cs="Arial"/>
          <w:spacing w:val="-1"/>
        </w:rPr>
        <w:t xml:space="preserve"> </w:t>
      </w:r>
      <w:r w:rsidRPr="002E0CD4">
        <w:rPr>
          <w:rFonts w:ascii="Arial" w:hAnsi="Arial" w:cs="Arial"/>
          <w:spacing w:val="2"/>
        </w:rPr>
        <w:t>f</w:t>
      </w:r>
      <w:r w:rsidRPr="002E0CD4">
        <w:rPr>
          <w:rFonts w:ascii="Arial" w:hAnsi="Arial" w:cs="Arial"/>
          <w:spacing w:val="-1"/>
        </w:rPr>
        <w:t>r</w:t>
      </w:r>
      <w:r w:rsidRPr="002E0CD4">
        <w:rPr>
          <w:rFonts w:ascii="Arial" w:hAnsi="Arial" w:cs="Arial"/>
          <w:spacing w:val="-2"/>
        </w:rPr>
        <w:t>o</w:t>
      </w:r>
      <w:r w:rsidRPr="002E0CD4">
        <w:rPr>
          <w:rFonts w:ascii="Arial" w:hAnsi="Arial" w:cs="Arial"/>
        </w:rPr>
        <w:t>m</w:t>
      </w:r>
      <w:r w:rsidRPr="002E0CD4">
        <w:rPr>
          <w:rFonts w:ascii="Arial" w:hAnsi="Arial" w:cs="Arial"/>
          <w:spacing w:val="2"/>
        </w:rPr>
        <w:t xml:space="preserve">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rPr>
        <w:t>ch</w:t>
      </w:r>
      <w:r w:rsidRPr="002E0CD4">
        <w:rPr>
          <w:rFonts w:ascii="Arial" w:hAnsi="Arial" w:cs="Arial"/>
          <w:spacing w:val="-1"/>
        </w:rPr>
        <w:t>il</w:t>
      </w:r>
      <w:r w:rsidRPr="002E0CD4">
        <w:rPr>
          <w:rFonts w:ascii="Arial" w:hAnsi="Arial" w:cs="Arial"/>
        </w:rPr>
        <w:t>d</w:t>
      </w:r>
      <w:r w:rsidRPr="002E0CD4">
        <w:rPr>
          <w:rFonts w:ascii="Arial" w:hAnsi="Arial" w:cs="Arial"/>
          <w:spacing w:val="-1"/>
        </w:rPr>
        <w:t xml:space="preserve"> </w:t>
      </w:r>
      <w:r w:rsidRPr="002E0CD4">
        <w:rPr>
          <w:rFonts w:ascii="Arial" w:hAnsi="Arial" w:cs="Arial"/>
        </w:rPr>
        <w:t>a</w:t>
      </w:r>
      <w:r w:rsidRPr="002E0CD4">
        <w:rPr>
          <w:rFonts w:ascii="Arial" w:hAnsi="Arial" w:cs="Arial"/>
          <w:spacing w:val="-2"/>
        </w:rPr>
        <w:t>n</w:t>
      </w:r>
      <w:r w:rsidRPr="002E0CD4">
        <w:rPr>
          <w:rFonts w:ascii="Arial" w:hAnsi="Arial" w:cs="Arial"/>
        </w:rPr>
        <w:t>d</w:t>
      </w:r>
      <w:r w:rsidRPr="002E0CD4">
        <w:rPr>
          <w:rFonts w:ascii="Arial" w:hAnsi="Arial" w:cs="Arial"/>
          <w:spacing w:val="-1"/>
        </w:rPr>
        <w:t xml:space="preserve"> </w:t>
      </w:r>
      <w:r w:rsidRPr="002E0CD4">
        <w:rPr>
          <w:rFonts w:ascii="Arial" w:hAnsi="Arial" w:cs="Arial"/>
        </w:rPr>
        <w:t>fa</w:t>
      </w:r>
      <w:r w:rsidRPr="002E0CD4">
        <w:rPr>
          <w:rFonts w:ascii="Arial" w:hAnsi="Arial" w:cs="Arial"/>
          <w:spacing w:val="1"/>
        </w:rPr>
        <w:t>m</w:t>
      </w:r>
      <w:r w:rsidRPr="002E0CD4">
        <w:rPr>
          <w:rFonts w:ascii="Arial" w:hAnsi="Arial" w:cs="Arial"/>
          <w:spacing w:val="-1"/>
        </w:rPr>
        <w:t>il</w:t>
      </w:r>
      <w:r w:rsidRPr="002E0CD4">
        <w:rPr>
          <w:rFonts w:ascii="Arial" w:hAnsi="Arial" w:cs="Arial"/>
        </w:rPr>
        <w:t>y</w:t>
      </w:r>
      <w:r w:rsidRPr="002E0CD4">
        <w:rPr>
          <w:rFonts w:ascii="Arial" w:hAnsi="Arial" w:cs="Arial"/>
          <w:spacing w:val="-2"/>
        </w:rPr>
        <w:t xml:space="preserve"> </w:t>
      </w:r>
      <w:r w:rsidRPr="002E0CD4">
        <w:rPr>
          <w:rFonts w:ascii="Arial" w:hAnsi="Arial" w:cs="Arial"/>
        </w:rPr>
        <w:t>ab</w:t>
      </w:r>
      <w:r w:rsidRPr="002E0CD4">
        <w:rPr>
          <w:rFonts w:ascii="Arial" w:hAnsi="Arial" w:cs="Arial"/>
          <w:spacing w:val="-2"/>
        </w:rPr>
        <w:t>o</w:t>
      </w:r>
      <w:r w:rsidRPr="002E0CD4">
        <w:rPr>
          <w:rFonts w:ascii="Arial" w:hAnsi="Arial" w:cs="Arial"/>
        </w:rPr>
        <w:t>ut t</w:t>
      </w:r>
      <w:r w:rsidRPr="002E0CD4">
        <w:rPr>
          <w:rFonts w:ascii="Arial" w:hAnsi="Arial" w:cs="Arial"/>
          <w:spacing w:val="-1"/>
        </w:rPr>
        <w:t>r</w:t>
      </w:r>
      <w:r w:rsidRPr="002E0CD4">
        <w:rPr>
          <w:rFonts w:ascii="Arial" w:hAnsi="Arial" w:cs="Arial"/>
          <w:spacing w:val="-2"/>
        </w:rPr>
        <w:t>a</w:t>
      </w:r>
      <w:r w:rsidRPr="002E0CD4">
        <w:rPr>
          <w:rFonts w:ascii="Arial" w:hAnsi="Arial" w:cs="Arial"/>
        </w:rPr>
        <w:t>d</w:t>
      </w:r>
      <w:r w:rsidRPr="002E0CD4">
        <w:rPr>
          <w:rFonts w:ascii="Arial" w:hAnsi="Arial" w:cs="Arial"/>
          <w:spacing w:val="-1"/>
        </w:rPr>
        <w:t>i</w:t>
      </w:r>
      <w:r w:rsidRPr="002E0CD4">
        <w:rPr>
          <w:rFonts w:ascii="Arial" w:hAnsi="Arial" w:cs="Arial"/>
        </w:rPr>
        <w:t>t</w:t>
      </w:r>
      <w:r w:rsidRPr="002E0CD4">
        <w:rPr>
          <w:rFonts w:ascii="Arial" w:hAnsi="Arial" w:cs="Arial"/>
          <w:spacing w:val="-1"/>
        </w:rPr>
        <w:t>i</w:t>
      </w:r>
      <w:r w:rsidRPr="002E0CD4">
        <w:rPr>
          <w:rFonts w:ascii="Arial" w:hAnsi="Arial" w:cs="Arial"/>
        </w:rPr>
        <w:t>ons,</w:t>
      </w:r>
      <w:r w:rsidRPr="002E0CD4">
        <w:rPr>
          <w:rFonts w:ascii="Arial" w:hAnsi="Arial" w:cs="Arial"/>
          <w:spacing w:val="-2"/>
        </w:rPr>
        <w:t xml:space="preserve"> </w:t>
      </w:r>
      <w:r w:rsidRPr="002E0CD4">
        <w:rPr>
          <w:rFonts w:ascii="Arial" w:hAnsi="Arial" w:cs="Arial"/>
        </w:rPr>
        <w:t>cu</w:t>
      </w:r>
      <w:r w:rsidRPr="002E0CD4">
        <w:rPr>
          <w:rFonts w:ascii="Arial" w:hAnsi="Arial" w:cs="Arial"/>
          <w:spacing w:val="-1"/>
        </w:rPr>
        <w:t>l</w:t>
      </w:r>
      <w:r w:rsidRPr="002E0CD4">
        <w:rPr>
          <w:rFonts w:ascii="Arial" w:hAnsi="Arial" w:cs="Arial"/>
        </w:rPr>
        <w:t>tu</w:t>
      </w:r>
      <w:r w:rsidRPr="002E0CD4">
        <w:rPr>
          <w:rFonts w:ascii="Arial" w:hAnsi="Arial" w:cs="Arial"/>
          <w:spacing w:val="-4"/>
        </w:rPr>
        <w:t>r</w:t>
      </w:r>
      <w:r w:rsidRPr="002E0CD4">
        <w:rPr>
          <w:rFonts w:ascii="Arial" w:hAnsi="Arial" w:cs="Arial"/>
        </w:rPr>
        <w:t>al be</w:t>
      </w:r>
      <w:r w:rsidRPr="002E0CD4">
        <w:rPr>
          <w:rFonts w:ascii="Arial" w:hAnsi="Arial" w:cs="Arial"/>
          <w:spacing w:val="-1"/>
        </w:rPr>
        <w:t>li</w:t>
      </w:r>
      <w:r w:rsidRPr="002E0CD4">
        <w:rPr>
          <w:rFonts w:ascii="Arial" w:hAnsi="Arial" w:cs="Arial"/>
          <w:spacing w:val="-2"/>
        </w:rPr>
        <w:t>e</w:t>
      </w:r>
      <w:r w:rsidRPr="002E0CD4">
        <w:rPr>
          <w:rFonts w:ascii="Arial" w:hAnsi="Arial" w:cs="Arial"/>
          <w:spacing w:val="2"/>
        </w:rPr>
        <w:t>f</w:t>
      </w:r>
      <w:r w:rsidRPr="002E0CD4">
        <w:rPr>
          <w:rFonts w:ascii="Arial" w:hAnsi="Arial" w:cs="Arial"/>
          <w:spacing w:val="-3"/>
        </w:rPr>
        <w:t>s</w:t>
      </w:r>
      <w:r w:rsidRPr="002E0CD4">
        <w:rPr>
          <w:rFonts w:ascii="Arial" w:hAnsi="Arial" w:cs="Arial"/>
        </w:rPr>
        <w:t>, be</w:t>
      </w:r>
      <w:r w:rsidRPr="002E0CD4">
        <w:rPr>
          <w:rFonts w:ascii="Arial" w:hAnsi="Arial" w:cs="Arial"/>
          <w:spacing w:val="-2"/>
        </w:rPr>
        <w:t>h</w:t>
      </w:r>
      <w:r w:rsidRPr="002E0CD4">
        <w:rPr>
          <w:rFonts w:ascii="Arial" w:hAnsi="Arial" w:cs="Arial"/>
        </w:rPr>
        <w:t>a</w:t>
      </w:r>
      <w:r w:rsidRPr="002E0CD4">
        <w:rPr>
          <w:rFonts w:ascii="Arial" w:hAnsi="Arial" w:cs="Arial"/>
          <w:spacing w:val="-3"/>
        </w:rPr>
        <w:t>v</w:t>
      </w:r>
      <w:r w:rsidRPr="002E0CD4">
        <w:rPr>
          <w:rFonts w:ascii="Arial" w:hAnsi="Arial" w:cs="Arial"/>
          <w:spacing w:val="-1"/>
        </w:rPr>
        <w:t>i</w:t>
      </w:r>
      <w:r w:rsidRPr="002E0CD4">
        <w:rPr>
          <w:rFonts w:ascii="Arial" w:hAnsi="Arial" w:cs="Arial"/>
        </w:rPr>
        <w:t>o</w:t>
      </w:r>
      <w:r w:rsidRPr="002E0CD4">
        <w:rPr>
          <w:rFonts w:ascii="Arial" w:hAnsi="Arial" w:cs="Arial"/>
          <w:spacing w:val="-1"/>
        </w:rPr>
        <w:t>r</w:t>
      </w:r>
      <w:r w:rsidRPr="002E0CD4">
        <w:rPr>
          <w:rFonts w:ascii="Arial" w:hAnsi="Arial" w:cs="Arial"/>
        </w:rPr>
        <w:t>s, and</w:t>
      </w:r>
      <w:r w:rsidRPr="002E0CD4">
        <w:rPr>
          <w:rFonts w:ascii="Arial" w:hAnsi="Arial" w:cs="Arial"/>
          <w:spacing w:val="-1"/>
        </w:rPr>
        <w:t xml:space="preserve"> </w:t>
      </w:r>
      <w:r w:rsidRPr="002E0CD4">
        <w:rPr>
          <w:rFonts w:ascii="Arial" w:hAnsi="Arial" w:cs="Arial"/>
        </w:rPr>
        <w:t>funct</w:t>
      </w:r>
      <w:r w:rsidRPr="002E0CD4">
        <w:rPr>
          <w:rFonts w:ascii="Arial" w:hAnsi="Arial" w:cs="Arial"/>
          <w:spacing w:val="-3"/>
        </w:rPr>
        <w:t>i</w:t>
      </w:r>
      <w:r w:rsidRPr="002E0CD4">
        <w:rPr>
          <w:rFonts w:ascii="Arial" w:hAnsi="Arial" w:cs="Arial"/>
          <w:spacing w:val="-2"/>
        </w:rPr>
        <w:t>o</w:t>
      </w:r>
      <w:r w:rsidRPr="002E0CD4">
        <w:rPr>
          <w:rFonts w:ascii="Arial" w:hAnsi="Arial" w:cs="Arial"/>
        </w:rPr>
        <w:t>n</w:t>
      </w:r>
      <w:r w:rsidRPr="002E0CD4">
        <w:rPr>
          <w:rFonts w:ascii="Arial" w:hAnsi="Arial" w:cs="Arial"/>
          <w:spacing w:val="-1"/>
        </w:rPr>
        <w:t>i</w:t>
      </w:r>
      <w:r w:rsidRPr="002E0CD4">
        <w:rPr>
          <w:rFonts w:ascii="Arial" w:hAnsi="Arial" w:cs="Arial"/>
        </w:rPr>
        <w:t>n</w:t>
      </w:r>
      <w:r w:rsidRPr="002E0CD4">
        <w:rPr>
          <w:rFonts w:ascii="Arial" w:hAnsi="Arial" w:cs="Arial"/>
          <w:spacing w:val="-2"/>
        </w:rPr>
        <w:t>g</w:t>
      </w:r>
      <w:r w:rsidRPr="002E0CD4">
        <w:rPr>
          <w:rFonts w:ascii="Arial" w:hAnsi="Arial" w:cs="Arial"/>
        </w:rPr>
        <w:t>;</w:t>
      </w:r>
    </w:p>
    <w:p w:rsidR="00785E25" w:rsidRPr="002E0CD4" w:rsidRDefault="00785E25" w:rsidP="00641431">
      <w:pPr>
        <w:pStyle w:val="BodyText"/>
        <w:widowControl w:val="0"/>
        <w:numPr>
          <w:ilvl w:val="1"/>
          <w:numId w:val="39"/>
        </w:numPr>
        <w:kinsoku w:val="0"/>
        <w:overflowPunct w:val="0"/>
        <w:autoSpaceDE w:val="0"/>
        <w:autoSpaceDN w:val="0"/>
        <w:adjustRightInd w:val="0"/>
        <w:spacing w:before="120" w:after="0"/>
        <w:ind w:left="1224" w:right="144"/>
        <w:rPr>
          <w:rFonts w:ascii="Arial" w:hAnsi="Arial" w:cs="Arial"/>
        </w:rPr>
      </w:pPr>
      <w:r w:rsidRPr="002E0CD4">
        <w:rPr>
          <w:rFonts w:ascii="Arial" w:hAnsi="Arial" w:cs="Arial"/>
          <w:spacing w:val="-1"/>
        </w:rPr>
        <w:t>D</w:t>
      </w:r>
      <w:r w:rsidRPr="002E0CD4">
        <w:rPr>
          <w:rFonts w:ascii="Arial" w:hAnsi="Arial" w:cs="Arial"/>
        </w:rPr>
        <w:t>e</w:t>
      </w:r>
      <w:r w:rsidRPr="002E0CD4">
        <w:rPr>
          <w:rFonts w:ascii="Arial" w:hAnsi="Arial" w:cs="Arial"/>
          <w:spacing w:val="1"/>
        </w:rPr>
        <w:t>m</w:t>
      </w:r>
      <w:r w:rsidRPr="002E0CD4">
        <w:rPr>
          <w:rFonts w:ascii="Arial" w:hAnsi="Arial" w:cs="Arial"/>
          <w:spacing w:val="-2"/>
        </w:rPr>
        <w:t>o</w:t>
      </w:r>
      <w:r w:rsidRPr="002E0CD4">
        <w:rPr>
          <w:rFonts w:ascii="Arial" w:hAnsi="Arial" w:cs="Arial"/>
        </w:rPr>
        <w:t>nst</w:t>
      </w:r>
      <w:r w:rsidRPr="002E0CD4">
        <w:rPr>
          <w:rFonts w:ascii="Arial" w:hAnsi="Arial" w:cs="Arial"/>
          <w:spacing w:val="-1"/>
        </w:rPr>
        <w:t>r</w:t>
      </w:r>
      <w:r w:rsidRPr="002E0CD4">
        <w:rPr>
          <w:rFonts w:ascii="Arial" w:hAnsi="Arial" w:cs="Arial"/>
        </w:rPr>
        <w:t>at</w:t>
      </w:r>
      <w:r w:rsidRPr="002E0CD4">
        <w:rPr>
          <w:rFonts w:ascii="Arial" w:hAnsi="Arial" w:cs="Arial"/>
          <w:spacing w:val="-1"/>
        </w:rPr>
        <w:t>i</w:t>
      </w:r>
      <w:r w:rsidRPr="002E0CD4">
        <w:rPr>
          <w:rFonts w:ascii="Arial" w:hAnsi="Arial" w:cs="Arial"/>
          <w:spacing w:val="-2"/>
        </w:rPr>
        <w:t>o</w:t>
      </w:r>
      <w:r w:rsidRPr="002E0CD4">
        <w:rPr>
          <w:rFonts w:ascii="Arial" w:hAnsi="Arial" w:cs="Arial"/>
        </w:rPr>
        <w:t>n</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 xml:space="preserve">f </w:t>
      </w:r>
      <w:r w:rsidRPr="002E0CD4">
        <w:rPr>
          <w:rFonts w:ascii="Arial" w:hAnsi="Arial" w:cs="Arial"/>
          <w:spacing w:val="-3"/>
        </w:rPr>
        <w:t>v</w:t>
      </w:r>
      <w:r w:rsidRPr="002E0CD4">
        <w:rPr>
          <w:rFonts w:ascii="Arial" w:hAnsi="Arial" w:cs="Arial"/>
        </w:rPr>
        <w:t>a</w:t>
      </w:r>
      <w:r w:rsidRPr="002E0CD4">
        <w:rPr>
          <w:rFonts w:ascii="Arial" w:hAnsi="Arial" w:cs="Arial"/>
          <w:spacing w:val="-1"/>
        </w:rPr>
        <w:t>l</w:t>
      </w:r>
      <w:r w:rsidRPr="002E0CD4">
        <w:rPr>
          <w:rFonts w:ascii="Arial" w:hAnsi="Arial" w:cs="Arial"/>
        </w:rPr>
        <w:t>ues a</w:t>
      </w:r>
      <w:r w:rsidRPr="002E0CD4">
        <w:rPr>
          <w:rFonts w:ascii="Arial" w:hAnsi="Arial" w:cs="Arial"/>
          <w:spacing w:val="-2"/>
        </w:rPr>
        <w:t>n</w:t>
      </w:r>
      <w:r w:rsidRPr="002E0CD4">
        <w:rPr>
          <w:rFonts w:ascii="Arial" w:hAnsi="Arial" w:cs="Arial"/>
        </w:rPr>
        <w:t>d</w:t>
      </w:r>
      <w:r w:rsidRPr="002E0CD4">
        <w:rPr>
          <w:rFonts w:ascii="Arial" w:hAnsi="Arial" w:cs="Arial"/>
          <w:spacing w:val="1"/>
        </w:rPr>
        <w:t xml:space="preserve"> </w:t>
      </w:r>
      <w:r w:rsidRPr="002E0CD4">
        <w:rPr>
          <w:rFonts w:ascii="Arial" w:hAnsi="Arial" w:cs="Arial"/>
          <w:spacing w:val="-2"/>
        </w:rPr>
        <w:t>a</w:t>
      </w:r>
      <w:r w:rsidRPr="002E0CD4">
        <w:rPr>
          <w:rFonts w:ascii="Arial" w:hAnsi="Arial" w:cs="Arial"/>
        </w:rPr>
        <w:t>tt</w:t>
      </w:r>
      <w:r w:rsidRPr="002E0CD4">
        <w:rPr>
          <w:rFonts w:ascii="Arial" w:hAnsi="Arial" w:cs="Arial"/>
          <w:spacing w:val="-1"/>
        </w:rPr>
        <w:t>i</w:t>
      </w:r>
      <w:r w:rsidRPr="002E0CD4">
        <w:rPr>
          <w:rFonts w:ascii="Arial" w:hAnsi="Arial" w:cs="Arial"/>
        </w:rPr>
        <w:t>t</w:t>
      </w:r>
      <w:r w:rsidRPr="002E0CD4">
        <w:rPr>
          <w:rFonts w:ascii="Arial" w:hAnsi="Arial" w:cs="Arial"/>
          <w:spacing w:val="-2"/>
        </w:rPr>
        <w:t>u</w:t>
      </w:r>
      <w:r w:rsidRPr="002E0CD4">
        <w:rPr>
          <w:rFonts w:ascii="Arial" w:hAnsi="Arial" w:cs="Arial"/>
        </w:rPr>
        <w:t xml:space="preserve">des </w:t>
      </w:r>
      <w:r w:rsidRPr="002E0CD4">
        <w:rPr>
          <w:rFonts w:ascii="Arial" w:hAnsi="Arial" w:cs="Arial"/>
          <w:spacing w:val="-2"/>
        </w:rPr>
        <w:t>t</w:t>
      </w:r>
      <w:r w:rsidRPr="002E0CD4">
        <w:rPr>
          <w:rFonts w:ascii="Arial" w:hAnsi="Arial" w:cs="Arial"/>
        </w:rPr>
        <w:t>hat</w:t>
      </w:r>
      <w:r w:rsidRPr="002E0CD4">
        <w:rPr>
          <w:rFonts w:ascii="Arial" w:hAnsi="Arial" w:cs="Arial"/>
          <w:spacing w:val="-2"/>
        </w:rPr>
        <w:t xml:space="preserve"> </w:t>
      </w:r>
      <w:r w:rsidRPr="002E0CD4">
        <w:rPr>
          <w:rFonts w:ascii="Arial" w:hAnsi="Arial" w:cs="Arial"/>
        </w:rPr>
        <w:t>p</w:t>
      </w:r>
      <w:r w:rsidRPr="002E0CD4">
        <w:rPr>
          <w:rFonts w:ascii="Arial" w:hAnsi="Arial" w:cs="Arial"/>
          <w:spacing w:val="-4"/>
        </w:rPr>
        <w:t>r</w:t>
      </w:r>
      <w:r w:rsidRPr="002E0CD4">
        <w:rPr>
          <w:rFonts w:ascii="Arial" w:hAnsi="Arial" w:cs="Arial"/>
        </w:rPr>
        <w:t>o</w:t>
      </w:r>
      <w:r w:rsidRPr="002E0CD4">
        <w:rPr>
          <w:rFonts w:ascii="Arial" w:hAnsi="Arial" w:cs="Arial"/>
          <w:spacing w:val="1"/>
        </w:rPr>
        <w:t>m</w:t>
      </w:r>
      <w:r w:rsidRPr="002E0CD4">
        <w:rPr>
          <w:rFonts w:ascii="Arial" w:hAnsi="Arial" w:cs="Arial"/>
          <w:spacing w:val="-2"/>
        </w:rPr>
        <w:t>o</w:t>
      </w:r>
      <w:r w:rsidRPr="002E0CD4">
        <w:rPr>
          <w:rFonts w:ascii="Arial" w:hAnsi="Arial" w:cs="Arial"/>
        </w:rPr>
        <w:t>te</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spacing w:val="-2"/>
        </w:rPr>
        <w:t>u</w:t>
      </w:r>
      <w:r w:rsidRPr="002E0CD4">
        <w:rPr>
          <w:rFonts w:ascii="Arial" w:hAnsi="Arial" w:cs="Arial"/>
        </w:rPr>
        <w:t xml:space="preserve">tual </w:t>
      </w:r>
      <w:r w:rsidRPr="002E0CD4">
        <w:rPr>
          <w:rFonts w:ascii="Arial" w:hAnsi="Arial" w:cs="Arial"/>
          <w:spacing w:val="-1"/>
        </w:rPr>
        <w:t>r</w:t>
      </w:r>
      <w:r w:rsidRPr="002E0CD4">
        <w:rPr>
          <w:rFonts w:ascii="Arial" w:hAnsi="Arial" w:cs="Arial"/>
        </w:rPr>
        <w:t>e</w:t>
      </w:r>
      <w:r w:rsidRPr="002E0CD4">
        <w:rPr>
          <w:rFonts w:ascii="Arial" w:hAnsi="Arial" w:cs="Arial"/>
          <w:spacing w:val="-3"/>
        </w:rPr>
        <w:t>s</w:t>
      </w:r>
      <w:r w:rsidRPr="002E0CD4">
        <w:rPr>
          <w:rFonts w:ascii="Arial" w:hAnsi="Arial" w:cs="Arial"/>
        </w:rPr>
        <w:t>pec</w:t>
      </w:r>
      <w:r w:rsidRPr="002E0CD4">
        <w:rPr>
          <w:rFonts w:ascii="Arial" w:hAnsi="Arial" w:cs="Arial"/>
          <w:spacing w:val="-2"/>
        </w:rPr>
        <w:t>t</w:t>
      </w:r>
      <w:r w:rsidRPr="002E0CD4">
        <w:rPr>
          <w:rFonts w:ascii="Arial" w:hAnsi="Arial" w:cs="Arial"/>
        </w:rPr>
        <w:t>;</w:t>
      </w:r>
    </w:p>
    <w:p w:rsidR="00785E25" w:rsidRPr="002E0CD4" w:rsidRDefault="00785E25" w:rsidP="00641431">
      <w:pPr>
        <w:pStyle w:val="BodyText"/>
        <w:widowControl w:val="0"/>
        <w:numPr>
          <w:ilvl w:val="1"/>
          <w:numId w:val="39"/>
        </w:numPr>
        <w:kinsoku w:val="0"/>
        <w:overflowPunct w:val="0"/>
        <w:autoSpaceDE w:val="0"/>
        <w:autoSpaceDN w:val="0"/>
        <w:adjustRightInd w:val="0"/>
        <w:spacing w:before="120" w:after="0"/>
        <w:ind w:left="1224"/>
        <w:rPr>
          <w:rFonts w:ascii="Arial" w:hAnsi="Arial" w:cs="Arial"/>
        </w:rPr>
      </w:pPr>
      <w:r w:rsidRPr="002E0CD4">
        <w:rPr>
          <w:rFonts w:ascii="Arial" w:hAnsi="Arial" w:cs="Arial"/>
          <w:spacing w:val="-1"/>
        </w:rPr>
        <w:t>C</w:t>
      </w:r>
      <w:r w:rsidRPr="002E0CD4">
        <w:rPr>
          <w:rFonts w:ascii="Arial" w:hAnsi="Arial" w:cs="Arial"/>
        </w:rPr>
        <w:t>o</w:t>
      </w:r>
      <w:r w:rsidRPr="002E0CD4">
        <w:rPr>
          <w:rFonts w:ascii="Arial" w:hAnsi="Arial" w:cs="Arial"/>
          <w:spacing w:val="-1"/>
        </w:rPr>
        <w:t>m</w:t>
      </w:r>
      <w:r w:rsidRPr="002E0CD4">
        <w:rPr>
          <w:rFonts w:ascii="Arial" w:hAnsi="Arial" w:cs="Arial"/>
          <w:spacing w:val="1"/>
        </w:rPr>
        <w:t>m</w:t>
      </w:r>
      <w:r w:rsidRPr="002E0CD4">
        <w:rPr>
          <w:rFonts w:ascii="Arial" w:hAnsi="Arial" w:cs="Arial"/>
        </w:rPr>
        <w:t>un</w:t>
      </w:r>
      <w:r w:rsidRPr="002E0CD4">
        <w:rPr>
          <w:rFonts w:ascii="Arial" w:hAnsi="Arial" w:cs="Arial"/>
          <w:spacing w:val="-1"/>
        </w:rPr>
        <w:t>i</w:t>
      </w:r>
      <w:r w:rsidRPr="002E0CD4">
        <w:rPr>
          <w:rFonts w:ascii="Arial" w:hAnsi="Arial" w:cs="Arial"/>
        </w:rPr>
        <w:t>c</w:t>
      </w:r>
      <w:r w:rsidRPr="002E0CD4">
        <w:rPr>
          <w:rFonts w:ascii="Arial" w:hAnsi="Arial" w:cs="Arial"/>
          <w:spacing w:val="-2"/>
        </w:rPr>
        <w:t>a</w:t>
      </w:r>
      <w:r w:rsidRPr="002E0CD4">
        <w:rPr>
          <w:rFonts w:ascii="Arial" w:hAnsi="Arial" w:cs="Arial"/>
        </w:rPr>
        <w:t>t</w:t>
      </w:r>
      <w:r w:rsidRPr="002E0CD4">
        <w:rPr>
          <w:rFonts w:ascii="Arial" w:hAnsi="Arial" w:cs="Arial"/>
          <w:spacing w:val="-1"/>
        </w:rPr>
        <w:t>i</w:t>
      </w:r>
      <w:r w:rsidRPr="002E0CD4">
        <w:rPr>
          <w:rFonts w:ascii="Arial" w:hAnsi="Arial" w:cs="Arial"/>
        </w:rPr>
        <w:t>on</w:t>
      </w:r>
      <w:r w:rsidRPr="002E0CD4">
        <w:rPr>
          <w:rFonts w:ascii="Arial" w:hAnsi="Arial" w:cs="Arial"/>
          <w:spacing w:val="1"/>
        </w:rPr>
        <w:t xml:space="preserve"> </w:t>
      </w:r>
      <w:r w:rsidRPr="002E0CD4">
        <w:rPr>
          <w:rFonts w:ascii="Arial" w:hAnsi="Arial" w:cs="Arial"/>
          <w:spacing w:val="-3"/>
        </w:rPr>
        <w:t>s</w:t>
      </w:r>
      <w:r w:rsidRPr="002E0CD4">
        <w:rPr>
          <w:rFonts w:ascii="Arial" w:hAnsi="Arial" w:cs="Arial"/>
        </w:rPr>
        <w:t>t</w:t>
      </w:r>
      <w:r w:rsidRPr="002E0CD4">
        <w:rPr>
          <w:rFonts w:ascii="Arial" w:hAnsi="Arial" w:cs="Arial"/>
          <w:spacing w:val="-3"/>
        </w:rPr>
        <w:t>y</w:t>
      </w:r>
      <w:r w:rsidRPr="002E0CD4">
        <w:rPr>
          <w:rFonts w:ascii="Arial" w:hAnsi="Arial" w:cs="Arial"/>
          <w:spacing w:val="-1"/>
        </w:rPr>
        <w:t>l</w:t>
      </w:r>
      <w:r w:rsidRPr="002E0CD4">
        <w:rPr>
          <w:rFonts w:ascii="Arial" w:hAnsi="Arial" w:cs="Arial"/>
        </w:rPr>
        <w:t xml:space="preserve">es that </w:t>
      </w:r>
      <w:r w:rsidRPr="002E0CD4">
        <w:rPr>
          <w:rFonts w:ascii="Arial" w:hAnsi="Arial" w:cs="Arial"/>
          <w:spacing w:val="-1"/>
        </w:rPr>
        <w:t>r</w:t>
      </w:r>
      <w:r w:rsidRPr="002E0CD4">
        <w:rPr>
          <w:rFonts w:ascii="Arial" w:hAnsi="Arial" w:cs="Arial"/>
          <w:spacing w:val="-2"/>
        </w:rPr>
        <w:t>e</w:t>
      </w:r>
      <w:r w:rsidRPr="002E0CD4">
        <w:rPr>
          <w:rFonts w:ascii="Arial" w:hAnsi="Arial" w:cs="Arial"/>
          <w:spacing w:val="2"/>
        </w:rPr>
        <w:t>f</w:t>
      </w:r>
      <w:r w:rsidRPr="002E0CD4">
        <w:rPr>
          <w:rFonts w:ascii="Arial" w:hAnsi="Arial" w:cs="Arial"/>
          <w:spacing w:val="-3"/>
        </w:rPr>
        <w:t>l</w:t>
      </w:r>
      <w:r w:rsidRPr="002E0CD4">
        <w:rPr>
          <w:rFonts w:ascii="Arial" w:hAnsi="Arial" w:cs="Arial"/>
        </w:rPr>
        <w:t xml:space="preserve">ect </w:t>
      </w:r>
      <w:r w:rsidRPr="002E0CD4">
        <w:rPr>
          <w:rFonts w:ascii="Arial" w:hAnsi="Arial" w:cs="Arial"/>
          <w:spacing w:val="-3"/>
        </w:rPr>
        <w:t>s</w:t>
      </w:r>
      <w:r w:rsidRPr="002E0CD4">
        <w:rPr>
          <w:rFonts w:ascii="Arial" w:hAnsi="Arial" w:cs="Arial"/>
        </w:rPr>
        <w:t>ens</w:t>
      </w:r>
      <w:r w:rsidRPr="002E0CD4">
        <w:rPr>
          <w:rFonts w:ascii="Arial" w:hAnsi="Arial" w:cs="Arial"/>
          <w:spacing w:val="-1"/>
        </w:rPr>
        <w:t>i</w:t>
      </w:r>
      <w:r w:rsidRPr="002E0CD4">
        <w:rPr>
          <w:rFonts w:ascii="Arial" w:hAnsi="Arial" w:cs="Arial"/>
        </w:rPr>
        <w:t>t</w:t>
      </w:r>
      <w:r w:rsidRPr="002E0CD4">
        <w:rPr>
          <w:rFonts w:ascii="Arial" w:hAnsi="Arial" w:cs="Arial"/>
          <w:spacing w:val="-1"/>
        </w:rPr>
        <w:t>i</w:t>
      </w:r>
      <w:r w:rsidRPr="002E0CD4">
        <w:rPr>
          <w:rFonts w:ascii="Arial" w:hAnsi="Arial" w:cs="Arial"/>
          <w:spacing w:val="-3"/>
        </w:rPr>
        <w:t>v</w:t>
      </w:r>
      <w:r w:rsidRPr="002E0CD4">
        <w:rPr>
          <w:rFonts w:ascii="Arial" w:hAnsi="Arial" w:cs="Arial"/>
          <w:spacing w:val="-1"/>
        </w:rPr>
        <w:t>i</w:t>
      </w:r>
      <w:r w:rsidRPr="002E0CD4">
        <w:rPr>
          <w:rFonts w:ascii="Arial" w:hAnsi="Arial" w:cs="Arial"/>
        </w:rPr>
        <w:t>ty</w:t>
      </w:r>
      <w:r w:rsidRPr="002E0CD4">
        <w:rPr>
          <w:rFonts w:ascii="Arial" w:hAnsi="Arial" w:cs="Arial"/>
          <w:spacing w:val="-2"/>
        </w:rPr>
        <w:t xml:space="preserve"> </w:t>
      </w:r>
      <w:r w:rsidRPr="002E0CD4">
        <w:rPr>
          <w:rFonts w:ascii="Arial" w:hAnsi="Arial" w:cs="Arial"/>
          <w:spacing w:val="3"/>
        </w:rPr>
        <w:t>a</w:t>
      </w:r>
      <w:r w:rsidRPr="002E0CD4">
        <w:rPr>
          <w:rFonts w:ascii="Arial" w:hAnsi="Arial" w:cs="Arial"/>
        </w:rPr>
        <w:t>nd</w:t>
      </w:r>
      <w:r w:rsidRPr="002E0CD4">
        <w:rPr>
          <w:rFonts w:ascii="Arial" w:hAnsi="Arial" w:cs="Arial"/>
          <w:spacing w:val="1"/>
        </w:rPr>
        <w:t xml:space="preserve"> </w:t>
      </w:r>
      <w:r w:rsidRPr="002E0CD4">
        <w:rPr>
          <w:rFonts w:ascii="Arial" w:hAnsi="Arial" w:cs="Arial"/>
        </w:rPr>
        <w:t>c</w:t>
      </w:r>
      <w:r w:rsidRPr="002E0CD4">
        <w:rPr>
          <w:rFonts w:ascii="Arial" w:hAnsi="Arial" w:cs="Arial"/>
          <w:spacing w:val="-2"/>
        </w:rPr>
        <w:t>o</w:t>
      </w:r>
      <w:r w:rsidRPr="002E0CD4">
        <w:rPr>
          <w:rFonts w:ascii="Arial" w:hAnsi="Arial" w:cs="Arial"/>
          <w:spacing w:val="1"/>
        </w:rPr>
        <w:t>m</w:t>
      </w:r>
      <w:r w:rsidRPr="002E0CD4">
        <w:rPr>
          <w:rFonts w:ascii="Arial" w:hAnsi="Arial" w:cs="Arial"/>
          <w:spacing w:val="-2"/>
        </w:rPr>
        <w:t>p</w:t>
      </w:r>
      <w:r w:rsidRPr="002E0CD4">
        <w:rPr>
          <w:rFonts w:ascii="Arial" w:hAnsi="Arial" w:cs="Arial"/>
        </w:rPr>
        <w:t>et</w:t>
      </w:r>
      <w:r w:rsidRPr="002E0CD4">
        <w:rPr>
          <w:rFonts w:ascii="Arial" w:hAnsi="Arial" w:cs="Arial"/>
          <w:spacing w:val="-2"/>
        </w:rPr>
        <w:t>e</w:t>
      </w:r>
      <w:r w:rsidRPr="002E0CD4">
        <w:rPr>
          <w:rFonts w:ascii="Arial" w:hAnsi="Arial" w:cs="Arial"/>
        </w:rPr>
        <w:t>nce</w:t>
      </w:r>
      <w:r w:rsidRPr="002E0CD4">
        <w:rPr>
          <w:rFonts w:ascii="Arial" w:hAnsi="Arial" w:cs="Arial"/>
          <w:spacing w:val="-1"/>
        </w:rPr>
        <w:t xml:space="preserve"> </w:t>
      </w:r>
      <w:r w:rsidRPr="002E0CD4">
        <w:rPr>
          <w:rFonts w:ascii="Arial" w:hAnsi="Arial" w:cs="Arial"/>
        </w:rPr>
        <w:t>to</w:t>
      </w:r>
      <w:r w:rsidRPr="002E0CD4">
        <w:rPr>
          <w:rFonts w:ascii="Arial" w:hAnsi="Arial" w:cs="Arial"/>
          <w:spacing w:val="1"/>
        </w:rPr>
        <w:t xml:space="preserve">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spacing w:val="-3"/>
        </w:rPr>
        <w:t>v</w:t>
      </w:r>
      <w:r w:rsidRPr="002E0CD4">
        <w:rPr>
          <w:rFonts w:ascii="Arial" w:hAnsi="Arial" w:cs="Arial"/>
        </w:rPr>
        <w:t>a</w:t>
      </w:r>
      <w:r w:rsidRPr="002E0CD4">
        <w:rPr>
          <w:rFonts w:ascii="Arial" w:hAnsi="Arial" w:cs="Arial"/>
          <w:spacing w:val="-1"/>
        </w:rPr>
        <w:t>l</w:t>
      </w:r>
      <w:r w:rsidRPr="002E0CD4">
        <w:rPr>
          <w:rFonts w:ascii="Arial" w:hAnsi="Arial" w:cs="Arial"/>
        </w:rPr>
        <w:t>ues and</w:t>
      </w:r>
      <w:r w:rsidRPr="002E0CD4">
        <w:rPr>
          <w:rFonts w:ascii="Arial" w:hAnsi="Arial" w:cs="Arial"/>
          <w:spacing w:val="-1"/>
        </w:rPr>
        <w:t xml:space="preserve"> </w:t>
      </w:r>
      <w:r w:rsidRPr="002E0CD4">
        <w:rPr>
          <w:rFonts w:ascii="Arial" w:hAnsi="Arial" w:cs="Arial"/>
        </w:rPr>
        <w:t>be</w:t>
      </w:r>
      <w:r w:rsidRPr="002E0CD4">
        <w:rPr>
          <w:rFonts w:ascii="Arial" w:hAnsi="Arial" w:cs="Arial"/>
          <w:spacing w:val="-1"/>
        </w:rPr>
        <w:t>li</w:t>
      </w:r>
      <w:r w:rsidRPr="002E0CD4">
        <w:rPr>
          <w:rFonts w:ascii="Arial" w:hAnsi="Arial" w:cs="Arial"/>
          <w:spacing w:val="-2"/>
        </w:rPr>
        <w:t>e</w:t>
      </w:r>
      <w:r w:rsidRPr="002E0CD4">
        <w:rPr>
          <w:rFonts w:ascii="Arial" w:hAnsi="Arial" w:cs="Arial"/>
          <w:spacing w:val="2"/>
        </w:rPr>
        <w:t>f</w:t>
      </w:r>
      <w:r>
        <w:rPr>
          <w:rFonts w:ascii="Arial" w:hAnsi="Arial" w:cs="Arial"/>
        </w:rPr>
        <w:t>s</w:t>
      </w:r>
      <w:r>
        <w:rPr>
          <w:rFonts w:ascii="Arial" w:hAnsi="Arial" w:cs="Arial"/>
          <w:lang w:val="en-US"/>
        </w:rPr>
        <w:t xml:space="preserve"> </w:t>
      </w:r>
      <w:r w:rsidRPr="002E0CD4">
        <w:rPr>
          <w:rFonts w:ascii="Arial" w:hAnsi="Arial" w:cs="Arial"/>
          <w:spacing w:val="-2"/>
        </w:rPr>
        <w:t>o</w:t>
      </w:r>
      <w:r w:rsidRPr="002E0CD4">
        <w:rPr>
          <w:rFonts w:ascii="Arial" w:hAnsi="Arial" w:cs="Arial"/>
        </w:rPr>
        <w:t>f</w:t>
      </w:r>
      <w:r w:rsidRPr="002E0CD4">
        <w:rPr>
          <w:rFonts w:ascii="Arial" w:hAnsi="Arial" w:cs="Arial"/>
          <w:spacing w:val="3"/>
        </w:rPr>
        <w:t xml:space="preserve"> </w:t>
      </w:r>
      <w:r w:rsidRPr="002E0CD4">
        <w:rPr>
          <w:rFonts w:ascii="Arial" w:hAnsi="Arial" w:cs="Arial"/>
        </w:rPr>
        <w:t>o</w:t>
      </w:r>
      <w:r w:rsidRPr="002E0CD4">
        <w:rPr>
          <w:rFonts w:ascii="Arial" w:hAnsi="Arial" w:cs="Arial"/>
          <w:spacing w:val="-2"/>
        </w:rPr>
        <w:t>t</w:t>
      </w:r>
      <w:r w:rsidRPr="002E0CD4">
        <w:rPr>
          <w:rFonts w:ascii="Arial" w:hAnsi="Arial" w:cs="Arial"/>
        </w:rPr>
        <w:t>he</w:t>
      </w:r>
      <w:r w:rsidRPr="002E0CD4">
        <w:rPr>
          <w:rFonts w:ascii="Arial" w:hAnsi="Arial" w:cs="Arial"/>
          <w:spacing w:val="-1"/>
        </w:rPr>
        <w:t>r</w:t>
      </w:r>
      <w:r w:rsidRPr="002E0CD4">
        <w:rPr>
          <w:rFonts w:ascii="Arial" w:hAnsi="Arial" w:cs="Arial"/>
        </w:rPr>
        <w:t>s;</w:t>
      </w:r>
    </w:p>
    <w:p w:rsidR="00785E25" w:rsidRPr="002E0CD4" w:rsidRDefault="00785E25" w:rsidP="00641431">
      <w:pPr>
        <w:pStyle w:val="BodyText"/>
        <w:widowControl w:val="0"/>
        <w:numPr>
          <w:ilvl w:val="1"/>
          <w:numId w:val="39"/>
        </w:numPr>
        <w:kinsoku w:val="0"/>
        <w:overflowPunct w:val="0"/>
        <w:autoSpaceDE w:val="0"/>
        <w:autoSpaceDN w:val="0"/>
        <w:adjustRightInd w:val="0"/>
        <w:spacing w:before="120" w:after="0"/>
        <w:ind w:left="1224" w:right="144"/>
        <w:rPr>
          <w:rFonts w:ascii="Arial" w:hAnsi="Arial" w:cs="Arial"/>
        </w:rPr>
      </w:pPr>
      <w:r w:rsidRPr="002E0CD4">
        <w:rPr>
          <w:rFonts w:ascii="Arial" w:hAnsi="Arial" w:cs="Arial"/>
        </w:rPr>
        <w:t>Acco</w:t>
      </w:r>
      <w:r w:rsidRPr="002E0CD4">
        <w:rPr>
          <w:rFonts w:ascii="Arial" w:hAnsi="Arial" w:cs="Arial"/>
          <w:spacing w:val="-1"/>
        </w:rPr>
        <w:t>m</w:t>
      </w:r>
      <w:r w:rsidRPr="002E0CD4">
        <w:rPr>
          <w:rFonts w:ascii="Arial" w:hAnsi="Arial" w:cs="Arial"/>
          <w:spacing w:val="1"/>
        </w:rPr>
        <w:t>m</w:t>
      </w:r>
      <w:r w:rsidRPr="002E0CD4">
        <w:rPr>
          <w:rFonts w:ascii="Arial" w:hAnsi="Arial" w:cs="Arial"/>
          <w:spacing w:val="-2"/>
        </w:rPr>
        <w:t>o</w:t>
      </w:r>
      <w:r w:rsidRPr="002E0CD4">
        <w:rPr>
          <w:rFonts w:ascii="Arial" w:hAnsi="Arial" w:cs="Arial"/>
        </w:rPr>
        <w:t>dat</w:t>
      </w:r>
      <w:r w:rsidRPr="002E0CD4">
        <w:rPr>
          <w:rFonts w:ascii="Arial" w:hAnsi="Arial" w:cs="Arial"/>
          <w:spacing w:val="-3"/>
        </w:rPr>
        <w:t>i</w:t>
      </w:r>
      <w:r w:rsidRPr="002E0CD4">
        <w:rPr>
          <w:rFonts w:ascii="Arial" w:hAnsi="Arial" w:cs="Arial"/>
        </w:rPr>
        <w:t xml:space="preserve">ons </w:t>
      </w:r>
      <w:r w:rsidRPr="002E0CD4">
        <w:rPr>
          <w:rFonts w:ascii="Arial" w:hAnsi="Arial" w:cs="Arial"/>
          <w:spacing w:val="-1"/>
        </w:rPr>
        <w:t>i</w:t>
      </w:r>
      <w:r w:rsidRPr="002E0CD4">
        <w:rPr>
          <w:rFonts w:ascii="Arial" w:hAnsi="Arial" w:cs="Arial"/>
        </w:rPr>
        <w:t>n</w:t>
      </w:r>
      <w:r w:rsidRPr="002E0CD4">
        <w:rPr>
          <w:rFonts w:ascii="Arial" w:hAnsi="Arial" w:cs="Arial"/>
          <w:spacing w:val="-1"/>
        </w:rPr>
        <w:t xml:space="preserve"> </w:t>
      </w:r>
      <w:r w:rsidRPr="002E0CD4">
        <w:rPr>
          <w:rFonts w:ascii="Arial" w:hAnsi="Arial" w:cs="Arial"/>
        </w:rPr>
        <w:t>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rPr>
        <w:t>ph</w:t>
      </w:r>
      <w:r w:rsidRPr="002E0CD4">
        <w:rPr>
          <w:rFonts w:ascii="Arial" w:hAnsi="Arial" w:cs="Arial"/>
          <w:spacing w:val="-3"/>
        </w:rPr>
        <w:t>y</w:t>
      </w:r>
      <w:r w:rsidRPr="002E0CD4">
        <w:rPr>
          <w:rFonts w:ascii="Arial" w:hAnsi="Arial" w:cs="Arial"/>
        </w:rPr>
        <w:t>s</w:t>
      </w:r>
      <w:r w:rsidRPr="002E0CD4">
        <w:rPr>
          <w:rFonts w:ascii="Arial" w:hAnsi="Arial" w:cs="Arial"/>
          <w:spacing w:val="-1"/>
        </w:rPr>
        <w:t>i</w:t>
      </w:r>
      <w:r w:rsidRPr="002E0CD4">
        <w:rPr>
          <w:rFonts w:ascii="Arial" w:hAnsi="Arial" w:cs="Arial"/>
        </w:rPr>
        <w:t>cal en</w:t>
      </w:r>
      <w:r w:rsidRPr="002E0CD4">
        <w:rPr>
          <w:rFonts w:ascii="Arial" w:hAnsi="Arial" w:cs="Arial"/>
          <w:spacing w:val="-3"/>
        </w:rPr>
        <w:t>v</w:t>
      </w:r>
      <w:r w:rsidRPr="002E0CD4">
        <w:rPr>
          <w:rFonts w:ascii="Arial" w:hAnsi="Arial" w:cs="Arial"/>
          <w:spacing w:val="-1"/>
        </w:rPr>
        <w:t>ir</w:t>
      </w:r>
      <w:r w:rsidRPr="002E0CD4">
        <w:rPr>
          <w:rFonts w:ascii="Arial" w:hAnsi="Arial" w:cs="Arial"/>
        </w:rPr>
        <w:t>on</w:t>
      </w:r>
      <w:r w:rsidRPr="002E0CD4">
        <w:rPr>
          <w:rFonts w:ascii="Arial" w:hAnsi="Arial" w:cs="Arial"/>
          <w:spacing w:val="-1"/>
        </w:rPr>
        <w:t>m</w:t>
      </w:r>
      <w:r w:rsidRPr="002E0CD4">
        <w:rPr>
          <w:rFonts w:ascii="Arial" w:hAnsi="Arial" w:cs="Arial"/>
        </w:rPr>
        <w:t>ent</w:t>
      </w:r>
      <w:r w:rsidRPr="002E0CD4">
        <w:rPr>
          <w:rFonts w:ascii="Arial" w:hAnsi="Arial" w:cs="Arial"/>
          <w:spacing w:val="-2"/>
        </w:rPr>
        <w:t xml:space="preserve"> </w:t>
      </w:r>
      <w:r w:rsidRPr="002E0CD4">
        <w:rPr>
          <w:rFonts w:ascii="Arial" w:hAnsi="Arial" w:cs="Arial"/>
          <w:spacing w:val="-1"/>
        </w:rPr>
        <w:t>i</w:t>
      </w:r>
      <w:r w:rsidRPr="002E0CD4">
        <w:rPr>
          <w:rFonts w:ascii="Arial" w:hAnsi="Arial" w:cs="Arial"/>
        </w:rPr>
        <w:t>nc</w:t>
      </w:r>
      <w:r w:rsidRPr="002E0CD4">
        <w:rPr>
          <w:rFonts w:ascii="Arial" w:hAnsi="Arial" w:cs="Arial"/>
          <w:spacing w:val="-1"/>
        </w:rPr>
        <w:t>l</w:t>
      </w:r>
      <w:r w:rsidRPr="002E0CD4">
        <w:rPr>
          <w:rFonts w:ascii="Arial" w:hAnsi="Arial" w:cs="Arial"/>
        </w:rPr>
        <w:t>ud</w:t>
      </w:r>
      <w:r w:rsidRPr="002E0CD4">
        <w:rPr>
          <w:rFonts w:ascii="Arial" w:hAnsi="Arial" w:cs="Arial"/>
          <w:spacing w:val="-1"/>
        </w:rPr>
        <w:t>i</w:t>
      </w:r>
      <w:r w:rsidRPr="002E0CD4">
        <w:rPr>
          <w:rFonts w:ascii="Arial" w:hAnsi="Arial" w:cs="Arial"/>
        </w:rPr>
        <w:t>ng</w:t>
      </w:r>
      <w:r w:rsidRPr="002E0CD4">
        <w:rPr>
          <w:rFonts w:ascii="Arial" w:hAnsi="Arial" w:cs="Arial"/>
          <w:spacing w:val="-1"/>
        </w:rPr>
        <w:t xml:space="preserve"> </w:t>
      </w:r>
      <w:r w:rsidRPr="002E0CD4">
        <w:rPr>
          <w:rFonts w:ascii="Arial" w:hAnsi="Arial" w:cs="Arial"/>
        </w:rPr>
        <w:t>sett</w:t>
      </w:r>
      <w:r w:rsidRPr="002E0CD4">
        <w:rPr>
          <w:rFonts w:ascii="Arial" w:hAnsi="Arial" w:cs="Arial"/>
          <w:spacing w:val="-3"/>
        </w:rPr>
        <w:t>i</w:t>
      </w:r>
      <w:r w:rsidRPr="002E0CD4">
        <w:rPr>
          <w:rFonts w:ascii="Arial" w:hAnsi="Arial" w:cs="Arial"/>
        </w:rPr>
        <w:t>n</w:t>
      </w:r>
      <w:r w:rsidRPr="002E0CD4">
        <w:rPr>
          <w:rFonts w:ascii="Arial" w:hAnsi="Arial" w:cs="Arial"/>
          <w:spacing w:val="-2"/>
        </w:rPr>
        <w:t>g</w:t>
      </w:r>
      <w:r w:rsidRPr="002E0CD4">
        <w:rPr>
          <w:rFonts w:ascii="Arial" w:hAnsi="Arial" w:cs="Arial"/>
        </w:rPr>
        <w:t xml:space="preserve">s, </w:t>
      </w:r>
      <w:r w:rsidRPr="002E0CD4">
        <w:rPr>
          <w:rFonts w:ascii="Arial" w:hAnsi="Arial" w:cs="Arial"/>
          <w:spacing w:val="-1"/>
        </w:rPr>
        <w:t>m</w:t>
      </w:r>
      <w:r w:rsidRPr="002E0CD4">
        <w:rPr>
          <w:rFonts w:ascii="Arial" w:hAnsi="Arial" w:cs="Arial"/>
        </w:rPr>
        <w:t>a</w:t>
      </w:r>
      <w:r w:rsidRPr="002E0CD4">
        <w:rPr>
          <w:rFonts w:ascii="Arial" w:hAnsi="Arial" w:cs="Arial"/>
          <w:spacing w:val="-2"/>
        </w:rPr>
        <w:t>t</w:t>
      </w:r>
      <w:r w:rsidRPr="002E0CD4">
        <w:rPr>
          <w:rFonts w:ascii="Arial" w:hAnsi="Arial" w:cs="Arial"/>
        </w:rPr>
        <w:t>e</w:t>
      </w:r>
      <w:r w:rsidRPr="002E0CD4">
        <w:rPr>
          <w:rFonts w:ascii="Arial" w:hAnsi="Arial" w:cs="Arial"/>
          <w:spacing w:val="-1"/>
        </w:rPr>
        <w:t>ri</w:t>
      </w:r>
      <w:r w:rsidRPr="002E0CD4">
        <w:rPr>
          <w:rFonts w:ascii="Arial" w:hAnsi="Arial" w:cs="Arial"/>
        </w:rPr>
        <w:t>a</w:t>
      </w:r>
      <w:r w:rsidRPr="002E0CD4">
        <w:rPr>
          <w:rFonts w:ascii="Arial" w:hAnsi="Arial" w:cs="Arial"/>
          <w:spacing w:val="-1"/>
        </w:rPr>
        <w:t>l</w:t>
      </w:r>
      <w:r w:rsidRPr="002E0CD4">
        <w:rPr>
          <w:rFonts w:ascii="Arial" w:hAnsi="Arial" w:cs="Arial"/>
        </w:rPr>
        <w:t>s, a</w:t>
      </w:r>
      <w:r w:rsidRPr="002E0CD4">
        <w:rPr>
          <w:rFonts w:ascii="Arial" w:hAnsi="Arial" w:cs="Arial"/>
          <w:spacing w:val="-2"/>
        </w:rPr>
        <w:t>n</w:t>
      </w:r>
      <w:r w:rsidRPr="002E0CD4">
        <w:rPr>
          <w:rFonts w:ascii="Arial" w:hAnsi="Arial" w:cs="Arial"/>
        </w:rPr>
        <w:t xml:space="preserve">d </w:t>
      </w:r>
      <w:r w:rsidRPr="002E0CD4">
        <w:rPr>
          <w:rFonts w:ascii="Arial" w:hAnsi="Arial" w:cs="Arial"/>
          <w:spacing w:val="-1"/>
        </w:rPr>
        <w:t>r</w:t>
      </w:r>
      <w:r w:rsidRPr="002E0CD4">
        <w:rPr>
          <w:rFonts w:ascii="Arial" w:hAnsi="Arial" w:cs="Arial"/>
        </w:rPr>
        <w:t>esou</w:t>
      </w:r>
      <w:r w:rsidRPr="002E0CD4">
        <w:rPr>
          <w:rFonts w:ascii="Arial" w:hAnsi="Arial" w:cs="Arial"/>
          <w:spacing w:val="-1"/>
        </w:rPr>
        <w:t>r</w:t>
      </w:r>
      <w:r w:rsidRPr="002E0CD4">
        <w:rPr>
          <w:rFonts w:ascii="Arial" w:hAnsi="Arial" w:cs="Arial"/>
        </w:rPr>
        <w:t xml:space="preserve">ces </w:t>
      </w:r>
      <w:r w:rsidRPr="002E0CD4">
        <w:rPr>
          <w:rFonts w:ascii="Arial" w:hAnsi="Arial" w:cs="Arial"/>
          <w:spacing w:val="-2"/>
        </w:rPr>
        <w:t>t</w:t>
      </w:r>
      <w:r w:rsidRPr="002E0CD4">
        <w:rPr>
          <w:rFonts w:ascii="Arial" w:hAnsi="Arial" w:cs="Arial"/>
        </w:rPr>
        <w:t>hat</w:t>
      </w:r>
      <w:r w:rsidRPr="002E0CD4">
        <w:rPr>
          <w:rFonts w:ascii="Arial" w:hAnsi="Arial" w:cs="Arial"/>
          <w:spacing w:val="-2"/>
        </w:rPr>
        <w:t xml:space="preserve"> </w:t>
      </w:r>
      <w:r w:rsidRPr="002E0CD4">
        <w:rPr>
          <w:rFonts w:ascii="Arial" w:hAnsi="Arial" w:cs="Arial"/>
        </w:rPr>
        <w:t>a</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spacing w:val="-3"/>
        </w:rPr>
        <w:t>c</w:t>
      </w:r>
      <w:r w:rsidRPr="002E0CD4">
        <w:rPr>
          <w:rFonts w:ascii="Arial" w:hAnsi="Arial" w:cs="Arial"/>
        </w:rPr>
        <w:t>u</w:t>
      </w:r>
      <w:r w:rsidRPr="002E0CD4">
        <w:rPr>
          <w:rFonts w:ascii="Arial" w:hAnsi="Arial" w:cs="Arial"/>
          <w:spacing w:val="-1"/>
        </w:rPr>
        <w:t>l</w:t>
      </w:r>
      <w:r w:rsidRPr="002E0CD4">
        <w:rPr>
          <w:rFonts w:ascii="Arial" w:hAnsi="Arial" w:cs="Arial"/>
          <w:spacing w:val="-2"/>
        </w:rPr>
        <w:t>t</w:t>
      </w:r>
      <w:r w:rsidRPr="002E0CD4">
        <w:rPr>
          <w:rFonts w:ascii="Arial" w:hAnsi="Arial" w:cs="Arial"/>
        </w:rPr>
        <w:t>u</w:t>
      </w:r>
      <w:r w:rsidRPr="002E0CD4">
        <w:rPr>
          <w:rFonts w:ascii="Arial" w:hAnsi="Arial" w:cs="Arial"/>
          <w:spacing w:val="-1"/>
        </w:rPr>
        <w:t>r</w:t>
      </w:r>
      <w:r w:rsidRPr="002E0CD4">
        <w:rPr>
          <w:rFonts w:ascii="Arial" w:hAnsi="Arial" w:cs="Arial"/>
        </w:rPr>
        <w:t>a</w:t>
      </w:r>
      <w:r w:rsidRPr="002E0CD4">
        <w:rPr>
          <w:rFonts w:ascii="Arial" w:hAnsi="Arial" w:cs="Arial"/>
          <w:spacing w:val="-1"/>
        </w:rPr>
        <w:t>ll</w:t>
      </w:r>
      <w:r w:rsidRPr="002E0CD4">
        <w:rPr>
          <w:rFonts w:ascii="Arial" w:hAnsi="Arial" w:cs="Arial"/>
        </w:rPr>
        <w:t>y</w:t>
      </w:r>
      <w:r w:rsidRPr="002E0CD4">
        <w:rPr>
          <w:rFonts w:ascii="Arial" w:hAnsi="Arial" w:cs="Arial"/>
          <w:spacing w:val="-2"/>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spacing w:val="-1"/>
        </w:rPr>
        <w:t>li</w:t>
      </w:r>
      <w:r w:rsidRPr="002E0CD4">
        <w:rPr>
          <w:rFonts w:ascii="Arial" w:hAnsi="Arial" w:cs="Arial"/>
        </w:rPr>
        <w:t>n</w:t>
      </w:r>
      <w:r w:rsidRPr="002E0CD4">
        <w:rPr>
          <w:rFonts w:ascii="Arial" w:hAnsi="Arial" w:cs="Arial"/>
          <w:spacing w:val="-2"/>
        </w:rPr>
        <w:t>g</w:t>
      </w:r>
      <w:r w:rsidRPr="002E0CD4">
        <w:rPr>
          <w:rFonts w:ascii="Arial" w:hAnsi="Arial" w:cs="Arial"/>
        </w:rPr>
        <w:t>u</w:t>
      </w:r>
      <w:r w:rsidRPr="002E0CD4">
        <w:rPr>
          <w:rFonts w:ascii="Arial" w:hAnsi="Arial" w:cs="Arial"/>
          <w:spacing w:val="-1"/>
        </w:rPr>
        <w:t>i</w:t>
      </w:r>
      <w:r w:rsidRPr="002E0CD4">
        <w:rPr>
          <w:rFonts w:ascii="Arial" w:hAnsi="Arial" w:cs="Arial"/>
        </w:rPr>
        <w:t>st</w:t>
      </w:r>
      <w:r w:rsidRPr="002E0CD4">
        <w:rPr>
          <w:rFonts w:ascii="Arial" w:hAnsi="Arial" w:cs="Arial"/>
          <w:spacing w:val="-1"/>
        </w:rPr>
        <w:t>i</w:t>
      </w:r>
      <w:r w:rsidRPr="002E0CD4">
        <w:rPr>
          <w:rFonts w:ascii="Arial" w:hAnsi="Arial" w:cs="Arial"/>
        </w:rPr>
        <w:t>ca</w:t>
      </w:r>
      <w:r w:rsidRPr="002E0CD4">
        <w:rPr>
          <w:rFonts w:ascii="Arial" w:hAnsi="Arial" w:cs="Arial"/>
          <w:spacing w:val="-1"/>
        </w:rPr>
        <w:t>ll</w:t>
      </w:r>
      <w:r w:rsidRPr="002E0CD4">
        <w:rPr>
          <w:rFonts w:ascii="Arial" w:hAnsi="Arial" w:cs="Arial"/>
        </w:rPr>
        <w:t xml:space="preserve">y </w:t>
      </w:r>
      <w:r w:rsidRPr="002E0CD4">
        <w:rPr>
          <w:rFonts w:ascii="Arial" w:hAnsi="Arial" w:cs="Arial"/>
          <w:spacing w:val="-1"/>
        </w:rPr>
        <w:t>r</w:t>
      </w:r>
      <w:r w:rsidRPr="002E0CD4">
        <w:rPr>
          <w:rFonts w:ascii="Arial" w:hAnsi="Arial" w:cs="Arial"/>
        </w:rPr>
        <w:t>espons</w:t>
      </w:r>
      <w:r w:rsidRPr="002E0CD4">
        <w:rPr>
          <w:rFonts w:ascii="Arial" w:hAnsi="Arial" w:cs="Arial"/>
          <w:spacing w:val="-1"/>
        </w:rPr>
        <w:t>i</w:t>
      </w:r>
      <w:r w:rsidRPr="002E0CD4">
        <w:rPr>
          <w:rFonts w:ascii="Arial" w:hAnsi="Arial" w:cs="Arial"/>
          <w:spacing w:val="-3"/>
        </w:rPr>
        <w:t>v</w:t>
      </w:r>
      <w:r w:rsidRPr="002E0CD4">
        <w:rPr>
          <w:rFonts w:ascii="Arial" w:hAnsi="Arial" w:cs="Arial"/>
        </w:rPr>
        <w:t>e;</w:t>
      </w:r>
    </w:p>
    <w:p w:rsidR="00785E25" w:rsidRPr="002E0CD4" w:rsidRDefault="00785E25" w:rsidP="00641431">
      <w:pPr>
        <w:pStyle w:val="BodyText"/>
        <w:widowControl w:val="0"/>
        <w:numPr>
          <w:ilvl w:val="1"/>
          <w:numId w:val="39"/>
        </w:numPr>
        <w:kinsoku w:val="0"/>
        <w:overflowPunct w:val="0"/>
        <w:autoSpaceDE w:val="0"/>
        <w:autoSpaceDN w:val="0"/>
        <w:adjustRightInd w:val="0"/>
        <w:spacing w:before="120" w:after="0"/>
        <w:ind w:left="1224" w:right="144"/>
        <w:rPr>
          <w:rFonts w:ascii="Arial" w:hAnsi="Arial" w:cs="Arial"/>
        </w:rPr>
      </w:pPr>
      <w:r w:rsidRPr="002E0CD4">
        <w:rPr>
          <w:rFonts w:ascii="Arial" w:hAnsi="Arial" w:cs="Arial"/>
        </w:rPr>
        <w:t>Ackno</w:t>
      </w:r>
      <w:r w:rsidRPr="002E0CD4">
        <w:rPr>
          <w:rFonts w:ascii="Arial" w:hAnsi="Arial" w:cs="Arial"/>
          <w:spacing w:val="-3"/>
        </w:rPr>
        <w:t>w</w:t>
      </w:r>
      <w:r w:rsidRPr="002E0CD4">
        <w:rPr>
          <w:rFonts w:ascii="Arial" w:hAnsi="Arial" w:cs="Arial"/>
          <w:spacing w:val="-1"/>
        </w:rPr>
        <w:t>l</w:t>
      </w:r>
      <w:r w:rsidRPr="002E0CD4">
        <w:rPr>
          <w:rFonts w:ascii="Arial" w:hAnsi="Arial" w:cs="Arial"/>
        </w:rPr>
        <w:t>ed</w:t>
      </w:r>
      <w:r w:rsidRPr="002E0CD4">
        <w:rPr>
          <w:rFonts w:ascii="Arial" w:hAnsi="Arial" w:cs="Arial"/>
          <w:spacing w:val="-2"/>
        </w:rPr>
        <w:t>g</w:t>
      </w:r>
      <w:r w:rsidRPr="002E0CD4">
        <w:rPr>
          <w:rFonts w:ascii="Arial" w:hAnsi="Arial" w:cs="Arial"/>
        </w:rPr>
        <w:t>e</w:t>
      </w:r>
      <w:r w:rsidRPr="002E0CD4">
        <w:rPr>
          <w:rFonts w:ascii="Arial" w:hAnsi="Arial" w:cs="Arial"/>
          <w:spacing w:val="1"/>
        </w:rPr>
        <w:t>m</w:t>
      </w:r>
      <w:r w:rsidRPr="002E0CD4">
        <w:rPr>
          <w:rFonts w:ascii="Arial" w:hAnsi="Arial" w:cs="Arial"/>
          <w:spacing w:val="-2"/>
        </w:rPr>
        <w:t>e</w:t>
      </w:r>
      <w:r w:rsidRPr="002E0CD4">
        <w:rPr>
          <w:rFonts w:ascii="Arial" w:hAnsi="Arial" w:cs="Arial"/>
        </w:rPr>
        <w:t xml:space="preserve">nt </w:t>
      </w:r>
      <w:r w:rsidRPr="002E0CD4">
        <w:rPr>
          <w:rFonts w:ascii="Arial" w:hAnsi="Arial" w:cs="Arial"/>
          <w:spacing w:val="-2"/>
        </w:rPr>
        <w:t>o</w:t>
      </w:r>
      <w:r w:rsidRPr="002E0CD4">
        <w:rPr>
          <w:rFonts w:ascii="Arial" w:hAnsi="Arial" w:cs="Arial"/>
        </w:rPr>
        <w:t xml:space="preserve">f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spacing w:val="-1"/>
        </w:rPr>
        <w:t>r</w:t>
      </w:r>
      <w:r w:rsidRPr="002E0CD4">
        <w:rPr>
          <w:rFonts w:ascii="Arial" w:hAnsi="Arial" w:cs="Arial"/>
        </w:rPr>
        <w:t>o</w:t>
      </w:r>
      <w:r w:rsidRPr="002E0CD4">
        <w:rPr>
          <w:rFonts w:ascii="Arial" w:hAnsi="Arial" w:cs="Arial"/>
          <w:spacing w:val="-1"/>
        </w:rPr>
        <w:t>l</w:t>
      </w:r>
      <w:r w:rsidRPr="002E0CD4">
        <w:rPr>
          <w:rFonts w:ascii="Arial" w:hAnsi="Arial" w:cs="Arial"/>
        </w:rPr>
        <w:t>e</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w:t>
      </w:r>
      <w:r w:rsidRPr="002E0CD4">
        <w:rPr>
          <w:rFonts w:ascii="Arial" w:hAnsi="Arial" w:cs="Arial"/>
          <w:spacing w:val="3"/>
        </w:rPr>
        <w:t xml:space="preserve"> </w:t>
      </w:r>
      <w:r w:rsidRPr="002E0CD4">
        <w:rPr>
          <w:rFonts w:ascii="Arial" w:hAnsi="Arial" w:cs="Arial"/>
          <w:spacing w:val="-1"/>
        </w:rPr>
        <w:t>r</w:t>
      </w:r>
      <w:r w:rsidRPr="002E0CD4">
        <w:rPr>
          <w:rFonts w:ascii="Arial" w:hAnsi="Arial" w:cs="Arial"/>
        </w:rPr>
        <w:t>a</w:t>
      </w:r>
      <w:r w:rsidRPr="002E0CD4">
        <w:rPr>
          <w:rFonts w:ascii="Arial" w:hAnsi="Arial" w:cs="Arial"/>
          <w:spacing w:val="-3"/>
        </w:rPr>
        <w:t>c</w:t>
      </w:r>
      <w:r w:rsidRPr="002E0CD4">
        <w:rPr>
          <w:rFonts w:ascii="Arial" w:hAnsi="Arial" w:cs="Arial"/>
        </w:rPr>
        <w:t>e,</w:t>
      </w:r>
      <w:r w:rsidRPr="002E0CD4">
        <w:rPr>
          <w:rFonts w:ascii="Arial" w:hAnsi="Arial" w:cs="Arial"/>
          <w:spacing w:val="-2"/>
        </w:rPr>
        <w:t xml:space="preserve"> </w:t>
      </w:r>
      <w:r w:rsidRPr="002E0CD4">
        <w:rPr>
          <w:rFonts w:ascii="Arial" w:hAnsi="Arial" w:cs="Arial"/>
        </w:rPr>
        <w:t>ethn</w:t>
      </w:r>
      <w:r w:rsidRPr="002E0CD4">
        <w:rPr>
          <w:rFonts w:ascii="Arial" w:hAnsi="Arial" w:cs="Arial"/>
          <w:spacing w:val="-1"/>
        </w:rPr>
        <w:t>i</w:t>
      </w:r>
      <w:r w:rsidRPr="002E0CD4">
        <w:rPr>
          <w:rFonts w:ascii="Arial" w:hAnsi="Arial" w:cs="Arial"/>
        </w:rPr>
        <w:t>c</w:t>
      </w:r>
      <w:r w:rsidRPr="002E0CD4">
        <w:rPr>
          <w:rFonts w:ascii="Arial" w:hAnsi="Arial" w:cs="Arial"/>
          <w:spacing w:val="-1"/>
        </w:rPr>
        <w:t>i</w:t>
      </w:r>
      <w:r w:rsidRPr="002E0CD4">
        <w:rPr>
          <w:rFonts w:ascii="Arial" w:hAnsi="Arial" w:cs="Arial"/>
          <w:spacing w:val="-2"/>
        </w:rPr>
        <w:t>t</w:t>
      </w:r>
      <w:r w:rsidRPr="002E0CD4">
        <w:rPr>
          <w:rFonts w:ascii="Arial" w:hAnsi="Arial" w:cs="Arial"/>
          <w:spacing w:val="-3"/>
        </w:rPr>
        <w:t>y</w:t>
      </w:r>
      <w:r w:rsidRPr="002E0CD4">
        <w:rPr>
          <w:rFonts w:ascii="Arial" w:hAnsi="Arial" w:cs="Arial"/>
        </w:rPr>
        <w:t>, econ</w:t>
      </w:r>
      <w:r w:rsidRPr="002E0CD4">
        <w:rPr>
          <w:rFonts w:ascii="Arial" w:hAnsi="Arial" w:cs="Arial"/>
          <w:spacing w:val="-2"/>
        </w:rPr>
        <w:t>o</w:t>
      </w:r>
      <w:r w:rsidRPr="002E0CD4">
        <w:rPr>
          <w:rFonts w:ascii="Arial" w:hAnsi="Arial" w:cs="Arial"/>
          <w:spacing w:val="1"/>
        </w:rPr>
        <w:t>m</w:t>
      </w:r>
      <w:r w:rsidRPr="002E0CD4">
        <w:rPr>
          <w:rFonts w:ascii="Arial" w:hAnsi="Arial" w:cs="Arial"/>
          <w:spacing w:val="-1"/>
        </w:rPr>
        <w:t>i</w:t>
      </w:r>
      <w:r w:rsidRPr="002E0CD4">
        <w:rPr>
          <w:rFonts w:ascii="Arial" w:hAnsi="Arial" w:cs="Arial"/>
        </w:rPr>
        <w:t>c sta</w:t>
      </w:r>
      <w:r w:rsidRPr="002E0CD4">
        <w:rPr>
          <w:rFonts w:ascii="Arial" w:hAnsi="Arial" w:cs="Arial"/>
          <w:spacing w:val="-2"/>
        </w:rPr>
        <w:t>t</w:t>
      </w:r>
      <w:r w:rsidRPr="002E0CD4">
        <w:rPr>
          <w:rFonts w:ascii="Arial" w:hAnsi="Arial" w:cs="Arial"/>
        </w:rPr>
        <w:t xml:space="preserve">us, </w:t>
      </w:r>
      <w:r w:rsidRPr="002E0CD4">
        <w:rPr>
          <w:rFonts w:ascii="Arial" w:hAnsi="Arial" w:cs="Arial"/>
          <w:spacing w:val="-3"/>
        </w:rPr>
        <w:t>s</w:t>
      </w:r>
      <w:r w:rsidRPr="002E0CD4">
        <w:rPr>
          <w:rFonts w:ascii="Arial" w:hAnsi="Arial" w:cs="Arial"/>
        </w:rPr>
        <w:t>p</w:t>
      </w:r>
      <w:r w:rsidRPr="002E0CD4">
        <w:rPr>
          <w:rFonts w:ascii="Arial" w:hAnsi="Arial" w:cs="Arial"/>
          <w:spacing w:val="-1"/>
        </w:rPr>
        <w:t>iri</w:t>
      </w:r>
      <w:r w:rsidRPr="002E0CD4">
        <w:rPr>
          <w:rFonts w:ascii="Arial" w:hAnsi="Arial" w:cs="Arial"/>
        </w:rPr>
        <w:t>tua</w:t>
      </w:r>
      <w:r w:rsidRPr="002E0CD4">
        <w:rPr>
          <w:rFonts w:ascii="Arial" w:hAnsi="Arial" w:cs="Arial"/>
          <w:spacing w:val="-1"/>
        </w:rPr>
        <w:t>li</w:t>
      </w:r>
      <w:r w:rsidRPr="002E0CD4">
        <w:rPr>
          <w:rFonts w:ascii="Arial" w:hAnsi="Arial" w:cs="Arial"/>
        </w:rPr>
        <w:t>t</w:t>
      </w:r>
      <w:r w:rsidRPr="002E0CD4">
        <w:rPr>
          <w:rFonts w:ascii="Arial" w:hAnsi="Arial" w:cs="Arial"/>
          <w:spacing w:val="-3"/>
        </w:rPr>
        <w:t>y</w:t>
      </w:r>
      <w:r w:rsidRPr="002E0CD4">
        <w:rPr>
          <w:rFonts w:ascii="Arial" w:hAnsi="Arial" w:cs="Arial"/>
        </w:rPr>
        <w:t>, and cu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rPr>
        <w:t>p</w:t>
      </w:r>
      <w:r w:rsidRPr="002E0CD4">
        <w:rPr>
          <w:rFonts w:ascii="Arial" w:hAnsi="Arial" w:cs="Arial"/>
          <w:spacing w:val="-3"/>
        </w:rPr>
        <w:t>l</w:t>
      </w:r>
      <w:r w:rsidRPr="002E0CD4">
        <w:rPr>
          <w:rFonts w:ascii="Arial" w:hAnsi="Arial" w:cs="Arial"/>
        </w:rPr>
        <w:t>ay</w:t>
      </w:r>
      <w:r w:rsidRPr="002E0CD4">
        <w:rPr>
          <w:rFonts w:ascii="Arial" w:hAnsi="Arial" w:cs="Arial"/>
          <w:spacing w:val="-2"/>
        </w:rPr>
        <w:t xml:space="preserve"> </w:t>
      </w:r>
      <w:r w:rsidRPr="002E0CD4">
        <w:rPr>
          <w:rFonts w:ascii="Arial" w:hAnsi="Arial" w:cs="Arial"/>
          <w:spacing w:val="-1"/>
        </w:rPr>
        <w:t>i</w:t>
      </w:r>
      <w:r w:rsidRPr="002E0CD4">
        <w:rPr>
          <w:rFonts w:ascii="Arial" w:hAnsi="Arial" w:cs="Arial"/>
        </w:rPr>
        <w:t>n</w:t>
      </w:r>
      <w:r w:rsidRPr="002E0CD4">
        <w:rPr>
          <w:rFonts w:ascii="Arial" w:hAnsi="Arial" w:cs="Arial"/>
          <w:spacing w:val="1"/>
        </w:rPr>
        <w:t xml:space="preserve"> </w:t>
      </w:r>
      <w:r w:rsidRPr="002E0CD4">
        <w:rPr>
          <w:rFonts w:ascii="Arial" w:hAnsi="Arial" w:cs="Arial"/>
        </w:rPr>
        <w:t>fa</w:t>
      </w:r>
      <w:r w:rsidRPr="002E0CD4">
        <w:rPr>
          <w:rFonts w:ascii="Arial" w:hAnsi="Arial" w:cs="Arial"/>
          <w:spacing w:val="1"/>
        </w:rPr>
        <w:t>m</w:t>
      </w:r>
      <w:r w:rsidRPr="002E0CD4">
        <w:rPr>
          <w:rFonts w:ascii="Arial" w:hAnsi="Arial" w:cs="Arial"/>
          <w:spacing w:val="-1"/>
        </w:rPr>
        <w:t>ili</w:t>
      </w:r>
      <w:r w:rsidRPr="002E0CD4">
        <w:rPr>
          <w:rFonts w:ascii="Arial" w:hAnsi="Arial" w:cs="Arial"/>
        </w:rPr>
        <w:t>es</w:t>
      </w:r>
      <w:r w:rsidRPr="002E0CD4">
        <w:rPr>
          <w:rFonts w:ascii="Arial" w:hAnsi="Arial" w:cs="Arial"/>
          <w:spacing w:val="-2"/>
        </w:rPr>
        <w:t xml:space="preserve"> </w:t>
      </w:r>
      <w:r w:rsidRPr="002E0CD4">
        <w:rPr>
          <w:rFonts w:ascii="Arial" w:hAnsi="Arial" w:cs="Arial"/>
          <w:spacing w:val="-1"/>
        </w:rPr>
        <w:t>li</w:t>
      </w:r>
      <w:r w:rsidRPr="002E0CD4">
        <w:rPr>
          <w:rFonts w:ascii="Arial" w:hAnsi="Arial" w:cs="Arial"/>
          <w:spacing w:val="-3"/>
        </w:rPr>
        <w:t>v</w:t>
      </w:r>
      <w:r w:rsidRPr="002E0CD4">
        <w:rPr>
          <w:rFonts w:ascii="Arial" w:hAnsi="Arial" w:cs="Arial"/>
        </w:rPr>
        <w:t>es; and</w:t>
      </w:r>
    </w:p>
    <w:p w:rsidR="00785E25" w:rsidRPr="002E0CD4" w:rsidRDefault="00785E25" w:rsidP="00641431">
      <w:pPr>
        <w:pStyle w:val="BodyText"/>
        <w:widowControl w:val="0"/>
        <w:numPr>
          <w:ilvl w:val="1"/>
          <w:numId w:val="39"/>
        </w:numPr>
        <w:kinsoku w:val="0"/>
        <w:overflowPunct w:val="0"/>
        <w:autoSpaceDE w:val="0"/>
        <w:autoSpaceDN w:val="0"/>
        <w:adjustRightInd w:val="0"/>
        <w:spacing w:before="120" w:after="0"/>
        <w:ind w:left="1224" w:right="144"/>
        <w:rPr>
          <w:rFonts w:ascii="Arial" w:hAnsi="Arial" w:cs="Arial"/>
        </w:rPr>
      </w:pPr>
      <w:r w:rsidRPr="002E0CD4">
        <w:rPr>
          <w:rFonts w:ascii="Arial" w:hAnsi="Arial" w:cs="Arial"/>
          <w:spacing w:val="-1"/>
        </w:rPr>
        <w:t>D</w:t>
      </w:r>
      <w:r w:rsidRPr="002E0CD4">
        <w:rPr>
          <w:rFonts w:ascii="Arial" w:hAnsi="Arial" w:cs="Arial"/>
        </w:rPr>
        <w:t>e</w:t>
      </w:r>
      <w:r w:rsidRPr="002E0CD4">
        <w:rPr>
          <w:rFonts w:ascii="Arial" w:hAnsi="Arial" w:cs="Arial"/>
          <w:spacing w:val="1"/>
        </w:rPr>
        <w:t>m</w:t>
      </w:r>
      <w:r w:rsidRPr="002E0CD4">
        <w:rPr>
          <w:rFonts w:ascii="Arial" w:hAnsi="Arial" w:cs="Arial"/>
          <w:spacing w:val="-2"/>
        </w:rPr>
        <w:t>o</w:t>
      </w:r>
      <w:r w:rsidRPr="002E0CD4">
        <w:rPr>
          <w:rFonts w:ascii="Arial" w:hAnsi="Arial" w:cs="Arial"/>
        </w:rPr>
        <w:t>nst</w:t>
      </w:r>
      <w:r w:rsidRPr="002E0CD4">
        <w:rPr>
          <w:rFonts w:ascii="Arial" w:hAnsi="Arial" w:cs="Arial"/>
          <w:spacing w:val="-1"/>
        </w:rPr>
        <w:t>r</w:t>
      </w:r>
      <w:r w:rsidRPr="002E0CD4">
        <w:rPr>
          <w:rFonts w:ascii="Arial" w:hAnsi="Arial" w:cs="Arial"/>
        </w:rPr>
        <w:t>at</w:t>
      </w:r>
      <w:r w:rsidRPr="002E0CD4">
        <w:rPr>
          <w:rFonts w:ascii="Arial" w:hAnsi="Arial" w:cs="Arial"/>
          <w:spacing w:val="-1"/>
        </w:rPr>
        <w:t>i</w:t>
      </w:r>
      <w:r w:rsidRPr="002E0CD4">
        <w:rPr>
          <w:rFonts w:ascii="Arial" w:hAnsi="Arial" w:cs="Arial"/>
          <w:spacing w:val="-2"/>
        </w:rPr>
        <w:t>o</w:t>
      </w:r>
      <w:r w:rsidRPr="002E0CD4">
        <w:rPr>
          <w:rFonts w:ascii="Arial" w:hAnsi="Arial" w:cs="Arial"/>
        </w:rPr>
        <w:t>n</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 a</w:t>
      </w:r>
      <w:r w:rsidRPr="002E0CD4">
        <w:rPr>
          <w:rFonts w:ascii="Arial" w:hAnsi="Arial" w:cs="Arial"/>
          <w:spacing w:val="1"/>
        </w:rPr>
        <w:t xml:space="preserve"> </w:t>
      </w:r>
      <w:r w:rsidRPr="002E0CD4">
        <w:rPr>
          <w:rFonts w:ascii="Arial" w:hAnsi="Arial" w:cs="Arial"/>
          <w:spacing w:val="-2"/>
        </w:rPr>
        <w:t>ge</w:t>
      </w:r>
      <w:r w:rsidRPr="002E0CD4">
        <w:rPr>
          <w:rFonts w:ascii="Arial" w:hAnsi="Arial" w:cs="Arial"/>
        </w:rPr>
        <w:t>nu</w:t>
      </w:r>
      <w:r w:rsidRPr="002E0CD4">
        <w:rPr>
          <w:rFonts w:ascii="Arial" w:hAnsi="Arial" w:cs="Arial"/>
          <w:spacing w:val="-1"/>
        </w:rPr>
        <w:t>i</w:t>
      </w:r>
      <w:r w:rsidRPr="002E0CD4">
        <w:rPr>
          <w:rFonts w:ascii="Arial" w:hAnsi="Arial" w:cs="Arial"/>
        </w:rPr>
        <w:t>ne</w:t>
      </w:r>
      <w:r w:rsidRPr="002E0CD4">
        <w:rPr>
          <w:rFonts w:ascii="Arial" w:hAnsi="Arial" w:cs="Arial"/>
          <w:spacing w:val="-1"/>
        </w:rPr>
        <w:t xml:space="preserve"> i</w:t>
      </w:r>
      <w:r w:rsidRPr="002E0CD4">
        <w:rPr>
          <w:rFonts w:ascii="Arial" w:hAnsi="Arial" w:cs="Arial"/>
        </w:rPr>
        <w:t>nte</w:t>
      </w:r>
      <w:r w:rsidRPr="002E0CD4">
        <w:rPr>
          <w:rFonts w:ascii="Arial" w:hAnsi="Arial" w:cs="Arial"/>
          <w:spacing w:val="-1"/>
        </w:rPr>
        <w:t>r</w:t>
      </w:r>
      <w:r w:rsidRPr="002E0CD4">
        <w:rPr>
          <w:rFonts w:ascii="Arial" w:hAnsi="Arial" w:cs="Arial"/>
        </w:rPr>
        <w:t>e</w:t>
      </w:r>
      <w:r w:rsidRPr="002E0CD4">
        <w:rPr>
          <w:rFonts w:ascii="Arial" w:hAnsi="Arial" w:cs="Arial"/>
          <w:spacing w:val="-3"/>
        </w:rPr>
        <w:t>s</w:t>
      </w:r>
      <w:r w:rsidRPr="002E0CD4">
        <w:rPr>
          <w:rFonts w:ascii="Arial" w:hAnsi="Arial" w:cs="Arial"/>
        </w:rPr>
        <w:t xml:space="preserve">t </w:t>
      </w:r>
      <w:r w:rsidRPr="002E0CD4">
        <w:rPr>
          <w:rFonts w:ascii="Arial" w:hAnsi="Arial" w:cs="Arial"/>
          <w:spacing w:val="-1"/>
        </w:rPr>
        <w:t>i</w:t>
      </w:r>
      <w:r w:rsidRPr="002E0CD4">
        <w:rPr>
          <w:rFonts w:ascii="Arial" w:hAnsi="Arial" w:cs="Arial"/>
        </w:rPr>
        <w:t>n</w:t>
      </w:r>
      <w:r w:rsidRPr="002E0CD4">
        <w:rPr>
          <w:rFonts w:ascii="Arial" w:hAnsi="Arial" w:cs="Arial"/>
          <w:spacing w:val="1"/>
        </w:rPr>
        <w:t xml:space="preserve">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rPr>
        <w:t>f</w:t>
      </w:r>
      <w:r w:rsidRPr="002E0CD4">
        <w:rPr>
          <w:rFonts w:ascii="Arial" w:hAnsi="Arial" w:cs="Arial"/>
          <w:spacing w:val="-2"/>
        </w:rPr>
        <w:t>a</w:t>
      </w:r>
      <w:r w:rsidRPr="002E0CD4">
        <w:rPr>
          <w:rFonts w:ascii="Arial" w:hAnsi="Arial" w:cs="Arial"/>
          <w:spacing w:val="1"/>
        </w:rPr>
        <w:t>m</w:t>
      </w:r>
      <w:r w:rsidRPr="002E0CD4">
        <w:rPr>
          <w:rFonts w:ascii="Arial" w:hAnsi="Arial" w:cs="Arial"/>
          <w:spacing w:val="-1"/>
        </w:rPr>
        <w:t>il</w:t>
      </w:r>
      <w:r w:rsidRPr="002E0CD4">
        <w:rPr>
          <w:rFonts w:ascii="Arial" w:hAnsi="Arial" w:cs="Arial"/>
          <w:spacing w:val="-3"/>
        </w:rPr>
        <w:t>y</w:t>
      </w:r>
      <w:r w:rsidRPr="002E0CD4">
        <w:rPr>
          <w:rFonts w:ascii="Arial" w:hAnsi="Arial" w:cs="Arial"/>
          <w:spacing w:val="-1"/>
        </w:rPr>
        <w:t>’</w:t>
      </w:r>
      <w:r w:rsidRPr="002E0CD4">
        <w:rPr>
          <w:rFonts w:ascii="Arial" w:hAnsi="Arial" w:cs="Arial"/>
        </w:rPr>
        <w:t>s cu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rPr>
        <w:t>an</w:t>
      </w:r>
      <w:r w:rsidRPr="002E0CD4">
        <w:rPr>
          <w:rFonts w:ascii="Arial" w:hAnsi="Arial" w:cs="Arial"/>
          <w:spacing w:val="-1"/>
        </w:rPr>
        <w:t xml:space="preserve"> </w:t>
      </w:r>
      <w:r w:rsidRPr="002E0CD4">
        <w:rPr>
          <w:rFonts w:ascii="Arial" w:hAnsi="Arial" w:cs="Arial"/>
          <w:spacing w:val="-2"/>
        </w:rPr>
        <w:t>u</w:t>
      </w:r>
      <w:r w:rsidRPr="002E0CD4">
        <w:rPr>
          <w:rFonts w:ascii="Arial" w:hAnsi="Arial" w:cs="Arial"/>
        </w:rPr>
        <w:t>nde</w:t>
      </w:r>
      <w:r w:rsidRPr="002E0CD4">
        <w:rPr>
          <w:rFonts w:ascii="Arial" w:hAnsi="Arial" w:cs="Arial"/>
          <w:spacing w:val="-1"/>
        </w:rPr>
        <w:t>r</w:t>
      </w:r>
      <w:r w:rsidRPr="002E0CD4">
        <w:rPr>
          <w:rFonts w:ascii="Arial" w:hAnsi="Arial" w:cs="Arial"/>
        </w:rPr>
        <w:t>st</w:t>
      </w:r>
      <w:r w:rsidRPr="002E0CD4">
        <w:rPr>
          <w:rFonts w:ascii="Arial" w:hAnsi="Arial" w:cs="Arial"/>
          <w:spacing w:val="-2"/>
        </w:rPr>
        <w:t>a</w:t>
      </w:r>
      <w:r w:rsidRPr="002E0CD4">
        <w:rPr>
          <w:rFonts w:ascii="Arial" w:hAnsi="Arial" w:cs="Arial"/>
        </w:rPr>
        <w:t>nd</w:t>
      </w:r>
      <w:r w:rsidRPr="002E0CD4">
        <w:rPr>
          <w:rFonts w:ascii="Arial" w:hAnsi="Arial" w:cs="Arial"/>
          <w:spacing w:val="-1"/>
        </w:rPr>
        <w:t>i</w:t>
      </w:r>
      <w:r w:rsidRPr="002E0CD4">
        <w:rPr>
          <w:rFonts w:ascii="Arial" w:hAnsi="Arial" w:cs="Arial"/>
        </w:rPr>
        <w:t>ng</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 how</w:t>
      </w:r>
      <w:r w:rsidRPr="002E0CD4">
        <w:rPr>
          <w:rFonts w:ascii="Arial" w:hAnsi="Arial" w:cs="Arial"/>
          <w:spacing w:val="-3"/>
        </w:rPr>
        <w:t xml:space="preserve"> </w:t>
      </w:r>
      <w:r w:rsidRPr="002E0CD4">
        <w:rPr>
          <w:rFonts w:ascii="Arial" w:hAnsi="Arial" w:cs="Arial"/>
        </w:rPr>
        <w:t xml:space="preserve">that </w:t>
      </w:r>
      <w:r w:rsidRPr="002E0CD4">
        <w:rPr>
          <w:rFonts w:ascii="Arial" w:hAnsi="Arial" w:cs="Arial"/>
          <w:spacing w:val="-3"/>
        </w:rPr>
        <w:t>c</w:t>
      </w:r>
      <w:r w:rsidRPr="002E0CD4">
        <w:rPr>
          <w:rFonts w:ascii="Arial" w:hAnsi="Arial" w:cs="Arial"/>
        </w:rPr>
        <w:t>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rPr>
        <w:t>has</w:t>
      </w:r>
      <w:r w:rsidRPr="002E0CD4">
        <w:rPr>
          <w:rFonts w:ascii="Arial" w:hAnsi="Arial" w:cs="Arial"/>
          <w:spacing w:val="-2"/>
        </w:rPr>
        <w:t xml:space="preserve"> b</w:t>
      </w:r>
      <w:r w:rsidRPr="002E0CD4">
        <w:rPr>
          <w:rFonts w:ascii="Arial" w:hAnsi="Arial" w:cs="Arial"/>
        </w:rPr>
        <w:t>een</w:t>
      </w:r>
      <w:r w:rsidRPr="002E0CD4">
        <w:rPr>
          <w:rFonts w:ascii="Arial" w:hAnsi="Arial" w:cs="Arial"/>
          <w:spacing w:val="-1"/>
        </w:rPr>
        <w:t xml:space="preserve"> </w:t>
      </w:r>
      <w:r w:rsidRPr="002E0CD4">
        <w:rPr>
          <w:rFonts w:ascii="Arial" w:hAnsi="Arial" w:cs="Arial"/>
        </w:rPr>
        <w:t>h</w:t>
      </w:r>
      <w:r w:rsidRPr="002E0CD4">
        <w:rPr>
          <w:rFonts w:ascii="Arial" w:hAnsi="Arial" w:cs="Arial"/>
          <w:spacing w:val="-1"/>
        </w:rPr>
        <w:t>i</w:t>
      </w:r>
      <w:r w:rsidRPr="002E0CD4">
        <w:rPr>
          <w:rFonts w:ascii="Arial" w:hAnsi="Arial" w:cs="Arial"/>
        </w:rPr>
        <w:t>sto</w:t>
      </w:r>
      <w:r w:rsidRPr="002E0CD4">
        <w:rPr>
          <w:rFonts w:ascii="Arial" w:hAnsi="Arial" w:cs="Arial"/>
          <w:spacing w:val="-1"/>
        </w:rPr>
        <w:t>ri</w:t>
      </w:r>
      <w:r w:rsidRPr="002E0CD4">
        <w:rPr>
          <w:rFonts w:ascii="Arial" w:hAnsi="Arial" w:cs="Arial"/>
        </w:rPr>
        <w:t>ca</w:t>
      </w:r>
      <w:r w:rsidRPr="002E0CD4">
        <w:rPr>
          <w:rFonts w:ascii="Arial" w:hAnsi="Arial" w:cs="Arial"/>
          <w:spacing w:val="-1"/>
        </w:rPr>
        <w:t>ll</w:t>
      </w:r>
      <w:r w:rsidRPr="002E0CD4">
        <w:rPr>
          <w:rFonts w:ascii="Arial" w:hAnsi="Arial" w:cs="Arial"/>
        </w:rPr>
        <w:t>y</w:t>
      </w:r>
      <w:r w:rsidRPr="002E0CD4">
        <w:rPr>
          <w:rFonts w:ascii="Arial" w:hAnsi="Arial" w:cs="Arial"/>
          <w:spacing w:val="-2"/>
        </w:rPr>
        <w:t xml:space="preserve"> </w:t>
      </w:r>
      <w:r w:rsidRPr="002E0CD4">
        <w:rPr>
          <w:rFonts w:ascii="Arial" w:hAnsi="Arial" w:cs="Arial"/>
        </w:rPr>
        <w:t>t</w:t>
      </w:r>
      <w:r w:rsidRPr="002E0CD4">
        <w:rPr>
          <w:rFonts w:ascii="Arial" w:hAnsi="Arial" w:cs="Arial"/>
          <w:spacing w:val="-1"/>
        </w:rPr>
        <w:t>r</w:t>
      </w:r>
      <w:r w:rsidRPr="002E0CD4">
        <w:rPr>
          <w:rFonts w:ascii="Arial" w:hAnsi="Arial" w:cs="Arial"/>
        </w:rPr>
        <w:t>eated</w:t>
      </w:r>
      <w:r w:rsidRPr="002E0CD4">
        <w:rPr>
          <w:rFonts w:ascii="Arial" w:hAnsi="Arial" w:cs="Arial"/>
          <w:spacing w:val="-1"/>
        </w:rPr>
        <w:t xml:space="preserve"> </w:t>
      </w:r>
      <w:r w:rsidRPr="002E0CD4">
        <w:rPr>
          <w:rFonts w:ascii="Arial" w:hAnsi="Arial" w:cs="Arial"/>
        </w:rPr>
        <w:t>by</w:t>
      </w:r>
      <w:r w:rsidRPr="002E0CD4">
        <w:rPr>
          <w:rFonts w:ascii="Arial" w:hAnsi="Arial" w:cs="Arial"/>
          <w:spacing w:val="-2"/>
        </w:rPr>
        <w:t xml:space="preserve"> </w:t>
      </w:r>
      <w:r w:rsidRPr="002E0CD4">
        <w:rPr>
          <w:rFonts w:ascii="Arial" w:hAnsi="Arial" w:cs="Arial"/>
        </w:rPr>
        <w:t>the</w:t>
      </w:r>
      <w:r w:rsidRPr="002E0CD4">
        <w:rPr>
          <w:rFonts w:ascii="Arial" w:hAnsi="Arial" w:cs="Arial"/>
          <w:spacing w:val="1"/>
        </w:rPr>
        <w:t xml:space="preserve"> </w:t>
      </w:r>
      <w:r w:rsidRPr="002E0CD4">
        <w:rPr>
          <w:rFonts w:ascii="Arial" w:hAnsi="Arial" w:cs="Arial"/>
          <w:spacing w:val="-2"/>
        </w:rPr>
        <w:t>d</w:t>
      </w:r>
      <w:r w:rsidRPr="002E0CD4">
        <w:rPr>
          <w:rFonts w:ascii="Arial" w:hAnsi="Arial" w:cs="Arial"/>
        </w:rPr>
        <w:t>o</w:t>
      </w:r>
      <w:r w:rsidRPr="002E0CD4">
        <w:rPr>
          <w:rFonts w:ascii="Arial" w:hAnsi="Arial" w:cs="Arial"/>
          <w:spacing w:val="1"/>
        </w:rPr>
        <w:t>m</w:t>
      </w:r>
      <w:r w:rsidRPr="002E0CD4">
        <w:rPr>
          <w:rFonts w:ascii="Arial" w:hAnsi="Arial" w:cs="Arial"/>
          <w:spacing w:val="-3"/>
        </w:rPr>
        <w:t>i</w:t>
      </w:r>
      <w:r w:rsidRPr="002E0CD4">
        <w:rPr>
          <w:rFonts w:ascii="Arial" w:hAnsi="Arial" w:cs="Arial"/>
        </w:rPr>
        <w:t>na</w:t>
      </w:r>
      <w:r w:rsidRPr="002E0CD4">
        <w:rPr>
          <w:rFonts w:ascii="Arial" w:hAnsi="Arial" w:cs="Arial"/>
          <w:spacing w:val="-2"/>
        </w:rPr>
        <w:t>n</w:t>
      </w:r>
      <w:r w:rsidRPr="002E0CD4">
        <w:rPr>
          <w:rFonts w:ascii="Arial" w:hAnsi="Arial" w:cs="Arial"/>
        </w:rPr>
        <w:t>t cu</w:t>
      </w:r>
      <w:r w:rsidRPr="002E0CD4">
        <w:rPr>
          <w:rFonts w:ascii="Arial" w:hAnsi="Arial" w:cs="Arial"/>
          <w:spacing w:val="-1"/>
        </w:rPr>
        <w:t>l</w:t>
      </w:r>
      <w:r w:rsidRPr="002E0CD4">
        <w:rPr>
          <w:rFonts w:ascii="Arial" w:hAnsi="Arial" w:cs="Arial"/>
          <w:spacing w:val="-2"/>
        </w:rPr>
        <w:t>t</w:t>
      </w:r>
      <w:r w:rsidRPr="002E0CD4">
        <w:rPr>
          <w:rFonts w:ascii="Arial" w:hAnsi="Arial" w:cs="Arial"/>
        </w:rPr>
        <w:t>u</w:t>
      </w:r>
      <w:r w:rsidRPr="002E0CD4">
        <w:rPr>
          <w:rFonts w:ascii="Arial" w:hAnsi="Arial" w:cs="Arial"/>
          <w:spacing w:val="-1"/>
        </w:rPr>
        <w:t>r</w:t>
      </w:r>
      <w:r w:rsidRPr="002E0CD4">
        <w:rPr>
          <w:rFonts w:ascii="Arial" w:hAnsi="Arial" w:cs="Arial"/>
        </w:rPr>
        <w:t>e.</w:t>
      </w:r>
    </w:p>
    <w:p w:rsidR="009637DB" w:rsidRDefault="009637DB" w:rsidP="00641431">
      <w:pPr>
        <w:pStyle w:val="BodyText"/>
        <w:tabs>
          <w:tab w:val="left" w:pos="8910"/>
        </w:tabs>
        <w:kinsoku w:val="0"/>
        <w:overflowPunct w:val="0"/>
        <w:spacing w:after="0"/>
        <w:ind w:left="144" w:right="144"/>
        <w:rPr>
          <w:rFonts w:ascii="Arial" w:hAnsi="Arial" w:cs="Arial"/>
          <w:spacing w:val="2"/>
        </w:rPr>
      </w:pPr>
    </w:p>
    <w:p w:rsidR="00785E25" w:rsidRPr="002E0CD4" w:rsidRDefault="00785E25" w:rsidP="00641431">
      <w:pPr>
        <w:pStyle w:val="BodyText"/>
        <w:tabs>
          <w:tab w:val="left" w:pos="8910"/>
        </w:tabs>
        <w:kinsoku w:val="0"/>
        <w:overflowPunct w:val="0"/>
        <w:spacing w:after="0"/>
        <w:ind w:left="144" w:right="144"/>
        <w:rPr>
          <w:rFonts w:ascii="Arial" w:hAnsi="Arial" w:cs="Arial"/>
        </w:rPr>
      </w:pPr>
      <w:r w:rsidRPr="002E0CD4">
        <w:rPr>
          <w:rFonts w:ascii="Arial" w:hAnsi="Arial" w:cs="Arial"/>
          <w:spacing w:val="2"/>
        </w:rPr>
        <w:t>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spacing w:val="2"/>
        </w:rPr>
        <w:t>f</w:t>
      </w:r>
      <w:r w:rsidRPr="002E0CD4">
        <w:rPr>
          <w:rFonts w:ascii="Arial" w:hAnsi="Arial" w:cs="Arial"/>
        </w:rPr>
        <w:t>ac</w:t>
      </w:r>
      <w:r w:rsidRPr="002E0CD4">
        <w:rPr>
          <w:rFonts w:ascii="Arial" w:hAnsi="Arial" w:cs="Arial"/>
          <w:spacing w:val="-1"/>
        </w:rPr>
        <w:t>ili</w:t>
      </w:r>
      <w:r w:rsidRPr="002E0CD4">
        <w:rPr>
          <w:rFonts w:ascii="Arial" w:hAnsi="Arial" w:cs="Arial"/>
        </w:rPr>
        <w:t>t</w:t>
      </w:r>
      <w:r w:rsidRPr="002E0CD4">
        <w:rPr>
          <w:rFonts w:ascii="Arial" w:hAnsi="Arial" w:cs="Arial"/>
          <w:spacing w:val="-2"/>
        </w:rPr>
        <w:t>a</w:t>
      </w:r>
      <w:r w:rsidRPr="002E0CD4">
        <w:rPr>
          <w:rFonts w:ascii="Arial" w:hAnsi="Arial" w:cs="Arial"/>
        </w:rPr>
        <w:t>tor</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 a</w:t>
      </w:r>
      <w:r w:rsidRPr="002E0CD4">
        <w:rPr>
          <w:rFonts w:ascii="Arial" w:hAnsi="Arial" w:cs="Arial"/>
          <w:spacing w:val="-1"/>
        </w:rPr>
        <w:t xml:space="preserve"> </w:t>
      </w:r>
      <w:r w:rsidRPr="002E0CD4">
        <w:rPr>
          <w:rFonts w:ascii="Arial" w:hAnsi="Arial" w:cs="Arial"/>
        </w:rPr>
        <w:t>f</w:t>
      </w:r>
      <w:r w:rsidRPr="002E0CD4">
        <w:rPr>
          <w:rFonts w:ascii="Arial" w:hAnsi="Arial" w:cs="Arial"/>
          <w:spacing w:val="-2"/>
        </w:rPr>
        <w:t>a</w:t>
      </w:r>
      <w:r w:rsidRPr="002E0CD4">
        <w:rPr>
          <w:rFonts w:ascii="Arial" w:hAnsi="Arial" w:cs="Arial"/>
          <w:spacing w:val="1"/>
        </w:rPr>
        <w:t>m</w:t>
      </w:r>
      <w:r w:rsidRPr="002E0CD4">
        <w:rPr>
          <w:rFonts w:ascii="Arial" w:hAnsi="Arial" w:cs="Arial"/>
          <w:spacing w:val="-1"/>
        </w:rPr>
        <w:t>il</w:t>
      </w:r>
      <w:r w:rsidRPr="002E0CD4">
        <w:rPr>
          <w:rFonts w:ascii="Arial" w:hAnsi="Arial" w:cs="Arial"/>
        </w:rPr>
        <w:t>y</w:t>
      </w:r>
      <w:r w:rsidRPr="002E0CD4">
        <w:rPr>
          <w:rFonts w:ascii="Arial" w:hAnsi="Arial" w:cs="Arial"/>
          <w:spacing w:val="-2"/>
        </w:rPr>
        <w:t xml:space="preserve"> </w:t>
      </w:r>
      <w:r w:rsidRPr="002E0CD4">
        <w:rPr>
          <w:rFonts w:ascii="Arial" w:hAnsi="Arial" w:cs="Arial"/>
        </w:rPr>
        <w:t>team</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rPr>
        <w:t>e</w:t>
      </w:r>
      <w:r w:rsidRPr="002E0CD4">
        <w:rPr>
          <w:rFonts w:ascii="Arial" w:hAnsi="Arial" w:cs="Arial"/>
          <w:spacing w:val="-2"/>
        </w:rPr>
        <w:t>e</w:t>
      </w:r>
      <w:r w:rsidRPr="002E0CD4">
        <w:rPr>
          <w:rFonts w:ascii="Arial" w:hAnsi="Arial" w:cs="Arial"/>
        </w:rPr>
        <w:t>t</w:t>
      </w:r>
      <w:r w:rsidRPr="002E0CD4">
        <w:rPr>
          <w:rFonts w:ascii="Arial" w:hAnsi="Arial" w:cs="Arial"/>
          <w:spacing w:val="-1"/>
        </w:rPr>
        <w:t>i</w:t>
      </w:r>
      <w:r w:rsidRPr="002E0CD4">
        <w:rPr>
          <w:rFonts w:ascii="Arial" w:hAnsi="Arial" w:cs="Arial"/>
        </w:rPr>
        <w:t>ng</w:t>
      </w:r>
      <w:r w:rsidRPr="002E0CD4">
        <w:rPr>
          <w:rFonts w:ascii="Arial" w:hAnsi="Arial" w:cs="Arial"/>
          <w:spacing w:val="-1"/>
        </w:rPr>
        <w:t xml:space="preserve"> </w:t>
      </w:r>
      <w:r w:rsidRPr="002E0CD4">
        <w:rPr>
          <w:rFonts w:ascii="Arial" w:hAnsi="Arial" w:cs="Arial"/>
        </w:rPr>
        <w:t>shou</w:t>
      </w:r>
      <w:r w:rsidRPr="002E0CD4">
        <w:rPr>
          <w:rFonts w:ascii="Arial" w:hAnsi="Arial" w:cs="Arial"/>
          <w:spacing w:val="-3"/>
        </w:rPr>
        <w:t>l</w:t>
      </w:r>
      <w:r w:rsidRPr="002E0CD4">
        <w:rPr>
          <w:rFonts w:ascii="Arial" w:hAnsi="Arial" w:cs="Arial"/>
        </w:rPr>
        <w:t>d</w:t>
      </w:r>
      <w:r w:rsidRPr="002E0CD4">
        <w:rPr>
          <w:rFonts w:ascii="Arial" w:hAnsi="Arial" w:cs="Arial"/>
          <w:spacing w:val="1"/>
        </w:rPr>
        <w:t xml:space="preserve"> </w:t>
      </w:r>
      <w:r w:rsidRPr="002E0CD4">
        <w:rPr>
          <w:rFonts w:ascii="Arial" w:hAnsi="Arial" w:cs="Arial"/>
        </w:rPr>
        <w:t>pos</w:t>
      </w:r>
      <w:r w:rsidRPr="002E0CD4">
        <w:rPr>
          <w:rFonts w:ascii="Arial" w:hAnsi="Arial" w:cs="Arial"/>
          <w:spacing w:val="-3"/>
        </w:rPr>
        <w:t>s</w:t>
      </w:r>
      <w:r w:rsidRPr="002E0CD4">
        <w:rPr>
          <w:rFonts w:ascii="Arial" w:hAnsi="Arial" w:cs="Arial"/>
        </w:rPr>
        <w:t>ess a</w:t>
      </w:r>
      <w:r w:rsidRPr="002E0CD4">
        <w:rPr>
          <w:rFonts w:ascii="Arial" w:hAnsi="Arial" w:cs="Arial"/>
          <w:spacing w:val="-1"/>
        </w:rPr>
        <w:t xml:space="preserve"> l</w:t>
      </w:r>
      <w:r w:rsidRPr="002E0CD4">
        <w:rPr>
          <w:rFonts w:ascii="Arial" w:hAnsi="Arial" w:cs="Arial"/>
        </w:rPr>
        <w:t>e</w:t>
      </w:r>
      <w:r w:rsidRPr="002E0CD4">
        <w:rPr>
          <w:rFonts w:ascii="Arial" w:hAnsi="Arial" w:cs="Arial"/>
          <w:spacing w:val="-3"/>
        </w:rPr>
        <w:t>v</w:t>
      </w:r>
      <w:r w:rsidRPr="002E0CD4">
        <w:rPr>
          <w:rFonts w:ascii="Arial" w:hAnsi="Arial" w:cs="Arial"/>
        </w:rPr>
        <w:t xml:space="preserve">el </w:t>
      </w:r>
      <w:r w:rsidRPr="002E0CD4">
        <w:rPr>
          <w:rFonts w:ascii="Arial" w:hAnsi="Arial" w:cs="Arial"/>
          <w:spacing w:val="-2"/>
        </w:rPr>
        <w:t>o</w:t>
      </w:r>
      <w:r w:rsidRPr="002E0CD4">
        <w:rPr>
          <w:rFonts w:ascii="Arial" w:hAnsi="Arial" w:cs="Arial"/>
        </w:rPr>
        <w:t>f</w:t>
      </w:r>
      <w:r w:rsidRPr="002E0CD4">
        <w:rPr>
          <w:rFonts w:ascii="Arial" w:hAnsi="Arial" w:cs="Arial"/>
          <w:spacing w:val="3"/>
        </w:rPr>
        <w:t xml:space="preserve"> </w:t>
      </w:r>
      <w:r w:rsidRPr="002E0CD4">
        <w:rPr>
          <w:rFonts w:ascii="Arial" w:hAnsi="Arial" w:cs="Arial"/>
        </w:rPr>
        <w:t>c</w:t>
      </w:r>
      <w:r w:rsidRPr="002E0CD4">
        <w:rPr>
          <w:rFonts w:ascii="Arial" w:hAnsi="Arial" w:cs="Arial"/>
          <w:spacing w:val="-2"/>
        </w:rPr>
        <w:t>o</w:t>
      </w:r>
      <w:r w:rsidRPr="002E0CD4">
        <w:rPr>
          <w:rFonts w:ascii="Arial" w:hAnsi="Arial" w:cs="Arial"/>
          <w:spacing w:val="1"/>
        </w:rPr>
        <w:t>m</w:t>
      </w:r>
      <w:r w:rsidRPr="002E0CD4">
        <w:rPr>
          <w:rFonts w:ascii="Arial" w:hAnsi="Arial" w:cs="Arial"/>
        </w:rPr>
        <w:t>p</w:t>
      </w:r>
      <w:r w:rsidRPr="002E0CD4">
        <w:rPr>
          <w:rFonts w:ascii="Arial" w:hAnsi="Arial" w:cs="Arial"/>
          <w:spacing w:val="-2"/>
        </w:rPr>
        <w:t>e</w:t>
      </w:r>
      <w:r w:rsidRPr="002E0CD4">
        <w:rPr>
          <w:rFonts w:ascii="Arial" w:hAnsi="Arial" w:cs="Arial"/>
        </w:rPr>
        <w:t>ten</w:t>
      </w:r>
      <w:r w:rsidRPr="002E0CD4">
        <w:rPr>
          <w:rFonts w:ascii="Arial" w:hAnsi="Arial" w:cs="Arial"/>
          <w:spacing w:val="-3"/>
        </w:rPr>
        <w:t>c</w:t>
      </w:r>
      <w:r w:rsidRPr="002E0CD4">
        <w:rPr>
          <w:rFonts w:ascii="Arial" w:hAnsi="Arial" w:cs="Arial"/>
        </w:rPr>
        <w:t>e</w:t>
      </w:r>
      <w:r w:rsidRPr="002E0CD4">
        <w:rPr>
          <w:rFonts w:ascii="Arial" w:hAnsi="Arial" w:cs="Arial"/>
          <w:spacing w:val="1"/>
        </w:rPr>
        <w:t xml:space="preserve"> </w:t>
      </w:r>
      <w:r w:rsidRPr="002E0CD4">
        <w:rPr>
          <w:rFonts w:ascii="Arial" w:hAnsi="Arial" w:cs="Arial"/>
          <w:spacing w:val="-2"/>
        </w:rPr>
        <w:t>a</w:t>
      </w:r>
      <w:r>
        <w:rPr>
          <w:rFonts w:ascii="Arial" w:hAnsi="Arial" w:cs="Arial"/>
        </w:rPr>
        <w:t>nd</w:t>
      </w:r>
      <w:r>
        <w:rPr>
          <w:rFonts w:ascii="Arial" w:hAnsi="Arial" w:cs="Arial"/>
          <w:lang w:val="en-US"/>
        </w:rPr>
        <w:br/>
      </w:r>
      <w:r w:rsidRPr="002E0CD4">
        <w:rPr>
          <w:rFonts w:ascii="Arial" w:hAnsi="Arial" w:cs="Arial"/>
        </w:rPr>
        <w:t>un</w:t>
      </w:r>
      <w:r w:rsidRPr="002E0CD4">
        <w:rPr>
          <w:rFonts w:ascii="Arial" w:hAnsi="Arial" w:cs="Arial"/>
          <w:spacing w:val="-2"/>
        </w:rPr>
        <w:t>d</w:t>
      </w:r>
      <w:r w:rsidRPr="002E0CD4">
        <w:rPr>
          <w:rFonts w:ascii="Arial" w:hAnsi="Arial" w:cs="Arial"/>
        </w:rPr>
        <w:t>e</w:t>
      </w:r>
      <w:r w:rsidRPr="002E0CD4">
        <w:rPr>
          <w:rFonts w:ascii="Arial" w:hAnsi="Arial" w:cs="Arial"/>
          <w:spacing w:val="-1"/>
        </w:rPr>
        <w:t>r</w:t>
      </w:r>
      <w:r w:rsidRPr="002E0CD4">
        <w:rPr>
          <w:rFonts w:ascii="Arial" w:hAnsi="Arial" w:cs="Arial"/>
        </w:rPr>
        <w:t>sta</w:t>
      </w:r>
      <w:r w:rsidRPr="002E0CD4">
        <w:rPr>
          <w:rFonts w:ascii="Arial" w:hAnsi="Arial" w:cs="Arial"/>
          <w:spacing w:val="-2"/>
        </w:rPr>
        <w:t>n</w:t>
      </w:r>
      <w:r w:rsidRPr="002E0CD4">
        <w:rPr>
          <w:rFonts w:ascii="Arial" w:hAnsi="Arial" w:cs="Arial"/>
        </w:rPr>
        <w:t>d</w:t>
      </w:r>
      <w:r w:rsidRPr="002E0CD4">
        <w:rPr>
          <w:rFonts w:ascii="Arial" w:hAnsi="Arial" w:cs="Arial"/>
          <w:spacing w:val="-1"/>
        </w:rPr>
        <w:t>i</w:t>
      </w:r>
      <w:r w:rsidRPr="002E0CD4">
        <w:rPr>
          <w:rFonts w:ascii="Arial" w:hAnsi="Arial" w:cs="Arial"/>
        </w:rPr>
        <w:t>ng</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w:t>
      </w:r>
      <w:r w:rsidRPr="002E0CD4">
        <w:rPr>
          <w:rFonts w:ascii="Arial" w:hAnsi="Arial" w:cs="Arial"/>
          <w:spacing w:val="3"/>
        </w:rPr>
        <w:t xml:space="preserve">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spacing w:val="-3"/>
        </w:rPr>
        <w:t>c</w:t>
      </w:r>
      <w:r w:rsidRPr="002E0CD4">
        <w:rPr>
          <w:rFonts w:ascii="Arial" w:hAnsi="Arial" w:cs="Arial"/>
        </w:rPr>
        <w:t>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n</w:t>
      </w:r>
      <w:r w:rsidRPr="002E0CD4">
        <w:rPr>
          <w:rFonts w:ascii="Arial" w:hAnsi="Arial" w:cs="Arial"/>
          <w:spacing w:val="1"/>
        </w:rPr>
        <w:t xml:space="preserve"> </w:t>
      </w:r>
      <w:r w:rsidRPr="002E0CD4">
        <w:rPr>
          <w:rFonts w:ascii="Arial" w:hAnsi="Arial" w:cs="Arial"/>
          <w:spacing w:val="-3"/>
        </w:rPr>
        <w:t>w</w:t>
      </w:r>
      <w:r w:rsidRPr="002E0CD4">
        <w:rPr>
          <w:rFonts w:ascii="Arial" w:hAnsi="Arial" w:cs="Arial"/>
        </w:rPr>
        <w:t>h</w:t>
      </w:r>
      <w:r w:rsidRPr="002E0CD4">
        <w:rPr>
          <w:rFonts w:ascii="Arial" w:hAnsi="Arial" w:cs="Arial"/>
          <w:spacing w:val="-1"/>
        </w:rPr>
        <w:t>i</w:t>
      </w:r>
      <w:r w:rsidRPr="002E0CD4">
        <w:rPr>
          <w:rFonts w:ascii="Arial" w:hAnsi="Arial" w:cs="Arial"/>
        </w:rPr>
        <w:t>ch</w:t>
      </w:r>
      <w:r w:rsidRPr="002E0CD4">
        <w:rPr>
          <w:rFonts w:ascii="Arial" w:hAnsi="Arial" w:cs="Arial"/>
          <w:spacing w:val="1"/>
        </w:rPr>
        <w:t xml:space="preserve">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rPr>
        <w:t>fa</w:t>
      </w:r>
      <w:r w:rsidRPr="002E0CD4">
        <w:rPr>
          <w:rFonts w:ascii="Arial" w:hAnsi="Arial" w:cs="Arial"/>
          <w:spacing w:val="1"/>
        </w:rPr>
        <w:t>m</w:t>
      </w:r>
      <w:r w:rsidRPr="002E0CD4">
        <w:rPr>
          <w:rFonts w:ascii="Arial" w:hAnsi="Arial" w:cs="Arial"/>
          <w:spacing w:val="-3"/>
        </w:rPr>
        <w:t>i</w:t>
      </w:r>
      <w:r w:rsidRPr="002E0CD4">
        <w:rPr>
          <w:rFonts w:ascii="Arial" w:hAnsi="Arial" w:cs="Arial"/>
          <w:spacing w:val="-1"/>
        </w:rPr>
        <w:t>l</w:t>
      </w:r>
      <w:r w:rsidRPr="002E0CD4">
        <w:rPr>
          <w:rFonts w:ascii="Arial" w:hAnsi="Arial" w:cs="Arial"/>
        </w:rPr>
        <w:t>y</w:t>
      </w:r>
      <w:r w:rsidRPr="002E0CD4">
        <w:rPr>
          <w:rFonts w:ascii="Arial" w:hAnsi="Arial" w:cs="Arial"/>
          <w:spacing w:val="-2"/>
        </w:rPr>
        <w:t xml:space="preserve"> </w:t>
      </w:r>
      <w:r w:rsidRPr="002E0CD4">
        <w:rPr>
          <w:rFonts w:ascii="Arial" w:hAnsi="Arial" w:cs="Arial"/>
        </w:rPr>
        <w:t xml:space="preserve">has </w:t>
      </w:r>
      <w:r w:rsidRPr="002E0CD4">
        <w:rPr>
          <w:rFonts w:ascii="Arial" w:hAnsi="Arial" w:cs="Arial"/>
          <w:spacing w:val="-2"/>
        </w:rPr>
        <w:t>g</w:t>
      </w:r>
      <w:r w:rsidRPr="002E0CD4">
        <w:rPr>
          <w:rFonts w:ascii="Arial" w:hAnsi="Arial" w:cs="Arial"/>
        </w:rPr>
        <w:t>a</w:t>
      </w:r>
      <w:r w:rsidRPr="002E0CD4">
        <w:rPr>
          <w:rFonts w:ascii="Arial" w:hAnsi="Arial" w:cs="Arial"/>
          <w:spacing w:val="-1"/>
        </w:rPr>
        <w:t>i</w:t>
      </w:r>
      <w:r w:rsidRPr="002E0CD4">
        <w:rPr>
          <w:rFonts w:ascii="Arial" w:hAnsi="Arial" w:cs="Arial"/>
        </w:rPr>
        <w:t>ned</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 xml:space="preserve">ts </w:t>
      </w:r>
      <w:r w:rsidRPr="002E0CD4">
        <w:rPr>
          <w:rFonts w:ascii="Arial" w:hAnsi="Arial" w:cs="Arial"/>
          <w:spacing w:val="-2"/>
        </w:rPr>
        <w:t>u</w:t>
      </w:r>
      <w:r w:rsidRPr="002E0CD4">
        <w:rPr>
          <w:rFonts w:ascii="Arial" w:hAnsi="Arial" w:cs="Arial"/>
        </w:rPr>
        <w:t>n</w:t>
      </w:r>
      <w:r w:rsidRPr="002E0CD4">
        <w:rPr>
          <w:rFonts w:ascii="Arial" w:hAnsi="Arial" w:cs="Arial"/>
          <w:spacing w:val="-2"/>
        </w:rPr>
        <w:t>d</w:t>
      </w:r>
      <w:r w:rsidRPr="002E0CD4">
        <w:rPr>
          <w:rFonts w:ascii="Arial" w:hAnsi="Arial" w:cs="Arial"/>
        </w:rPr>
        <w:t>e</w:t>
      </w:r>
      <w:r w:rsidRPr="002E0CD4">
        <w:rPr>
          <w:rFonts w:ascii="Arial" w:hAnsi="Arial" w:cs="Arial"/>
          <w:spacing w:val="-1"/>
        </w:rPr>
        <w:t>r</w:t>
      </w:r>
      <w:r w:rsidRPr="002E0CD4">
        <w:rPr>
          <w:rFonts w:ascii="Arial" w:hAnsi="Arial" w:cs="Arial"/>
        </w:rPr>
        <w:t>stand</w:t>
      </w:r>
      <w:r w:rsidRPr="002E0CD4">
        <w:rPr>
          <w:rFonts w:ascii="Arial" w:hAnsi="Arial" w:cs="Arial"/>
          <w:spacing w:val="-3"/>
        </w:rPr>
        <w:t>i</w:t>
      </w:r>
      <w:r w:rsidRPr="002E0CD4">
        <w:rPr>
          <w:rFonts w:ascii="Arial" w:hAnsi="Arial" w:cs="Arial"/>
        </w:rPr>
        <w:t>ng</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w:t>
      </w:r>
      <w:r w:rsidRPr="002E0CD4">
        <w:rPr>
          <w:rFonts w:ascii="Arial" w:hAnsi="Arial" w:cs="Arial"/>
          <w:spacing w:val="3"/>
        </w:rPr>
        <w:t xml:space="preserve"> </w:t>
      </w:r>
      <w:r w:rsidRPr="002E0CD4">
        <w:rPr>
          <w:rFonts w:ascii="Arial" w:hAnsi="Arial" w:cs="Arial"/>
        </w:rPr>
        <w:t>ch</w:t>
      </w:r>
      <w:r w:rsidRPr="002E0CD4">
        <w:rPr>
          <w:rFonts w:ascii="Arial" w:hAnsi="Arial" w:cs="Arial"/>
          <w:spacing w:val="-1"/>
        </w:rPr>
        <w:t>il</w:t>
      </w:r>
      <w:r w:rsidRPr="002E0CD4">
        <w:rPr>
          <w:rFonts w:ascii="Arial" w:hAnsi="Arial" w:cs="Arial"/>
        </w:rPr>
        <w:t>d</w:t>
      </w:r>
      <w:r w:rsidRPr="002E0CD4">
        <w:rPr>
          <w:rFonts w:ascii="Arial" w:hAnsi="Arial" w:cs="Arial"/>
          <w:spacing w:val="1"/>
        </w:rPr>
        <w:t xml:space="preserve"> </w:t>
      </w:r>
      <w:r w:rsidRPr="002E0CD4">
        <w:rPr>
          <w:rFonts w:ascii="Arial" w:hAnsi="Arial" w:cs="Arial"/>
          <w:spacing w:val="-4"/>
        </w:rPr>
        <w:t>r</w:t>
      </w:r>
      <w:r w:rsidRPr="002E0CD4">
        <w:rPr>
          <w:rFonts w:ascii="Arial" w:hAnsi="Arial" w:cs="Arial"/>
        </w:rPr>
        <w:t>ea</w:t>
      </w:r>
      <w:r w:rsidRPr="002E0CD4">
        <w:rPr>
          <w:rFonts w:ascii="Arial" w:hAnsi="Arial" w:cs="Arial"/>
          <w:spacing w:val="-1"/>
        </w:rPr>
        <w:t>ri</w:t>
      </w:r>
      <w:r w:rsidRPr="002E0CD4">
        <w:rPr>
          <w:rFonts w:ascii="Arial" w:hAnsi="Arial" w:cs="Arial"/>
          <w:spacing w:val="-2"/>
        </w:rPr>
        <w:t>n</w:t>
      </w:r>
      <w:r w:rsidRPr="002E0CD4">
        <w:rPr>
          <w:rFonts w:ascii="Arial" w:hAnsi="Arial" w:cs="Arial"/>
        </w:rPr>
        <w:t>g p</w:t>
      </w:r>
      <w:r w:rsidRPr="002E0CD4">
        <w:rPr>
          <w:rFonts w:ascii="Arial" w:hAnsi="Arial" w:cs="Arial"/>
          <w:spacing w:val="-1"/>
        </w:rPr>
        <w:t>r</w:t>
      </w:r>
      <w:r w:rsidRPr="002E0CD4">
        <w:rPr>
          <w:rFonts w:ascii="Arial" w:hAnsi="Arial" w:cs="Arial"/>
        </w:rPr>
        <w:t>act</w:t>
      </w:r>
      <w:r w:rsidRPr="002E0CD4">
        <w:rPr>
          <w:rFonts w:ascii="Arial" w:hAnsi="Arial" w:cs="Arial"/>
          <w:spacing w:val="-1"/>
        </w:rPr>
        <w:t>i</w:t>
      </w:r>
      <w:r w:rsidRPr="002E0CD4">
        <w:rPr>
          <w:rFonts w:ascii="Arial" w:hAnsi="Arial" w:cs="Arial"/>
        </w:rPr>
        <w:t>ces.</w:t>
      </w:r>
      <w:r w:rsidRPr="00D62181">
        <w:rPr>
          <w:rFonts w:ascii="Arial" w:hAnsi="Arial" w:cs="Arial"/>
        </w:rPr>
        <w:t xml:space="preserve"> </w:t>
      </w:r>
      <w:r w:rsidRPr="00D62181">
        <w:rPr>
          <w:rFonts w:ascii="Arial" w:hAnsi="Arial" w:cs="Arial"/>
          <w:spacing w:val="1"/>
        </w:rPr>
        <w:t xml:space="preserve"> </w:t>
      </w:r>
      <w:r w:rsidRPr="002E0CD4">
        <w:rPr>
          <w:rFonts w:ascii="Arial" w:hAnsi="Arial" w:cs="Arial"/>
          <w:spacing w:val="-3"/>
        </w:rPr>
        <w:t>F</w:t>
      </w:r>
      <w:r w:rsidRPr="002E0CD4">
        <w:rPr>
          <w:rFonts w:ascii="Arial" w:hAnsi="Arial" w:cs="Arial"/>
        </w:rPr>
        <w:t>a</w:t>
      </w:r>
      <w:r w:rsidRPr="002E0CD4">
        <w:rPr>
          <w:rFonts w:ascii="Arial" w:hAnsi="Arial" w:cs="Arial"/>
          <w:spacing w:val="1"/>
        </w:rPr>
        <w:t>m</w:t>
      </w:r>
      <w:r w:rsidRPr="002E0CD4">
        <w:rPr>
          <w:rFonts w:ascii="Arial" w:hAnsi="Arial" w:cs="Arial"/>
          <w:spacing w:val="-1"/>
        </w:rPr>
        <w:t>ili</w:t>
      </w:r>
      <w:r w:rsidRPr="002E0CD4">
        <w:rPr>
          <w:rFonts w:ascii="Arial" w:hAnsi="Arial" w:cs="Arial"/>
        </w:rPr>
        <w:t xml:space="preserve">es </w:t>
      </w:r>
      <w:r w:rsidRPr="002E0CD4">
        <w:rPr>
          <w:rFonts w:ascii="Arial" w:hAnsi="Arial" w:cs="Arial"/>
          <w:spacing w:val="-3"/>
        </w:rPr>
        <w:t>w</w:t>
      </w:r>
      <w:r w:rsidRPr="002E0CD4">
        <w:rPr>
          <w:rFonts w:ascii="Arial" w:hAnsi="Arial" w:cs="Arial"/>
          <w:spacing w:val="-2"/>
        </w:rPr>
        <w:t>h</w:t>
      </w:r>
      <w:r w:rsidRPr="002E0CD4">
        <w:rPr>
          <w:rFonts w:ascii="Arial" w:hAnsi="Arial" w:cs="Arial"/>
        </w:rPr>
        <w:t>o</w:t>
      </w:r>
      <w:r w:rsidRPr="002E0CD4">
        <w:rPr>
          <w:rFonts w:ascii="Arial" w:hAnsi="Arial" w:cs="Arial"/>
          <w:spacing w:val="1"/>
        </w:rPr>
        <w:t xml:space="preserve"> </w:t>
      </w:r>
      <w:r w:rsidRPr="002E0CD4">
        <w:rPr>
          <w:rFonts w:ascii="Arial" w:hAnsi="Arial" w:cs="Arial"/>
        </w:rPr>
        <w:t>sp</w:t>
      </w:r>
      <w:r w:rsidRPr="002E0CD4">
        <w:rPr>
          <w:rFonts w:ascii="Arial" w:hAnsi="Arial" w:cs="Arial"/>
          <w:spacing w:val="-2"/>
        </w:rPr>
        <w:t>e</w:t>
      </w:r>
      <w:r w:rsidRPr="002E0CD4">
        <w:rPr>
          <w:rFonts w:ascii="Arial" w:hAnsi="Arial" w:cs="Arial"/>
        </w:rPr>
        <w:t xml:space="preserve">ak </w:t>
      </w:r>
      <w:r w:rsidRPr="002E0CD4">
        <w:rPr>
          <w:rFonts w:ascii="Arial" w:hAnsi="Arial" w:cs="Arial"/>
          <w:spacing w:val="-1"/>
        </w:rPr>
        <w:t>l</w:t>
      </w:r>
      <w:r w:rsidRPr="002E0CD4">
        <w:rPr>
          <w:rFonts w:ascii="Arial" w:hAnsi="Arial" w:cs="Arial"/>
        </w:rPr>
        <w:t>an</w:t>
      </w:r>
      <w:r w:rsidRPr="002E0CD4">
        <w:rPr>
          <w:rFonts w:ascii="Arial" w:hAnsi="Arial" w:cs="Arial"/>
          <w:spacing w:val="-2"/>
        </w:rPr>
        <w:t>gu</w:t>
      </w:r>
      <w:r w:rsidRPr="002E0CD4">
        <w:rPr>
          <w:rFonts w:ascii="Arial" w:hAnsi="Arial" w:cs="Arial"/>
        </w:rPr>
        <w:t>a</w:t>
      </w:r>
      <w:r w:rsidRPr="002E0CD4">
        <w:rPr>
          <w:rFonts w:ascii="Arial" w:hAnsi="Arial" w:cs="Arial"/>
          <w:spacing w:val="-2"/>
        </w:rPr>
        <w:t>g</w:t>
      </w:r>
      <w:r w:rsidRPr="002E0CD4">
        <w:rPr>
          <w:rFonts w:ascii="Arial" w:hAnsi="Arial" w:cs="Arial"/>
        </w:rPr>
        <w:t>es o</w:t>
      </w:r>
      <w:r w:rsidRPr="002E0CD4">
        <w:rPr>
          <w:rFonts w:ascii="Arial" w:hAnsi="Arial" w:cs="Arial"/>
          <w:spacing w:val="-2"/>
        </w:rPr>
        <w:t>th</w:t>
      </w:r>
      <w:r w:rsidRPr="002E0CD4">
        <w:rPr>
          <w:rFonts w:ascii="Arial" w:hAnsi="Arial" w:cs="Arial"/>
        </w:rPr>
        <w:t>er</w:t>
      </w:r>
      <w:r w:rsidRPr="002E0CD4">
        <w:rPr>
          <w:rFonts w:ascii="Arial" w:hAnsi="Arial" w:cs="Arial"/>
          <w:spacing w:val="-1"/>
        </w:rPr>
        <w:t xml:space="preserve"> </w:t>
      </w:r>
      <w:r w:rsidRPr="002E0CD4">
        <w:rPr>
          <w:rFonts w:ascii="Arial" w:hAnsi="Arial" w:cs="Arial"/>
        </w:rPr>
        <w:t>th</w:t>
      </w:r>
      <w:r w:rsidRPr="002E0CD4">
        <w:rPr>
          <w:rFonts w:ascii="Arial" w:hAnsi="Arial" w:cs="Arial"/>
          <w:spacing w:val="-2"/>
        </w:rPr>
        <w:t>a</w:t>
      </w:r>
      <w:r w:rsidRPr="002E0CD4">
        <w:rPr>
          <w:rFonts w:ascii="Arial" w:hAnsi="Arial" w:cs="Arial"/>
        </w:rPr>
        <w:t>n</w:t>
      </w:r>
      <w:r w:rsidRPr="002E0CD4">
        <w:rPr>
          <w:rFonts w:ascii="Arial" w:hAnsi="Arial" w:cs="Arial"/>
          <w:spacing w:val="1"/>
        </w:rPr>
        <w:t xml:space="preserve"> </w:t>
      </w:r>
      <w:r w:rsidRPr="002E0CD4">
        <w:rPr>
          <w:rFonts w:ascii="Arial" w:hAnsi="Arial" w:cs="Arial"/>
          <w:spacing w:val="-2"/>
        </w:rPr>
        <w:t>E</w:t>
      </w:r>
      <w:r w:rsidRPr="002E0CD4">
        <w:rPr>
          <w:rFonts w:ascii="Arial" w:hAnsi="Arial" w:cs="Arial"/>
        </w:rPr>
        <w:t>n</w:t>
      </w:r>
      <w:r w:rsidRPr="002E0CD4">
        <w:rPr>
          <w:rFonts w:ascii="Arial" w:hAnsi="Arial" w:cs="Arial"/>
          <w:spacing w:val="-2"/>
        </w:rPr>
        <w:t>g</w:t>
      </w:r>
      <w:r w:rsidRPr="002E0CD4">
        <w:rPr>
          <w:rFonts w:ascii="Arial" w:hAnsi="Arial" w:cs="Arial"/>
          <w:spacing w:val="-1"/>
        </w:rPr>
        <w:t>li</w:t>
      </w:r>
      <w:r w:rsidRPr="002E0CD4">
        <w:rPr>
          <w:rFonts w:ascii="Arial" w:hAnsi="Arial" w:cs="Arial"/>
        </w:rPr>
        <w:t>sh</w:t>
      </w:r>
      <w:r w:rsidRPr="002E0CD4">
        <w:rPr>
          <w:rFonts w:ascii="Arial" w:hAnsi="Arial" w:cs="Arial"/>
          <w:spacing w:val="1"/>
        </w:rPr>
        <w:t xml:space="preserve"> m</w:t>
      </w:r>
      <w:r w:rsidRPr="002E0CD4">
        <w:rPr>
          <w:rFonts w:ascii="Arial" w:hAnsi="Arial" w:cs="Arial"/>
        </w:rPr>
        <w:t>ay</w:t>
      </w:r>
      <w:r w:rsidRPr="002E0CD4">
        <w:rPr>
          <w:rFonts w:ascii="Arial" w:hAnsi="Arial" w:cs="Arial"/>
          <w:spacing w:val="-2"/>
        </w:rPr>
        <w:t xml:space="preserve"> </w:t>
      </w:r>
      <w:r w:rsidRPr="002E0CD4">
        <w:rPr>
          <w:rFonts w:ascii="Arial" w:hAnsi="Arial" w:cs="Arial"/>
          <w:spacing w:val="-1"/>
        </w:rPr>
        <w:t>r</w:t>
      </w:r>
      <w:r w:rsidRPr="002E0CD4">
        <w:rPr>
          <w:rFonts w:ascii="Arial" w:hAnsi="Arial" w:cs="Arial"/>
        </w:rPr>
        <w:t>e</w:t>
      </w:r>
      <w:r w:rsidRPr="002E0CD4">
        <w:rPr>
          <w:rFonts w:ascii="Arial" w:hAnsi="Arial" w:cs="Arial"/>
          <w:spacing w:val="-2"/>
        </w:rPr>
        <w:t>q</w:t>
      </w:r>
      <w:r w:rsidRPr="002E0CD4">
        <w:rPr>
          <w:rFonts w:ascii="Arial" w:hAnsi="Arial" w:cs="Arial"/>
        </w:rPr>
        <w:t>u</w:t>
      </w:r>
      <w:r w:rsidRPr="002E0CD4">
        <w:rPr>
          <w:rFonts w:ascii="Arial" w:hAnsi="Arial" w:cs="Arial"/>
          <w:spacing w:val="-1"/>
        </w:rPr>
        <w:t>ir</w:t>
      </w:r>
      <w:r w:rsidRPr="002E0CD4">
        <w:rPr>
          <w:rFonts w:ascii="Arial" w:hAnsi="Arial" w:cs="Arial"/>
        </w:rPr>
        <w:t>e</w:t>
      </w:r>
      <w:r w:rsidRPr="002E0CD4">
        <w:rPr>
          <w:rFonts w:ascii="Arial" w:hAnsi="Arial" w:cs="Arial"/>
          <w:spacing w:val="1"/>
        </w:rPr>
        <w:t xml:space="preserve"> </w:t>
      </w:r>
      <w:r w:rsidRPr="002E0CD4">
        <w:rPr>
          <w:rFonts w:ascii="Arial" w:hAnsi="Arial" w:cs="Arial"/>
          <w:spacing w:val="-2"/>
        </w:rPr>
        <w:t>g</w:t>
      </w:r>
      <w:r w:rsidRPr="002E0CD4">
        <w:rPr>
          <w:rFonts w:ascii="Arial" w:hAnsi="Arial" w:cs="Arial"/>
          <w:spacing w:val="-1"/>
        </w:rPr>
        <w:t>r</w:t>
      </w:r>
      <w:r w:rsidRPr="002E0CD4">
        <w:rPr>
          <w:rFonts w:ascii="Arial" w:hAnsi="Arial" w:cs="Arial"/>
        </w:rPr>
        <w:t>eater</w:t>
      </w:r>
      <w:r w:rsidRPr="002E0CD4">
        <w:rPr>
          <w:rFonts w:ascii="Arial" w:hAnsi="Arial" w:cs="Arial"/>
          <w:spacing w:val="-1"/>
        </w:rPr>
        <w:t xml:space="preserve"> </w:t>
      </w:r>
      <w:r w:rsidRPr="002E0CD4">
        <w:rPr>
          <w:rFonts w:ascii="Arial" w:hAnsi="Arial" w:cs="Arial"/>
        </w:rPr>
        <w:t>p</w:t>
      </w:r>
      <w:r w:rsidRPr="002E0CD4">
        <w:rPr>
          <w:rFonts w:ascii="Arial" w:hAnsi="Arial" w:cs="Arial"/>
          <w:spacing w:val="-1"/>
        </w:rPr>
        <w:t>r</w:t>
      </w:r>
      <w:r w:rsidRPr="002E0CD4">
        <w:rPr>
          <w:rFonts w:ascii="Arial" w:hAnsi="Arial" w:cs="Arial"/>
        </w:rPr>
        <w:t>epa</w:t>
      </w:r>
      <w:r w:rsidRPr="002E0CD4">
        <w:rPr>
          <w:rFonts w:ascii="Arial" w:hAnsi="Arial" w:cs="Arial"/>
          <w:spacing w:val="-1"/>
        </w:rPr>
        <w:t>r</w:t>
      </w:r>
      <w:r w:rsidRPr="002E0CD4">
        <w:rPr>
          <w:rFonts w:ascii="Arial" w:hAnsi="Arial" w:cs="Arial"/>
          <w:spacing w:val="-2"/>
        </w:rPr>
        <w:t>a</w:t>
      </w:r>
      <w:r w:rsidRPr="002E0CD4">
        <w:rPr>
          <w:rFonts w:ascii="Arial" w:hAnsi="Arial" w:cs="Arial"/>
        </w:rPr>
        <w:t>t</w:t>
      </w:r>
      <w:r w:rsidRPr="002E0CD4">
        <w:rPr>
          <w:rFonts w:ascii="Arial" w:hAnsi="Arial" w:cs="Arial"/>
          <w:spacing w:val="-1"/>
        </w:rPr>
        <w:t>i</w:t>
      </w:r>
      <w:r w:rsidRPr="002E0CD4">
        <w:rPr>
          <w:rFonts w:ascii="Arial" w:hAnsi="Arial" w:cs="Arial"/>
        </w:rPr>
        <w:t>on</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n ad</w:t>
      </w:r>
      <w:r w:rsidRPr="002E0CD4">
        <w:rPr>
          <w:rFonts w:ascii="Arial" w:hAnsi="Arial" w:cs="Arial"/>
          <w:spacing w:val="-3"/>
        </w:rPr>
        <w:t>v</w:t>
      </w:r>
      <w:r w:rsidRPr="002E0CD4">
        <w:rPr>
          <w:rFonts w:ascii="Arial" w:hAnsi="Arial" w:cs="Arial"/>
        </w:rPr>
        <w:t>ance</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w:t>
      </w:r>
      <w:r w:rsidRPr="002E0CD4">
        <w:rPr>
          <w:rFonts w:ascii="Arial" w:hAnsi="Arial" w:cs="Arial"/>
          <w:spacing w:val="-2"/>
        </w:rPr>
        <w:t xml:space="preserve"> </w:t>
      </w:r>
      <w:r w:rsidRPr="002E0CD4">
        <w:rPr>
          <w:rFonts w:ascii="Arial" w:hAnsi="Arial" w:cs="Arial"/>
          <w:spacing w:val="1"/>
        </w:rPr>
        <w:t>m</w:t>
      </w:r>
      <w:r w:rsidRPr="002E0CD4">
        <w:rPr>
          <w:rFonts w:ascii="Arial" w:hAnsi="Arial" w:cs="Arial"/>
        </w:rPr>
        <w:t>e</w:t>
      </w:r>
      <w:r w:rsidRPr="002E0CD4">
        <w:rPr>
          <w:rFonts w:ascii="Arial" w:hAnsi="Arial" w:cs="Arial"/>
          <w:spacing w:val="-2"/>
        </w:rPr>
        <w:t>e</w:t>
      </w:r>
      <w:r w:rsidRPr="002E0CD4">
        <w:rPr>
          <w:rFonts w:ascii="Arial" w:hAnsi="Arial" w:cs="Arial"/>
        </w:rPr>
        <w:t>t</w:t>
      </w:r>
      <w:r w:rsidRPr="002E0CD4">
        <w:rPr>
          <w:rFonts w:ascii="Arial" w:hAnsi="Arial" w:cs="Arial"/>
          <w:spacing w:val="-1"/>
        </w:rPr>
        <w:t>i</w:t>
      </w:r>
      <w:r w:rsidRPr="002E0CD4">
        <w:rPr>
          <w:rFonts w:ascii="Arial" w:hAnsi="Arial" w:cs="Arial"/>
        </w:rPr>
        <w:t>n</w:t>
      </w:r>
      <w:r w:rsidRPr="002E0CD4">
        <w:rPr>
          <w:rFonts w:ascii="Arial" w:hAnsi="Arial" w:cs="Arial"/>
          <w:spacing w:val="-2"/>
        </w:rPr>
        <w:t>g</w:t>
      </w:r>
      <w:r w:rsidRPr="002E0CD4">
        <w:rPr>
          <w:rFonts w:ascii="Arial" w:hAnsi="Arial" w:cs="Arial"/>
        </w:rPr>
        <w:t xml:space="preserve">s </w:t>
      </w:r>
      <w:r w:rsidRPr="002E0CD4">
        <w:rPr>
          <w:rFonts w:ascii="Arial" w:hAnsi="Arial" w:cs="Arial"/>
          <w:spacing w:val="-2"/>
        </w:rPr>
        <w:t>a</w:t>
      </w:r>
      <w:r w:rsidRPr="002E0CD4">
        <w:rPr>
          <w:rFonts w:ascii="Arial" w:hAnsi="Arial" w:cs="Arial"/>
        </w:rPr>
        <w:t>nd</w:t>
      </w:r>
      <w:r w:rsidRPr="002E0CD4">
        <w:rPr>
          <w:rFonts w:ascii="Arial" w:hAnsi="Arial" w:cs="Arial"/>
          <w:spacing w:val="1"/>
        </w:rPr>
        <w:t xml:space="preserve"> </w:t>
      </w:r>
      <w:r w:rsidRPr="002E0CD4">
        <w:rPr>
          <w:rFonts w:ascii="Arial" w:hAnsi="Arial" w:cs="Arial"/>
        </w:rPr>
        <w:t>cu</w:t>
      </w:r>
      <w:r w:rsidRPr="002E0CD4">
        <w:rPr>
          <w:rFonts w:ascii="Arial" w:hAnsi="Arial" w:cs="Arial"/>
          <w:spacing w:val="-1"/>
        </w:rPr>
        <w:t>l</w:t>
      </w:r>
      <w:r w:rsidRPr="002E0CD4">
        <w:rPr>
          <w:rFonts w:ascii="Arial" w:hAnsi="Arial" w:cs="Arial"/>
          <w:spacing w:val="-2"/>
        </w:rPr>
        <w:t>t</w:t>
      </w:r>
      <w:r w:rsidRPr="002E0CD4">
        <w:rPr>
          <w:rFonts w:ascii="Arial" w:hAnsi="Arial" w:cs="Arial"/>
        </w:rPr>
        <w:t>u</w:t>
      </w:r>
      <w:r w:rsidRPr="002E0CD4">
        <w:rPr>
          <w:rFonts w:ascii="Arial" w:hAnsi="Arial" w:cs="Arial"/>
          <w:spacing w:val="-1"/>
        </w:rPr>
        <w:t>r</w:t>
      </w:r>
      <w:r w:rsidRPr="002E0CD4">
        <w:rPr>
          <w:rFonts w:ascii="Arial" w:hAnsi="Arial" w:cs="Arial"/>
        </w:rPr>
        <w:t>al ac</w:t>
      </w:r>
      <w:r w:rsidRPr="002E0CD4">
        <w:rPr>
          <w:rFonts w:ascii="Arial" w:hAnsi="Arial" w:cs="Arial"/>
          <w:spacing w:val="-3"/>
        </w:rPr>
        <w:t>c</w:t>
      </w:r>
      <w:r w:rsidRPr="002E0CD4">
        <w:rPr>
          <w:rFonts w:ascii="Arial" w:hAnsi="Arial" w:cs="Arial"/>
        </w:rPr>
        <w:t>o</w:t>
      </w:r>
      <w:r w:rsidRPr="002E0CD4">
        <w:rPr>
          <w:rFonts w:ascii="Arial" w:hAnsi="Arial" w:cs="Arial"/>
          <w:spacing w:val="-1"/>
        </w:rPr>
        <w:t>m</w:t>
      </w:r>
      <w:r w:rsidRPr="002E0CD4">
        <w:rPr>
          <w:rFonts w:ascii="Arial" w:hAnsi="Arial" w:cs="Arial"/>
          <w:spacing w:val="1"/>
        </w:rPr>
        <w:t>m</w:t>
      </w:r>
      <w:r w:rsidRPr="002E0CD4">
        <w:rPr>
          <w:rFonts w:ascii="Arial" w:hAnsi="Arial" w:cs="Arial"/>
          <w:spacing w:val="-2"/>
        </w:rPr>
        <w:t>od</w:t>
      </w:r>
      <w:r w:rsidRPr="002E0CD4">
        <w:rPr>
          <w:rFonts w:ascii="Arial" w:hAnsi="Arial" w:cs="Arial"/>
        </w:rPr>
        <w:t>at</w:t>
      </w:r>
      <w:r w:rsidRPr="002E0CD4">
        <w:rPr>
          <w:rFonts w:ascii="Arial" w:hAnsi="Arial" w:cs="Arial"/>
          <w:spacing w:val="-1"/>
        </w:rPr>
        <w:t>i</w:t>
      </w:r>
      <w:r w:rsidRPr="002E0CD4">
        <w:rPr>
          <w:rFonts w:ascii="Arial" w:hAnsi="Arial" w:cs="Arial"/>
        </w:rPr>
        <w:t xml:space="preserve">ons </w:t>
      </w:r>
      <w:r w:rsidRPr="002E0CD4">
        <w:rPr>
          <w:rFonts w:ascii="Arial" w:hAnsi="Arial" w:cs="Arial"/>
          <w:spacing w:val="-3"/>
        </w:rPr>
        <w:t>s</w:t>
      </w:r>
      <w:r w:rsidRPr="002E0CD4">
        <w:rPr>
          <w:rFonts w:ascii="Arial" w:hAnsi="Arial" w:cs="Arial"/>
        </w:rPr>
        <w:t>uch</w:t>
      </w:r>
      <w:r w:rsidRPr="002E0CD4">
        <w:rPr>
          <w:rFonts w:ascii="Arial" w:hAnsi="Arial" w:cs="Arial"/>
          <w:spacing w:val="-1"/>
        </w:rPr>
        <w:t xml:space="preserve"> </w:t>
      </w:r>
      <w:r w:rsidRPr="002E0CD4">
        <w:rPr>
          <w:rFonts w:ascii="Arial" w:hAnsi="Arial" w:cs="Arial"/>
        </w:rPr>
        <w:t xml:space="preserve">as </w:t>
      </w:r>
      <w:r w:rsidRPr="002E0CD4">
        <w:rPr>
          <w:rFonts w:ascii="Arial" w:hAnsi="Arial" w:cs="Arial"/>
          <w:spacing w:val="-2"/>
        </w:rPr>
        <w:t>t</w:t>
      </w:r>
      <w:r w:rsidRPr="002E0CD4">
        <w:rPr>
          <w:rFonts w:ascii="Arial" w:hAnsi="Arial" w:cs="Arial"/>
        </w:rPr>
        <w:t>h</w:t>
      </w:r>
      <w:r w:rsidRPr="002E0CD4">
        <w:rPr>
          <w:rFonts w:ascii="Arial" w:hAnsi="Arial" w:cs="Arial"/>
          <w:spacing w:val="-1"/>
        </w:rPr>
        <w:t>r</w:t>
      </w:r>
      <w:r w:rsidRPr="002E0CD4">
        <w:rPr>
          <w:rFonts w:ascii="Arial" w:hAnsi="Arial" w:cs="Arial"/>
        </w:rPr>
        <w:t>ou</w:t>
      </w:r>
      <w:r w:rsidRPr="002E0CD4">
        <w:rPr>
          <w:rFonts w:ascii="Arial" w:hAnsi="Arial" w:cs="Arial"/>
          <w:spacing w:val="-2"/>
        </w:rPr>
        <w:t>g</w:t>
      </w:r>
      <w:r w:rsidRPr="002E0CD4">
        <w:rPr>
          <w:rFonts w:ascii="Arial" w:hAnsi="Arial" w:cs="Arial"/>
        </w:rPr>
        <w:t>h</w:t>
      </w:r>
      <w:r w:rsidRPr="002E0CD4">
        <w:rPr>
          <w:rFonts w:ascii="Arial" w:hAnsi="Arial" w:cs="Arial"/>
          <w:spacing w:val="-1"/>
        </w:rPr>
        <w:t xml:space="preserve"> </w:t>
      </w:r>
      <w:r w:rsidRPr="002E0CD4">
        <w:rPr>
          <w:rFonts w:ascii="Arial" w:hAnsi="Arial" w:cs="Arial"/>
        </w:rPr>
        <w:t>the</w:t>
      </w:r>
      <w:r w:rsidRPr="002E0CD4">
        <w:rPr>
          <w:rFonts w:ascii="Arial" w:hAnsi="Arial" w:cs="Arial"/>
          <w:spacing w:val="-1"/>
        </w:rPr>
        <w:t xml:space="preserve"> </w:t>
      </w:r>
      <w:r w:rsidRPr="002E0CD4">
        <w:rPr>
          <w:rFonts w:ascii="Arial" w:hAnsi="Arial" w:cs="Arial"/>
        </w:rPr>
        <w:t>use</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w:t>
      </w:r>
      <w:r w:rsidRPr="002E0CD4">
        <w:rPr>
          <w:rFonts w:ascii="Arial" w:hAnsi="Arial" w:cs="Arial"/>
          <w:spacing w:val="3"/>
        </w:rPr>
        <w:t xml:space="preserve"> </w:t>
      </w:r>
      <w:r w:rsidRPr="002E0CD4">
        <w:rPr>
          <w:rFonts w:ascii="Arial" w:hAnsi="Arial" w:cs="Arial"/>
          <w:spacing w:val="-1"/>
        </w:rPr>
        <w:t>i</w:t>
      </w:r>
      <w:r w:rsidRPr="002E0CD4">
        <w:rPr>
          <w:rFonts w:ascii="Arial" w:hAnsi="Arial" w:cs="Arial"/>
          <w:spacing w:val="-2"/>
        </w:rPr>
        <w:t>n</w:t>
      </w:r>
      <w:r w:rsidRPr="002E0CD4">
        <w:rPr>
          <w:rFonts w:ascii="Arial" w:hAnsi="Arial" w:cs="Arial"/>
        </w:rPr>
        <w:t>te</w:t>
      </w:r>
      <w:r w:rsidRPr="002E0CD4">
        <w:rPr>
          <w:rFonts w:ascii="Arial" w:hAnsi="Arial" w:cs="Arial"/>
          <w:spacing w:val="-1"/>
        </w:rPr>
        <w:t>r</w:t>
      </w:r>
      <w:r w:rsidRPr="002E0CD4">
        <w:rPr>
          <w:rFonts w:ascii="Arial" w:hAnsi="Arial" w:cs="Arial"/>
        </w:rPr>
        <w:t>p</w:t>
      </w:r>
      <w:r w:rsidRPr="002E0CD4">
        <w:rPr>
          <w:rFonts w:ascii="Arial" w:hAnsi="Arial" w:cs="Arial"/>
          <w:spacing w:val="-1"/>
        </w:rPr>
        <w:t>r</w:t>
      </w:r>
      <w:r w:rsidRPr="002E0CD4">
        <w:rPr>
          <w:rFonts w:ascii="Arial" w:hAnsi="Arial" w:cs="Arial"/>
        </w:rPr>
        <w:t>e</w:t>
      </w:r>
      <w:r w:rsidRPr="002E0CD4">
        <w:rPr>
          <w:rFonts w:ascii="Arial" w:hAnsi="Arial" w:cs="Arial"/>
          <w:spacing w:val="-2"/>
        </w:rPr>
        <w:t>t</w:t>
      </w:r>
      <w:r w:rsidRPr="002E0CD4">
        <w:rPr>
          <w:rFonts w:ascii="Arial" w:hAnsi="Arial" w:cs="Arial"/>
        </w:rPr>
        <w:t>e</w:t>
      </w:r>
      <w:r w:rsidRPr="002E0CD4">
        <w:rPr>
          <w:rFonts w:ascii="Arial" w:hAnsi="Arial" w:cs="Arial"/>
          <w:spacing w:val="-1"/>
        </w:rPr>
        <w:t>r</w:t>
      </w:r>
      <w:r>
        <w:rPr>
          <w:rFonts w:ascii="Arial" w:hAnsi="Arial" w:cs="Arial"/>
        </w:rPr>
        <w:t>s or</w:t>
      </w:r>
      <w:r w:rsidR="00641431">
        <w:rPr>
          <w:rFonts w:ascii="Arial" w:hAnsi="Arial" w:cs="Arial"/>
          <w:lang w:val="en-US"/>
        </w:rPr>
        <w:br/>
      </w:r>
      <w:r w:rsidRPr="002E0CD4">
        <w:rPr>
          <w:rFonts w:ascii="Arial" w:hAnsi="Arial" w:cs="Arial"/>
        </w:rPr>
        <w:t>co</w:t>
      </w:r>
      <w:r w:rsidRPr="002E0CD4">
        <w:rPr>
          <w:rFonts w:ascii="Arial" w:hAnsi="Arial" w:cs="Arial"/>
          <w:spacing w:val="-1"/>
        </w:rPr>
        <w:t>-</w:t>
      </w:r>
      <w:r w:rsidRPr="002E0CD4">
        <w:rPr>
          <w:rFonts w:ascii="Arial" w:hAnsi="Arial" w:cs="Arial"/>
        </w:rPr>
        <w:t>fac</w:t>
      </w:r>
      <w:r w:rsidRPr="002E0CD4">
        <w:rPr>
          <w:rFonts w:ascii="Arial" w:hAnsi="Arial" w:cs="Arial"/>
          <w:spacing w:val="-1"/>
        </w:rPr>
        <w:t>ili</w:t>
      </w:r>
      <w:r w:rsidRPr="002E0CD4">
        <w:rPr>
          <w:rFonts w:ascii="Arial" w:hAnsi="Arial" w:cs="Arial"/>
        </w:rPr>
        <w:t>tato</w:t>
      </w:r>
      <w:r w:rsidRPr="002E0CD4">
        <w:rPr>
          <w:rFonts w:ascii="Arial" w:hAnsi="Arial" w:cs="Arial"/>
          <w:spacing w:val="-1"/>
        </w:rPr>
        <w:t>r</w:t>
      </w:r>
      <w:r w:rsidRPr="002E0CD4">
        <w:rPr>
          <w:rFonts w:ascii="Arial" w:hAnsi="Arial" w:cs="Arial"/>
        </w:rPr>
        <w:t xml:space="preserve">s </w:t>
      </w:r>
      <w:r w:rsidRPr="002E0CD4">
        <w:rPr>
          <w:rFonts w:ascii="Arial" w:hAnsi="Arial" w:cs="Arial"/>
          <w:spacing w:val="-3"/>
        </w:rPr>
        <w:t>w</w:t>
      </w:r>
      <w:r w:rsidRPr="002E0CD4">
        <w:rPr>
          <w:rFonts w:ascii="Arial" w:hAnsi="Arial" w:cs="Arial"/>
        </w:rPr>
        <w:t>ho</w:t>
      </w:r>
      <w:r w:rsidRPr="002E0CD4">
        <w:rPr>
          <w:rFonts w:ascii="Arial" w:hAnsi="Arial" w:cs="Arial"/>
          <w:spacing w:val="1"/>
        </w:rPr>
        <w:t xml:space="preserve"> </w:t>
      </w:r>
      <w:r w:rsidRPr="002E0CD4">
        <w:rPr>
          <w:rFonts w:ascii="Arial" w:hAnsi="Arial" w:cs="Arial"/>
        </w:rPr>
        <w:t>s</w:t>
      </w:r>
      <w:r w:rsidRPr="002E0CD4">
        <w:rPr>
          <w:rFonts w:ascii="Arial" w:hAnsi="Arial" w:cs="Arial"/>
          <w:spacing w:val="-2"/>
        </w:rPr>
        <w:t>pe</w:t>
      </w:r>
      <w:r w:rsidRPr="002E0CD4">
        <w:rPr>
          <w:rFonts w:ascii="Arial" w:hAnsi="Arial" w:cs="Arial"/>
        </w:rPr>
        <w:t>ak 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spacing w:val="-1"/>
        </w:rPr>
        <w:t>l</w:t>
      </w:r>
      <w:r w:rsidRPr="002E0CD4">
        <w:rPr>
          <w:rFonts w:ascii="Arial" w:hAnsi="Arial" w:cs="Arial"/>
        </w:rPr>
        <w:t>an</w:t>
      </w:r>
      <w:r w:rsidRPr="002E0CD4">
        <w:rPr>
          <w:rFonts w:ascii="Arial" w:hAnsi="Arial" w:cs="Arial"/>
          <w:spacing w:val="-2"/>
        </w:rPr>
        <w:t>g</w:t>
      </w:r>
      <w:r w:rsidRPr="002E0CD4">
        <w:rPr>
          <w:rFonts w:ascii="Arial" w:hAnsi="Arial" w:cs="Arial"/>
        </w:rPr>
        <w:t>ua</w:t>
      </w:r>
      <w:r w:rsidRPr="002E0CD4">
        <w:rPr>
          <w:rFonts w:ascii="Arial" w:hAnsi="Arial" w:cs="Arial"/>
          <w:spacing w:val="-2"/>
        </w:rPr>
        <w:t>g</w:t>
      </w:r>
      <w:r w:rsidRPr="002E0CD4">
        <w:rPr>
          <w:rFonts w:ascii="Arial" w:hAnsi="Arial" w:cs="Arial"/>
        </w:rPr>
        <w:t>e</w:t>
      </w:r>
      <w:r w:rsidRPr="002E0CD4">
        <w:rPr>
          <w:rFonts w:ascii="Arial" w:hAnsi="Arial" w:cs="Arial"/>
          <w:spacing w:val="-1"/>
        </w:rPr>
        <w:t xml:space="preserve"> </w:t>
      </w:r>
      <w:r w:rsidRPr="002E0CD4">
        <w:rPr>
          <w:rFonts w:ascii="Arial" w:hAnsi="Arial" w:cs="Arial"/>
        </w:rPr>
        <w:t>to</w:t>
      </w:r>
      <w:r w:rsidRPr="002E0CD4">
        <w:rPr>
          <w:rFonts w:ascii="Arial" w:hAnsi="Arial" w:cs="Arial"/>
          <w:spacing w:val="-1"/>
        </w:rPr>
        <w:t xml:space="preserve"> </w:t>
      </w:r>
      <w:r w:rsidRPr="002E0CD4">
        <w:rPr>
          <w:rFonts w:ascii="Arial" w:hAnsi="Arial" w:cs="Arial"/>
        </w:rPr>
        <w:t>en</w:t>
      </w:r>
      <w:r w:rsidRPr="002E0CD4">
        <w:rPr>
          <w:rFonts w:ascii="Arial" w:hAnsi="Arial" w:cs="Arial"/>
          <w:spacing w:val="-3"/>
        </w:rPr>
        <w:t>s</w:t>
      </w:r>
      <w:r w:rsidRPr="002E0CD4">
        <w:rPr>
          <w:rFonts w:ascii="Arial" w:hAnsi="Arial" w:cs="Arial"/>
        </w:rPr>
        <w:t>u</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rPr>
        <w:t>t</w:t>
      </w:r>
      <w:r w:rsidRPr="002E0CD4">
        <w:rPr>
          <w:rFonts w:ascii="Arial" w:hAnsi="Arial" w:cs="Arial"/>
          <w:spacing w:val="-2"/>
        </w:rPr>
        <w:t>h</w:t>
      </w:r>
      <w:r w:rsidRPr="002E0CD4">
        <w:rPr>
          <w:rFonts w:ascii="Arial" w:hAnsi="Arial" w:cs="Arial"/>
        </w:rPr>
        <w:t>e</w:t>
      </w:r>
      <w:r w:rsidRPr="002E0CD4">
        <w:rPr>
          <w:rFonts w:ascii="Arial" w:hAnsi="Arial" w:cs="Arial"/>
          <w:spacing w:val="-1"/>
        </w:rPr>
        <w:t>i</w:t>
      </w:r>
      <w:r w:rsidRPr="002E0CD4">
        <w:rPr>
          <w:rFonts w:ascii="Arial" w:hAnsi="Arial" w:cs="Arial"/>
        </w:rPr>
        <w:t>r</w:t>
      </w:r>
      <w:r w:rsidRPr="002E0CD4">
        <w:rPr>
          <w:rFonts w:ascii="Arial" w:hAnsi="Arial" w:cs="Arial"/>
          <w:spacing w:val="-3"/>
        </w:rPr>
        <w:t xml:space="preserve"> </w:t>
      </w:r>
      <w:r w:rsidRPr="002E0CD4">
        <w:rPr>
          <w:rFonts w:ascii="Arial" w:hAnsi="Arial" w:cs="Arial"/>
          <w:spacing w:val="2"/>
        </w:rPr>
        <w:t>f</w:t>
      </w:r>
      <w:r w:rsidRPr="002E0CD4">
        <w:rPr>
          <w:rFonts w:ascii="Arial" w:hAnsi="Arial" w:cs="Arial"/>
        </w:rPr>
        <w:t>u</w:t>
      </w:r>
      <w:r w:rsidRPr="002E0CD4">
        <w:rPr>
          <w:rFonts w:ascii="Arial" w:hAnsi="Arial" w:cs="Arial"/>
          <w:spacing w:val="-1"/>
        </w:rPr>
        <w:t>l</w:t>
      </w:r>
      <w:r w:rsidRPr="002E0CD4">
        <w:rPr>
          <w:rFonts w:ascii="Arial" w:hAnsi="Arial" w:cs="Arial"/>
        </w:rPr>
        <w:t>l pa</w:t>
      </w:r>
      <w:r w:rsidRPr="002E0CD4">
        <w:rPr>
          <w:rFonts w:ascii="Arial" w:hAnsi="Arial" w:cs="Arial"/>
          <w:spacing w:val="-1"/>
        </w:rPr>
        <w:t>r</w:t>
      </w:r>
      <w:r w:rsidRPr="002E0CD4">
        <w:rPr>
          <w:rFonts w:ascii="Arial" w:hAnsi="Arial" w:cs="Arial"/>
        </w:rPr>
        <w:t>t</w:t>
      </w:r>
      <w:r w:rsidRPr="002E0CD4">
        <w:rPr>
          <w:rFonts w:ascii="Arial" w:hAnsi="Arial" w:cs="Arial"/>
          <w:spacing w:val="-1"/>
        </w:rPr>
        <w:t>i</w:t>
      </w:r>
      <w:r w:rsidRPr="002E0CD4">
        <w:rPr>
          <w:rFonts w:ascii="Arial" w:hAnsi="Arial" w:cs="Arial"/>
        </w:rPr>
        <w:t>c</w:t>
      </w:r>
      <w:r w:rsidRPr="002E0CD4">
        <w:rPr>
          <w:rFonts w:ascii="Arial" w:hAnsi="Arial" w:cs="Arial"/>
          <w:spacing w:val="-1"/>
        </w:rPr>
        <w:t>i</w:t>
      </w:r>
      <w:r w:rsidRPr="002E0CD4">
        <w:rPr>
          <w:rFonts w:ascii="Arial" w:hAnsi="Arial" w:cs="Arial"/>
          <w:spacing w:val="-2"/>
        </w:rPr>
        <w:t>p</w:t>
      </w:r>
      <w:r w:rsidRPr="002E0CD4">
        <w:rPr>
          <w:rFonts w:ascii="Arial" w:hAnsi="Arial" w:cs="Arial"/>
        </w:rPr>
        <w:t>at</w:t>
      </w:r>
      <w:r w:rsidRPr="002E0CD4">
        <w:rPr>
          <w:rFonts w:ascii="Arial" w:hAnsi="Arial" w:cs="Arial"/>
          <w:spacing w:val="-3"/>
        </w:rPr>
        <w:t>i</w:t>
      </w:r>
      <w:r w:rsidRPr="002E0CD4">
        <w:rPr>
          <w:rFonts w:ascii="Arial" w:hAnsi="Arial" w:cs="Arial"/>
        </w:rPr>
        <w:t>on</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n</w:t>
      </w:r>
      <w:r w:rsidRPr="002E0CD4">
        <w:rPr>
          <w:rFonts w:ascii="Arial" w:hAnsi="Arial" w:cs="Arial"/>
          <w:spacing w:val="-1"/>
        </w:rPr>
        <w:t xml:space="preserve"> </w:t>
      </w:r>
      <w:r w:rsidRPr="002E0CD4">
        <w:rPr>
          <w:rFonts w:ascii="Arial" w:hAnsi="Arial" w:cs="Arial"/>
        </w:rPr>
        <w:t>a</w:t>
      </w:r>
      <w:r w:rsidRPr="002E0CD4">
        <w:rPr>
          <w:rFonts w:ascii="Arial" w:hAnsi="Arial" w:cs="Arial"/>
          <w:spacing w:val="-1"/>
        </w:rPr>
        <w:t xml:space="preserve"> </w:t>
      </w:r>
      <w:r w:rsidRPr="002E0CD4">
        <w:rPr>
          <w:rFonts w:ascii="Arial" w:hAnsi="Arial" w:cs="Arial"/>
        </w:rPr>
        <w:t>fa</w:t>
      </w:r>
      <w:r w:rsidRPr="002E0CD4">
        <w:rPr>
          <w:rFonts w:ascii="Arial" w:hAnsi="Arial" w:cs="Arial"/>
          <w:spacing w:val="1"/>
        </w:rPr>
        <w:t>m</w:t>
      </w:r>
      <w:r w:rsidRPr="002E0CD4">
        <w:rPr>
          <w:rFonts w:ascii="Arial" w:hAnsi="Arial" w:cs="Arial"/>
          <w:spacing w:val="-1"/>
        </w:rPr>
        <w:t>il</w:t>
      </w:r>
      <w:r w:rsidRPr="002E0CD4">
        <w:rPr>
          <w:rFonts w:ascii="Arial" w:hAnsi="Arial" w:cs="Arial"/>
        </w:rPr>
        <w:t>y</w:t>
      </w:r>
      <w:r w:rsidRPr="002E0CD4">
        <w:rPr>
          <w:rFonts w:ascii="Arial" w:hAnsi="Arial" w:cs="Arial"/>
          <w:spacing w:val="-2"/>
        </w:rPr>
        <w:t xml:space="preserve"> </w:t>
      </w:r>
      <w:r w:rsidRPr="002E0CD4">
        <w:rPr>
          <w:rFonts w:ascii="Arial" w:hAnsi="Arial" w:cs="Arial"/>
        </w:rPr>
        <w:t>te</w:t>
      </w:r>
      <w:r w:rsidRPr="002E0CD4">
        <w:rPr>
          <w:rFonts w:ascii="Arial" w:hAnsi="Arial" w:cs="Arial"/>
          <w:spacing w:val="-2"/>
        </w:rPr>
        <w:t>a</w:t>
      </w:r>
      <w:r w:rsidRPr="002E0CD4">
        <w:rPr>
          <w:rFonts w:ascii="Arial" w:hAnsi="Arial" w:cs="Arial"/>
        </w:rPr>
        <w:t>m</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spacing w:val="-2"/>
        </w:rPr>
        <w:t>e</w:t>
      </w:r>
      <w:r w:rsidRPr="002E0CD4">
        <w:rPr>
          <w:rFonts w:ascii="Arial" w:hAnsi="Arial" w:cs="Arial"/>
        </w:rPr>
        <w:t>et</w:t>
      </w:r>
      <w:r w:rsidRPr="002E0CD4">
        <w:rPr>
          <w:rFonts w:ascii="Arial" w:hAnsi="Arial" w:cs="Arial"/>
          <w:spacing w:val="-1"/>
        </w:rPr>
        <w:t>i</w:t>
      </w:r>
      <w:r w:rsidRPr="002E0CD4">
        <w:rPr>
          <w:rFonts w:ascii="Arial" w:hAnsi="Arial" w:cs="Arial"/>
        </w:rPr>
        <w:t>n</w:t>
      </w:r>
      <w:r w:rsidRPr="002E0CD4">
        <w:rPr>
          <w:rFonts w:ascii="Arial" w:hAnsi="Arial" w:cs="Arial"/>
          <w:spacing w:val="-2"/>
        </w:rPr>
        <w:t>g</w:t>
      </w:r>
      <w:r w:rsidRPr="002E0CD4">
        <w:rPr>
          <w:rFonts w:ascii="Arial" w:hAnsi="Arial" w:cs="Arial"/>
        </w:rPr>
        <w:t>.</w:t>
      </w:r>
    </w:p>
    <w:p w:rsidR="00785E25" w:rsidRDefault="00785E25" w:rsidP="00641431">
      <w:pPr>
        <w:pStyle w:val="BodyText"/>
        <w:kinsoku w:val="0"/>
        <w:overflowPunct w:val="0"/>
        <w:spacing w:before="240" w:after="240"/>
        <w:ind w:left="144" w:right="144"/>
        <w:rPr>
          <w:rFonts w:ascii="Arial" w:hAnsi="Arial" w:cs="Arial"/>
        </w:rPr>
      </w:pPr>
      <w:r w:rsidRPr="002E0CD4">
        <w:rPr>
          <w:rFonts w:ascii="Arial" w:hAnsi="Arial" w:cs="Arial"/>
        </w:rPr>
        <w:t>Acco</w:t>
      </w:r>
      <w:r w:rsidRPr="002E0CD4">
        <w:rPr>
          <w:rFonts w:ascii="Arial" w:hAnsi="Arial" w:cs="Arial"/>
          <w:spacing w:val="-1"/>
        </w:rPr>
        <w:t>m</w:t>
      </w:r>
      <w:r w:rsidRPr="002E0CD4">
        <w:rPr>
          <w:rFonts w:ascii="Arial" w:hAnsi="Arial" w:cs="Arial"/>
          <w:spacing w:val="1"/>
        </w:rPr>
        <w:t>m</w:t>
      </w:r>
      <w:r w:rsidRPr="002E0CD4">
        <w:rPr>
          <w:rFonts w:ascii="Arial" w:hAnsi="Arial" w:cs="Arial"/>
          <w:spacing w:val="-2"/>
        </w:rPr>
        <w:t>o</w:t>
      </w:r>
      <w:r w:rsidRPr="002E0CD4">
        <w:rPr>
          <w:rFonts w:ascii="Arial" w:hAnsi="Arial" w:cs="Arial"/>
        </w:rPr>
        <w:t>dat</w:t>
      </w:r>
      <w:r w:rsidRPr="002E0CD4">
        <w:rPr>
          <w:rFonts w:ascii="Arial" w:hAnsi="Arial" w:cs="Arial"/>
          <w:spacing w:val="-3"/>
        </w:rPr>
        <w:t>i</w:t>
      </w:r>
      <w:r w:rsidRPr="002E0CD4">
        <w:rPr>
          <w:rFonts w:ascii="Arial" w:hAnsi="Arial" w:cs="Arial"/>
        </w:rPr>
        <w:t xml:space="preserve">ons </w:t>
      </w:r>
      <w:r w:rsidRPr="002E0CD4">
        <w:rPr>
          <w:rFonts w:ascii="Arial" w:hAnsi="Arial" w:cs="Arial"/>
          <w:spacing w:val="-3"/>
        </w:rPr>
        <w:t>s</w:t>
      </w:r>
      <w:r w:rsidRPr="002E0CD4">
        <w:rPr>
          <w:rFonts w:ascii="Arial" w:hAnsi="Arial" w:cs="Arial"/>
        </w:rPr>
        <w:t>ho</w:t>
      </w:r>
      <w:r w:rsidRPr="002E0CD4">
        <w:rPr>
          <w:rFonts w:ascii="Arial" w:hAnsi="Arial" w:cs="Arial"/>
          <w:spacing w:val="-2"/>
        </w:rPr>
        <w:t>u</w:t>
      </w:r>
      <w:r w:rsidRPr="002E0CD4">
        <w:rPr>
          <w:rFonts w:ascii="Arial" w:hAnsi="Arial" w:cs="Arial"/>
          <w:spacing w:val="-1"/>
        </w:rPr>
        <w:t>l</w:t>
      </w:r>
      <w:r w:rsidRPr="002E0CD4">
        <w:rPr>
          <w:rFonts w:ascii="Arial" w:hAnsi="Arial" w:cs="Arial"/>
        </w:rPr>
        <w:t>d</w:t>
      </w:r>
      <w:r w:rsidRPr="002E0CD4">
        <w:rPr>
          <w:rFonts w:ascii="Arial" w:hAnsi="Arial" w:cs="Arial"/>
          <w:spacing w:val="1"/>
        </w:rPr>
        <w:t xml:space="preserve"> </w:t>
      </w:r>
      <w:r w:rsidRPr="002E0CD4">
        <w:rPr>
          <w:rFonts w:ascii="Arial" w:hAnsi="Arial" w:cs="Arial"/>
        </w:rPr>
        <w:t>be</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spacing w:val="-2"/>
        </w:rPr>
        <w:t>a</w:t>
      </w:r>
      <w:r w:rsidRPr="002E0CD4">
        <w:rPr>
          <w:rFonts w:ascii="Arial" w:hAnsi="Arial" w:cs="Arial"/>
        </w:rPr>
        <w:t>de</w:t>
      </w:r>
      <w:r w:rsidRPr="002E0CD4">
        <w:rPr>
          <w:rFonts w:ascii="Arial" w:hAnsi="Arial" w:cs="Arial"/>
          <w:spacing w:val="-1"/>
        </w:rPr>
        <w:t xml:space="preserve"> </w:t>
      </w:r>
      <w:r w:rsidRPr="002E0CD4">
        <w:rPr>
          <w:rFonts w:ascii="Arial" w:hAnsi="Arial" w:cs="Arial"/>
        </w:rPr>
        <w:t>to</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spacing w:val="-2"/>
        </w:rPr>
        <w:t>e</w:t>
      </w:r>
      <w:r w:rsidRPr="002E0CD4">
        <w:rPr>
          <w:rFonts w:ascii="Arial" w:hAnsi="Arial" w:cs="Arial"/>
        </w:rPr>
        <w:t xml:space="preserve">et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rPr>
        <w:t>spec</w:t>
      </w:r>
      <w:r w:rsidRPr="002E0CD4">
        <w:rPr>
          <w:rFonts w:ascii="Arial" w:hAnsi="Arial" w:cs="Arial"/>
          <w:spacing w:val="-1"/>
        </w:rPr>
        <w:t>i</w:t>
      </w:r>
      <w:r w:rsidRPr="002E0CD4">
        <w:rPr>
          <w:rFonts w:ascii="Arial" w:hAnsi="Arial" w:cs="Arial"/>
        </w:rPr>
        <w:t>al</w:t>
      </w:r>
      <w:r w:rsidRPr="002E0CD4">
        <w:rPr>
          <w:rFonts w:ascii="Arial" w:hAnsi="Arial" w:cs="Arial"/>
          <w:spacing w:val="-3"/>
        </w:rPr>
        <w:t xml:space="preserve"> </w:t>
      </w:r>
      <w:r w:rsidRPr="002E0CD4">
        <w:rPr>
          <w:rFonts w:ascii="Arial" w:hAnsi="Arial" w:cs="Arial"/>
        </w:rPr>
        <w:t>ne</w:t>
      </w:r>
      <w:r w:rsidRPr="002E0CD4">
        <w:rPr>
          <w:rFonts w:ascii="Arial" w:hAnsi="Arial" w:cs="Arial"/>
          <w:spacing w:val="-2"/>
        </w:rPr>
        <w:t>e</w:t>
      </w:r>
      <w:r w:rsidRPr="002E0CD4">
        <w:rPr>
          <w:rFonts w:ascii="Arial" w:hAnsi="Arial" w:cs="Arial"/>
        </w:rPr>
        <w:t xml:space="preserve">ds </w:t>
      </w:r>
      <w:r w:rsidRPr="002E0CD4">
        <w:rPr>
          <w:rFonts w:ascii="Arial" w:hAnsi="Arial" w:cs="Arial"/>
          <w:spacing w:val="-2"/>
        </w:rPr>
        <w:t>o</w:t>
      </w:r>
      <w:r w:rsidRPr="002E0CD4">
        <w:rPr>
          <w:rFonts w:ascii="Arial" w:hAnsi="Arial" w:cs="Arial"/>
        </w:rPr>
        <w:t>f 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spacing w:val="-3"/>
        </w:rPr>
        <w:t>c</w:t>
      </w:r>
      <w:r w:rsidRPr="002E0CD4">
        <w:rPr>
          <w:rFonts w:ascii="Arial" w:hAnsi="Arial" w:cs="Arial"/>
        </w:rPr>
        <w:t>h</w:t>
      </w:r>
      <w:r w:rsidRPr="002E0CD4">
        <w:rPr>
          <w:rFonts w:ascii="Arial" w:hAnsi="Arial" w:cs="Arial"/>
          <w:spacing w:val="-1"/>
        </w:rPr>
        <w:t>il</w:t>
      </w:r>
      <w:r w:rsidRPr="002E0CD4">
        <w:rPr>
          <w:rFonts w:ascii="Arial" w:hAnsi="Arial" w:cs="Arial"/>
        </w:rPr>
        <w:t>d</w:t>
      </w:r>
      <w:r w:rsidRPr="002E0CD4">
        <w:rPr>
          <w:rFonts w:ascii="Arial" w:hAnsi="Arial" w:cs="Arial"/>
          <w:spacing w:val="1"/>
        </w:rPr>
        <w:t xml:space="preserve"> </w:t>
      </w:r>
      <w:r w:rsidRPr="002E0CD4">
        <w:rPr>
          <w:rFonts w:ascii="Arial" w:hAnsi="Arial" w:cs="Arial"/>
        </w:rPr>
        <w:t>or</w:t>
      </w:r>
      <w:r w:rsidRPr="002E0CD4">
        <w:rPr>
          <w:rFonts w:ascii="Arial" w:hAnsi="Arial" w:cs="Arial"/>
          <w:spacing w:val="-3"/>
        </w:rPr>
        <w:t xml:space="preserve"> </w:t>
      </w:r>
      <w:r w:rsidRPr="002E0CD4">
        <w:rPr>
          <w:rFonts w:ascii="Arial" w:hAnsi="Arial" w:cs="Arial"/>
          <w:spacing w:val="2"/>
        </w:rPr>
        <w:t>f</w:t>
      </w:r>
      <w:r w:rsidRPr="002E0CD4">
        <w:rPr>
          <w:rFonts w:ascii="Arial" w:hAnsi="Arial" w:cs="Arial"/>
          <w:spacing w:val="-2"/>
        </w:rPr>
        <w:t>a</w:t>
      </w:r>
      <w:r w:rsidRPr="002E0CD4">
        <w:rPr>
          <w:rFonts w:ascii="Arial" w:hAnsi="Arial" w:cs="Arial"/>
          <w:spacing w:val="1"/>
        </w:rPr>
        <w:t>m</w:t>
      </w:r>
      <w:r w:rsidRPr="002E0CD4">
        <w:rPr>
          <w:rFonts w:ascii="Arial" w:hAnsi="Arial" w:cs="Arial"/>
          <w:spacing w:val="-1"/>
        </w:rPr>
        <w:t>il</w:t>
      </w:r>
      <w:r w:rsidRPr="002E0CD4">
        <w:rPr>
          <w:rFonts w:ascii="Arial" w:hAnsi="Arial" w:cs="Arial"/>
        </w:rPr>
        <w:t>y</w:t>
      </w:r>
      <w:r w:rsidRPr="002E0CD4">
        <w:rPr>
          <w:rFonts w:ascii="Arial" w:hAnsi="Arial" w:cs="Arial"/>
          <w:spacing w:val="-2"/>
        </w:rPr>
        <w:t xml:space="preserve"> </w:t>
      </w:r>
      <w:r w:rsidRPr="002E0CD4">
        <w:rPr>
          <w:rFonts w:ascii="Arial" w:hAnsi="Arial" w:cs="Arial"/>
        </w:rPr>
        <w:t>th</w:t>
      </w:r>
      <w:r w:rsidRPr="002E0CD4">
        <w:rPr>
          <w:rFonts w:ascii="Arial" w:hAnsi="Arial" w:cs="Arial"/>
          <w:spacing w:val="-1"/>
        </w:rPr>
        <w:t>r</w:t>
      </w:r>
      <w:r w:rsidRPr="002E0CD4">
        <w:rPr>
          <w:rFonts w:ascii="Arial" w:hAnsi="Arial" w:cs="Arial"/>
        </w:rPr>
        <w:t>ou</w:t>
      </w:r>
      <w:r w:rsidRPr="002E0CD4">
        <w:rPr>
          <w:rFonts w:ascii="Arial" w:hAnsi="Arial" w:cs="Arial"/>
          <w:spacing w:val="-2"/>
        </w:rPr>
        <w:t>g</w:t>
      </w:r>
      <w:r w:rsidRPr="002E0CD4">
        <w:rPr>
          <w:rFonts w:ascii="Arial" w:hAnsi="Arial" w:cs="Arial"/>
        </w:rPr>
        <w:t>h</w:t>
      </w:r>
      <w:r w:rsidRPr="002E0CD4">
        <w:rPr>
          <w:rFonts w:ascii="Arial" w:hAnsi="Arial" w:cs="Arial"/>
          <w:spacing w:val="1"/>
        </w:rPr>
        <w:t xml:space="preserve"> </w:t>
      </w:r>
      <w:r w:rsidRPr="002E0CD4">
        <w:rPr>
          <w:rFonts w:ascii="Arial" w:hAnsi="Arial" w:cs="Arial"/>
          <w:spacing w:val="-2"/>
        </w:rPr>
        <w:t>t</w:t>
      </w:r>
      <w:r w:rsidRPr="002E0CD4">
        <w:rPr>
          <w:rFonts w:ascii="Arial" w:hAnsi="Arial" w:cs="Arial"/>
        </w:rPr>
        <w:t>he te</w:t>
      </w:r>
      <w:r w:rsidRPr="002E0CD4">
        <w:rPr>
          <w:rFonts w:ascii="Arial" w:hAnsi="Arial" w:cs="Arial"/>
          <w:spacing w:val="-2"/>
        </w:rPr>
        <w:t>a</w:t>
      </w:r>
      <w:r w:rsidRPr="002E0CD4">
        <w:rPr>
          <w:rFonts w:ascii="Arial" w:hAnsi="Arial" w:cs="Arial"/>
        </w:rPr>
        <w:t>m</w:t>
      </w:r>
      <w:r w:rsidRPr="002E0CD4">
        <w:rPr>
          <w:rFonts w:ascii="Arial" w:hAnsi="Arial" w:cs="Arial"/>
          <w:spacing w:val="-1"/>
        </w:rPr>
        <w:t xml:space="preserve"> </w:t>
      </w:r>
      <w:r w:rsidRPr="002E0CD4">
        <w:rPr>
          <w:rFonts w:ascii="Arial" w:hAnsi="Arial" w:cs="Arial"/>
          <w:spacing w:val="2"/>
        </w:rPr>
        <w:t>f</w:t>
      </w:r>
      <w:r w:rsidRPr="002E0CD4">
        <w:rPr>
          <w:rFonts w:ascii="Arial" w:hAnsi="Arial" w:cs="Arial"/>
        </w:rPr>
        <w:t>o</w:t>
      </w:r>
      <w:r w:rsidRPr="002E0CD4">
        <w:rPr>
          <w:rFonts w:ascii="Arial" w:hAnsi="Arial" w:cs="Arial"/>
          <w:spacing w:val="-4"/>
        </w:rPr>
        <w:t>r</w:t>
      </w:r>
      <w:r w:rsidRPr="002E0CD4">
        <w:rPr>
          <w:rFonts w:ascii="Arial" w:hAnsi="Arial" w:cs="Arial"/>
          <w:spacing w:val="1"/>
        </w:rPr>
        <w:t>m</w:t>
      </w:r>
      <w:r w:rsidRPr="002E0CD4">
        <w:rPr>
          <w:rFonts w:ascii="Arial" w:hAnsi="Arial" w:cs="Arial"/>
        </w:rPr>
        <w:t>at</w:t>
      </w:r>
      <w:r w:rsidRPr="002E0CD4">
        <w:rPr>
          <w:rFonts w:ascii="Arial" w:hAnsi="Arial" w:cs="Arial"/>
          <w:spacing w:val="-3"/>
        </w:rPr>
        <w:t>i</w:t>
      </w:r>
      <w:r w:rsidRPr="002E0CD4">
        <w:rPr>
          <w:rFonts w:ascii="Arial" w:hAnsi="Arial" w:cs="Arial"/>
        </w:rPr>
        <w:t>on.</w:t>
      </w:r>
      <w:r w:rsidRPr="00D62181">
        <w:rPr>
          <w:rFonts w:ascii="Arial" w:hAnsi="Arial" w:cs="Arial"/>
        </w:rPr>
        <w:t xml:space="preserve"> </w:t>
      </w:r>
      <w:r w:rsidRPr="00D62181">
        <w:rPr>
          <w:rFonts w:ascii="Arial" w:hAnsi="Arial" w:cs="Arial"/>
          <w:spacing w:val="1"/>
        </w:rPr>
        <w:t xml:space="preserve"> </w:t>
      </w:r>
      <w:r w:rsidRPr="002E0CD4">
        <w:rPr>
          <w:rFonts w:ascii="Arial" w:hAnsi="Arial" w:cs="Arial"/>
        </w:rPr>
        <w:t>E</w:t>
      </w:r>
      <w:r w:rsidRPr="002E0CD4">
        <w:rPr>
          <w:rFonts w:ascii="Arial" w:hAnsi="Arial" w:cs="Arial"/>
          <w:spacing w:val="-3"/>
        </w:rPr>
        <w:t>x</w:t>
      </w:r>
      <w:r w:rsidRPr="002E0CD4">
        <w:rPr>
          <w:rFonts w:ascii="Arial" w:hAnsi="Arial" w:cs="Arial"/>
        </w:rPr>
        <w:t>a</w:t>
      </w:r>
      <w:r w:rsidRPr="002E0CD4">
        <w:rPr>
          <w:rFonts w:ascii="Arial" w:hAnsi="Arial" w:cs="Arial"/>
          <w:spacing w:val="-1"/>
        </w:rPr>
        <w:t>m</w:t>
      </w:r>
      <w:r w:rsidRPr="002E0CD4">
        <w:rPr>
          <w:rFonts w:ascii="Arial" w:hAnsi="Arial" w:cs="Arial"/>
        </w:rPr>
        <w:t>p</w:t>
      </w:r>
      <w:r w:rsidRPr="002E0CD4">
        <w:rPr>
          <w:rFonts w:ascii="Arial" w:hAnsi="Arial" w:cs="Arial"/>
          <w:spacing w:val="-1"/>
        </w:rPr>
        <w:t>l</w:t>
      </w:r>
      <w:r w:rsidRPr="002E0CD4">
        <w:rPr>
          <w:rFonts w:ascii="Arial" w:hAnsi="Arial" w:cs="Arial"/>
        </w:rPr>
        <w:t xml:space="preserve">es </w:t>
      </w:r>
      <w:r w:rsidRPr="002E0CD4">
        <w:rPr>
          <w:rFonts w:ascii="Arial" w:hAnsi="Arial" w:cs="Arial"/>
          <w:spacing w:val="-2"/>
        </w:rPr>
        <w:t>o</w:t>
      </w:r>
      <w:r w:rsidRPr="002E0CD4">
        <w:rPr>
          <w:rFonts w:ascii="Arial" w:hAnsi="Arial" w:cs="Arial"/>
        </w:rPr>
        <w:t>f such</w:t>
      </w:r>
      <w:r w:rsidRPr="002E0CD4">
        <w:rPr>
          <w:rFonts w:ascii="Arial" w:hAnsi="Arial" w:cs="Arial"/>
          <w:spacing w:val="-1"/>
        </w:rPr>
        <w:t xml:space="preserve"> </w:t>
      </w:r>
      <w:r w:rsidRPr="002E0CD4">
        <w:rPr>
          <w:rFonts w:ascii="Arial" w:hAnsi="Arial" w:cs="Arial"/>
        </w:rPr>
        <w:t>c</w:t>
      </w:r>
      <w:r w:rsidRPr="002E0CD4">
        <w:rPr>
          <w:rFonts w:ascii="Arial" w:hAnsi="Arial" w:cs="Arial"/>
          <w:spacing w:val="-1"/>
        </w:rPr>
        <w:t>ir</w:t>
      </w:r>
      <w:r w:rsidRPr="002E0CD4">
        <w:rPr>
          <w:rFonts w:ascii="Arial" w:hAnsi="Arial" w:cs="Arial"/>
        </w:rPr>
        <w:t>cu</w:t>
      </w:r>
      <w:r w:rsidRPr="002E0CD4">
        <w:rPr>
          <w:rFonts w:ascii="Arial" w:hAnsi="Arial" w:cs="Arial"/>
          <w:spacing w:val="1"/>
        </w:rPr>
        <w:t>m</w:t>
      </w:r>
      <w:r w:rsidRPr="002E0CD4">
        <w:rPr>
          <w:rFonts w:ascii="Arial" w:hAnsi="Arial" w:cs="Arial"/>
        </w:rPr>
        <w:t>s</w:t>
      </w:r>
      <w:r w:rsidRPr="002E0CD4">
        <w:rPr>
          <w:rFonts w:ascii="Arial" w:hAnsi="Arial" w:cs="Arial"/>
          <w:spacing w:val="-2"/>
        </w:rPr>
        <w:t>ta</w:t>
      </w:r>
      <w:r w:rsidRPr="002E0CD4">
        <w:rPr>
          <w:rFonts w:ascii="Arial" w:hAnsi="Arial" w:cs="Arial"/>
        </w:rPr>
        <w:t xml:space="preserve">nces </w:t>
      </w:r>
      <w:r w:rsidRPr="002E0CD4">
        <w:rPr>
          <w:rFonts w:ascii="Arial" w:hAnsi="Arial" w:cs="Arial"/>
          <w:spacing w:val="-1"/>
        </w:rPr>
        <w:t>i</w:t>
      </w:r>
      <w:r w:rsidRPr="002E0CD4">
        <w:rPr>
          <w:rFonts w:ascii="Arial" w:hAnsi="Arial" w:cs="Arial"/>
        </w:rPr>
        <w:t>nc</w:t>
      </w:r>
      <w:r w:rsidRPr="002E0CD4">
        <w:rPr>
          <w:rFonts w:ascii="Arial" w:hAnsi="Arial" w:cs="Arial"/>
          <w:spacing w:val="-1"/>
        </w:rPr>
        <w:t>l</w:t>
      </w:r>
      <w:r w:rsidRPr="002E0CD4">
        <w:rPr>
          <w:rFonts w:ascii="Arial" w:hAnsi="Arial" w:cs="Arial"/>
          <w:spacing w:val="-2"/>
        </w:rPr>
        <w:t>u</w:t>
      </w:r>
      <w:r w:rsidRPr="002E0CD4">
        <w:rPr>
          <w:rFonts w:ascii="Arial" w:hAnsi="Arial" w:cs="Arial"/>
        </w:rPr>
        <w:t>de</w:t>
      </w:r>
      <w:r w:rsidRPr="002E0CD4">
        <w:rPr>
          <w:rFonts w:ascii="Arial" w:hAnsi="Arial" w:cs="Arial"/>
          <w:spacing w:val="1"/>
        </w:rPr>
        <w:t xml:space="preserve"> </w:t>
      </w:r>
      <w:r w:rsidRPr="002E0CD4">
        <w:rPr>
          <w:rFonts w:ascii="Arial" w:hAnsi="Arial" w:cs="Arial"/>
          <w:spacing w:val="-3"/>
        </w:rPr>
        <w:t>c</w:t>
      </w:r>
      <w:r w:rsidRPr="002E0CD4">
        <w:rPr>
          <w:rFonts w:ascii="Arial" w:hAnsi="Arial" w:cs="Arial"/>
        </w:rPr>
        <w:t xml:space="preserve">ases </w:t>
      </w:r>
      <w:r w:rsidRPr="002E0CD4">
        <w:rPr>
          <w:rFonts w:ascii="Arial" w:hAnsi="Arial" w:cs="Arial"/>
          <w:spacing w:val="-3"/>
        </w:rPr>
        <w:t>w</w:t>
      </w:r>
      <w:r w:rsidRPr="002E0CD4">
        <w:rPr>
          <w:rFonts w:ascii="Arial" w:hAnsi="Arial" w:cs="Arial"/>
        </w:rPr>
        <w:t>he</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rPr>
        <w:t>t</w:t>
      </w:r>
      <w:r w:rsidRPr="002E0CD4">
        <w:rPr>
          <w:rFonts w:ascii="Arial" w:hAnsi="Arial" w:cs="Arial"/>
          <w:spacing w:val="-2"/>
        </w:rPr>
        <w:t>h</w:t>
      </w:r>
      <w:r w:rsidRPr="002E0CD4">
        <w:rPr>
          <w:rFonts w:ascii="Arial" w:hAnsi="Arial" w:cs="Arial"/>
        </w:rPr>
        <w:t>e</w:t>
      </w:r>
      <w:r w:rsidRPr="002E0CD4">
        <w:rPr>
          <w:rFonts w:ascii="Arial" w:hAnsi="Arial" w:cs="Arial"/>
          <w:spacing w:val="-1"/>
        </w:rPr>
        <w:t xml:space="preserve"> </w:t>
      </w:r>
      <w:r w:rsidRPr="002E0CD4">
        <w:rPr>
          <w:rFonts w:ascii="Arial" w:hAnsi="Arial" w:cs="Arial"/>
          <w:spacing w:val="2"/>
        </w:rPr>
        <w:t>f</w:t>
      </w:r>
      <w:r w:rsidRPr="002E0CD4">
        <w:rPr>
          <w:rFonts w:ascii="Arial" w:hAnsi="Arial" w:cs="Arial"/>
          <w:spacing w:val="-2"/>
        </w:rPr>
        <w:t>a</w:t>
      </w:r>
      <w:r w:rsidRPr="002E0CD4">
        <w:rPr>
          <w:rFonts w:ascii="Arial" w:hAnsi="Arial" w:cs="Arial"/>
          <w:spacing w:val="1"/>
        </w:rPr>
        <w:t>m</w:t>
      </w:r>
      <w:r w:rsidRPr="002E0CD4">
        <w:rPr>
          <w:rFonts w:ascii="Arial" w:hAnsi="Arial" w:cs="Arial"/>
          <w:spacing w:val="-1"/>
        </w:rPr>
        <w:t>il</w:t>
      </w:r>
      <w:r w:rsidRPr="002E0CD4">
        <w:rPr>
          <w:rFonts w:ascii="Arial" w:hAnsi="Arial" w:cs="Arial"/>
        </w:rPr>
        <w:t>y</w:t>
      </w:r>
      <w:r w:rsidRPr="002E0CD4">
        <w:rPr>
          <w:rFonts w:ascii="Arial" w:hAnsi="Arial" w:cs="Arial"/>
          <w:spacing w:val="-2"/>
        </w:rPr>
        <w:t xml:space="preserve"> </w:t>
      </w:r>
      <w:r w:rsidRPr="002E0CD4">
        <w:rPr>
          <w:rFonts w:ascii="Arial" w:hAnsi="Arial" w:cs="Arial"/>
        </w:rPr>
        <w:t>does</w:t>
      </w:r>
      <w:r w:rsidRPr="002E0CD4">
        <w:rPr>
          <w:rFonts w:ascii="Arial" w:hAnsi="Arial" w:cs="Arial"/>
          <w:spacing w:val="-2"/>
        </w:rPr>
        <w:t xml:space="preserve"> </w:t>
      </w:r>
      <w:r>
        <w:rPr>
          <w:rFonts w:ascii="Arial" w:hAnsi="Arial" w:cs="Arial"/>
        </w:rPr>
        <w:t>not</w:t>
      </w:r>
      <w:r>
        <w:rPr>
          <w:rFonts w:ascii="Arial" w:hAnsi="Arial" w:cs="Arial"/>
          <w:lang w:val="en-US"/>
        </w:rPr>
        <w:br/>
      </w:r>
      <w:r w:rsidRPr="002E0CD4">
        <w:rPr>
          <w:rFonts w:ascii="Arial" w:hAnsi="Arial" w:cs="Arial"/>
        </w:rPr>
        <w:t>speak</w:t>
      </w:r>
      <w:r w:rsidRPr="002E0CD4">
        <w:rPr>
          <w:rFonts w:ascii="Arial" w:hAnsi="Arial" w:cs="Arial"/>
          <w:spacing w:val="-2"/>
        </w:rPr>
        <w:t xml:space="preserve"> </w:t>
      </w:r>
      <w:r w:rsidRPr="002E0CD4">
        <w:rPr>
          <w:rFonts w:ascii="Arial" w:hAnsi="Arial" w:cs="Arial"/>
        </w:rPr>
        <w:t>En</w:t>
      </w:r>
      <w:r w:rsidRPr="002E0CD4">
        <w:rPr>
          <w:rFonts w:ascii="Arial" w:hAnsi="Arial" w:cs="Arial"/>
          <w:spacing w:val="-2"/>
        </w:rPr>
        <w:t>g</w:t>
      </w:r>
      <w:r w:rsidRPr="002E0CD4">
        <w:rPr>
          <w:rFonts w:ascii="Arial" w:hAnsi="Arial" w:cs="Arial"/>
          <w:spacing w:val="-1"/>
        </w:rPr>
        <w:t>li</w:t>
      </w:r>
      <w:r w:rsidRPr="002E0CD4">
        <w:rPr>
          <w:rFonts w:ascii="Arial" w:hAnsi="Arial" w:cs="Arial"/>
        </w:rPr>
        <w:t>sh</w:t>
      </w:r>
      <w:r w:rsidRPr="002E0CD4">
        <w:rPr>
          <w:rFonts w:ascii="Arial" w:hAnsi="Arial" w:cs="Arial"/>
          <w:spacing w:val="1"/>
        </w:rPr>
        <w:t xml:space="preserve"> </w:t>
      </w:r>
      <w:r w:rsidRPr="002E0CD4">
        <w:rPr>
          <w:rFonts w:ascii="Arial" w:hAnsi="Arial" w:cs="Arial"/>
        </w:rPr>
        <w:t>or</w:t>
      </w:r>
      <w:r w:rsidRPr="002E0CD4">
        <w:rPr>
          <w:rFonts w:ascii="Arial" w:hAnsi="Arial" w:cs="Arial"/>
          <w:spacing w:val="-1"/>
        </w:rPr>
        <w:t xml:space="preserve"> i</w:t>
      </w:r>
      <w:r w:rsidRPr="002E0CD4">
        <w:rPr>
          <w:rFonts w:ascii="Arial" w:hAnsi="Arial" w:cs="Arial"/>
        </w:rPr>
        <w:t xml:space="preserve">s </w:t>
      </w:r>
      <w:r w:rsidRPr="002E0CD4">
        <w:rPr>
          <w:rFonts w:ascii="Arial" w:hAnsi="Arial" w:cs="Arial"/>
          <w:spacing w:val="-2"/>
        </w:rPr>
        <w:t>n</w:t>
      </w:r>
      <w:r w:rsidRPr="002E0CD4">
        <w:rPr>
          <w:rFonts w:ascii="Arial" w:hAnsi="Arial" w:cs="Arial"/>
        </w:rPr>
        <w:t>ot</w:t>
      </w:r>
      <w:r w:rsidRPr="002E0CD4">
        <w:rPr>
          <w:rFonts w:ascii="Arial" w:hAnsi="Arial" w:cs="Arial"/>
          <w:spacing w:val="-2"/>
        </w:rPr>
        <w:t xml:space="preserve"> </w:t>
      </w:r>
      <w:r w:rsidRPr="002E0CD4">
        <w:rPr>
          <w:rFonts w:ascii="Arial" w:hAnsi="Arial" w:cs="Arial"/>
        </w:rPr>
        <w:t>pa</w:t>
      </w:r>
      <w:r w:rsidRPr="002E0CD4">
        <w:rPr>
          <w:rFonts w:ascii="Arial" w:hAnsi="Arial" w:cs="Arial"/>
          <w:spacing w:val="-1"/>
        </w:rPr>
        <w:t>r</w:t>
      </w:r>
      <w:r w:rsidRPr="002E0CD4">
        <w:rPr>
          <w:rFonts w:ascii="Arial" w:hAnsi="Arial" w:cs="Arial"/>
        </w:rPr>
        <w:t xml:space="preserve">t </w:t>
      </w:r>
      <w:r w:rsidRPr="002E0CD4">
        <w:rPr>
          <w:rFonts w:ascii="Arial" w:hAnsi="Arial" w:cs="Arial"/>
          <w:spacing w:val="-2"/>
        </w:rPr>
        <w:t>o</w:t>
      </w:r>
      <w:r w:rsidRPr="002E0CD4">
        <w:rPr>
          <w:rFonts w:ascii="Arial" w:hAnsi="Arial" w:cs="Arial"/>
        </w:rPr>
        <w:t xml:space="preserve">f </w:t>
      </w:r>
      <w:r w:rsidRPr="002E0CD4">
        <w:rPr>
          <w:rFonts w:ascii="Arial" w:hAnsi="Arial" w:cs="Arial"/>
          <w:spacing w:val="-2"/>
        </w:rPr>
        <w:t>t</w:t>
      </w:r>
      <w:r w:rsidRPr="002E0CD4">
        <w:rPr>
          <w:rFonts w:ascii="Arial" w:hAnsi="Arial" w:cs="Arial"/>
        </w:rPr>
        <w:t>he</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rPr>
        <w:t>a</w:t>
      </w:r>
      <w:r w:rsidRPr="002E0CD4">
        <w:rPr>
          <w:rFonts w:ascii="Arial" w:hAnsi="Arial" w:cs="Arial"/>
          <w:spacing w:val="-1"/>
        </w:rPr>
        <w:t>j</w:t>
      </w:r>
      <w:r w:rsidRPr="002E0CD4">
        <w:rPr>
          <w:rFonts w:ascii="Arial" w:hAnsi="Arial" w:cs="Arial"/>
        </w:rPr>
        <w:t>o</w:t>
      </w:r>
      <w:r w:rsidRPr="002E0CD4">
        <w:rPr>
          <w:rFonts w:ascii="Arial" w:hAnsi="Arial" w:cs="Arial"/>
          <w:spacing w:val="-1"/>
        </w:rPr>
        <w:t>ri</w:t>
      </w:r>
      <w:r w:rsidRPr="002E0CD4">
        <w:rPr>
          <w:rFonts w:ascii="Arial" w:hAnsi="Arial" w:cs="Arial"/>
        </w:rPr>
        <w:t>ty</w:t>
      </w:r>
      <w:r w:rsidRPr="002E0CD4">
        <w:rPr>
          <w:rFonts w:ascii="Arial" w:hAnsi="Arial" w:cs="Arial"/>
          <w:spacing w:val="-2"/>
        </w:rPr>
        <w:t xml:space="preserve"> </w:t>
      </w:r>
      <w:r w:rsidRPr="002E0CD4">
        <w:rPr>
          <w:rFonts w:ascii="Arial" w:hAnsi="Arial" w:cs="Arial"/>
        </w:rPr>
        <w:t>cu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e.</w:t>
      </w:r>
      <w:r w:rsidRPr="00D62181">
        <w:rPr>
          <w:rFonts w:ascii="Arial" w:hAnsi="Arial" w:cs="Arial"/>
        </w:rPr>
        <w:t xml:space="preserve"> </w:t>
      </w:r>
      <w:r w:rsidRPr="00D62181">
        <w:rPr>
          <w:rFonts w:ascii="Arial" w:hAnsi="Arial" w:cs="Arial"/>
          <w:spacing w:val="1"/>
        </w:rPr>
        <w:t xml:space="preserve"> </w:t>
      </w:r>
      <w:r w:rsidRPr="002E0CD4">
        <w:rPr>
          <w:rFonts w:ascii="Arial" w:hAnsi="Arial" w:cs="Arial"/>
        </w:rPr>
        <w:t>Add</w:t>
      </w:r>
      <w:r w:rsidRPr="002E0CD4">
        <w:rPr>
          <w:rFonts w:ascii="Arial" w:hAnsi="Arial" w:cs="Arial"/>
          <w:spacing w:val="-1"/>
        </w:rPr>
        <w:t>i</w:t>
      </w:r>
      <w:r w:rsidRPr="002E0CD4">
        <w:rPr>
          <w:rFonts w:ascii="Arial" w:hAnsi="Arial" w:cs="Arial"/>
        </w:rPr>
        <w:t>t</w:t>
      </w:r>
      <w:r w:rsidRPr="002E0CD4">
        <w:rPr>
          <w:rFonts w:ascii="Arial" w:hAnsi="Arial" w:cs="Arial"/>
          <w:spacing w:val="-3"/>
        </w:rPr>
        <w:t>i</w:t>
      </w:r>
      <w:r w:rsidRPr="002E0CD4">
        <w:rPr>
          <w:rFonts w:ascii="Arial" w:hAnsi="Arial" w:cs="Arial"/>
        </w:rPr>
        <w:t>onal</w:t>
      </w:r>
      <w:r w:rsidRPr="002E0CD4">
        <w:rPr>
          <w:rFonts w:ascii="Arial" w:hAnsi="Arial" w:cs="Arial"/>
          <w:spacing w:val="-3"/>
        </w:rPr>
        <w:t xml:space="preserve"> </w:t>
      </w:r>
      <w:r w:rsidRPr="002E0CD4">
        <w:rPr>
          <w:rFonts w:ascii="Arial" w:hAnsi="Arial" w:cs="Arial"/>
        </w:rPr>
        <w:t>te</w:t>
      </w:r>
      <w:r w:rsidRPr="002E0CD4">
        <w:rPr>
          <w:rFonts w:ascii="Arial" w:hAnsi="Arial" w:cs="Arial"/>
          <w:spacing w:val="-2"/>
        </w:rPr>
        <w:t>a</w:t>
      </w:r>
      <w:r w:rsidRPr="002E0CD4">
        <w:rPr>
          <w:rFonts w:ascii="Arial" w:hAnsi="Arial" w:cs="Arial"/>
        </w:rPr>
        <w:t>m</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spacing w:val="-2"/>
        </w:rPr>
        <w:t>e</w:t>
      </w:r>
      <w:r w:rsidRPr="002E0CD4">
        <w:rPr>
          <w:rFonts w:ascii="Arial" w:hAnsi="Arial" w:cs="Arial"/>
          <w:spacing w:val="1"/>
        </w:rPr>
        <w:t>m</w:t>
      </w:r>
      <w:r w:rsidRPr="002E0CD4">
        <w:rPr>
          <w:rFonts w:ascii="Arial" w:hAnsi="Arial" w:cs="Arial"/>
          <w:spacing w:val="-2"/>
        </w:rPr>
        <w:t>b</w:t>
      </w:r>
      <w:r w:rsidRPr="002E0CD4">
        <w:rPr>
          <w:rFonts w:ascii="Arial" w:hAnsi="Arial" w:cs="Arial"/>
        </w:rPr>
        <w:t>e</w:t>
      </w:r>
      <w:r w:rsidRPr="002E0CD4">
        <w:rPr>
          <w:rFonts w:ascii="Arial" w:hAnsi="Arial" w:cs="Arial"/>
          <w:spacing w:val="-1"/>
        </w:rPr>
        <w:t>r</w:t>
      </w:r>
      <w:r w:rsidRPr="002E0CD4">
        <w:rPr>
          <w:rFonts w:ascii="Arial" w:hAnsi="Arial" w:cs="Arial"/>
        </w:rPr>
        <w:t xml:space="preserve">s </w:t>
      </w:r>
      <w:r w:rsidRPr="002E0CD4">
        <w:rPr>
          <w:rFonts w:ascii="Arial" w:hAnsi="Arial" w:cs="Arial"/>
          <w:spacing w:val="-1"/>
        </w:rPr>
        <w:t>m</w:t>
      </w:r>
      <w:r w:rsidRPr="002E0CD4">
        <w:rPr>
          <w:rFonts w:ascii="Arial" w:hAnsi="Arial" w:cs="Arial"/>
        </w:rPr>
        <w:t>ay</w:t>
      </w:r>
      <w:r w:rsidRPr="002E0CD4">
        <w:rPr>
          <w:rFonts w:ascii="Arial" w:hAnsi="Arial" w:cs="Arial"/>
          <w:spacing w:val="-2"/>
        </w:rPr>
        <w:t xml:space="preserve"> </w:t>
      </w:r>
      <w:r w:rsidRPr="002E0CD4">
        <w:rPr>
          <w:rFonts w:ascii="Arial" w:hAnsi="Arial" w:cs="Arial"/>
        </w:rPr>
        <w:t>be</w:t>
      </w:r>
      <w:r w:rsidRPr="002E0CD4">
        <w:rPr>
          <w:rFonts w:ascii="Arial" w:hAnsi="Arial" w:cs="Arial"/>
          <w:spacing w:val="1"/>
        </w:rPr>
        <w:t xml:space="preserve"> </w:t>
      </w:r>
      <w:r w:rsidRPr="002E0CD4">
        <w:rPr>
          <w:rFonts w:ascii="Arial" w:hAnsi="Arial" w:cs="Arial"/>
        </w:rPr>
        <w:t>n</w:t>
      </w:r>
      <w:r w:rsidRPr="002E0CD4">
        <w:rPr>
          <w:rFonts w:ascii="Arial" w:hAnsi="Arial" w:cs="Arial"/>
          <w:spacing w:val="-2"/>
        </w:rPr>
        <w:t>e</w:t>
      </w:r>
      <w:r w:rsidRPr="002E0CD4">
        <w:rPr>
          <w:rFonts w:ascii="Arial" w:hAnsi="Arial" w:cs="Arial"/>
        </w:rPr>
        <w:t>e</w:t>
      </w:r>
      <w:r w:rsidRPr="002E0CD4">
        <w:rPr>
          <w:rFonts w:ascii="Arial" w:hAnsi="Arial" w:cs="Arial"/>
          <w:spacing w:val="-2"/>
        </w:rPr>
        <w:t>d</w:t>
      </w:r>
      <w:r w:rsidRPr="002E0CD4">
        <w:rPr>
          <w:rFonts w:ascii="Arial" w:hAnsi="Arial" w:cs="Arial"/>
        </w:rPr>
        <w:t>ed</w:t>
      </w:r>
      <w:r w:rsidRPr="002E0CD4">
        <w:rPr>
          <w:rFonts w:ascii="Arial" w:hAnsi="Arial" w:cs="Arial"/>
          <w:spacing w:val="1"/>
        </w:rPr>
        <w:t xml:space="preserve"> </w:t>
      </w:r>
      <w:r w:rsidRPr="002E0CD4">
        <w:rPr>
          <w:rFonts w:ascii="Arial" w:hAnsi="Arial" w:cs="Arial"/>
          <w:spacing w:val="-2"/>
        </w:rPr>
        <w:t>t</w:t>
      </w:r>
      <w:r w:rsidRPr="002E0CD4">
        <w:rPr>
          <w:rFonts w:ascii="Arial" w:hAnsi="Arial" w:cs="Arial"/>
        </w:rPr>
        <w:t>o p</w:t>
      </w:r>
      <w:r w:rsidRPr="002E0CD4">
        <w:rPr>
          <w:rFonts w:ascii="Arial" w:hAnsi="Arial" w:cs="Arial"/>
          <w:spacing w:val="-1"/>
        </w:rPr>
        <w:t>r</w:t>
      </w:r>
      <w:r w:rsidRPr="002E0CD4">
        <w:rPr>
          <w:rFonts w:ascii="Arial" w:hAnsi="Arial" w:cs="Arial"/>
        </w:rPr>
        <w:t>o</w:t>
      </w:r>
      <w:r w:rsidRPr="002E0CD4">
        <w:rPr>
          <w:rFonts w:ascii="Arial" w:hAnsi="Arial" w:cs="Arial"/>
          <w:spacing w:val="-3"/>
        </w:rPr>
        <w:t>v</w:t>
      </w:r>
      <w:r w:rsidRPr="002E0CD4">
        <w:rPr>
          <w:rFonts w:ascii="Arial" w:hAnsi="Arial" w:cs="Arial"/>
          <w:spacing w:val="-1"/>
        </w:rPr>
        <w:t>i</w:t>
      </w:r>
      <w:r w:rsidRPr="002E0CD4">
        <w:rPr>
          <w:rFonts w:ascii="Arial" w:hAnsi="Arial" w:cs="Arial"/>
        </w:rPr>
        <w:t>de</w:t>
      </w:r>
      <w:r w:rsidRPr="002E0CD4">
        <w:rPr>
          <w:rFonts w:ascii="Arial" w:hAnsi="Arial" w:cs="Arial"/>
          <w:spacing w:val="1"/>
        </w:rPr>
        <w:t xml:space="preserve"> </w:t>
      </w:r>
      <w:r w:rsidRPr="002E0CD4">
        <w:rPr>
          <w:rFonts w:ascii="Arial" w:hAnsi="Arial" w:cs="Arial"/>
        </w:rPr>
        <w:t>sup</w:t>
      </w:r>
      <w:r w:rsidRPr="002E0CD4">
        <w:rPr>
          <w:rFonts w:ascii="Arial" w:hAnsi="Arial" w:cs="Arial"/>
          <w:spacing w:val="-2"/>
        </w:rPr>
        <w:t>p</w:t>
      </w:r>
      <w:r w:rsidRPr="002E0CD4">
        <w:rPr>
          <w:rFonts w:ascii="Arial" w:hAnsi="Arial" w:cs="Arial"/>
        </w:rPr>
        <w:t>o</w:t>
      </w:r>
      <w:r w:rsidRPr="002E0CD4">
        <w:rPr>
          <w:rFonts w:ascii="Arial" w:hAnsi="Arial" w:cs="Arial"/>
          <w:spacing w:val="-1"/>
        </w:rPr>
        <w:t>r</w:t>
      </w:r>
      <w:r w:rsidRPr="002E0CD4">
        <w:rPr>
          <w:rFonts w:ascii="Arial" w:hAnsi="Arial" w:cs="Arial"/>
        </w:rPr>
        <w:t>t to</w:t>
      </w:r>
      <w:r w:rsidRPr="002E0CD4">
        <w:rPr>
          <w:rFonts w:ascii="Arial" w:hAnsi="Arial" w:cs="Arial"/>
          <w:spacing w:val="-1"/>
        </w:rPr>
        <w:t xml:space="preserve"> </w:t>
      </w:r>
      <w:r w:rsidRPr="002E0CD4">
        <w:rPr>
          <w:rFonts w:ascii="Arial" w:hAnsi="Arial" w:cs="Arial"/>
        </w:rPr>
        <w:t>a</w:t>
      </w:r>
      <w:r w:rsidRPr="002E0CD4">
        <w:rPr>
          <w:rFonts w:ascii="Arial" w:hAnsi="Arial" w:cs="Arial"/>
          <w:spacing w:val="1"/>
        </w:rPr>
        <w:t xml:space="preserve"> </w:t>
      </w:r>
      <w:r w:rsidRPr="002E0CD4">
        <w:rPr>
          <w:rFonts w:ascii="Arial" w:hAnsi="Arial" w:cs="Arial"/>
          <w:spacing w:val="-3"/>
        </w:rPr>
        <w:t>c</w:t>
      </w:r>
      <w:r w:rsidRPr="002E0CD4">
        <w:rPr>
          <w:rFonts w:ascii="Arial" w:hAnsi="Arial" w:cs="Arial"/>
          <w:spacing w:val="-2"/>
        </w:rPr>
        <w:t>h</w:t>
      </w:r>
      <w:r w:rsidRPr="002E0CD4">
        <w:rPr>
          <w:rFonts w:ascii="Arial" w:hAnsi="Arial" w:cs="Arial"/>
          <w:spacing w:val="-1"/>
        </w:rPr>
        <w:t>il</w:t>
      </w:r>
      <w:r w:rsidRPr="002E0CD4">
        <w:rPr>
          <w:rFonts w:ascii="Arial" w:hAnsi="Arial" w:cs="Arial"/>
        </w:rPr>
        <w:t>d</w:t>
      </w:r>
      <w:r w:rsidRPr="002E0CD4">
        <w:rPr>
          <w:rFonts w:ascii="Arial" w:hAnsi="Arial" w:cs="Arial"/>
          <w:spacing w:val="1"/>
        </w:rPr>
        <w:t xml:space="preserve"> </w:t>
      </w:r>
      <w:r w:rsidRPr="002E0CD4">
        <w:rPr>
          <w:rFonts w:ascii="Arial" w:hAnsi="Arial" w:cs="Arial"/>
        </w:rPr>
        <w:t>or</w:t>
      </w:r>
      <w:r w:rsidRPr="002E0CD4">
        <w:rPr>
          <w:rFonts w:ascii="Arial" w:hAnsi="Arial" w:cs="Arial"/>
          <w:spacing w:val="-1"/>
        </w:rPr>
        <w:t xml:space="preserve"> </w:t>
      </w:r>
      <w:r w:rsidRPr="002E0CD4">
        <w:rPr>
          <w:rFonts w:ascii="Arial" w:hAnsi="Arial" w:cs="Arial"/>
        </w:rPr>
        <w:t>to</w:t>
      </w:r>
      <w:r w:rsidRPr="002E0CD4">
        <w:rPr>
          <w:rFonts w:ascii="Arial" w:hAnsi="Arial" w:cs="Arial"/>
          <w:spacing w:val="-1"/>
        </w:rPr>
        <w:t xml:space="preserve"> </w:t>
      </w:r>
      <w:r w:rsidRPr="002E0CD4">
        <w:rPr>
          <w:rFonts w:ascii="Arial" w:hAnsi="Arial" w:cs="Arial"/>
        </w:rPr>
        <w:t>he</w:t>
      </w:r>
      <w:r w:rsidRPr="002E0CD4">
        <w:rPr>
          <w:rFonts w:ascii="Arial" w:hAnsi="Arial" w:cs="Arial"/>
          <w:spacing w:val="-1"/>
        </w:rPr>
        <w:t>l</w:t>
      </w:r>
      <w:r w:rsidRPr="002E0CD4">
        <w:rPr>
          <w:rFonts w:ascii="Arial" w:hAnsi="Arial" w:cs="Arial"/>
        </w:rPr>
        <w:t>p</w:t>
      </w:r>
      <w:r w:rsidRPr="002E0CD4">
        <w:rPr>
          <w:rFonts w:ascii="Arial" w:hAnsi="Arial" w:cs="Arial"/>
          <w:spacing w:val="-1"/>
        </w:rPr>
        <w:t xml:space="preserve"> </w:t>
      </w:r>
      <w:r w:rsidRPr="002E0CD4">
        <w:rPr>
          <w:rFonts w:ascii="Arial" w:hAnsi="Arial" w:cs="Arial"/>
        </w:rPr>
        <w:t>te</w:t>
      </w:r>
      <w:r w:rsidRPr="002E0CD4">
        <w:rPr>
          <w:rFonts w:ascii="Arial" w:hAnsi="Arial" w:cs="Arial"/>
          <w:spacing w:val="-2"/>
        </w:rPr>
        <w:t>a</w:t>
      </w:r>
      <w:r w:rsidRPr="002E0CD4">
        <w:rPr>
          <w:rFonts w:ascii="Arial" w:hAnsi="Arial" w:cs="Arial"/>
        </w:rPr>
        <w:t>m</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spacing w:val="-2"/>
        </w:rPr>
        <w:t>e</w:t>
      </w:r>
      <w:r w:rsidRPr="002E0CD4">
        <w:rPr>
          <w:rFonts w:ascii="Arial" w:hAnsi="Arial" w:cs="Arial"/>
          <w:spacing w:val="1"/>
        </w:rPr>
        <w:t>m</w:t>
      </w:r>
      <w:r w:rsidRPr="002E0CD4">
        <w:rPr>
          <w:rFonts w:ascii="Arial" w:hAnsi="Arial" w:cs="Arial"/>
        </w:rPr>
        <w:t>be</w:t>
      </w:r>
      <w:r w:rsidRPr="002E0CD4">
        <w:rPr>
          <w:rFonts w:ascii="Arial" w:hAnsi="Arial" w:cs="Arial"/>
          <w:spacing w:val="-1"/>
        </w:rPr>
        <w:t>r</w:t>
      </w:r>
      <w:r w:rsidRPr="002E0CD4">
        <w:rPr>
          <w:rFonts w:ascii="Arial" w:hAnsi="Arial" w:cs="Arial"/>
        </w:rPr>
        <w:t>s</w:t>
      </w:r>
      <w:r w:rsidRPr="002E0CD4">
        <w:rPr>
          <w:rFonts w:ascii="Arial" w:hAnsi="Arial" w:cs="Arial"/>
          <w:spacing w:val="-2"/>
        </w:rPr>
        <w:t xml:space="preserve"> </w:t>
      </w:r>
      <w:r w:rsidRPr="002E0CD4">
        <w:rPr>
          <w:rFonts w:ascii="Arial" w:hAnsi="Arial" w:cs="Arial"/>
          <w:spacing w:val="1"/>
        </w:rPr>
        <w:t>m</w:t>
      </w:r>
      <w:r w:rsidRPr="002E0CD4">
        <w:rPr>
          <w:rFonts w:ascii="Arial" w:hAnsi="Arial" w:cs="Arial"/>
          <w:spacing w:val="-2"/>
        </w:rPr>
        <w:t>a</w:t>
      </w:r>
      <w:r w:rsidRPr="002E0CD4">
        <w:rPr>
          <w:rFonts w:ascii="Arial" w:hAnsi="Arial" w:cs="Arial"/>
        </w:rPr>
        <w:t>na</w:t>
      </w:r>
      <w:r w:rsidRPr="002E0CD4">
        <w:rPr>
          <w:rFonts w:ascii="Arial" w:hAnsi="Arial" w:cs="Arial"/>
          <w:spacing w:val="-2"/>
        </w:rPr>
        <w:t>g</w:t>
      </w:r>
      <w:r w:rsidRPr="002E0CD4">
        <w:rPr>
          <w:rFonts w:ascii="Arial" w:hAnsi="Arial" w:cs="Arial"/>
        </w:rPr>
        <w:t>e</w:t>
      </w:r>
      <w:r w:rsidRPr="002E0CD4">
        <w:rPr>
          <w:rFonts w:ascii="Arial" w:hAnsi="Arial" w:cs="Arial"/>
          <w:spacing w:val="-1"/>
        </w:rPr>
        <w:t xml:space="preserve"> </w:t>
      </w:r>
      <w:r w:rsidRPr="002E0CD4">
        <w:rPr>
          <w:rFonts w:ascii="Arial" w:hAnsi="Arial" w:cs="Arial"/>
        </w:rPr>
        <w:t>be</w:t>
      </w:r>
      <w:r w:rsidRPr="002E0CD4">
        <w:rPr>
          <w:rFonts w:ascii="Arial" w:hAnsi="Arial" w:cs="Arial"/>
          <w:spacing w:val="-2"/>
        </w:rPr>
        <w:t>h</w:t>
      </w:r>
      <w:r w:rsidRPr="002E0CD4">
        <w:rPr>
          <w:rFonts w:ascii="Arial" w:hAnsi="Arial" w:cs="Arial"/>
        </w:rPr>
        <w:t>a</w:t>
      </w:r>
      <w:r w:rsidRPr="002E0CD4">
        <w:rPr>
          <w:rFonts w:ascii="Arial" w:hAnsi="Arial" w:cs="Arial"/>
          <w:spacing w:val="-3"/>
        </w:rPr>
        <w:t>v</w:t>
      </w:r>
      <w:r w:rsidRPr="002E0CD4">
        <w:rPr>
          <w:rFonts w:ascii="Arial" w:hAnsi="Arial" w:cs="Arial"/>
          <w:spacing w:val="1"/>
        </w:rPr>
        <w:t>i</w:t>
      </w:r>
      <w:r w:rsidRPr="002E0CD4">
        <w:rPr>
          <w:rFonts w:ascii="Arial" w:hAnsi="Arial" w:cs="Arial"/>
        </w:rPr>
        <w:t>o</w:t>
      </w:r>
      <w:r w:rsidRPr="002E0CD4">
        <w:rPr>
          <w:rFonts w:ascii="Arial" w:hAnsi="Arial" w:cs="Arial"/>
          <w:spacing w:val="-1"/>
        </w:rPr>
        <w:t>r</w:t>
      </w:r>
      <w:r w:rsidRPr="002E0CD4">
        <w:rPr>
          <w:rFonts w:ascii="Arial" w:hAnsi="Arial" w:cs="Arial"/>
        </w:rPr>
        <w:t>s and</w:t>
      </w:r>
      <w:r w:rsidRPr="002E0CD4">
        <w:rPr>
          <w:rFonts w:ascii="Arial" w:hAnsi="Arial" w:cs="Arial"/>
          <w:spacing w:val="-1"/>
        </w:rPr>
        <w:t xml:space="preserve"> m</w:t>
      </w:r>
      <w:r w:rsidRPr="002E0CD4">
        <w:rPr>
          <w:rFonts w:ascii="Arial" w:hAnsi="Arial" w:cs="Arial"/>
        </w:rPr>
        <w:t>ake</w:t>
      </w:r>
      <w:r w:rsidRPr="002E0CD4">
        <w:rPr>
          <w:rFonts w:ascii="Arial" w:hAnsi="Arial" w:cs="Arial"/>
          <w:spacing w:val="-1"/>
        </w:rPr>
        <w:t xml:space="preserve"> </w:t>
      </w:r>
      <w:r w:rsidRPr="002E0CD4">
        <w:rPr>
          <w:rFonts w:ascii="Arial" w:hAnsi="Arial" w:cs="Arial"/>
        </w:rPr>
        <w:t>a</w:t>
      </w:r>
      <w:r w:rsidRPr="002E0CD4">
        <w:rPr>
          <w:rFonts w:ascii="Arial" w:hAnsi="Arial" w:cs="Arial"/>
          <w:spacing w:val="1"/>
        </w:rPr>
        <w:t xml:space="preserve"> </w:t>
      </w:r>
      <w:r w:rsidRPr="002E0CD4">
        <w:rPr>
          <w:rFonts w:ascii="Arial" w:hAnsi="Arial" w:cs="Arial"/>
          <w:spacing w:val="-2"/>
        </w:rPr>
        <w:t>p</w:t>
      </w:r>
      <w:r w:rsidRPr="002E0CD4">
        <w:rPr>
          <w:rFonts w:ascii="Arial" w:hAnsi="Arial" w:cs="Arial"/>
        </w:rPr>
        <w:t>os</w:t>
      </w:r>
      <w:r w:rsidRPr="002E0CD4">
        <w:rPr>
          <w:rFonts w:ascii="Arial" w:hAnsi="Arial" w:cs="Arial"/>
          <w:spacing w:val="-1"/>
        </w:rPr>
        <w:t>i</w:t>
      </w:r>
      <w:r w:rsidRPr="002E0CD4">
        <w:rPr>
          <w:rFonts w:ascii="Arial" w:hAnsi="Arial" w:cs="Arial"/>
        </w:rPr>
        <w:t>t</w:t>
      </w:r>
      <w:r w:rsidRPr="002E0CD4">
        <w:rPr>
          <w:rFonts w:ascii="Arial" w:hAnsi="Arial" w:cs="Arial"/>
          <w:spacing w:val="-1"/>
        </w:rPr>
        <w:t>i</w:t>
      </w:r>
      <w:r w:rsidRPr="002E0CD4">
        <w:rPr>
          <w:rFonts w:ascii="Arial" w:hAnsi="Arial" w:cs="Arial"/>
        </w:rPr>
        <w:t>ve cont</w:t>
      </w:r>
      <w:r w:rsidRPr="002E0CD4">
        <w:rPr>
          <w:rFonts w:ascii="Arial" w:hAnsi="Arial" w:cs="Arial"/>
          <w:spacing w:val="-1"/>
        </w:rPr>
        <w:t>ri</w:t>
      </w:r>
      <w:r w:rsidRPr="002E0CD4">
        <w:rPr>
          <w:rFonts w:ascii="Arial" w:hAnsi="Arial" w:cs="Arial"/>
        </w:rPr>
        <w:t>but</w:t>
      </w:r>
      <w:r w:rsidRPr="002E0CD4">
        <w:rPr>
          <w:rFonts w:ascii="Arial" w:hAnsi="Arial" w:cs="Arial"/>
          <w:spacing w:val="-3"/>
        </w:rPr>
        <w:t>i</w:t>
      </w:r>
      <w:r w:rsidRPr="002E0CD4">
        <w:rPr>
          <w:rFonts w:ascii="Arial" w:hAnsi="Arial" w:cs="Arial"/>
        </w:rPr>
        <w:t>on.</w:t>
      </w:r>
      <w:r w:rsidRPr="002E0CD4">
        <w:rPr>
          <w:rFonts w:ascii="Arial" w:hAnsi="Arial" w:cs="Arial"/>
          <w:spacing w:val="60"/>
        </w:rPr>
        <w:t xml:space="preserve">  </w:t>
      </w:r>
      <w:r w:rsidRPr="002E0CD4">
        <w:rPr>
          <w:rFonts w:ascii="Arial" w:hAnsi="Arial" w:cs="Arial"/>
          <w:spacing w:val="6"/>
        </w:rPr>
        <w:t>W</w:t>
      </w:r>
      <w:r w:rsidRPr="002E0CD4">
        <w:rPr>
          <w:rFonts w:ascii="Arial" w:hAnsi="Arial" w:cs="Arial"/>
          <w:spacing w:val="-2"/>
        </w:rPr>
        <w:t>h</w:t>
      </w:r>
      <w:r w:rsidRPr="002E0CD4">
        <w:rPr>
          <w:rFonts w:ascii="Arial" w:hAnsi="Arial" w:cs="Arial"/>
        </w:rPr>
        <w:t>en</w:t>
      </w:r>
      <w:r w:rsidRPr="002E0CD4">
        <w:rPr>
          <w:rFonts w:ascii="Arial" w:hAnsi="Arial" w:cs="Arial"/>
          <w:spacing w:val="-1"/>
        </w:rPr>
        <w:t xml:space="preserve"> </w:t>
      </w:r>
      <w:r w:rsidRPr="002E0CD4">
        <w:rPr>
          <w:rFonts w:ascii="Arial" w:hAnsi="Arial" w:cs="Arial"/>
        </w:rPr>
        <w:t>s</w:t>
      </w:r>
      <w:r w:rsidRPr="002E0CD4">
        <w:rPr>
          <w:rFonts w:ascii="Arial" w:hAnsi="Arial" w:cs="Arial"/>
          <w:spacing w:val="-2"/>
        </w:rPr>
        <w:t>p</w:t>
      </w:r>
      <w:r w:rsidRPr="002E0CD4">
        <w:rPr>
          <w:rFonts w:ascii="Arial" w:hAnsi="Arial" w:cs="Arial"/>
        </w:rPr>
        <w:t>ec</w:t>
      </w:r>
      <w:r w:rsidRPr="002E0CD4">
        <w:rPr>
          <w:rFonts w:ascii="Arial" w:hAnsi="Arial" w:cs="Arial"/>
          <w:spacing w:val="-1"/>
        </w:rPr>
        <w:t>i</w:t>
      </w:r>
      <w:r w:rsidRPr="002E0CD4">
        <w:rPr>
          <w:rFonts w:ascii="Arial" w:hAnsi="Arial" w:cs="Arial"/>
        </w:rPr>
        <w:t>al c</w:t>
      </w:r>
      <w:r w:rsidRPr="002E0CD4">
        <w:rPr>
          <w:rFonts w:ascii="Arial" w:hAnsi="Arial" w:cs="Arial"/>
          <w:spacing w:val="-1"/>
        </w:rPr>
        <w:t>ir</w:t>
      </w:r>
      <w:r w:rsidRPr="002E0CD4">
        <w:rPr>
          <w:rFonts w:ascii="Arial" w:hAnsi="Arial" w:cs="Arial"/>
        </w:rPr>
        <w:t>cu</w:t>
      </w:r>
      <w:r w:rsidRPr="002E0CD4">
        <w:rPr>
          <w:rFonts w:ascii="Arial" w:hAnsi="Arial" w:cs="Arial"/>
          <w:spacing w:val="1"/>
        </w:rPr>
        <w:t>m</w:t>
      </w:r>
      <w:r w:rsidRPr="002E0CD4">
        <w:rPr>
          <w:rFonts w:ascii="Arial" w:hAnsi="Arial" w:cs="Arial"/>
        </w:rPr>
        <w:t>s</w:t>
      </w:r>
      <w:r w:rsidRPr="002E0CD4">
        <w:rPr>
          <w:rFonts w:ascii="Arial" w:hAnsi="Arial" w:cs="Arial"/>
          <w:spacing w:val="-2"/>
        </w:rPr>
        <w:t>t</w:t>
      </w:r>
      <w:r w:rsidRPr="002E0CD4">
        <w:rPr>
          <w:rFonts w:ascii="Arial" w:hAnsi="Arial" w:cs="Arial"/>
        </w:rPr>
        <w:t>ances</w:t>
      </w:r>
      <w:r w:rsidRPr="002E0CD4">
        <w:rPr>
          <w:rFonts w:ascii="Arial" w:hAnsi="Arial" w:cs="Arial"/>
          <w:spacing w:val="-2"/>
        </w:rPr>
        <w:t xml:space="preserve"> </w:t>
      </w:r>
      <w:r w:rsidRPr="002E0CD4">
        <w:rPr>
          <w:rFonts w:ascii="Arial" w:hAnsi="Arial" w:cs="Arial"/>
        </w:rPr>
        <w:t>e</w:t>
      </w:r>
      <w:r w:rsidRPr="002E0CD4">
        <w:rPr>
          <w:rFonts w:ascii="Arial" w:hAnsi="Arial" w:cs="Arial"/>
          <w:spacing w:val="-3"/>
        </w:rPr>
        <w:t>x</w:t>
      </w:r>
      <w:r w:rsidRPr="002E0CD4">
        <w:rPr>
          <w:rFonts w:ascii="Arial" w:hAnsi="Arial" w:cs="Arial"/>
          <w:spacing w:val="-1"/>
        </w:rPr>
        <w:t>i</w:t>
      </w:r>
      <w:r w:rsidRPr="002E0CD4">
        <w:rPr>
          <w:rFonts w:ascii="Arial" w:hAnsi="Arial" w:cs="Arial"/>
        </w:rPr>
        <w:t xml:space="preserve">st, </w:t>
      </w:r>
      <w:r w:rsidRPr="002E0CD4">
        <w:rPr>
          <w:rFonts w:ascii="Arial" w:hAnsi="Arial" w:cs="Arial"/>
          <w:spacing w:val="-1"/>
        </w:rPr>
        <w:t>i</w:t>
      </w:r>
      <w:r w:rsidRPr="002E0CD4">
        <w:rPr>
          <w:rFonts w:ascii="Arial" w:hAnsi="Arial" w:cs="Arial"/>
        </w:rPr>
        <w:t xml:space="preserve">t </w:t>
      </w:r>
      <w:r w:rsidRPr="002E0CD4">
        <w:rPr>
          <w:rFonts w:ascii="Arial" w:hAnsi="Arial" w:cs="Arial"/>
          <w:spacing w:val="-1"/>
        </w:rPr>
        <w:t>m</w:t>
      </w:r>
      <w:r w:rsidRPr="002E0CD4">
        <w:rPr>
          <w:rFonts w:ascii="Arial" w:hAnsi="Arial" w:cs="Arial"/>
        </w:rPr>
        <w:t>ay</w:t>
      </w:r>
      <w:r w:rsidRPr="002E0CD4">
        <w:rPr>
          <w:rFonts w:ascii="Arial" w:hAnsi="Arial" w:cs="Arial"/>
          <w:spacing w:val="-2"/>
        </w:rPr>
        <w:t xml:space="preserve"> </w:t>
      </w:r>
      <w:r w:rsidRPr="002E0CD4">
        <w:rPr>
          <w:rFonts w:ascii="Arial" w:hAnsi="Arial" w:cs="Arial"/>
        </w:rPr>
        <w:t>be</w:t>
      </w:r>
      <w:r w:rsidRPr="002E0CD4">
        <w:rPr>
          <w:rFonts w:ascii="Arial" w:hAnsi="Arial" w:cs="Arial"/>
          <w:spacing w:val="1"/>
        </w:rPr>
        <w:t xml:space="preserve"> </w:t>
      </w:r>
      <w:r w:rsidRPr="002E0CD4">
        <w:rPr>
          <w:rFonts w:ascii="Arial" w:hAnsi="Arial" w:cs="Arial"/>
          <w:spacing w:val="-2"/>
        </w:rPr>
        <w:t>n</w:t>
      </w:r>
      <w:r w:rsidRPr="002E0CD4">
        <w:rPr>
          <w:rFonts w:ascii="Arial" w:hAnsi="Arial" w:cs="Arial"/>
        </w:rPr>
        <w:t>ecessa</w:t>
      </w:r>
      <w:r w:rsidRPr="002E0CD4">
        <w:rPr>
          <w:rFonts w:ascii="Arial" w:hAnsi="Arial" w:cs="Arial"/>
          <w:spacing w:val="-4"/>
        </w:rPr>
        <w:t>r</w:t>
      </w:r>
      <w:r w:rsidRPr="002E0CD4">
        <w:rPr>
          <w:rFonts w:ascii="Arial" w:hAnsi="Arial" w:cs="Arial"/>
        </w:rPr>
        <w:t>y</w:t>
      </w:r>
      <w:r w:rsidRPr="002E0CD4">
        <w:rPr>
          <w:rFonts w:ascii="Arial" w:hAnsi="Arial" w:cs="Arial"/>
          <w:spacing w:val="-2"/>
        </w:rPr>
        <w:t xml:space="preserve"> </w:t>
      </w:r>
      <w:r w:rsidRPr="002E0CD4">
        <w:rPr>
          <w:rFonts w:ascii="Arial" w:hAnsi="Arial" w:cs="Arial"/>
        </w:rPr>
        <w:t>to</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n</w:t>
      </w:r>
      <w:r w:rsidRPr="002E0CD4">
        <w:rPr>
          <w:rFonts w:ascii="Arial" w:hAnsi="Arial" w:cs="Arial"/>
          <w:spacing w:val="-3"/>
        </w:rPr>
        <w:t>v</w:t>
      </w:r>
      <w:r w:rsidRPr="002E0CD4">
        <w:rPr>
          <w:rFonts w:ascii="Arial" w:hAnsi="Arial" w:cs="Arial"/>
        </w:rPr>
        <w:t>o</w:t>
      </w:r>
      <w:r w:rsidRPr="002E0CD4">
        <w:rPr>
          <w:rFonts w:ascii="Arial" w:hAnsi="Arial" w:cs="Arial"/>
          <w:spacing w:val="1"/>
        </w:rPr>
        <w:t>l</w:t>
      </w:r>
      <w:r w:rsidRPr="002E0CD4">
        <w:rPr>
          <w:rFonts w:ascii="Arial" w:hAnsi="Arial" w:cs="Arial"/>
          <w:spacing w:val="-3"/>
        </w:rPr>
        <w:t>v</w:t>
      </w:r>
      <w:r w:rsidRPr="002E0CD4">
        <w:rPr>
          <w:rFonts w:ascii="Arial" w:hAnsi="Arial" w:cs="Arial"/>
        </w:rPr>
        <w:t>e</w:t>
      </w:r>
      <w:r w:rsidRPr="002E0CD4">
        <w:rPr>
          <w:rFonts w:ascii="Arial" w:hAnsi="Arial" w:cs="Arial"/>
          <w:spacing w:val="1"/>
        </w:rPr>
        <w:t xml:space="preserve"> </w:t>
      </w:r>
      <w:r w:rsidRPr="002E0CD4">
        <w:rPr>
          <w:rFonts w:ascii="Arial" w:hAnsi="Arial" w:cs="Arial"/>
        </w:rPr>
        <w:t>an</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nd</w:t>
      </w:r>
      <w:r w:rsidRPr="002E0CD4">
        <w:rPr>
          <w:rFonts w:ascii="Arial" w:hAnsi="Arial" w:cs="Arial"/>
          <w:spacing w:val="-1"/>
        </w:rPr>
        <w:t>i</w:t>
      </w:r>
      <w:r w:rsidRPr="002E0CD4">
        <w:rPr>
          <w:rFonts w:ascii="Arial" w:hAnsi="Arial" w:cs="Arial"/>
          <w:spacing w:val="-3"/>
        </w:rPr>
        <w:t>v</w:t>
      </w:r>
      <w:r w:rsidRPr="002E0CD4">
        <w:rPr>
          <w:rFonts w:ascii="Arial" w:hAnsi="Arial" w:cs="Arial"/>
          <w:spacing w:val="-1"/>
        </w:rPr>
        <w:t>i</w:t>
      </w:r>
      <w:r w:rsidRPr="002E0CD4">
        <w:rPr>
          <w:rFonts w:ascii="Arial" w:hAnsi="Arial" w:cs="Arial"/>
        </w:rPr>
        <w:t>d</w:t>
      </w:r>
      <w:r w:rsidRPr="002E0CD4">
        <w:rPr>
          <w:rFonts w:ascii="Arial" w:hAnsi="Arial" w:cs="Arial"/>
          <w:spacing w:val="-2"/>
        </w:rPr>
        <w:t>u</w:t>
      </w:r>
      <w:r w:rsidRPr="002E0CD4">
        <w:rPr>
          <w:rFonts w:ascii="Arial" w:hAnsi="Arial" w:cs="Arial"/>
        </w:rPr>
        <w:t xml:space="preserve">al </w:t>
      </w:r>
      <w:r w:rsidRPr="002E0CD4">
        <w:rPr>
          <w:rFonts w:ascii="Arial" w:hAnsi="Arial" w:cs="Arial"/>
          <w:spacing w:val="-3"/>
        </w:rPr>
        <w:t>w</w:t>
      </w:r>
      <w:r w:rsidRPr="002E0CD4">
        <w:rPr>
          <w:rFonts w:ascii="Arial" w:hAnsi="Arial" w:cs="Arial"/>
        </w:rPr>
        <w:t>ho</w:t>
      </w:r>
      <w:r w:rsidRPr="002E0CD4">
        <w:rPr>
          <w:rFonts w:ascii="Arial" w:hAnsi="Arial" w:cs="Arial"/>
          <w:spacing w:val="1"/>
        </w:rPr>
        <w:t xml:space="preserve"> </w:t>
      </w:r>
      <w:r w:rsidRPr="002E0CD4">
        <w:rPr>
          <w:rFonts w:ascii="Arial" w:hAnsi="Arial" w:cs="Arial"/>
        </w:rPr>
        <w:t>has spec</w:t>
      </w:r>
      <w:r w:rsidRPr="002E0CD4">
        <w:rPr>
          <w:rFonts w:ascii="Arial" w:hAnsi="Arial" w:cs="Arial"/>
          <w:spacing w:val="-3"/>
        </w:rPr>
        <w:t>i</w:t>
      </w:r>
      <w:r w:rsidRPr="002E0CD4">
        <w:rPr>
          <w:rFonts w:ascii="Arial" w:hAnsi="Arial" w:cs="Arial"/>
        </w:rPr>
        <w:t>a</w:t>
      </w:r>
      <w:r w:rsidRPr="002E0CD4">
        <w:rPr>
          <w:rFonts w:ascii="Arial" w:hAnsi="Arial" w:cs="Arial"/>
          <w:spacing w:val="-1"/>
        </w:rPr>
        <w:t>li</w:t>
      </w:r>
      <w:r w:rsidRPr="002E0CD4">
        <w:rPr>
          <w:rFonts w:ascii="Arial" w:hAnsi="Arial" w:cs="Arial"/>
          <w:spacing w:val="-3"/>
        </w:rPr>
        <w:t>z</w:t>
      </w:r>
      <w:r w:rsidRPr="002E0CD4">
        <w:rPr>
          <w:rFonts w:ascii="Arial" w:hAnsi="Arial" w:cs="Arial"/>
        </w:rPr>
        <w:t>ed</w:t>
      </w:r>
      <w:r w:rsidRPr="002E0CD4">
        <w:rPr>
          <w:rFonts w:ascii="Arial" w:hAnsi="Arial" w:cs="Arial"/>
          <w:spacing w:val="1"/>
        </w:rPr>
        <w:t xml:space="preserve"> </w:t>
      </w:r>
      <w:r w:rsidRPr="002E0CD4">
        <w:rPr>
          <w:rFonts w:ascii="Arial" w:hAnsi="Arial" w:cs="Arial"/>
        </w:rPr>
        <w:t>kno</w:t>
      </w:r>
      <w:r w:rsidRPr="002E0CD4">
        <w:rPr>
          <w:rFonts w:ascii="Arial" w:hAnsi="Arial" w:cs="Arial"/>
          <w:spacing w:val="-3"/>
        </w:rPr>
        <w:t>w</w:t>
      </w:r>
      <w:r w:rsidRPr="002E0CD4">
        <w:rPr>
          <w:rFonts w:ascii="Arial" w:hAnsi="Arial" w:cs="Arial"/>
          <w:spacing w:val="-1"/>
        </w:rPr>
        <w:t>l</w:t>
      </w:r>
      <w:r w:rsidRPr="002E0CD4">
        <w:rPr>
          <w:rFonts w:ascii="Arial" w:hAnsi="Arial" w:cs="Arial"/>
        </w:rPr>
        <w:t>ed</w:t>
      </w:r>
      <w:r w:rsidRPr="002E0CD4">
        <w:rPr>
          <w:rFonts w:ascii="Arial" w:hAnsi="Arial" w:cs="Arial"/>
          <w:spacing w:val="-2"/>
        </w:rPr>
        <w:t>g</w:t>
      </w:r>
      <w:r w:rsidRPr="002E0CD4">
        <w:rPr>
          <w:rFonts w:ascii="Arial" w:hAnsi="Arial" w:cs="Arial"/>
        </w:rPr>
        <w:t>e</w:t>
      </w:r>
      <w:r w:rsidRPr="002E0CD4">
        <w:rPr>
          <w:rFonts w:ascii="Arial" w:hAnsi="Arial" w:cs="Arial"/>
          <w:spacing w:val="1"/>
        </w:rPr>
        <w:t xml:space="preserve"> </w:t>
      </w:r>
      <w:r w:rsidRPr="002E0CD4">
        <w:rPr>
          <w:rFonts w:ascii="Arial" w:hAnsi="Arial" w:cs="Arial"/>
        </w:rPr>
        <w:t>and</w:t>
      </w:r>
      <w:r w:rsidRPr="002E0CD4">
        <w:rPr>
          <w:rFonts w:ascii="Arial" w:hAnsi="Arial" w:cs="Arial"/>
          <w:spacing w:val="1"/>
        </w:rPr>
        <w:t xml:space="preserve"> </w:t>
      </w:r>
      <w:r w:rsidRPr="002E0CD4">
        <w:rPr>
          <w:rFonts w:ascii="Arial" w:hAnsi="Arial" w:cs="Arial"/>
        </w:rPr>
        <w:t>sk</w:t>
      </w:r>
      <w:r w:rsidRPr="002E0CD4">
        <w:rPr>
          <w:rFonts w:ascii="Arial" w:hAnsi="Arial" w:cs="Arial"/>
          <w:spacing w:val="-1"/>
        </w:rPr>
        <w:t>ill</w:t>
      </w:r>
      <w:r w:rsidRPr="002E0CD4">
        <w:rPr>
          <w:rFonts w:ascii="Arial" w:hAnsi="Arial" w:cs="Arial"/>
        </w:rPr>
        <w:t xml:space="preserve">s. </w:t>
      </w:r>
      <w:r w:rsidRPr="002E0CD4">
        <w:rPr>
          <w:rFonts w:ascii="Arial" w:hAnsi="Arial" w:cs="Arial"/>
          <w:spacing w:val="1"/>
        </w:rPr>
        <w:t xml:space="preserve"> </w:t>
      </w:r>
      <w:r w:rsidRPr="002E0CD4">
        <w:rPr>
          <w:rFonts w:ascii="Arial" w:hAnsi="Arial" w:cs="Arial"/>
          <w:spacing w:val="-3"/>
        </w:rPr>
        <w:t>F</w:t>
      </w:r>
      <w:r w:rsidRPr="002E0CD4">
        <w:rPr>
          <w:rFonts w:ascii="Arial" w:hAnsi="Arial" w:cs="Arial"/>
        </w:rPr>
        <w:t>or</w:t>
      </w:r>
      <w:r w:rsidRPr="002E0CD4">
        <w:rPr>
          <w:rFonts w:ascii="Arial" w:hAnsi="Arial" w:cs="Arial"/>
          <w:spacing w:val="-1"/>
        </w:rPr>
        <w:t xml:space="preserve"> </w:t>
      </w:r>
      <w:r w:rsidRPr="002E0CD4">
        <w:rPr>
          <w:rFonts w:ascii="Arial" w:hAnsi="Arial" w:cs="Arial"/>
        </w:rPr>
        <w:t>e</w:t>
      </w:r>
      <w:r w:rsidRPr="002E0CD4">
        <w:rPr>
          <w:rFonts w:ascii="Arial" w:hAnsi="Arial" w:cs="Arial"/>
          <w:spacing w:val="-3"/>
        </w:rPr>
        <w:t>x</w:t>
      </w:r>
      <w:r w:rsidRPr="002E0CD4">
        <w:rPr>
          <w:rFonts w:ascii="Arial" w:hAnsi="Arial" w:cs="Arial"/>
        </w:rPr>
        <w:t>a</w:t>
      </w:r>
      <w:r w:rsidRPr="002E0CD4">
        <w:rPr>
          <w:rFonts w:ascii="Arial" w:hAnsi="Arial" w:cs="Arial"/>
          <w:spacing w:val="1"/>
        </w:rPr>
        <w:t>m</w:t>
      </w:r>
      <w:r w:rsidRPr="002E0CD4">
        <w:rPr>
          <w:rFonts w:ascii="Arial" w:hAnsi="Arial" w:cs="Arial"/>
        </w:rPr>
        <w:t>p</w:t>
      </w:r>
      <w:r w:rsidRPr="002E0CD4">
        <w:rPr>
          <w:rFonts w:ascii="Arial" w:hAnsi="Arial" w:cs="Arial"/>
          <w:spacing w:val="-1"/>
        </w:rPr>
        <w:t>l</w:t>
      </w:r>
      <w:r w:rsidRPr="002E0CD4">
        <w:rPr>
          <w:rFonts w:ascii="Arial" w:hAnsi="Arial" w:cs="Arial"/>
        </w:rPr>
        <w:t>e,</w:t>
      </w:r>
      <w:r w:rsidRPr="002E0CD4">
        <w:rPr>
          <w:rFonts w:ascii="Arial" w:hAnsi="Arial" w:cs="Arial"/>
          <w:spacing w:val="-2"/>
        </w:rPr>
        <w:t xml:space="preserve"> </w:t>
      </w:r>
      <w:r w:rsidRPr="002E0CD4">
        <w:rPr>
          <w:rFonts w:ascii="Arial" w:hAnsi="Arial" w:cs="Arial"/>
        </w:rPr>
        <w:t>s</w:t>
      </w:r>
      <w:r w:rsidRPr="002E0CD4">
        <w:rPr>
          <w:rFonts w:ascii="Arial" w:hAnsi="Arial" w:cs="Arial"/>
          <w:spacing w:val="-2"/>
        </w:rPr>
        <w:t>o</w:t>
      </w:r>
      <w:r w:rsidRPr="002E0CD4">
        <w:rPr>
          <w:rFonts w:ascii="Arial" w:hAnsi="Arial" w:cs="Arial"/>
          <w:spacing w:val="1"/>
        </w:rPr>
        <w:t>m</w:t>
      </w:r>
      <w:r w:rsidRPr="002E0CD4">
        <w:rPr>
          <w:rFonts w:ascii="Arial" w:hAnsi="Arial" w:cs="Arial"/>
          <w:spacing w:val="-2"/>
        </w:rPr>
        <w:t>e</w:t>
      </w:r>
      <w:r w:rsidRPr="002E0CD4">
        <w:rPr>
          <w:rFonts w:ascii="Arial" w:hAnsi="Arial" w:cs="Arial"/>
        </w:rPr>
        <w:t>one</w:t>
      </w:r>
      <w:r w:rsidRPr="002E0CD4">
        <w:rPr>
          <w:rFonts w:ascii="Arial" w:hAnsi="Arial" w:cs="Arial"/>
          <w:spacing w:val="-4"/>
        </w:rPr>
        <w:t xml:space="preserve"> </w:t>
      </w:r>
      <w:r w:rsidRPr="002E0CD4">
        <w:rPr>
          <w:rFonts w:ascii="Arial" w:hAnsi="Arial" w:cs="Arial"/>
          <w:spacing w:val="-3"/>
        </w:rPr>
        <w:t>w</w:t>
      </w:r>
      <w:r w:rsidRPr="002E0CD4">
        <w:rPr>
          <w:rFonts w:ascii="Arial" w:hAnsi="Arial" w:cs="Arial"/>
        </w:rPr>
        <w:t>ho</w:t>
      </w:r>
      <w:r w:rsidRPr="002E0CD4">
        <w:rPr>
          <w:rFonts w:ascii="Arial" w:hAnsi="Arial" w:cs="Arial"/>
          <w:spacing w:val="1"/>
        </w:rPr>
        <w:t xml:space="preserve"> </w:t>
      </w:r>
      <w:r w:rsidRPr="002E0CD4">
        <w:rPr>
          <w:rFonts w:ascii="Arial" w:hAnsi="Arial" w:cs="Arial"/>
          <w:spacing w:val="-1"/>
        </w:rPr>
        <w:t>i</w:t>
      </w:r>
      <w:r w:rsidRPr="002E0CD4">
        <w:rPr>
          <w:rFonts w:ascii="Arial" w:hAnsi="Arial" w:cs="Arial"/>
        </w:rPr>
        <w:t>s a</w:t>
      </w:r>
      <w:r w:rsidRPr="002E0CD4">
        <w:rPr>
          <w:rFonts w:ascii="Arial" w:hAnsi="Arial" w:cs="Arial"/>
          <w:spacing w:val="1"/>
        </w:rPr>
        <w:t xml:space="preserve"> m</w:t>
      </w:r>
      <w:r w:rsidRPr="002E0CD4">
        <w:rPr>
          <w:rFonts w:ascii="Arial" w:hAnsi="Arial" w:cs="Arial"/>
          <w:spacing w:val="-2"/>
        </w:rPr>
        <w:t>e</w:t>
      </w:r>
      <w:r w:rsidRPr="002E0CD4">
        <w:rPr>
          <w:rFonts w:ascii="Arial" w:hAnsi="Arial" w:cs="Arial"/>
          <w:spacing w:val="1"/>
        </w:rPr>
        <w:t>m</w:t>
      </w:r>
      <w:r w:rsidRPr="002E0CD4">
        <w:rPr>
          <w:rFonts w:ascii="Arial" w:hAnsi="Arial" w:cs="Arial"/>
          <w:spacing w:val="-2"/>
        </w:rPr>
        <w:t>b</w:t>
      </w:r>
      <w:r w:rsidRPr="002E0CD4">
        <w:rPr>
          <w:rFonts w:ascii="Arial" w:hAnsi="Arial" w:cs="Arial"/>
        </w:rPr>
        <w:t>er</w:t>
      </w:r>
      <w:r w:rsidRPr="002E0CD4">
        <w:rPr>
          <w:rFonts w:ascii="Arial" w:hAnsi="Arial" w:cs="Arial"/>
          <w:spacing w:val="-1"/>
        </w:rPr>
        <w:t xml:space="preserve"> </w:t>
      </w:r>
      <w:r w:rsidRPr="002E0CD4">
        <w:rPr>
          <w:rFonts w:ascii="Arial" w:hAnsi="Arial" w:cs="Arial"/>
          <w:spacing w:val="-2"/>
        </w:rPr>
        <w:t>o</w:t>
      </w:r>
      <w:r w:rsidRPr="002E0CD4">
        <w:rPr>
          <w:rFonts w:ascii="Arial" w:hAnsi="Arial" w:cs="Arial"/>
        </w:rPr>
        <w:t>f t</w:t>
      </w:r>
      <w:r w:rsidRPr="002E0CD4">
        <w:rPr>
          <w:rFonts w:ascii="Arial" w:hAnsi="Arial" w:cs="Arial"/>
          <w:spacing w:val="-2"/>
        </w:rPr>
        <w:t>h</w:t>
      </w:r>
      <w:r w:rsidRPr="002E0CD4">
        <w:rPr>
          <w:rFonts w:ascii="Arial" w:hAnsi="Arial" w:cs="Arial"/>
        </w:rPr>
        <w:t>e fa</w:t>
      </w:r>
      <w:r w:rsidRPr="002E0CD4">
        <w:rPr>
          <w:rFonts w:ascii="Arial" w:hAnsi="Arial" w:cs="Arial"/>
          <w:spacing w:val="1"/>
        </w:rPr>
        <w:t>m</w:t>
      </w:r>
      <w:r w:rsidRPr="002E0CD4">
        <w:rPr>
          <w:rFonts w:ascii="Arial" w:hAnsi="Arial" w:cs="Arial"/>
          <w:spacing w:val="-1"/>
        </w:rPr>
        <w:t>il</w:t>
      </w:r>
      <w:r w:rsidRPr="002E0CD4">
        <w:rPr>
          <w:rFonts w:ascii="Arial" w:hAnsi="Arial" w:cs="Arial"/>
          <w:spacing w:val="-3"/>
        </w:rPr>
        <w:t>y</w:t>
      </w:r>
      <w:r w:rsidRPr="002E0CD4">
        <w:rPr>
          <w:rFonts w:ascii="Arial" w:hAnsi="Arial" w:cs="Arial"/>
          <w:spacing w:val="-1"/>
        </w:rPr>
        <w:t>’</w:t>
      </w:r>
      <w:r w:rsidRPr="002E0CD4">
        <w:rPr>
          <w:rFonts w:ascii="Arial" w:hAnsi="Arial" w:cs="Arial"/>
        </w:rPr>
        <w:t>s cu</w:t>
      </w:r>
      <w:r w:rsidRPr="002E0CD4">
        <w:rPr>
          <w:rFonts w:ascii="Arial" w:hAnsi="Arial" w:cs="Arial"/>
          <w:spacing w:val="-1"/>
        </w:rPr>
        <w:t>l</w:t>
      </w:r>
      <w:r w:rsidRPr="002E0CD4">
        <w:rPr>
          <w:rFonts w:ascii="Arial" w:hAnsi="Arial" w:cs="Arial"/>
        </w:rPr>
        <w:t>tu</w:t>
      </w:r>
      <w:r w:rsidRPr="002E0CD4">
        <w:rPr>
          <w:rFonts w:ascii="Arial" w:hAnsi="Arial" w:cs="Arial"/>
          <w:spacing w:val="-1"/>
        </w:rPr>
        <w:t>r</w:t>
      </w:r>
      <w:r w:rsidRPr="002E0CD4">
        <w:rPr>
          <w:rFonts w:ascii="Arial" w:hAnsi="Arial" w:cs="Arial"/>
        </w:rPr>
        <w:t>e</w:t>
      </w:r>
      <w:r w:rsidRPr="002E0CD4">
        <w:rPr>
          <w:rFonts w:ascii="Arial" w:hAnsi="Arial" w:cs="Arial"/>
          <w:spacing w:val="1"/>
        </w:rPr>
        <w:t xml:space="preserve"> </w:t>
      </w:r>
      <w:r w:rsidRPr="002E0CD4">
        <w:rPr>
          <w:rFonts w:ascii="Arial" w:hAnsi="Arial" w:cs="Arial"/>
        </w:rPr>
        <w:t>or</w:t>
      </w:r>
      <w:r w:rsidRPr="002E0CD4">
        <w:rPr>
          <w:rFonts w:ascii="Arial" w:hAnsi="Arial" w:cs="Arial"/>
          <w:spacing w:val="-3"/>
        </w:rPr>
        <w:t xml:space="preserve"> </w:t>
      </w:r>
      <w:r w:rsidRPr="002E0CD4">
        <w:rPr>
          <w:rFonts w:ascii="Arial" w:hAnsi="Arial" w:cs="Arial"/>
        </w:rPr>
        <w:t>et</w:t>
      </w:r>
      <w:r w:rsidRPr="002E0CD4">
        <w:rPr>
          <w:rFonts w:ascii="Arial" w:hAnsi="Arial" w:cs="Arial"/>
          <w:spacing w:val="-2"/>
        </w:rPr>
        <w:t>h</w:t>
      </w:r>
      <w:r w:rsidRPr="002E0CD4">
        <w:rPr>
          <w:rFonts w:ascii="Arial" w:hAnsi="Arial" w:cs="Arial"/>
        </w:rPr>
        <w:t>n</w:t>
      </w:r>
      <w:r w:rsidRPr="002E0CD4">
        <w:rPr>
          <w:rFonts w:ascii="Arial" w:hAnsi="Arial" w:cs="Arial"/>
          <w:spacing w:val="-1"/>
        </w:rPr>
        <w:t>i</w:t>
      </w:r>
      <w:r w:rsidRPr="002E0CD4">
        <w:rPr>
          <w:rFonts w:ascii="Arial" w:hAnsi="Arial" w:cs="Arial"/>
        </w:rPr>
        <w:t xml:space="preserve">c </w:t>
      </w:r>
      <w:r w:rsidRPr="002E0CD4">
        <w:rPr>
          <w:rFonts w:ascii="Arial" w:hAnsi="Arial" w:cs="Arial"/>
          <w:spacing w:val="-2"/>
        </w:rPr>
        <w:t>g</w:t>
      </w:r>
      <w:r w:rsidRPr="002E0CD4">
        <w:rPr>
          <w:rFonts w:ascii="Arial" w:hAnsi="Arial" w:cs="Arial"/>
          <w:spacing w:val="-1"/>
        </w:rPr>
        <w:t>r</w:t>
      </w:r>
      <w:r w:rsidRPr="002E0CD4">
        <w:rPr>
          <w:rFonts w:ascii="Arial" w:hAnsi="Arial" w:cs="Arial"/>
        </w:rPr>
        <w:t>oup</w:t>
      </w:r>
      <w:r w:rsidRPr="002E0CD4">
        <w:rPr>
          <w:rFonts w:ascii="Arial" w:hAnsi="Arial" w:cs="Arial"/>
          <w:spacing w:val="1"/>
        </w:rPr>
        <w:t xml:space="preserve"> </w:t>
      </w:r>
      <w:r w:rsidRPr="002E0CD4">
        <w:rPr>
          <w:rFonts w:ascii="Arial" w:hAnsi="Arial" w:cs="Arial"/>
        </w:rPr>
        <w:t>cou</w:t>
      </w:r>
      <w:r w:rsidRPr="002E0CD4">
        <w:rPr>
          <w:rFonts w:ascii="Arial" w:hAnsi="Arial" w:cs="Arial"/>
          <w:spacing w:val="-3"/>
        </w:rPr>
        <w:t>l</w:t>
      </w:r>
      <w:r w:rsidRPr="002E0CD4">
        <w:rPr>
          <w:rFonts w:ascii="Arial" w:hAnsi="Arial" w:cs="Arial"/>
        </w:rPr>
        <w:t>d</w:t>
      </w:r>
      <w:r w:rsidRPr="002E0CD4">
        <w:rPr>
          <w:rFonts w:ascii="Arial" w:hAnsi="Arial" w:cs="Arial"/>
          <w:spacing w:val="1"/>
        </w:rPr>
        <w:t xml:space="preserve"> </w:t>
      </w:r>
      <w:r w:rsidRPr="002E0CD4">
        <w:rPr>
          <w:rFonts w:ascii="Arial" w:hAnsi="Arial" w:cs="Arial"/>
          <w:spacing w:val="-2"/>
        </w:rPr>
        <w:t>b</w:t>
      </w:r>
      <w:r w:rsidRPr="002E0CD4">
        <w:rPr>
          <w:rFonts w:ascii="Arial" w:hAnsi="Arial" w:cs="Arial"/>
        </w:rPr>
        <w:t>e</w:t>
      </w:r>
      <w:r w:rsidRPr="002E0CD4">
        <w:rPr>
          <w:rFonts w:ascii="Arial" w:hAnsi="Arial" w:cs="Arial"/>
          <w:spacing w:val="1"/>
        </w:rPr>
        <w:t xml:space="preserve"> </w:t>
      </w:r>
      <w:r w:rsidRPr="002E0CD4">
        <w:rPr>
          <w:rFonts w:ascii="Arial" w:hAnsi="Arial" w:cs="Arial"/>
        </w:rPr>
        <w:t>a</w:t>
      </w:r>
      <w:r w:rsidRPr="002E0CD4">
        <w:rPr>
          <w:rFonts w:ascii="Arial" w:hAnsi="Arial" w:cs="Arial"/>
          <w:spacing w:val="-1"/>
        </w:rPr>
        <w:t xml:space="preserve"> </w:t>
      </w:r>
      <w:r w:rsidRPr="002E0CD4">
        <w:rPr>
          <w:rFonts w:ascii="Arial" w:hAnsi="Arial" w:cs="Arial"/>
        </w:rPr>
        <w:t>te</w:t>
      </w:r>
      <w:r w:rsidRPr="002E0CD4">
        <w:rPr>
          <w:rFonts w:ascii="Arial" w:hAnsi="Arial" w:cs="Arial"/>
          <w:spacing w:val="-2"/>
        </w:rPr>
        <w:t>a</w:t>
      </w:r>
      <w:r w:rsidRPr="002E0CD4">
        <w:rPr>
          <w:rFonts w:ascii="Arial" w:hAnsi="Arial" w:cs="Arial"/>
        </w:rPr>
        <w:t>m</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spacing w:val="-2"/>
        </w:rPr>
        <w:t>e</w:t>
      </w:r>
      <w:r w:rsidRPr="002E0CD4">
        <w:rPr>
          <w:rFonts w:ascii="Arial" w:hAnsi="Arial" w:cs="Arial"/>
          <w:spacing w:val="1"/>
        </w:rPr>
        <w:t>m</w:t>
      </w:r>
      <w:r w:rsidRPr="002E0CD4">
        <w:rPr>
          <w:rFonts w:ascii="Arial" w:hAnsi="Arial" w:cs="Arial"/>
        </w:rPr>
        <w:t>be</w:t>
      </w:r>
      <w:r w:rsidRPr="002E0CD4">
        <w:rPr>
          <w:rFonts w:ascii="Arial" w:hAnsi="Arial" w:cs="Arial"/>
          <w:spacing w:val="-1"/>
        </w:rPr>
        <w:t>r</w:t>
      </w:r>
      <w:r w:rsidRPr="002E0CD4">
        <w:rPr>
          <w:rFonts w:ascii="Arial" w:hAnsi="Arial" w:cs="Arial"/>
        </w:rPr>
        <w:t>,</w:t>
      </w:r>
      <w:r w:rsidRPr="002E0CD4">
        <w:rPr>
          <w:rFonts w:ascii="Arial" w:hAnsi="Arial" w:cs="Arial"/>
          <w:spacing w:val="-2"/>
        </w:rPr>
        <w:t xml:space="preserve"> </w:t>
      </w:r>
      <w:r w:rsidRPr="002E0CD4">
        <w:rPr>
          <w:rFonts w:ascii="Arial" w:hAnsi="Arial" w:cs="Arial"/>
        </w:rPr>
        <w:t>co</w:t>
      </w:r>
      <w:r w:rsidRPr="002E0CD4">
        <w:rPr>
          <w:rFonts w:ascii="Arial" w:hAnsi="Arial" w:cs="Arial"/>
          <w:spacing w:val="-4"/>
        </w:rPr>
        <w:t>-</w:t>
      </w:r>
      <w:r w:rsidRPr="002E0CD4">
        <w:rPr>
          <w:rFonts w:ascii="Arial" w:hAnsi="Arial" w:cs="Arial"/>
          <w:spacing w:val="2"/>
        </w:rPr>
        <w:t>f</w:t>
      </w:r>
      <w:r w:rsidRPr="002E0CD4">
        <w:rPr>
          <w:rFonts w:ascii="Arial" w:hAnsi="Arial" w:cs="Arial"/>
        </w:rPr>
        <w:t>ac</w:t>
      </w:r>
      <w:r w:rsidRPr="002E0CD4">
        <w:rPr>
          <w:rFonts w:ascii="Arial" w:hAnsi="Arial" w:cs="Arial"/>
          <w:spacing w:val="-1"/>
        </w:rPr>
        <w:t>ili</w:t>
      </w:r>
      <w:r w:rsidRPr="002E0CD4">
        <w:rPr>
          <w:rFonts w:ascii="Arial" w:hAnsi="Arial" w:cs="Arial"/>
        </w:rPr>
        <w:t>ta</w:t>
      </w:r>
      <w:r w:rsidRPr="002E0CD4">
        <w:rPr>
          <w:rFonts w:ascii="Arial" w:hAnsi="Arial" w:cs="Arial"/>
          <w:spacing w:val="-2"/>
        </w:rPr>
        <w:t>t</w:t>
      </w:r>
      <w:r w:rsidRPr="002E0CD4">
        <w:rPr>
          <w:rFonts w:ascii="Arial" w:hAnsi="Arial" w:cs="Arial"/>
        </w:rPr>
        <w:t>o</w:t>
      </w:r>
      <w:r w:rsidRPr="002E0CD4">
        <w:rPr>
          <w:rFonts w:ascii="Arial" w:hAnsi="Arial" w:cs="Arial"/>
          <w:spacing w:val="-1"/>
        </w:rPr>
        <w:t>r</w:t>
      </w:r>
      <w:r w:rsidRPr="002E0CD4">
        <w:rPr>
          <w:rFonts w:ascii="Arial" w:hAnsi="Arial" w:cs="Arial"/>
        </w:rPr>
        <w:t>, or</w:t>
      </w:r>
      <w:r w:rsidRPr="002E0CD4">
        <w:rPr>
          <w:rFonts w:ascii="Arial" w:hAnsi="Arial" w:cs="Arial"/>
          <w:spacing w:val="-1"/>
        </w:rPr>
        <w:t xml:space="preserve"> </w:t>
      </w:r>
      <w:r w:rsidRPr="002E0CD4">
        <w:rPr>
          <w:rFonts w:ascii="Arial" w:hAnsi="Arial" w:cs="Arial"/>
        </w:rPr>
        <w:t>as</w:t>
      </w:r>
      <w:r w:rsidRPr="002E0CD4">
        <w:rPr>
          <w:rFonts w:ascii="Arial" w:hAnsi="Arial" w:cs="Arial"/>
          <w:spacing w:val="-2"/>
        </w:rPr>
        <w:t xml:space="preserve"> </w:t>
      </w:r>
      <w:r w:rsidRPr="002E0CD4">
        <w:rPr>
          <w:rFonts w:ascii="Arial" w:hAnsi="Arial" w:cs="Arial"/>
        </w:rPr>
        <w:t>a</w:t>
      </w:r>
      <w:r w:rsidRPr="002E0CD4">
        <w:rPr>
          <w:rFonts w:ascii="Arial" w:hAnsi="Arial" w:cs="Arial"/>
          <w:spacing w:val="1"/>
        </w:rPr>
        <w:t xml:space="preserve"> </w:t>
      </w:r>
      <w:r w:rsidRPr="002E0CD4">
        <w:rPr>
          <w:rFonts w:ascii="Arial" w:hAnsi="Arial" w:cs="Arial"/>
        </w:rPr>
        <w:t>s</w:t>
      </w:r>
      <w:r w:rsidRPr="002E0CD4">
        <w:rPr>
          <w:rFonts w:ascii="Arial" w:hAnsi="Arial" w:cs="Arial"/>
          <w:spacing w:val="-2"/>
        </w:rPr>
        <w:t>u</w:t>
      </w:r>
      <w:r w:rsidRPr="002E0CD4">
        <w:rPr>
          <w:rFonts w:ascii="Arial" w:hAnsi="Arial" w:cs="Arial"/>
        </w:rPr>
        <w:t>p</w:t>
      </w:r>
      <w:r w:rsidRPr="002E0CD4">
        <w:rPr>
          <w:rFonts w:ascii="Arial" w:hAnsi="Arial" w:cs="Arial"/>
          <w:spacing w:val="-2"/>
        </w:rPr>
        <w:t>p</w:t>
      </w:r>
      <w:r w:rsidRPr="002E0CD4">
        <w:rPr>
          <w:rFonts w:ascii="Arial" w:hAnsi="Arial" w:cs="Arial"/>
        </w:rPr>
        <w:t>o</w:t>
      </w:r>
      <w:r w:rsidRPr="002E0CD4">
        <w:rPr>
          <w:rFonts w:ascii="Arial" w:hAnsi="Arial" w:cs="Arial"/>
          <w:spacing w:val="-1"/>
        </w:rPr>
        <w:t>r</w:t>
      </w:r>
      <w:r w:rsidRPr="002E0CD4">
        <w:rPr>
          <w:rFonts w:ascii="Arial" w:hAnsi="Arial" w:cs="Arial"/>
        </w:rPr>
        <w:t>t pe</w:t>
      </w:r>
      <w:r w:rsidRPr="002E0CD4">
        <w:rPr>
          <w:rFonts w:ascii="Arial" w:hAnsi="Arial" w:cs="Arial"/>
          <w:spacing w:val="-4"/>
        </w:rPr>
        <w:t>r</w:t>
      </w:r>
      <w:r>
        <w:rPr>
          <w:rFonts w:ascii="Arial" w:hAnsi="Arial" w:cs="Arial"/>
        </w:rPr>
        <w:t>son</w:t>
      </w:r>
      <w:r>
        <w:rPr>
          <w:rFonts w:ascii="Arial" w:hAnsi="Arial" w:cs="Arial"/>
          <w:lang w:val="en-US"/>
        </w:rPr>
        <w:br/>
      </w:r>
      <w:r w:rsidRPr="002E0CD4">
        <w:rPr>
          <w:rFonts w:ascii="Arial" w:hAnsi="Arial" w:cs="Arial"/>
        </w:rPr>
        <w:t>for</w:t>
      </w:r>
      <w:r w:rsidRPr="002E0CD4">
        <w:rPr>
          <w:rFonts w:ascii="Arial" w:hAnsi="Arial" w:cs="Arial"/>
          <w:spacing w:val="-1"/>
        </w:rPr>
        <w:t xml:space="preserve"> </w:t>
      </w:r>
      <w:r w:rsidRPr="002E0CD4">
        <w:rPr>
          <w:rFonts w:ascii="Arial" w:hAnsi="Arial" w:cs="Arial"/>
        </w:rPr>
        <w:t>a</w:t>
      </w:r>
      <w:r w:rsidRPr="002E0CD4">
        <w:rPr>
          <w:rFonts w:ascii="Arial" w:hAnsi="Arial" w:cs="Arial"/>
          <w:spacing w:val="1"/>
        </w:rPr>
        <w:t xml:space="preserve"> </w:t>
      </w:r>
      <w:r w:rsidRPr="002E0CD4">
        <w:rPr>
          <w:rFonts w:ascii="Arial" w:hAnsi="Arial" w:cs="Arial"/>
          <w:spacing w:val="-2"/>
        </w:rPr>
        <w:t>t</w:t>
      </w:r>
      <w:r w:rsidRPr="002E0CD4">
        <w:rPr>
          <w:rFonts w:ascii="Arial" w:hAnsi="Arial" w:cs="Arial"/>
        </w:rPr>
        <w:t>e</w:t>
      </w:r>
      <w:r w:rsidRPr="002E0CD4">
        <w:rPr>
          <w:rFonts w:ascii="Arial" w:hAnsi="Arial" w:cs="Arial"/>
          <w:spacing w:val="-2"/>
        </w:rPr>
        <w:t>a</w:t>
      </w:r>
      <w:r w:rsidRPr="002E0CD4">
        <w:rPr>
          <w:rFonts w:ascii="Arial" w:hAnsi="Arial" w:cs="Arial"/>
        </w:rPr>
        <w:t>m</w:t>
      </w:r>
      <w:r w:rsidRPr="002E0CD4">
        <w:rPr>
          <w:rFonts w:ascii="Arial" w:hAnsi="Arial" w:cs="Arial"/>
          <w:spacing w:val="-1"/>
        </w:rPr>
        <w:t xml:space="preserve"> </w:t>
      </w:r>
      <w:r w:rsidRPr="002E0CD4">
        <w:rPr>
          <w:rFonts w:ascii="Arial" w:hAnsi="Arial" w:cs="Arial"/>
          <w:spacing w:val="1"/>
        </w:rPr>
        <w:t>m</w:t>
      </w:r>
      <w:r w:rsidRPr="002E0CD4">
        <w:rPr>
          <w:rFonts w:ascii="Arial" w:hAnsi="Arial" w:cs="Arial"/>
          <w:spacing w:val="-2"/>
        </w:rPr>
        <w:t>e</w:t>
      </w:r>
      <w:r w:rsidRPr="002E0CD4">
        <w:rPr>
          <w:rFonts w:ascii="Arial" w:hAnsi="Arial" w:cs="Arial"/>
          <w:spacing w:val="1"/>
        </w:rPr>
        <w:t>m</w:t>
      </w:r>
      <w:r w:rsidRPr="002E0CD4">
        <w:rPr>
          <w:rFonts w:ascii="Arial" w:hAnsi="Arial" w:cs="Arial"/>
          <w:spacing w:val="-2"/>
        </w:rPr>
        <w:t>b</w:t>
      </w:r>
      <w:r w:rsidRPr="002E0CD4">
        <w:rPr>
          <w:rFonts w:ascii="Arial" w:hAnsi="Arial" w:cs="Arial"/>
        </w:rPr>
        <w:t>e</w:t>
      </w:r>
      <w:r w:rsidRPr="002E0CD4">
        <w:rPr>
          <w:rFonts w:ascii="Arial" w:hAnsi="Arial" w:cs="Arial"/>
          <w:spacing w:val="-1"/>
        </w:rPr>
        <w:t>r</w:t>
      </w:r>
      <w:r w:rsidRPr="002E0CD4">
        <w:rPr>
          <w:rFonts w:ascii="Arial" w:hAnsi="Arial" w:cs="Arial"/>
        </w:rPr>
        <w:t>.</w:t>
      </w:r>
    </w:p>
    <w:p w:rsidR="009637DB" w:rsidRDefault="009637DB" w:rsidP="00641431">
      <w:pPr>
        <w:pStyle w:val="BodyText"/>
        <w:kinsoku w:val="0"/>
        <w:overflowPunct w:val="0"/>
        <w:spacing w:before="240" w:after="240"/>
        <w:ind w:left="144" w:right="144"/>
        <w:rPr>
          <w:rFonts w:ascii="Arial" w:hAnsi="Arial" w:cs="Arial"/>
        </w:rPr>
      </w:pPr>
    </w:p>
    <w:p w:rsidR="009637DB" w:rsidRDefault="009637DB" w:rsidP="00641431">
      <w:pPr>
        <w:pStyle w:val="BodyText"/>
        <w:kinsoku w:val="0"/>
        <w:overflowPunct w:val="0"/>
        <w:spacing w:before="240" w:after="240"/>
        <w:ind w:left="144" w:right="144"/>
        <w:rPr>
          <w:rFonts w:ascii="Arial" w:hAnsi="Arial" w:cs="Arial"/>
        </w:rPr>
      </w:pPr>
    </w:p>
    <w:p w:rsidR="009637DB" w:rsidRDefault="009637DB" w:rsidP="00641431">
      <w:pPr>
        <w:pStyle w:val="BodyText"/>
        <w:kinsoku w:val="0"/>
        <w:overflowPunct w:val="0"/>
        <w:spacing w:before="240" w:after="240"/>
        <w:ind w:left="144" w:right="144"/>
        <w:rPr>
          <w:rFonts w:ascii="Arial" w:hAnsi="Arial" w:cs="Arial"/>
        </w:rPr>
      </w:pPr>
    </w:p>
    <w:p w:rsidR="00FC7BD1" w:rsidRDefault="00FC7BD1" w:rsidP="00641431">
      <w:pPr>
        <w:pStyle w:val="BodyText"/>
        <w:kinsoku w:val="0"/>
        <w:overflowPunct w:val="0"/>
        <w:spacing w:before="240" w:after="240"/>
        <w:ind w:left="144" w:right="144"/>
        <w:rPr>
          <w:rFonts w:ascii="Arial" w:hAnsi="Arial" w:cs="Arial"/>
        </w:rPr>
      </w:pPr>
    </w:p>
    <w:tbl>
      <w:tblPr>
        <w:tblW w:w="0" w:type="auto"/>
        <w:tblInd w:w="114" w:type="dxa"/>
        <w:tblLayout w:type="fixed"/>
        <w:tblCellMar>
          <w:left w:w="0" w:type="dxa"/>
          <w:right w:w="0" w:type="dxa"/>
        </w:tblCellMar>
        <w:tblLook w:val="0000" w:firstRow="0" w:lastRow="0" w:firstColumn="0" w:lastColumn="0" w:noHBand="0" w:noVBand="0"/>
      </w:tblPr>
      <w:tblGrid>
        <w:gridCol w:w="82"/>
        <w:gridCol w:w="10351"/>
        <w:gridCol w:w="81"/>
      </w:tblGrid>
      <w:tr w:rsidR="00785E25" w:rsidTr="00FF6D05">
        <w:trPr>
          <w:trHeight w:hRule="exact" w:val="83"/>
        </w:trPr>
        <w:tc>
          <w:tcPr>
            <w:tcW w:w="82" w:type="dxa"/>
            <w:tcBorders>
              <w:top w:val="single" w:sz="12" w:space="0" w:color="000000"/>
              <w:left w:val="single" w:sz="12" w:space="0" w:color="000000"/>
              <w:bottom w:val="nil"/>
              <w:right w:val="nil"/>
            </w:tcBorders>
          </w:tcPr>
          <w:p w:rsidR="00785E25" w:rsidRDefault="00785E25" w:rsidP="00FF6D05"/>
          <w:p w:rsidR="00FC7BD1" w:rsidRDefault="00FC7BD1" w:rsidP="00FF6D05"/>
          <w:p w:rsidR="00FC7BD1" w:rsidRDefault="00FC7BD1" w:rsidP="00FF6D05"/>
          <w:p w:rsidR="00F70ADF" w:rsidRDefault="00F70ADF" w:rsidP="00FF6D05"/>
          <w:p w:rsidR="00F70ADF" w:rsidRDefault="00F70ADF" w:rsidP="00FF6D05"/>
        </w:tc>
        <w:tc>
          <w:tcPr>
            <w:tcW w:w="10351" w:type="dxa"/>
            <w:tcBorders>
              <w:top w:val="single" w:sz="12" w:space="0" w:color="000000"/>
              <w:left w:val="nil"/>
              <w:bottom w:val="single" w:sz="7" w:space="0" w:color="000000"/>
              <w:right w:val="nil"/>
            </w:tcBorders>
          </w:tcPr>
          <w:p w:rsidR="00785E25" w:rsidRDefault="00785E25" w:rsidP="00FF6D05"/>
        </w:tc>
        <w:tc>
          <w:tcPr>
            <w:tcW w:w="81" w:type="dxa"/>
            <w:tcBorders>
              <w:top w:val="single" w:sz="12" w:space="0" w:color="000000"/>
              <w:left w:val="nil"/>
              <w:bottom w:val="nil"/>
              <w:right w:val="single" w:sz="12" w:space="0" w:color="000000"/>
            </w:tcBorders>
          </w:tcPr>
          <w:p w:rsidR="00785E25" w:rsidRDefault="00785E25" w:rsidP="00FF6D05"/>
        </w:tc>
      </w:tr>
      <w:tr w:rsidR="00785E25" w:rsidTr="00FF6D05">
        <w:trPr>
          <w:trHeight w:hRule="exact" w:val="780"/>
        </w:trPr>
        <w:tc>
          <w:tcPr>
            <w:tcW w:w="82" w:type="dxa"/>
            <w:tcBorders>
              <w:top w:val="nil"/>
              <w:left w:val="single" w:sz="12" w:space="0" w:color="000000"/>
              <w:bottom w:val="nil"/>
              <w:right w:val="single" w:sz="6" w:space="0" w:color="000000"/>
            </w:tcBorders>
          </w:tcPr>
          <w:p w:rsidR="00785E25" w:rsidRDefault="00785E25" w:rsidP="00FF6D05"/>
        </w:tc>
        <w:tc>
          <w:tcPr>
            <w:tcW w:w="10351" w:type="dxa"/>
            <w:tcBorders>
              <w:top w:val="single" w:sz="7" w:space="0" w:color="000000"/>
              <w:left w:val="single" w:sz="6" w:space="0" w:color="000000"/>
              <w:bottom w:val="single" w:sz="6" w:space="0" w:color="000000"/>
              <w:right w:val="single" w:sz="6" w:space="0" w:color="000000"/>
            </w:tcBorders>
          </w:tcPr>
          <w:p w:rsidR="00785E25" w:rsidRPr="00895D73" w:rsidRDefault="00785E25" w:rsidP="00FF6D05">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 xml:space="preserve">d 5:  </w:t>
            </w:r>
            <w:r w:rsidRPr="00895D73">
              <w:rPr>
                <w:rFonts w:ascii="Arial" w:hAnsi="Arial" w:cs="Arial"/>
                <w:b/>
                <w:bCs/>
                <w:spacing w:val="-2"/>
                <w:sz w:val="28"/>
                <w:szCs w:val="28"/>
              </w:rPr>
              <w:t>F</w:t>
            </w:r>
            <w:r w:rsidRPr="00895D73">
              <w:rPr>
                <w:rFonts w:ascii="Arial" w:hAnsi="Arial" w:cs="Arial"/>
                <w:b/>
                <w:bCs/>
                <w:sz w:val="28"/>
                <w:szCs w:val="28"/>
              </w:rPr>
              <w:t>a</w:t>
            </w:r>
            <w:r w:rsidRPr="00895D73">
              <w:rPr>
                <w:rFonts w:ascii="Arial" w:hAnsi="Arial" w:cs="Arial"/>
                <w:b/>
                <w:bCs/>
                <w:spacing w:val="-3"/>
                <w:sz w:val="28"/>
                <w:szCs w:val="28"/>
              </w:rPr>
              <w:t>m</w:t>
            </w:r>
            <w:r w:rsidRPr="00895D73">
              <w:rPr>
                <w:rFonts w:ascii="Arial" w:hAnsi="Arial" w:cs="Arial"/>
                <w:b/>
                <w:bCs/>
                <w:spacing w:val="-2"/>
                <w:sz w:val="28"/>
                <w:szCs w:val="28"/>
              </w:rPr>
              <w:t>il</w:t>
            </w:r>
            <w:r w:rsidRPr="00895D73">
              <w:rPr>
                <w:rFonts w:ascii="Arial" w:hAnsi="Arial" w:cs="Arial"/>
                <w:b/>
                <w:bCs/>
                <w:sz w:val="28"/>
                <w:szCs w:val="28"/>
              </w:rPr>
              <w:t>y</w:t>
            </w:r>
            <w:r w:rsidRPr="00895D73">
              <w:rPr>
                <w:rFonts w:ascii="Arial" w:hAnsi="Arial" w:cs="Arial"/>
                <w:b/>
                <w:bCs/>
                <w:spacing w:val="-4"/>
                <w:sz w:val="28"/>
                <w:szCs w:val="28"/>
              </w:rPr>
              <w:t xml:space="preserve"> </w:t>
            </w:r>
            <w:r w:rsidRPr="00895D73">
              <w:rPr>
                <w:rFonts w:ascii="Arial" w:hAnsi="Arial" w:cs="Arial"/>
                <w:b/>
                <w:bCs/>
                <w:sz w:val="28"/>
                <w:szCs w:val="28"/>
              </w:rPr>
              <w:t>t</w:t>
            </w:r>
            <w:r w:rsidRPr="00895D73">
              <w:rPr>
                <w:rFonts w:ascii="Arial" w:hAnsi="Arial" w:cs="Arial"/>
                <w:b/>
                <w:bCs/>
                <w:spacing w:val="-1"/>
                <w:sz w:val="28"/>
                <w:szCs w:val="28"/>
              </w:rPr>
              <w:t>e</w:t>
            </w:r>
            <w:r w:rsidRPr="00895D73">
              <w:rPr>
                <w:rFonts w:ascii="Arial" w:hAnsi="Arial" w:cs="Arial"/>
                <w:b/>
                <w:bCs/>
                <w:sz w:val="28"/>
                <w:szCs w:val="28"/>
              </w:rPr>
              <w:t>am</w:t>
            </w:r>
            <w:r w:rsidRPr="00895D73">
              <w:rPr>
                <w:rFonts w:ascii="Arial" w:hAnsi="Arial" w:cs="Arial"/>
                <w:b/>
                <w:bCs/>
                <w:spacing w:val="1"/>
                <w:sz w:val="28"/>
                <w:szCs w:val="28"/>
              </w:rPr>
              <w:t xml:space="preserve"> </w:t>
            </w:r>
            <w:r w:rsidRPr="00895D73">
              <w:rPr>
                <w:rFonts w:ascii="Arial" w:hAnsi="Arial" w:cs="Arial"/>
                <w:b/>
                <w:bCs/>
                <w:sz w:val="28"/>
                <w:szCs w:val="28"/>
              </w:rPr>
              <w:t>me</w:t>
            </w:r>
            <w:r w:rsidRPr="00895D73">
              <w:rPr>
                <w:rFonts w:ascii="Arial" w:hAnsi="Arial" w:cs="Arial"/>
                <w:b/>
                <w:bCs/>
                <w:spacing w:val="-1"/>
                <w:sz w:val="28"/>
                <w:szCs w:val="28"/>
              </w:rPr>
              <w:t>e</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2"/>
                <w:sz w:val="28"/>
                <w:szCs w:val="28"/>
              </w:rPr>
              <w:t>ng</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pacing w:val="-3"/>
                <w:sz w:val="28"/>
                <w:szCs w:val="28"/>
              </w:rPr>
              <w:t>a</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3"/>
                <w:sz w:val="28"/>
                <w:szCs w:val="28"/>
              </w:rPr>
              <w:t>f</w:t>
            </w:r>
            <w:r w:rsidRPr="00895D73">
              <w:rPr>
                <w:rFonts w:ascii="Arial" w:hAnsi="Arial" w:cs="Arial"/>
                <w:b/>
                <w:bCs/>
                <w:sz w:val="28"/>
                <w:szCs w:val="28"/>
              </w:rPr>
              <w:t>ac</w:t>
            </w:r>
            <w:r w:rsidRPr="00895D73">
              <w:rPr>
                <w:rFonts w:ascii="Arial" w:hAnsi="Arial" w:cs="Arial"/>
                <w:b/>
                <w:bCs/>
                <w:spacing w:val="-2"/>
                <w:sz w:val="28"/>
                <w:szCs w:val="28"/>
              </w:rPr>
              <w:t>i</w:t>
            </w:r>
            <w:r w:rsidRPr="00895D73">
              <w:rPr>
                <w:rFonts w:ascii="Arial" w:hAnsi="Arial" w:cs="Arial"/>
                <w:b/>
                <w:bCs/>
                <w:spacing w:val="1"/>
                <w:sz w:val="28"/>
                <w:szCs w:val="28"/>
              </w:rPr>
              <w:t>l</w:t>
            </w:r>
            <w:r w:rsidRPr="00895D73">
              <w:rPr>
                <w:rFonts w:ascii="Arial" w:hAnsi="Arial" w:cs="Arial"/>
                <w:b/>
                <w:bCs/>
                <w:spacing w:val="-2"/>
                <w:sz w:val="28"/>
                <w:szCs w:val="28"/>
              </w:rPr>
              <w:t>i</w:t>
            </w:r>
            <w:r w:rsidRPr="00895D73">
              <w:rPr>
                <w:rFonts w:ascii="Arial" w:hAnsi="Arial" w:cs="Arial"/>
                <w:b/>
                <w:bCs/>
                <w:sz w:val="28"/>
                <w:szCs w:val="28"/>
              </w:rPr>
              <w:t xml:space="preserve">tated </w:t>
            </w:r>
            <w:r w:rsidRPr="00895D73">
              <w:rPr>
                <w:rFonts w:ascii="Arial" w:hAnsi="Arial" w:cs="Arial"/>
                <w:b/>
                <w:bCs/>
                <w:spacing w:val="1"/>
                <w:sz w:val="28"/>
                <w:szCs w:val="28"/>
              </w:rPr>
              <w:t>b</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a</w:t>
            </w:r>
            <w:r w:rsidRPr="00895D73">
              <w:rPr>
                <w:rFonts w:ascii="Arial" w:hAnsi="Arial" w:cs="Arial"/>
                <w:b/>
                <w:bCs/>
                <w:spacing w:val="3"/>
                <w:sz w:val="28"/>
                <w:szCs w:val="28"/>
              </w:rPr>
              <w:t xml:space="preserve"> </w:t>
            </w:r>
            <w:r w:rsidRPr="00895D73">
              <w:rPr>
                <w:rFonts w:ascii="Arial" w:hAnsi="Arial" w:cs="Arial"/>
                <w:b/>
                <w:bCs/>
                <w:spacing w:val="-2"/>
                <w:sz w:val="28"/>
                <w:szCs w:val="28"/>
              </w:rPr>
              <w:t>p</w:t>
            </w:r>
            <w:r w:rsidRPr="00895D73">
              <w:rPr>
                <w:rFonts w:ascii="Arial" w:hAnsi="Arial" w:cs="Arial"/>
                <w:b/>
                <w:bCs/>
                <w:spacing w:val="-1"/>
                <w:sz w:val="28"/>
                <w:szCs w:val="28"/>
              </w:rPr>
              <w:t>e</w:t>
            </w:r>
            <w:r w:rsidRPr="00895D73">
              <w:rPr>
                <w:rFonts w:ascii="Arial" w:hAnsi="Arial" w:cs="Arial"/>
                <w:b/>
                <w:bCs/>
                <w:spacing w:val="1"/>
                <w:sz w:val="28"/>
                <w:szCs w:val="28"/>
              </w:rPr>
              <w:t>r</w:t>
            </w:r>
            <w:r w:rsidRPr="00895D73">
              <w:rPr>
                <w:rFonts w:ascii="Arial" w:hAnsi="Arial" w:cs="Arial"/>
                <w:b/>
                <w:bCs/>
                <w:sz w:val="28"/>
                <w:szCs w:val="28"/>
              </w:rPr>
              <w:t>s</w:t>
            </w:r>
            <w:r w:rsidRPr="00895D73">
              <w:rPr>
                <w:rFonts w:ascii="Arial" w:hAnsi="Arial" w:cs="Arial"/>
                <w:b/>
                <w:bCs/>
                <w:spacing w:val="-2"/>
                <w:sz w:val="28"/>
                <w:szCs w:val="28"/>
              </w:rPr>
              <w:t>o</w:t>
            </w:r>
            <w:r w:rsidRPr="00895D73">
              <w:rPr>
                <w:rFonts w:ascii="Arial" w:hAnsi="Arial" w:cs="Arial"/>
                <w:b/>
                <w:bCs/>
                <w:sz w:val="28"/>
                <w:szCs w:val="28"/>
              </w:rPr>
              <w:t>n</w:t>
            </w:r>
            <w:r w:rsidRPr="00895D73">
              <w:rPr>
                <w:rFonts w:ascii="Arial" w:hAnsi="Arial" w:cs="Arial"/>
                <w:b/>
                <w:bCs/>
                <w:spacing w:val="-5"/>
                <w:sz w:val="28"/>
                <w:szCs w:val="28"/>
              </w:rPr>
              <w:t xml:space="preserve"> </w:t>
            </w:r>
            <w:r w:rsidRPr="00895D73">
              <w:rPr>
                <w:rFonts w:ascii="Arial" w:hAnsi="Arial" w:cs="Arial"/>
                <w:b/>
                <w:bCs/>
                <w:spacing w:val="4"/>
                <w:sz w:val="28"/>
                <w:szCs w:val="28"/>
              </w:rPr>
              <w:t>w</w:t>
            </w:r>
            <w:r w:rsidRPr="00895D73">
              <w:rPr>
                <w:rFonts w:ascii="Arial" w:hAnsi="Arial" w:cs="Arial"/>
                <w:b/>
                <w:bCs/>
                <w:spacing w:val="-2"/>
                <w:sz w:val="28"/>
                <w:szCs w:val="28"/>
              </w:rPr>
              <w:t>h</w:t>
            </w:r>
            <w:r w:rsidRPr="00895D73">
              <w:rPr>
                <w:rFonts w:ascii="Arial" w:hAnsi="Arial" w:cs="Arial"/>
                <w:b/>
                <w:bCs/>
                <w:sz w:val="28"/>
                <w:szCs w:val="28"/>
              </w:rPr>
              <w:t xml:space="preserve">o </w:t>
            </w:r>
            <w:r w:rsidRPr="00895D73">
              <w:rPr>
                <w:rFonts w:ascii="Arial" w:hAnsi="Arial" w:cs="Arial"/>
                <w:b/>
                <w:bCs/>
                <w:spacing w:val="-2"/>
                <w:sz w:val="28"/>
                <w:szCs w:val="28"/>
              </w:rPr>
              <w:t>h</w:t>
            </w:r>
            <w:r w:rsidRPr="00895D73">
              <w:rPr>
                <w:rFonts w:ascii="Arial" w:hAnsi="Arial" w:cs="Arial"/>
                <w:b/>
                <w:bCs/>
                <w:sz w:val="28"/>
                <w:szCs w:val="28"/>
              </w:rPr>
              <w:t>as</w:t>
            </w:r>
            <w:r w:rsidRPr="00895D73">
              <w:rPr>
                <w:rFonts w:ascii="Arial" w:hAnsi="Arial" w:cs="Arial"/>
                <w:b/>
                <w:bCs/>
                <w:spacing w:val="-2"/>
                <w:sz w:val="28"/>
                <w:szCs w:val="28"/>
              </w:rPr>
              <w:t xml:space="preserve"> </w:t>
            </w:r>
            <w:r w:rsidRPr="00895D73">
              <w:rPr>
                <w:rFonts w:ascii="Arial" w:hAnsi="Arial" w:cs="Arial"/>
                <w:b/>
                <w:bCs/>
                <w:spacing w:val="-3"/>
                <w:sz w:val="28"/>
                <w:szCs w:val="28"/>
              </w:rPr>
              <w:t>t</w:t>
            </w:r>
            <w:r w:rsidRPr="00895D73">
              <w:rPr>
                <w:rFonts w:ascii="Arial" w:hAnsi="Arial" w:cs="Arial"/>
                <w:b/>
                <w:bCs/>
                <w:spacing w:val="-2"/>
                <w:sz w:val="28"/>
                <w:szCs w:val="28"/>
              </w:rPr>
              <w:t>h</w:t>
            </w:r>
            <w:r w:rsidRPr="00895D73">
              <w:rPr>
                <w:rFonts w:ascii="Arial" w:hAnsi="Arial" w:cs="Arial"/>
                <w:b/>
                <w:bCs/>
                <w:sz w:val="28"/>
                <w:szCs w:val="28"/>
              </w:rPr>
              <w:t>e t</w:t>
            </w:r>
            <w:r w:rsidRPr="00895D73">
              <w:rPr>
                <w:rFonts w:ascii="Arial" w:hAnsi="Arial" w:cs="Arial"/>
                <w:b/>
                <w:bCs/>
                <w:spacing w:val="1"/>
                <w:sz w:val="28"/>
                <w:szCs w:val="28"/>
              </w:rPr>
              <w:t>r</w:t>
            </w:r>
            <w:r w:rsidRPr="00895D73">
              <w:rPr>
                <w:rFonts w:ascii="Arial" w:hAnsi="Arial" w:cs="Arial"/>
                <w:b/>
                <w:bCs/>
                <w:spacing w:val="-1"/>
                <w:sz w:val="28"/>
                <w:szCs w:val="28"/>
              </w:rPr>
              <w:t>a</w:t>
            </w:r>
            <w:r w:rsidRPr="00895D73">
              <w:rPr>
                <w:rFonts w:ascii="Arial" w:hAnsi="Arial" w:cs="Arial"/>
                <w:b/>
                <w:bCs/>
                <w:spacing w:val="1"/>
                <w:sz w:val="28"/>
                <w:szCs w:val="28"/>
              </w:rPr>
              <w:t>i</w:t>
            </w:r>
            <w:r w:rsidRPr="00895D73">
              <w:rPr>
                <w:rFonts w:ascii="Arial" w:hAnsi="Arial" w:cs="Arial"/>
                <w:b/>
                <w:bCs/>
                <w:spacing w:val="-4"/>
                <w:sz w:val="28"/>
                <w:szCs w:val="28"/>
              </w:rPr>
              <w:t>n</w:t>
            </w:r>
            <w:r w:rsidRPr="00895D73">
              <w:rPr>
                <w:rFonts w:ascii="Arial" w:hAnsi="Arial" w:cs="Arial"/>
                <w:b/>
                <w:bCs/>
                <w:spacing w:val="1"/>
                <w:sz w:val="28"/>
                <w:szCs w:val="28"/>
              </w:rPr>
              <w:t>i</w:t>
            </w:r>
            <w:r w:rsidRPr="00895D73">
              <w:rPr>
                <w:rFonts w:ascii="Arial" w:hAnsi="Arial" w:cs="Arial"/>
                <w:b/>
                <w:bCs/>
                <w:spacing w:val="-2"/>
                <w:sz w:val="28"/>
                <w:szCs w:val="28"/>
              </w:rPr>
              <w:t>ng</w:t>
            </w:r>
            <w:r w:rsidRPr="00895D73">
              <w:rPr>
                <w:rFonts w:ascii="Arial" w:hAnsi="Arial" w:cs="Arial"/>
                <w:b/>
                <w:bCs/>
                <w:sz w:val="28"/>
                <w:szCs w:val="28"/>
              </w:rPr>
              <w:t>,</w:t>
            </w:r>
            <w:r w:rsidRPr="00895D73">
              <w:rPr>
                <w:rFonts w:ascii="Arial" w:hAnsi="Arial" w:cs="Arial"/>
                <w:b/>
                <w:bCs/>
                <w:spacing w:val="2"/>
                <w:sz w:val="28"/>
                <w:szCs w:val="28"/>
              </w:rPr>
              <w:t xml:space="preserve"> </w:t>
            </w:r>
            <w:r w:rsidRPr="00895D73">
              <w:rPr>
                <w:rFonts w:ascii="Arial" w:hAnsi="Arial" w:cs="Arial"/>
                <w:b/>
                <w:bCs/>
                <w:sz w:val="28"/>
                <w:szCs w:val="28"/>
              </w:rPr>
              <w:t>k</w:t>
            </w:r>
            <w:r w:rsidRPr="00895D73">
              <w:rPr>
                <w:rFonts w:ascii="Arial" w:hAnsi="Arial" w:cs="Arial"/>
                <w:b/>
                <w:bCs/>
                <w:spacing w:val="-2"/>
                <w:sz w:val="28"/>
                <w:szCs w:val="28"/>
              </w:rPr>
              <w:t>n</w:t>
            </w:r>
            <w:r w:rsidRPr="00895D73">
              <w:rPr>
                <w:rFonts w:ascii="Arial" w:hAnsi="Arial" w:cs="Arial"/>
                <w:b/>
                <w:bCs/>
                <w:spacing w:val="-6"/>
                <w:sz w:val="28"/>
                <w:szCs w:val="28"/>
              </w:rPr>
              <w:t>o</w:t>
            </w:r>
            <w:r w:rsidRPr="00895D73">
              <w:rPr>
                <w:rFonts w:ascii="Arial" w:hAnsi="Arial" w:cs="Arial"/>
                <w:b/>
                <w:bCs/>
                <w:spacing w:val="4"/>
                <w:sz w:val="28"/>
                <w:szCs w:val="28"/>
              </w:rPr>
              <w:t>w</w:t>
            </w:r>
            <w:r w:rsidRPr="00895D73">
              <w:rPr>
                <w:rFonts w:ascii="Arial" w:hAnsi="Arial" w:cs="Arial"/>
                <w:b/>
                <w:bCs/>
                <w:spacing w:val="-2"/>
                <w:sz w:val="28"/>
                <w:szCs w:val="28"/>
              </w:rPr>
              <w:t>l</w:t>
            </w:r>
            <w:r w:rsidRPr="00895D73">
              <w:rPr>
                <w:rFonts w:ascii="Arial" w:hAnsi="Arial" w:cs="Arial"/>
                <w:b/>
                <w:bCs/>
                <w:sz w:val="28"/>
                <w:szCs w:val="28"/>
              </w:rPr>
              <w:t>e</w:t>
            </w:r>
            <w:r w:rsidRPr="00895D73">
              <w:rPr>
                <w:rFonts w:ascii="Arial" w:hAnsi="Arial" w:cs="Arial"/>
                <w:b/>
                <w:bCs/>
                <w:spacing w:val="-4"/>
                <w:sz w:val="28"/>
                <w:szCs w:val="28"/>
              </w:rPr>
              <w:t>d</w:t>
            </w:r>
            <w:r w:rsidRPr="00895D73">
              <w:rPr>
                <w:rFonts w:ascii="Arial" w:hAnsi="Arial" w:cs="Arial"/>
                <w:b/>
                <w:bCs/>
                <w:spacing w:val="-2"/>
                <w:sz w:val="28"/>
                <w:szCs w:val="28"/>
              </w:rPr>
              <w:t>g</w:t>
            </w:r>
            <w:r w:rsidRPr="00895D73">
              <w:rPr>
                <w:rFonts w:ascii="Arial" w:hAnsi="Arial" w:cs="Arial"/>
                <w:b/>
                <w:bCs/>
                <w:spacing w:val="-1"/>
                <w:sz w:val="28"/>
                <w:szCs w:val="28"/>
              </w:rPr>
              <w:t>e</w:t>
            </w:r>
            <w:r w:rsidRPr="00895D73">
              <w:rPr>
                <w:rFonts w:ascii="Arial" w:hAnsi="Arial" w:cs="Arial"/>
                <w:b/>
                <w:bCs/>
                <w:sz w:val="28"/>
                <w:szCs w:val="28"/>
              </w:rPr>
              <w:t>,</w:t>
            </w:r>
            <w:r w:rsidRPr="00895D73">
              <w:rPr>
                <w:rFonts w:ascii="Arial" w:hAnsi="Arial" w:cs="Arial"/>
                <w:b/>
                <w:bCs/>
                <w:spacing w:val="2"/>
                <w:sz w:val="28"/>
                <w:szCs w:val="28"/>
              </w:rPr>
              <w:t xml:space="preserve"> </w:t>
            </w:r>
            <w:r w:rsidRPr="00895D73">
              <w:rPr>
                <w:rFonts w:ascii="Arial" w:hAnsi="Arial" w:cs="Arial"/>
                <w:b/>
                <w:bCs/>
                <w:sz w:val="28"/>
                <w:szCs w:val="28"/>
              </w:rPr>
              <w:t>s</w:t>
            </w:r>
            <w:r w:rsidRPr="00895D73">
              <w:rPr>
                <w:rFonts w:ascii="Arial" w:hAnsi="Arial" w:cs="Arial"/>
                <w:b/>
                <w:bCs/>
                <w:spacing w:val="-3"/>
                <w:sz w:val="28"/>
                <w:szCs w:val="28"/>
              </w:rPr>
              <w:t>k</w:t>
            </w:r>
            <w:r w:rsidRPr="00895D73">
              <w:rPr>
                <w:rFonts w:ascii="Arial" w:hAnsi="Arial" w:cs="Arial"/>
                <w:b/>
                <w:bCs/>
                <w:spacing w:val="1"/>
                <w:sz w:val="28"/>
                <w:szCs w:val="28"/>
              </w:rPr>
              <w:t>i</w:t>
            </w:r>
            <w:r w:rsidRPr="00895D73">
              <w:rPr>
                <w:rFonts w:ascii="Arial" w:hAnsi="Arial" w:cs="Arial"/>
                <w:b/>
                <w:bCs/>
                <w:spacing w:val="-2"/>
                <w:sz w:val="28"/>
                <w:szCs w:val="28"/>
              </w:rPr>
              <w:t>l</w:t>
            </w:r>
            <w:r w:rsidRPr="00895D73">
              <w:rPr>
                <w:rFonts w:ascii="Arial" w:hAnsi="Arial" w:cs="Arial"/>
                <w:b/>
                <w:bCs/>
                <w:spacing w:val="1"/>
                <w:sz w:val="28"/>
                <w:szCs w:val="28"/>
              </w:rPr>
              <w:t>l</w:t>
            </w:r>
            <w:r w:rsidRPr="00895D73">
              <w:rPr>
                <w:rFonts w:ascii="Arial" w:hAnsi="Arial" w:cs="Arial"/>
                <w:b/>
                <w:bCs/>
                <w:spacing w:val="-3"/>
                <w:sz w:val="28"/>
                <w:szCs w:val="28"/>
              </w:rPr>
              <w:t>s</w:t>
            </w:r>
            <w:r w:rsidRPr="00895D73">
              <w:rPr>
                <w:rFonts w:ascii="Arial" w:hAnsi="Arial" w:cs="Arial"/>
                <w:b/>
                <w:bCs/>
                <w:sz w:val="28"/>
                <w:szCs w:val="28"/>
              </w:rPr>
              <w:t>,</w:t>
            </w:r>
            <w:r w:rsidRPr="00895D73">
              <w:rPr>
                <w:rFonts w:ascii="Arial" w:hAnsi="Arial" w:cs="Arial"/>
                <w:b/>
                <w:bCs/>
                <w:spacing w:val="2"/>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d</w:t>
            </w:r>
            <w:r w:rsidRPr="00895D73">
              <w:rPr>
                <w:rFonts w:ascii="Arial" w:hAnsi="Arial" w:cs="Arial"/>
                <w:b/>
                <w:bCs/>
                <w:spacing w:val="-3"/>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b</w:t>
            </w:r>
            <w:r w:rsidRPr="00895D73">
              <w:rPr>
                <w:rFonts w:ascii="Arial" w:hAnsi="Arial" w:cs="Arial"/>
                <w:b/>
                <w:bCs/>
                <w:spacing w:val="1"/>
                <w:sz w:val="28"/>
                <w:szCs w:val="28"/>
              </w:rPr>
              <w:t>i</w:t>
            </w:r>
            <w:r w:rsidRPr="00895D73">
              <w:rPr>
                <w:rFonts w:ascii="Arial" w:hAnsi="Arial" w:cs="Arial"/>
                <w:b/>
                <w:bCs/>
                <w:spacing w:val="-2"/>
                <w:sz w:val="28"/>
                <w:szCs w:val="28"/>
              </w:rPr>
              <w:t>l</w:t>
            </w:r>
            <w:r w:rsidRPr="00895D73">
              <w:rPr>
                <w:rFonts w:ascii="Arial" w:hAnsi="Arial" w:cs="Arial"/>
                <w:b/>
                <w:bCs/>
                <w:spacing w:val="1"/>
                <w:sz w:val="28"/>
                <w:szCs w:val="28"/>
              </w:rPr>
              <w:t>i</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3"/>
                <w:sz w:val="28"/>
                <w:szCs w:val="28"/>
              </w:rPr>
              <w:t>e</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z w:val="28"/>
                <w:szCs w:val="28"/>
              </w:rPr>
              <w:t>to</w:t>
            </w:r>
            <w:r w:rsidRPr="00895D73">
              <w:rPr>
                <w:rFonts w:ascii="Arial" w:hAnsi="Arial" w:cs="Arial"/>
                <w:b/>
                <w:bCs/>
                <w:spacing w:val="-3"/>
                <w:sz w:val="28"/>
                <w:szCs w:val="28"/>
              </w:rPr>
              <w:t xml:space="preserve"> </w:t>
            </w:r>
            <w:r w:rsidRPr="00895D73">
              <w:rPr>
                <w:rFonts w:ascii="Arial" w:hAnsi="Arial" w:cs="Arial"/>
                <w:b/>
                <w:bCs/>
                <w:spacing w:val="-2"/>
                <w:sz w:val="28"/>
                <w:szCs w:val="28"/>
              </w:rPr>
              <w:t>gu</w:t>
            </w:r>
            <w:r w:rsidRPr="00895D73">
              <w:rPr>
                <w:rFonts w:ascii="Arial" w:hAnsi="Arial" w:cs="Arial"/>
                <w:b/>
                <w:bCs/>
                <w:spacing w:val="1"/>
                <w:sz w:val="28"/>
                <w:szCs w:val="28"/>
              </w:rPr>
              <w:t>i</w:t>
            </w:r>
            <w:r w:rsidRPr="00895D73">
              <w:rPr>
                <w:rFonts w:ascii="Arial" w:hAnsi="Arial" w:cs="Arial"/>
                <w:b/>
                <w:bCs/>
                <w:spacing w:val="-2"/>
                <w:sz w:val="28"/>
                <w:szCs w:val="28"/>
              </w:rPr>
              <w:t>d</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2"/>
                <w:sz w:val="28"/>
                <w:szCs w:val="28"/>
              </w:rPr>
              <w:t xml:space="preserve"> </w:t>
            </w:r>
            <w:r w:rsidRPr="00895D73">
              <w:rPr>
                <w:rFonts w:ascii="Arial" w:hAnsi="Arial" w:cs="Arial"/>
                <w:b/>
                <w:bCs/>
                <w:spacing w:val="-3"/>
                <w:sz w:val="28"/>
                <w:szCs w:val="28"/>
              </w:rPr>
              <w:t>f</w:t>
            </w:r>
            <w:r w:rsidRPr="00895D73">
              <w:rPr>
                <w:rFonts w:ascii="Arial" w:hAnsi="Arial" w:cs="Arial"/>
                <w:b/>
                <w:bCs/>
                <w:spacing w:val="-1"/>
                <w:sz w:val="28"/>
                <w:szCs w:val="28"/>
              </w:rPr>
              <w:t>a</w:t>
            </w:r>
            <w:r w:rsidRPr="00895D73">
              <w:rPr>
                <w:rFonts w:ascii="Arial" w:hAnsi="Arial" w:cs="Arial"/>
                <w:b/>
                <w:bCs/>
                <w:sz w:val="28"/>
                <w:szCs w:val="28"/>
              </w:rPr>
              <w:t>m</w:t>
            </w:r>
            <w:r w:rsidRPr="00895D73">
              <w:rPr>
                <w:rFonts w:ascii="Arial" w:hAnsi="Arial" w:cs="Arial"/>
                <w:b/>
                <w:bCs/>
                <w:spacing w:val="-2"/>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z w:val="28"/>
                <w:szCs w:val="28"/>
              </w:rPr>
              <w:t>te</w:t>
            </w:r>
            <w:r w:rsidRPr="00895D73">
              <w:rPr>
                <w:rFonts w:ascii="Arial" w:hAnsi="Arial" w:cs="Arial"/>
                <w:b/>
                <w:bCs/>
                <w:spacing w:val="-1"/>
                <w:sz w:val="28"/>
                <w:szCs w:val="28"/>
              </w:rPr>
              <w:t>a</w:t>
            </w:r>
            <w:r w:rsidRPr="00895D73">
              <w:rPr>
                <w:rFonts w:ascii="Arial" w:hAnsi="Arial" w:cs="Arial"/>
                <w:b/>
                <w:bCs/>
                <w:sz w:val="28"/>
                <w:szCs w:val="28"/>
              </w:rPr>
              <w:t>m.</w:t>
            </w:r>
          </w:p>
        </w:tc>
        <w:tc>
          <w:tcPr>
            <w:tcW w:w="81" w:type="dxa"/>
            <w:tcBorders>
              <w:top w:val="nil"/>
              <w:left w:val="single" w:sz="6" w:space="0" w:color="000000"/>
              <w:bottom w:val="nil"/>
              <w:right w:val="single" w:sz="12" w:space="0" w:color="000000"/>
            </w:tcBorders>
          </w:tcPr>
          <w:p w:rsidR="00785E25" w:rsidRDefault="00785E25" w:rsidP="00FF6D05"/>
        </w:tc>
      </w:tr>
      <w:tr w:rsidR="00785E25" w:rsidTr="00FF6D05">
        <w:trPr>
          <w:trHeight w:hRule="exact" w:val="83"/>
        </w:trPr>
        <w:tc>
          <w:tcPr>
            <w:tcW w:w="82" w:type="dxa"/>
            <w:tcBorders>
              <w:top w:val="nil"/>
              <w:left w:val="single" w:sz="12" w:space="0" w:color="000000"/>
              <w:bottom w:val="single" w:sz="12" w:space="0" w:color="000000"/>
              <w:right w:val="nil"/>
            </w:tcBorders>
          </w:tcPr>
          <w:p w:rsidR="00785E25" w:rsidRDefault="00785E25" w:rsidP="00FF6D05"/>
        </w:tc>
        <w:tc>
          <w:tcPr>
            <w:tcW w:w="10351" w:type="dxa"/>
            <w:tcBorders>
              <w:top w:val="single" w:sz="6" w:space="0" w:color="000000"/>
              <w:left w:val="nil"/>
              <w:bottom w:val="single" w:sz="12" w:space="0" w:color="000000"/>
              <w:right w:val="nil"/>
            </w:tcBorders>
          </w:tcPr>
          <w:p w:rsidR="00785E25" w:rsidRDefault="00785E25" w:rsidP="00FF6D05"/>
        </w:tc>
        <w:tc>
          <w:tcPr>
            <w:tcW w:w="81" w:type="dxa"/>
            <w:tcBorders>
              <w:top w:val="nil"/>
              <w:left w:val="nil"/>
              <w:bottom w:val="single" w:sz="12" w:space="0" w:color="000000"/>
              <w:right w:val="single" w:sz="12" w:space="0" w:color="000000"/>
            </w:tcBorders>
          </w:tcPr>
          <w:p w:rsidR="00785E25" w:rsidRDefault="00785E25" w:rsidP="00FF6D05"/>
        </w:tc>
      </w:tr>
    </w:tbl>
    <w:p w:rsidR="00785E25" w:rsidRPr="003D54F8" w:rsidRDefault="00785E25" w:rsidP="00641431">
      <w:pPr>
        <w:pStyle w:val="BodyText"/>
        <w:kinsoku w:val="0"/>
        <w:overflowPunct w:val="0"/>
        <w:spacing w:before="240" w:after="0"/>
        <w:ind w:left="144" w:right="144"/>
        <w:rPr>
          <w:rFonts w:ascii="Arial" w:hAnsi="Arial" w:cs="Arial"/>
        </w:rPr>
      </w:pPr>
      <w:r w:rsidRPr="003D54F8">
        <w:rPr>
          <w:rFonts w:ascii="Arial" w:hAnsi="Arial" w:cs="Arial"/>
          <w:spacing w:val="2"/>
        </w:rPr>
        <w:t>T</w:t>
      </w:r>
      <w:r w:rsidRPr="003D54F8">
        <w:rPr>
          <w:rFonts w:ascii="Arial" w:hAnsi="Arial" w:cs="Arial"/>
          <w:spacing w:val="-2"/>
        </w:rPr>
        <w:t>h</w:t>
      </w:r>
      <w:r w:rsidRPr="003D54F8">
        <w:rPr>
          <w:rFonts w:ascii="Arial" w:hAnsi="Arial" w:cs="Arial"/>
        </w:rPr>
        <w:t>e</w:t>
      </w:r>
      <w:r w:rsidRPr="003D54F8">
        <w:rPr>
          <w:rFonts w:ascii="Arial" w:hAnsi="Arial" w:cs="Arial"/>
          <w:spacing w:val="-1"/>
        </w:rPr>
        <w:t xml:space="preserve"> </w:t>
      </w:r>
      <w:r w:rsidRPr="003D54F8">
        <w:rPr>
          <w:rFonts w:ascii="Arial" w:hAnsi="Arial" w:cs="Arial"/>
          <w:spacing w:val="2"/>
        </w:rPr>
        <w:t>f</w:t>
      </w:r>
      <w:r w:rsidRPr="003D54F8">
        <w:rPr>
          <w:rFonts w:ascii="Arial" w:hAnsi="Arial" w:cs="Arial"/>
        </w:rPr>
        <w:t>ac</w:t>
      </w:r>
      <w:r w:rsidRPr="003D54F8">
        <w:rPr>
          <w:rFonts w:ascii="Arial" w:hAnsi="Arial" w:cs="Arial"/>
          <w:spacing w:val="-1"/>
        </w:rPr>
        <w:t>ili</w:t>
      </w:r>
      <w:r w:rsidRPr="003D54F8">
        <w:rPr>
          <w:rFonts w:ascii="Arial" w:hAnsi="Arial" w:cs="Arial"/>
        </w:rPr>
        <w:t>t</w:t>
      </w:r>
      <w:r w:rsidRPr="003D54F8">
        <w:rPr>
          <w:rFonts w:ascii="Arial" w:hAnsi="Arial" w:cs="Arial"/>
          <w:spacing w:val="-2"/>
        </w:rPr>
        <w:t>a</w:t>
      </w:r>
      <w:r w:rsidRPr="003D54F8">
        <w:rPr>
          <w:rFonts w:ascii="Arial" w:hAnsi="Arial" w:cs="Arial"/>
        </w:rPr>
        <w:t>tor</w:t>
      </w:r>
      <w:r w:rsidRPr="003D54F8">
        <w:rPr>
          <w:rFonts w:ascii="Arial" w:hAnsi="Arial" w:cs="Arial"/>
          <w:spacing w:val="-3"/>
        </w:rPr>
        <w:t xml:space="preserve"> </w:t>
      </w:r>
      <w:r w:rsidRPr="003D54F8">
        <w:rPr>
          <w:rFonts w:ascii="Arial" w:hAnsi="Arial" w:cs="Arial"/>
          <w:spacing w:val="1"/>
        </w:rPr>
        <w:t>m</w:t>
      </w:r>
      <w:r w:rsidRPr="003D54F8">
        <w:rPr>
          <w:rFonts w:ascii="Arial" w:hAnsi="Arial" w:cs="Arial"/>
        </w:rPr>
        <w:t>ay</w:t>
      </w:r>
      <w:r w:rsidRPr="003D54F8">
        <w:rPr>
          <w:rFonts w:ascii="Arial" w:hAnsi="Arial" w:cs="Arial"/>
          <w:spacing w:val="-2"/>
        </w:rPr>
        <w:t xml:space="preserve"> </w:t>
      </w:r>
      <w:r w:rsidRPr="003D54F8">
        <w:rPr>
          <w:rFonts w:ascii="Arial" w:hAnsi="Arial" w:cs="Arial"/>
        </w:rPr>
        <w:t>be</w:t>
      </w:r>
      <w:r w:rsidRPr="003D54F8">
        <w:rPr>
          <w:rFonts w:ascii="Arial" w:hAnsi="Arial" w:cs="Arial"/>
          <w:spacing w:val="-1"/>
        </w:rPr>
        <w:t xml:space="preserve"> </w:t>
      </w:r>
      <w:r w:rsidRPr="003D54F8">
        <w:rPr>
          <w:rFonts w:ascii="Arial" w:hAnsi="Arial" w:cs="Arial"/>
        </w:rPr>
        <w:t>a:</w:t>
      </w:r>
    </w:p>
    <w:p w:rsidR="00785E25" w:rsidRPr="003D54F8" w:rsidRDefault="00785E25" w:rsidP="00641431">
      <w:pPr>
        <w:pStyle w:val="BodyText"/>
        <w:widowControl w:val="0"/>
        <w:numPr>
          <w:ilvl w:val="1"/>
          <w:numId w:val="39"/>
        </w:numPr>
        <w:kinsoku w:val="0"/>
        <w:overflowPunct w:val="0"/>
        <w:autoSpaceDE w:val="0"/>
        <w:autoSpaceDN w:val="0"/>
        <w:adjustRightInd w:val="0"/>
        <w:spacing w:before="120" w:after="0"/>
        <w:ind w:left="1224" w:right="144"/>
        <w:rPr>
          <w:rFonts w:ascii="Arial" w:hAnsi="Arial" w:cs="Arial"/>
        </w:rPr>
      </w:pPr>
      <w:r w:rsidRPr="003D54F8">
        <w:rPr>
          <w:rFonts w:ascii="Arial" w:hAnsi="Arial" w:cs="Arial"/>
          <w:spacing w:val="-1"/>
        </w:rPr>
        <w:t>DH</w:t>
      </w:r>
      <w:r w:rsidRPr="003D54F8">
        <w:rPr>
          <w:rFonts w:ascii="Arial" w:hAnsi="Arial" w:cs="Arial"/>
        </w:rPr>
        <w:t>S</w:t>
      </w:r>
      <w:r w:rsidRPr="003D54F8">
        <w:rPr>
          <w:rFonts w:ascii="Arial" w:hAnsi="Arial" w:cs="Arial"/>
          <w:spacing w:val="1"/>
        </w:rPr>
        <w:t xml:space="preserve"> </w:t>
      </w:r>
      <w:r w:rsidRPr="003D54F8">
        <w:rPr>
          <w:rFonts w:ascii="Arial" w:hAnsi="Arial" w:cs="Arial"/>
        </w:rPr>
        <w:t>st</w:t>
      </w:r>
      <w:r w:rsidRPr="003D54F8">
        <w:rPr>
          <w:rFonts w:ascii="Arial" w:hAnsi="Arial" w:cs="Arial"/>
          <w:spacing w:val="-2"/>
        </w:rPr>
        <w:t>a</w:t>
      </w:r>
      <w:r w:rsidRPr="003D54F8">
        <w:rPr>
          <w:rFonts w:ascii="Arial" w:hAnsi="Arial" w:cs="Arial"/>
        </w:rPr>
        <w:t xml:space="preserve">ff </w:t>
      </w:r>
      <w:r w:rsidRPr="003D54F8">
        <w:rPr>
          <w:rFonts w:ascii="Arial" w:hAnsi="Arial" w:cs="Arial"/>
          <w:spacing w:val="1"/>
        </w:rPr>
        <w:t>m</w:t>
      </w:r>
      <w:r w:rsidRPr="003D54F8">
        <w:rPr>
          <w:rFonts w:ascii="Arial" w:hAnsi="Arial" w:cs="Arial"/>
          <w:spacing w:val="-2"/>
        </w:rPr>
        <w:t>e</w:t>
      </w:r>
      <w:r w:rsidRPr="003D54F8">
        <w:rPr>
          <w:rFonts w:ascii="Arial" w:hAnsi="Arial" w:cs="Arial"/>
          <w:spacing w:val="1"/>
        </w:rPr>
        <w:t>m</w:t>
      </w:r>
      <w:r w:rsidRPr="003D54F8">
        <w:rPr>
          <w:rFonts w:ascii="Arial" w:hAnsi="Arial" w:cs="Arial"/>
          <w:spacing w:val="-2"/>
        </w:rPr>
        <w:t>b</w:t>
      </w:r>
      <w:r w:rsidRPr="003D54F8">
        <w:rPr>
          <w:rFonts w:ascii="Arial" w:hAnsi="Arial" w:cs="Arial"/>
        </w:rPr>
        <w:t>e</w:t>
      </w:r>
      <w:r w:rsidRPr="003D54F8">
        <w:rPr>
          <w:rFonts w:ascii="Arial" w:hAnsi="Arial" w:cs="Arial"/>
          <w:spacing w:val="-1"/>
        </w:rPr>
        <w:t>r</w:t>
      </w:r>
      <w:r w:rsidRPr="003D54F8">
        <w:rPr>
          <w:rFonts w:ascii="Arial" w:hAnsi="Arial" w:cs="Arial"/>
        </w:rPr>
        <w:t>, c</w:t>
      </w:r>
      <w:r w:rsidRPr="003D54F8">
        <w:rPr>
          <w:rFonts w:ascii="Arial" w:hAnsi="Arial" w:cs="Arial"/>
          <w:spacing w:val="-2"/>
        </w:rPr>
        <w:t>a</w:t>
      </w:r>
      <w:r w:rsidRPr="003D54F8">
        <w:rPr>
          <w:rFonts w:ascii="Arial" w:hAnsi="Arial" w:cs="Arial"/>
        </w:rPr>
        <w:t>se</w:t>
      </w:r>
      <w:r w:rsidRPr="003D54F8">
        <w:rPr>
          <w:rFonts w:ascii="Arial" w:hAnsi="Arial" w:cs="Arial"/>
          <w:spacing w:val="1"/>
        </w:rPr>
        <w:t xml:space="preserve"> </w:t>
      </w:r>
      <w:r w:rsidRPr="003D54F8">
        <w:rPr>
          <w:rFonts w:ascii="Arial" w:hAnsi="Arial" w:cs="Arial"/>
          <w:spacing w:val="-1"/>
        </w:rPr>
        <w:t>m</w:t>
      </w:r>
      <w:r w:rsidRPr="003D54F8">
        <w:rPr>
          <w:rFonts w:ascii="Arial" w:hAnsi="Arial" w:cs="Arial"/>
        </w:rPr>
        <w:t>ana</w:t>
      </w:r>
      <w:r w:rsidRPr="003D54F8">
        <w:rPr>
          <w:rFonts w:ascii="Arial" w:hAnsi="Arial" w:cs="Arial"/>
          <w:spacing w:val="-2"/>
        </w:rPr>
        <w:t>g</w:t>
      </w:r>
      <w:r w:rsidRPr="003D54F8">
        <w:rPr>
          <w:rFonts w:ascii="Arial" w:hAnsi="Arial" w:cs="Arial"/>
        </w:rPr>
        <w:t>er</w:t>
      </w:r>
      <w:r w:rsidRPr="003D54F8">
        <w:rPr>
          <w:rFonts w:ascii="Arial" w:hAnsi="Arial" w:cs="Arial"/>
          <w:spacing w:val="-1"/>
        </w:rPr>
        <w:t xml:space="preserve"> </w:t>
      </w:r>
      <w:r w:rsidRPr="003D54F8">
        <w:rPr>
          <w:rFonts w:ascii="Arial" w:hAnsi="Arial" w:cs="Arial"/>
        </w:rPr>
        <w:t>or</w:t>
      </w:r>
      <w:r w:rsidRPr="003D54F8">
        <w:rPr>
          <w:rFonts w:ascii="Arial" w:hAnsi="Arial" w:cs="Arial"/>
          <w:spacing w:val="-1"/>
        </w:rPr>
        <w:t xml:space="preserve"> </w:t>
      </w:r>
      <w:r w:rsidRPr="003D54F8">
        <w:rPr>
          <w:rFonts w:ascii="Arial" w:hAnsi="Arial" w:cs="Arial"/>
          <w:spacing w:val="-3"/>
        </w:rPr>
        <w:t>s</w:t>
      </w:r>
      <w:r w:rsidRPr="003D54F8">
        <w:rPr>
          <w:rFonts w:ascii="Arial" w:hAnsi="Arial" w:cs="Arial"/>
        </w:rPr>
        <w:t>u</w:t>
      </w:r>
      <w:r w:rsidRPr="003D54F8">
        <w:rPr>
          <w:rFonts w:ascii="Arial" w:hAnsi="Arial" w:cs="Arial"/>
          <w:spacing w:val="-2"/>
        </w:rPr>
        <w:t>p</w:t>
      </w:r>
      <w:r w:rsidRPr="003D54F8">
        <w:rPr>
          <w:rFonts w:ascii="Arial" w:hAnsi="Arial" w:cs="Arial"/>
        </w:rPr>
        <w:t>e</w:t>
      </w:r>
      <w:r w:rsidRPr="003D54F8">
        <w:rPr>
          <w:rFonts w:ascii="Arial" w:hAnsi="Arial" w:cs="Arial"/>
          <w:spacing w:val="-1"/>
        </w:rPr>
        <w:t>r</w:t>
      </w:r>
      <w:r w:rsidRPr="003D54F8">
        <w:rPr>
          <w:rFonts w:ascii="Arial" w:hAnsi="Arial" w:cs="Arial"/>
          <w:spacing w:val="-3"/>
        </w:rPr>
        <w:t>v</w:t>
      </w:r>
      <w:r w:rsidRPr="003D54F8">
        <w:rPr>
          <w:rFonts w:ascii="Arial" w:hAnsi="Arial" w:cs="Arial"/>
          <w:spacing w:val="1"/>
        </w:rPr>
        <w:t>i</w:t>
      </w:r>
      <w:r w:rsidRPr="003D54F8">
        <w:rPr>
          <w:rFonts w:ascii="Arial" w:hAnsi="Arial" w:cs="Arial"/>
        </w:rPr>
        <w:t>so</w:t>
      </w:r>
      <w:r w:rsidRPr="003D54F8">
        <w:rPr>
          <w:rFonts w:ascii="Arial" w:hAnsi="Arial" w:cs="Arial"/>
          <w:spacing w:val="-1"/>
        </w:rPr>
        <w:t>r</w:t>
      </w:r>
      <w:r w:rsidRPr="003D54F8">
        <w:rPr>
          <w:rFonts w:ascii="Arial" w:hAnsi="Arial" w:cs="Arial"/>
        </w:rPr>
        <w:t>;</w:t>
      </w:r>
    </w:p>
    <w:p w:rsidR="00785E25" w:rsidRPr="003D54F8" w:rsidRDefault="00785E25" w:rsidP="00641431">
      <w:pPr>
        <w:pStyle w:val="BodyText"/>
        <w:widowControl w:val="0"/>
        <w:numPr>
          <w:ilvl w:val="1"/>
          <w:numId w:val="39"/>
        </w:numPr>
        <w:kinsoku w:val="0"/>
        <w:overflowPunct w:val="0"/>
        <w:autoSpaceDE w:val="0"/>
        <w:autoSpaceDN w:val="0"/>
        <w:adjustRightInd w:val="0"/>
        <w:spacing w:after="0"/>
        <w:ind w:left="1224" w:right="144"/>
        <w:rPr>
          <w:rFonts w:ascii="Arial" w:hAnsi="Arial" w:cs="Arial"/>
        </w:rPr>
      </w:pPr>
      <w:r w:rsidRPr="003D54F8">
        <w:rPr>
          <w:rFonts w:ascii="Arial" w:hAnsi="Arial" w:cs="Arial"/>
        </w:rPr>
        <w:t>P</w:t>
      </w:r>
      <w:r w:rsidRPr="003D54F8">
        <w:rPr>
          <w:rFonts w:ascii="Arial" w:hAnsi="Arial" w:cs="Arial"/>
          <w:spacing w:val="-1"/>
        </w:rPr>
        <w:t>r</w:t>
      </w:r>
      <w:r w:rsidRPr="003D54F8">
        <w:rPr>
          <w:rFonts w:ascii="Arial" w:hAnsi="Arial" w:cs="Arial"/>
        </w:rPr>
        <w:t>o</w:t>
      </w:r>
      <w:r w:rsidRPr="003D54F8">
        <w:rPr>
          <w:rFonts w:ascii="Arial" w:hAnsi="Arial" w:cs="Arial"/>
          <w:spacing w:val="-3"/>
        </w:rPr>
        <w:t>v</w:t>
      </w:r>
      <w:r w:rsidRPr="003D54F8">
        <w:rPr>
          <w:rFonts w:ascii="Arial" w:hAnsi="Arial" w:cs="Arial"/>
          <w:spacing w:val="-1"/>
        </w:rPr>
        <w:t>i</w:t>
      </w:r>
      <w:r w:rsidRPr="003D54F8">
        <w:rPr>
          <w:rFonts w:ascii="Arial" w:hAnsi="Arial" w:cs="Arial"/>
        </w:rPr>
        <w:t>der</w:t>
      </w:r>
      <w:r w:rsidRPr="003D54F8">
        <w:rPr>
          <w:rFonts w:ascii="Arial" w:hAnsi="Arial" w:cs="Arial"/>
          <w:spacing w:val="-1"/>
        </w:rPr>
        <w:t xml:space="preserve"> </w:t>
      </w:r>
      <w:r w:rsidRPr="003D54F8">
        <w:rPr>
          <w:rFonts w:ascii="Arial" w:hAnsi="Arial" w:cs="Arial"/>
        </w:rPr>
        <w:t>st</w:t>
      </w:r>
      <w:r w:rsidRPr="003D54F8">
        <w:rPr>
          <w:rFonts w:ascii="Arial" w:hAnsi="Arial" w:cs="Arial"/>
          <w:spacing w:val="-2"/>
        </w:rPr>
        <w:t>a</w:t>
      </w:r>
      <w:r w:rsidRPr="003D54F8">
        <w:rPr>
          <w:rFonts w:ascii="Arial" w:hAnsi="Arial" w:cs="Arial"/>
        </w:rPr>
        <w:t>f</w:t>
      </w:r>
      <w:r w:rsidRPr="003D54F8">
        <w:rPr>
          <w:rFonts w:ascii="Arial" w:hAnsi="Arial" w:cs="Arial"/>
          <w:spacing w:val="2"/>
        </w:rPr>
        <w:t>f</w:t>
      </w:r>
      <w:r w:rsidRPr="003D54F8">
        <w:rPr>
          <w:rFonts w:ascii="Arial" w:hAnsi="Arial" w:cs="Arial"/>
        </w:rPr>
        <w:t>;</w:t>
      </w:r>
    </w:p>
    <w:p w:rsidR="00785E25" w:rsidRPr="003D54F8" w:rsidRDefault="00785E25" w:rsidP="00641431">
      <w:pPr>
        <w:pStyle w:val="BodyText"/>
        <w:widowControl w:val="0"/>
        <w:numPr>
          <w:ilvl w:val="1"/>
          <w:numId w:val="39"/>
        </w:numPr>
        <w:kinsoku w:val="0"/>
        <w:overflowPunct w:val="0"/>
        <w:autoSpaceDE w:val="0"/>
        <w:autoSpaceDN w:val="0"/>
        <w:adjustRightInd w:val="0"/>
        <w:spacing w:after="0"/>
        <w:ind w:left="1224" w:right="144"/>
        <w:rPr>
          <w:rFonts w:ascii="Arial" w:hAnsi="Arial" w:cs="Arial"/>
        </w:rPr>
      </w:pPr>
      <w:r w:rsidRPr="003D54F8">
        <w:rPr>
          <w:rFonts w:ascii="Arial" w:hAnsi="Arial" w:cs="Arial"/>
          <w:spacing w:val="-1"/>
        </w:rPr>
        <w:t>C</w:t>
      </w:r>
      <w:r w:rsidRPr="003D54F8">
        <w:rPr>
          <w:rFonts w:ascii="Arial" w:hAnsi="Arial" w:cs="Arial"/>
        </w:rPr>
        <w:t>o</w:t>
      </w:r>
      <w:r w:rsidRPr="003D54F8">
        <w:rPr>
          <w:rFonts w:ascii="Arial" w:hAnsi="Arial" w:cs="Arial"/>
          <w:spacing w:val="-1"/>
        </w:rPr>
        <w:t>m</w:t>
      </w:r>
      <w:r w:rsidRPr="003D54F8">
        <w:rPr>
          <w:rFonts w:ascii="Arial" w:hAnsi="Arial" w:cs="Arial"/>
          <w:spacing w:val="1"/>
        </w:rPr>
        <w:t>m</w:t>
      </w:r>
      <w:r w:rsidRPr="003D54F8">
        <w:rPr>
          <w:rFonts w:ascii="Arial" w:hAnsi="Arial" w:cs="Arial"/>
        </w:rPr>
        <w:t>un</w:t>
      </w:r>
      <w:r w:rsidRPr="003D54F8">
        <w:rPr>
          <w:rFonts w:ascii="Arial" w:hAnsi="Arial" w:cs="Arial"/>
          <w:spacing w:val="-1"/>
        </w:rPr>
        <w:t>i</w:t>
      </w:r>
      <w:r w:rsidRPr="003D54F8">
        <w:rPr>
          <w:rFonts w:ascii="Arial" w:hAnsi="Arial" w:cs="Arial"/>
        </w:rPr>
        <w:t>ty</w:t>
      </w:r>
      <w:r w:rsidRPr="003D54F8">
        <w:rPr>
          <w:rFonts w:ascii="Arial" w:hAnsi="Arial" w:cs="Arial"/>
          <w:spacing w:val="-2"/>
        </w:rPr>
        <w:t xml:space="preserve"> </w:t>
      </w:r>
      <w:r w:rsidRPr="003D54F8">
        <w:rPr>
          <w:rFonts w:ascii="Arial" w:hAnsi="Arial" w:cs="Arial"/>
        </w:rPr>
        <w:t>pa</w:t>
      </w:r>
      <w:r w:rsidRPr="003D54F8">
        <w:rPr>
          <w:rFonts w:ascii="Arial" w:hAnsi="Arial" w:cs="Arial"/>
          <w:spacing w:val="-1"/>
        </w:rPr>
        <w:t>r</w:t>
      </w:r>
      <w:r w:rsidRPr="003D54F8">
        <w:rPr>
          <w:rFonts w:ascii="Arial" w:hAnsi="Arial" w:cs="Arial"/>
          <w:spacing w:val="-2"/>
        </w:rPr>
        <w:t>t</w:t>
      </w:r>
      <w:r w:rsidRPr="003D54F8">
        <w:rPr>
          <w:rFonts w:ascii="Arial" w:hAnsi="Arial" w:cs="Arial"/>
        </w:rPr>
        <w:t>ne</w:t>
      </w:r>
      <w:r w:rsidRPr="003D54F8">
        <w:rPr>
          <w:rFonts w:ascii="Arial" w:hAnsi="Arial" w:cs="Arial"/>
          <w:spacing w:val="-1"/>
        </w:rPr>
        <w:t>r</w:t>
      </w:r>
      <w:r w:rsidRPr="003D54F8">
        <w:rPr>
          <w:rFonts w:ascii="Arial" w:hAnsi="Arial" w:cs="Arial"/>
        </w:rPr>
        <w:t>sh</w:t>
      </w:r>
      <w:r w:rsidRPr="003D54F8">
        <w:rPr>
          <w:rFonts w:ascii="Arial" w:hAnsi="Arial" w:cs="Arial"/>
          <w:spacing w:val="-3"/>
        </w:rPr>
        <w:t>i</w:t>
      </w:r>
      <w:r w:rsidRPr="003D54F8">
        <w:rPr>
          <w:rFonts w:ascii="Arial" w:hAnsi="Arial" w:cs="Arial"/>
        </w:rPr>
        <w:t>p</w:t>
      </w:r>
      <w:r w:rsidRPr="003D54F8">
        <w:rPr>
          <w:rFonts w:ascii="Arial" w:hAnsi="Arial" w:cs="Arial"/>
          <w:spacing w:val="1"/>
        </w:rPr>
        <w:t xml:space="preserve"> </w:t>
      </w:r>
      <w:r w:rsidRPr="003D54F8">
        <w:rPr>
          <w:rFonts w:ascii="Arial" w:hAnsi="Arial" w:cs="Arial"/>
        </w:rPr>
        <w:t>st</w:t>
      </w:r>
      <w:r w:rsidRPr="003D54F8">
        <w:rPr>
          <w:rFonts w:ascii="Arial" w:hAnsi="Arial" w:cs="Arial"/>
          <w:spacing w:val="-2"/>
        </w:rPr>
        <w:t>a</w:t>
      </w:r>
      <w:r w:rsidRPr="003D54F8">
        <w:rPr>
          <w:rFonts w:ascii="Arial" w:hAnsi="Arial" w:cs="Arial"/>
        </w:rPr>
        <w:t>ff;</w:t>
      </w:r>
    </w:p>
    <w:p w:rsidR="00785E25" w:rsidRPr="003D54F8" w:rsidRDefault="00785E25" w:rsidP="00641431">
      <w:pPr>
        <w:pStyle w:val="BodyText"/>
        <w:widowControl w:val="0"/>
        <w:numPr>
          <w:ilvl w:val="1"/>
          <w:numId w:val="39"/>
        </w:numPr>
        <w:kinsoku w:val="0"/>
        <w:overflowPunct w:val="0"/>
        <w:autoSpaceDE w:val="0"/>
        <w:autoSpaceDN w:val="0"/>
        <w:adjustRightInd w:val="0"/>
        <w:spacing w:after="0"/>
        <w:ind w:left="1224" w:right="144"/>
        <w:rPr>
          <w:rFonts w:ascii="Arial" w:hAnsi="Arial" w:cs="Arial"/>
        </w:rPr>
      </w:pPr>
      <w:r w:rsidRPr="003D54F8">
        <w:rPr>
          <w:rFonts w:ascii="Arial" w:hAnsi="Arial" w:cs="Arial"/>
          <w:spacing w:val="-1"/>
        </w:rPr>
        <w:t>F</w:t>
      </w:r>
      <w:r w:rsidRPr="003D54F8">
        <w:rPr>
          <w:rFonts w:ascii="Arial" w:hAnsi="Arial" w:cs="Arial"/>
        </w:rPr>
        <w:t>a</w:t>
      </w:r>
      <w:r w:rsidRPr="003D54F8">
        <w:rPr>
          <w:rFonts w:ascii="Arial" w:hAnsi="Arial" w:cs="Arial"/>
          <w:spacing w:val="1"/>
        </w:rPr>
        <w:t>m</w:t>
      </w:r>
      <w:r w:rsidRPr="003D54F8">
        <w:rPr>
          <w:rFonts w:ascii="Arial" w:hAnsi="Arial" w:cs="Arial"/>
          <w:spacing w:val="-1"/>
        </w:rPr>
        <w:t>il</w:t>
      </w:r>
      <w:r w:rsidRPr="003D54F8">
        <w:rPr>
          <w:rFonts w:ascii="Arial" w:hAnsi="Arial" w:cs="Arial"/>
        </w:rPr>
        <w:t>y</w:t>
      </w:r>
      <w:r w:rsidRPr="003D54F8">
        <w:rPr>
          <w:rFonts w:ascii="Arial" w:hAnsi="Arial" w:cs="Arial"/>
          <w:spacing w:val="-2"/>
        </w:rPr>
        <w:t xml:space="preserve"> </w:t>
      </w:r>
      <w:r w:rsidRPr="003D54F8">
        <w:rPr>
          <w:rFonts w:ascii="Arial" w:hAnsi="Arial" w:cs="Arial"/>
        </w:rPr>
        <w:t>suppo</w:t>
      </w:r>
      <w:r w:rsidRPr="003D54F8">
        <w:rPr>
          <w:rFonts w:ascii="Arial" w:hAnsi="Arial" w:cs="Arial"/>
          <w:spacing w:val="-1"/>
        </w:rPr>
        <w:t>r</w:t>
      </w:r>
      <w:r w:rsidRPr="003D54F8">
        <w:rPr>
          <w:rFonts w:ascii="Arial" w:hAnsi="Arial" w:cs="Arial"/>
        </w:rPr>
        <w:t xml:space="preserve">t </w:t>
      </w:r>
      <w:r w:rsidRPr="003D54F8">
        <w:rPr>
          <w:rFonts w:ascii="Arial" w:hAnsi="Arial" w:cs="Arial"/>
          <w:spacing w:val="-3"/>
        </w:rPr>
        <w:t>s</w:t>
      </w:r>
      <w:r w:rsidRPr="003D54F8">
        <w:rPr>
          <w:rFonts w:ascii="Arial" w:hAnsi="Arial" w:cs="Arial"/>
        </w:rPr>
        <w:t>t</w:t>
      </w:r>
      <w:r w:rsidRPr="003D54F8">
        <w:rPr>
          <w:rFonts w:ascii="Arial" w:hAnsi="Arial" w:cs="Arial"/>
          <w:spacing w:val="-2"/>
        </w:rPr>
        <w:t>a</w:t>
      </w:r>
      <w:r w:rsidRPr="003D54F8">
        <w:rPr>
          <w:rFonts w:ascii="Arial" w:hAnsi="Arial" w:cs="Arial"/>
        </w:rPr>
        <w:t>ff;</w:t>
      </w:r>
    </w:p>
    <w:p w:rsidR="00785E25" w:rsidRPr="003D54F8" w:rsidRDefault="00785E25" w:rsidP="00641431">
      <w:pPr>
        <w:pStyle w:val="BodyText"/>
        <w:widowControl w:val="0"/>
        <w:numPr>
          <w:ilvl w:val="1"/>
          <w:numId w:val="39"/>
        </w:numPr>
        <w:kinsoku w:val="0"/>
        <w:overflowPunct w:val="0"/>
        <w:autoSpaceDE w:val="0"/>
        <w:autoSpaceDN w:val="0"/>
        <w:adjustRightInd w:val="0"/>
        <w:spacing w:after="0"/>
        <w:ind w:left="1224" w:right="144"/>
        <w:rPr>
          <w:rFonts w:ascii="Arial" w:hAnsi="Arial" w:cs="Arial"/>
        </w:rPr>
      </w:pPr>
      <w:r w:rsidRPr="003D54F8">
        <w:rPr>
          <w:rFonts w:ascii="Arial" w:hAnsi="Arial" w:cs="Arial"/>
        </w:rPr>
        <w:t>Pa</w:t>
      </w:r>
      <w:r w:rsidRPr="003D54F8">
        <w:rPr>
          <w:rFonts w:ascii="Arial" w:hAnsi="Arial" w:cs="Arial"/>
          <w:spacing w:val="-1"/>
        </w:rPr>
        <w:t>r</w:t>
      </w:r>
      <w:r w:rsidRPr="003D54F8">
        <w:rPr>
          <w:rFonts w:ascii="Arial" w:hAnsi="Arial" w:cs="Arial"/>
        </w:rPr>
        <w:t>ent</w:t>
      </w:r>
      <w:r w:rsidRPr="003D54F8">
        <w:rPr>
          <w:rFonts w:ascii="Arial" w:hAnsi="Arial" w:cs="Arial"/>
          <w:spacing w:val="-2"/>
        </w:rPr>
        <w:t xml:space="preserve"> </w:t>
      </w:r>
      <w:r w:rsidRPr="003D54F8">
        <w:rPr>
          <w:rFonts w:ascii="Arial" w:hAnsi="Arial" w:cs="Arial"/>
        </w:rPr>
        <w:t>pa</w:t>
      </w:r>
      <w:r w:rsidRPr="003D54F8">
        <w:rPr>
          <w:rFonts w:ascii="Arial" w:hAnsi="Arial" w:cs="Arial"/>
          <w:spacing w:val="-1"/>
        </w:rPr>
        <w:t>r</w:t>
      </w:r>
      <w:r w:rsidRPr="003D54F8">
        <w:rPr>
          <w:rFonts w:ascii="Arial" w:hAnsi="Arial" w:cs="Arial"/>
          <w:spacing w:val="-2"/>
        </w:rPr>
        <w:t>t</w:t>
      </w:r>
      <w:r w:rsidRPr="003D54F8">
        <w:rPr>
          <w:rFonts w:ascii="Arial" w:hAnsi="Arial" w:cs="Arial"/>
        </w:rPr>
        <w:t>ne</w:t>
      </w:r>
      <w:r w:rsidRPr="003D54F8">
        <w:rPr>
          <w:rFonts w:ascii="Arial" w:hAnsi="Arial" w:cs="Arial"/>
          <w:spacing w:val="-1"/>
        </w:rPr>
        <w:t>r</w:t>
      </w:r>
      <w:r w:rsidRPr="003D54F8">
        <w:rPr>
          <w:rFonts w:ascii="Arial" w:hAnsi="Arial" w:cs="Arial"/>
        </w:rPr>
        <w:t>;</w:t>
      </w:r>
      <w:r w:rsidRPr="003D54F8">
        <w:rPr>
          <w:rFonts w:ascii="Arial" w:hAnsi="Arial" w:cs="Arial"/>
          <w:spacing w:val="-2"/>
        </w:rPr>
        <w:t xml:space="preserve"> </w:t>
      </w:r>
      <w:r w:rsidRPr="003D54F8">
        <w:rPr>
          <w:rFonts w:ascii="Arial" w:hAnsi="Arial" w:cs="Arial"/>
        </w:rPr>
        <w:t>or</w:t>
      </w:r>
    </w:p>
    <w:p w:rsidR="00785E25" w:rsidRPr="003D54F8" w:rsidRDefault="00785E25" w:rsidP="00641431">
      <w:pPr>
        <w:pStyle w:val="BodyText"/>
        <w:widowControl w:val="0"/>
        <w:numPr>
          <w:ilvl w:val="1"/>
          <w:numId w:val="39"/>
        </w:numPr>
        <w:kinsoku w:val="0"/>
        <w:overflowPunct w:val="0"/>
        <w:autoSpaceDE w:val="0"/>
        <w:autoSpaceDN w:val="0"/>
        <w:adjustRightInd w:val="0"/>
        <w:spacing w:after="0"/>
        <w:ind w:left="1224" w:right="144"/>
        <w:rPr>
          <w:rFonts w:ascii="Arial" w:hAnsi="Arial" w:cs="Arial"/>
        </w:rPr>
      </w:pPr>
      <w:r w:rsidRPr="003D54F8">
        <w:rPr>
          <w:rFonts w:ascii="Arial" w:hAnsi="Arial" w:cs="Arial"/>
        </w:rPr>
        <w:t>Othe</w:t>
      </w:r>
      <w:r w:rsidRPr="003D54F8">
        <w:rPr>
          <w:rFonts w:ascii="Arial" w:hAnsi="Arial" w:cs="Arial"/>
          <w:spacing w:val="-1"/>
        </w:rPr>
        <w:t>r</w:t>
      </w:r>
      <w:r w:rsidRPr="003D54F8">
        <w:rPr>
          <w:rFonts w:ascii="Arial" w:hAnsi="Arial" w:cs="Arial"/>
        </w:rPr>
        <w:t>s t</w:t>
      </w:r>
      <w:r w:rsidRPr="003D54F8">
        <w:rPr>
          <w:rFonts w:ascii="Arial" w:hAnsi="Arial" w:cs="Arial"/>
          <w:spacing w:val="-1"/>
        </w:rPr>
        <w:t>r</w:t>
      </w:r>
      <w:r w:rsidRPr="003D54F8">
        <w:rPr>
          <w:rFonts w:ascii="Arial" w:hAnsi="Arial" w:cs="Arial"/>
        </w:rPr>
        <w:t>a</w:t>
      </w:r>
      <w:r w:rsidRPr="003D54F8">
        <w:rPr>
          <w:rFonts w:ascii="Arial" w:hAnsi="Arial" w:cs="Arial"/>
          <w:spacing w:val="-3"/>
        </w:rPr>
        <w:t>i</w:t>
      </w:r>
      <w:r w:rsidRPr="003D54F8">
        <w:rPr>
          <w:rFonts w:ascii="Arial" w:hAnsi="Arial" w:cs="Arial"/>
        </w:rPr>
        <w:t>ned</w:t>
      </w:r>
      <w:r w:rsidRPr="003D54F8">
        <w:rPr>
          <w:rFonts w:ascii="Arial" w:hAnsi="Arial" w:cs="Arial"/>
          <w:spacing w:val="-1"/>
        </w:rPr>
        <w:t xml:space="preserve"> </w:t>
      </w:r>
      <w:r w:rsidRPr="003D54F8">
        <w:rPr>
          <w:rFonts w:ascii="Arial" w:hAnsi="Arial" w:cs="Arial"/>
        </w:rPr>
        <w:t>to</w:t>
      </w:r>
      <w:r w:rsidRPr="003D54F8">
        <w:rPr>
          <w:rFonts w:ascii="Arial" w:hAnsi="Arial" w:cs="Arial"/>
          <w:spacing w:val="-1"/>
        </w:rPr>
        <w:t xml:space="preserve"> </w:t>
      </w:r>
      <w:r w:rsidRPr="003D54F8">
        <w:rPr>
          <w:rFonts w:ascii="Arial" w:hAnsi="Arial" w:cs="Arial"/>
        </w:rPr>
        <w:t>fac</w:t>
      </w:r>
      <w:r w:rsidRPr="003D54F8">
        <w:rPr>
          <w:rFonts w:ascii="Arial" w:hAnsi="Arial" w:cs="Arial"/>
          <w:spacing w:val="-1"/>
        </w:rPr>
        <w:t>ili</w:t>
      </w:r>
      <w:r w:rsidRPr="003D54F8">
        <w:rPr>
          <w:rFonts w:ascii="Arial" w:hAnsi="Arial" w:cs="Arial"/>
        </w:rPr>
        <w:t>tate</w:t>
      </w:r>
      <w:r w:rsidRPr="003D54F8">
        <w:rPr>
          <w:rFonts w:ascii="Arial" w:hAnsi="Arial" w:cs="Arial"/>
          <w:spacing w:val="-1"/>
        </w:rPr>
        <w:t xml:space="preserve"> </w:t>
      </w:r>
      <w:r w:rsidRPr="003D54F8">
        <w:rPr>
          <w:rFonts w:ascii="Arial" w:hAnsi="Arial" w:cs="Arial"/>
        </w:rPr>
        <w:t>fa</w:t>
      </w:r>
      <w:r w:rsidRPr="003D54F8">
        <w:rPr>
          <w:rFonts w:ascii="Arial" w:hAnsi="Arial" w:cs="Arial"/>
          <w:spacing w:val="1"/>
        </w:rPr>
        <w:t>m</w:t>
      </w:r>
      <w:r w:rsidRPr="003D54F8">
        <w:rPr>
          <w:rFonts w:ascii="Arial" w:hAnsi="Arial" w:cs="Arial"/>
          <w:spacing w:val="-1"/>
        </w:rPr>
        <w:t>il</w:t>
      </w:r>
      <w:r w:rsidRPr="003D54F8">
        <w:rPr>
          <w:rFonts w:ascii="Arial" w:hAnsi="Arial" w:cs="Arial"/>
        </w:rPr>
        <w:t>y</w:t>
      </w:r>
      <w:r w:rsidRPr="003D54F8">
        <w:rPr>
          <w:rFonts w:ascii="Arial" w:hAnsi="Arial" w:cs="Arial"/>
          <w:spacing w:val="-2"/>
        </w:rPr>
        <w:t xml:space="preserve"> </w:t>
      </w:r>
      <w:r w:rsidRPr="003D54F8">
        <w:rPr>
          <w:rFonts w:ascii="Arial" w:hAnsi="Arial" w:cs="Arial"/>
        </w:rPr>
        <w:t>te</w:t>
      </w:r>
      <w:r w:rsidRPr="003D54F8">
        <w:rPr>
          <w:rFonts w:ascii="Arial" w:hAnsi="Arial" w:cs="Arial"/>
          <w:spacing w:val="-2"/>
        </w:rPr>
        <w:t>a</w:t>
      </w:r>
      <w:r w:rsidRPr="003D54F8">
        <w:rPr>
          <w:rFonts w:ascii="Arial" w:hAnsi="Arial" w:cs="Arial"/>
        </w:rPr>
        <w:t>m</w:t>
      </w:r>
      <w:r w:rsidRPr="003D54F8">
        <w:rPr>
          <w:rFonts w:ascii="Arial" w:hAnsi="Arial" w:cs="Arial"/>
          <w:spacing w:val="-1"/>
        </w:rPr>
        <w:t xml:space="preserve"> </w:t>
      </w:r>
      <w:r w:rsidRPr="003D54F8">
        <w:rPr>
          <w:rFonts w:ascii="Arial" w:hAnsi="Arial" w:cs="Arial"/>
          <w:spacing w:val="1"/>
        </w:rPr>
        <w:t>m</w:t>
      </w:r>
      <w:r w:rsidRPr="003D54F8">
        <w:rPr>
          <w:rFonts w:ascii="Arial" w:hAnsi="Arial" w:cs="Arial"/>
          <w:spacing w:val="-2"/>
        </w:rPr>
        <w:t>e</w:t>
      </w:r>
      <w:r w:rsidRPr="003D54F8">
        <w:rPr>
          <w:rFonts w:ascii="Arial" w:hAnsi="Arial" w:cs="Arial"/>
        </w:rPr>
        <w:t>et</w:t>
      </w:r>
      <w:r w:rsidRPr="003D54F8">
        <w:rPr>
          <w:rFonts w:ascii="Arial" w:hAnsi="Arial" w:cs="Arial"/>
          <w:spacing w:val="-1"/>
        </w:rPr>
        <w:t>i</w:t>
      </w:r>
      <w:r w:rsidRPr="003D54F8">
        <w:rPr>
          <w:rFonts w:ascii="Arial" w:hAnsi="Arial" w:cs="Arial"/>
          <w:spacing w:val="-2"/>
        </w:rPr>
        <w:t>ng</w:t>
      </w:r>
      <w:r w:rsidRPr="003D54F8">
        <w:rPr>
          <w:rFonts w:ascii="Arial" w:hAnsi="Arial" w:cs="Arial"/>
        </w:rPr>
        <w:t>s.</w:t>
      </w:r>
    </w:p>
    <w:p w:rsidR="00785E25" w:rsidRPr="003D54F8" w:rsidRDefault="00785E25" w:rsidP="00641431">
      <w:pPr>
        <w:pStyle w:val="BodyText"/>
        <w:kinsoku w:val="0"/>
        <w:overflowPunct w:val="0"/>
        <w:spacing w:before="240" w:after="0"/>
        <w:ind w:left="144" w:right="144"/>
        <w:rPr>
          <w:rFonts w:ascii="Arial" w:hAnsi="Arial" w:cs="Arial"/>
        </w:rPr>
      </w:pPr>
      <w:r w:rsidRPr="003D54F8">
        <w:rPr>
          <w:rFonts w:ascii="Arial" w:hAnsi="Arial" w:cs="Arial"/>
          <w:spacing w:val="-2"/>
        </w:rPr>
        <w:t>E</w:t>
      </w:r>
      <w:r w:rsidRPr="003D54F8">
        <w:rPr>
          <w:rFonts w:ascii="Arial" w:hAnsi="Arial" w:cs="Arial"/>
        </w:rPr>
        <w:t>f</w:t>
      </w:r>
      <w:r w:rsidRPr="003D54F8">
        <w:rPr>
          <w:rFonts w:ascii="Arial" w:hAnsi="Arial" w:cs="Arial"/>
          <w:spacing w:val="2"/>
        </w:rPr>
        <w:t>f</w:t>
      </w:r>
      <w:r w:rsidRPr="003D54F8">
        <w:rPr>
          <w:rFonts w:ascii="Arial" w:hAnsi="Arial" w:cs="Arial"/>
        </w:rPr>
        <w:t>o</w:t>
      </w:r>
      <w:r w:rsidRPr="003D54F8">
        <w:rPr>
          <w:rFonts w:ascii="Arial" w:hAnsi="Arial" w:cs="Arial"/>
          <w:spacing w:val="-1"/>
        </w:rPr>
        <w:t>r</w:t>
      </w:r>
      <w:r w:rsidRPr="003D54F8">
        <w:rPr>
          <w:rFonts w:ascii="Arial" w:hAnsi="Arial" w:cs="Arial"/>
        </w:rPr>
        <w:t>ts</w:t>
      </w:r>
      <w:r w:rsidRPr="003D54F8">
        <w:rPr>
          <w:rFonts w:ascii="Arial" w:hAnsi="Arial" w:cs="Arial"/>
          <w:spacing w:val="-2"/>
        </w:rPr>
        <w:t xml:space="preserve"> </w:t>
      </w:r>
      <w:r w:rsidRPr="003D54F8">
        <w:rPr>
          <w:rFonts w:ascii="Arial" w:hAnsi="Arial" w:cs="Arial"/>
          <w:spacing w:val="1"/>
        </w:rPr>
        <w:t>m</w:t>
      </w:r>
      <w:r w:rsidRPr="003D54F8">
        <w:rPr>
          <w:rFonts w:ascii="Arial" w:hAnsi="Arial" w:cs="Arial"/>
        </w:rPr>
        <w:t>u</w:t>
      </w:r>
      <w:r w:rsidRPr="003D54F8">
        <w:rPr>
          <w:rFonts w:ascii="Arial" w:hAnsi="Arial" w:cs="Arial"/>
          <w:spacing w:val="-3"/>
        </w:rPr>
        <w:t>s</w:t>
      </w:r>
      <w:r w:rsidRPr="003D54F8">
        <w:rPr>
          <w:rFonts w:ascii="Arial" w:hAnsi="Arial" w:cs="Arial"/>
        </w:rPr>
        <w:t>t be</w:t>
      </w:r>
      <w:r w:rsidRPr="003D54F8">
        <w:rPr>
          <w:rFonts w:ascii="Arial" w:hAnsi="Arial" w:cs="Arial"/>
          <w:spacing w:val="-1"/>
        </w:rPr>
        <w:t xml:space="preserve"> m</w:t>
      </w:r>
      <w:r w:rsidRPr="003D54F8">
        <w:rPr>
          <w:rFonts w:ascii="Arial" w:hAnsi="Arial" w:cs="Arial"/>
        </w:rPr>
        <w:t>a</w:t>
      </w:r>
      <w:r w:rsidRPr="003D54F8">
        <w:rPr>
          <w:rFonts w:ascii="Arial" w:hAnsi="Arial" w:cs="Arial"/>
          <w:spacing w:val="-2"/>
        </w:rPr>
        <w:t>d</w:t>
      </w:r>
      <w:r w:rsidRPr="003D54F8">
        <w:rPr>
          <w:rFonts w:ascii="Arial" w:hAnsi="Arial" w:cs="Arial"/>
        </w:rPr>
        <w:t>e</w:t>
      </w:r>
      <w:r w:rsidRPr="003D54F8">
        <w:rPr>
          <w:rFonts w:ascii="Arial" w:hAnsi="Arial" w:cs="Arial"/>
          <w:spacing w:val="1"/>
        </w:rPr>
        <w:t xml:space="preserve"> </w:t>
      </w:r>
      <w:r w:rsidRPr="003D54F8">
        <w:rPr>
          <w:rFonts w:ascii="Arial" w:hAnsi="Arial" w:cs="Arial"/>
          <w:spacing w:val="-2"/>
        </w:rPr>
        <w:t>t</w:t>
      </w:r>
      <w:r w:rsidRPr="003D54F8">
        <w:rPr>
          <w:rFonts w:ascii="Arial" w:hAnsi="Arial" w:cs="Arial"/>
        </w:rPr>
        <w:t>o</w:t>
      </w:r>
      <w:r w:rsidRPr="003D54F8">
        <w:rPr>
          <w:rFonts w:ascii="Arial" w:hAnsi="Arial" w:cs="Arial"/>
          <w:spacing w:val="1"/>
        </w:rPr>
        <w:t xml:space="preserve"> </w:t>
      </w:r>
      <w:r w:rsidRPr="003D54F8">
        <w:rPr>
          <w:rFonts w:ascii="Arial" w:hAnsi="Arial" w:cs="Arial"/>
          <w:spacing w:val="-1"/>
        </w:rPr>
        <w:t>m</w:t>
      </w:r>
      <w:r w:rsidRPr="003D54F8">
        <w:rPr>
          <w:rFonts w:ascii="Arial" w:hAnsi="Arial" w:cs="Arial"/>
        </w:rPr>
        <w:t>a</w:t>
      </w:r>
      <w:r w:rsidRPr="003D54F8">
        <w:rPr>
          <w:rFonts w:ascii="Arial" w:hAnsi="Arial" w:cs="Arial"/>
          <w:spacing w:val="-1"/>
        </w:rPr>
        <w:t>i</w:t>
      </w:r>
      <w:r w:rsidRPr="003D54F8">
        <w:rPr>
          <w:rFonts w:ascii="Arial" w:hAnsi="Arial" w:cs="Arial"/>
        </w:rPr>
        <w:t>nta</w:t>
      </w:r>
      <w:r w:rsidRPr="003D54F8">
        <w:rPr>
          <w:rFonts w:ascii="Arial" w:hAnsi="Arial" w:cs="Arial"/>
          <w:spacing w:val="-3"/>
        </w:rPr>
        <w:t>i</w:t>
      </w:r>
      <w:r w:rsidRPr="003D54F8">
        <w:rPr>
          <w:rFonts w:ascii="Arial" w:hAnsi="Arial" w:cs="Arial"/>
        </w:rPr>
        <w:t>n</w:t>
      </w:r>
      <w:r w:rsidRPr="003D54F8">
        <w:rPr>
          <w:rFonts w:ascii="Arial" w:hAnsi="Arial" w:cs="Arial"/>
          <w:spacing w:val="1"/>
        </w:rPr>
        <w:t xml:space="preserve"> </w:t>
      </w:r>
      <w:r w:rsidRPr="003D54F8">
        <w:rPr>
          <w:rFonts w:ascii="Arial" w:hAnsi="Arial" w:cs="Arial"/>
        </w:rPr>
        <w:t>c</w:t>
      </w:r>
      <w:r w:rsidRPr="003D54F8">
        <w:rPr>
          <w:rFonts w:ascii="Arial" w:hAnsi="Arial" w:cs="Arial"/>
          <w:spacing w:val="-2"/>
        </w:rPr>
        <w:t>o</w:t>
      </w:r>
      <w:r w:rsidRPr="003D54F8">
        <w:rPr>
          <w:rFonts w:ascii="Arial" w:hAnsi="Arial" w:cs="Arial"/>
        </w:rPr>
        <w:t>nt</w:t>
      </w:r>
      <w:r w:rsidRPr="003D54F8">
        <w:rPr>
          <w:rFonts w:ascii="Arial" w:hAnsi="Arial" w:cs="Arial"/>
          <w:spacing w:val="-1"/>
        </w:rPr>
        <w:t>i</w:t>
      </w:r>
      <w:r w:rsidRPr="003D54F8">
        <w:rPr>
          <w:rFonts w:ascii="Arial" w:hAnsi="Arial" w:cs="Arial"/>
        </w:rPr>
        <w:t>nu</w:t>
      </w:r>
      <w:r w:rsidRPr="003D54F8">
        <w:rPr>
          <w:rFonts w:ascii="Arial" w:hAnsi="Arial" w:cs="Arial"/>
          <w:spacing w:val="-1"/>
        </w:rPr>
        <w:t>i</w:t>
      </w:r>
      <w:r w:rsidRPr="003D54F8">
        <w:rPr>
          <w:rFonts w:ascii="Arial" w:hAnsi="Arial" w:cs="Arial"/>
        </w:rPr>
        <w:t>ty</w:t>
      </w:r>
      <w:r w:rsidRPr="003D54F8">
        <w:rPr>
          <w:rFonts w:ascii="Arial" w:hAnsi="Arial" w:cs="Arial"/>
          <w:spacing w:val="-2"/>
        </w:rPr>
        <w:t xml:space="preserve"> o</w:t>
      </w:r>
      <w:r w:rsidRPr="003D54F8">
        <w:rPr>
          <w:rFonts w:ascii="Arial" w:hAnsi="Arial" w:cs="Arial"/>
        </w:rPr>
        <w:t>f the</w:t>
      </w:r>
      <w:r w:rsidRPr="003D54F8">
        <w:rPr>
          <w:rFonts w:ascii="Arial" w:hAnsi="Arial" w:cs="Arial"/>
          <w:spacing w:val="-1"/>
        </w:rPr>
        <w:t xml:space="preserve"> </w:t>
      </w:r>
      <w:r w:rsidRPr="003D54F8">
        <w:rPr>
          <w:rFonts w:ascii="Arial" w:hAnsi="Arial" w:cs="Arial"/>
        </w:rPr>
        <w:t>fac</w:t>
      </w:r>
      <w:r w:rsidRPr="003D54F8">
        <w:rPr>
          <w:rFonts w:ascii="Arial" w:hAnsi="Arial" w:cs="Arial"/>
          <w:spacing w:val="-1"/>
        </w:rPr>
        <w:t>ili</w:t>
      </w:r>
      <w:r w:rsidRPr="003D54F8">
        <w:rPr>
          <w:rFonts w:ascii="Arial" w:hAnsi="Arial" w:cs="Arial"/>
        </w:rPr>
        <w:t>ta</w:t>
      </w:r>
      <w:r w:rsidRPr="003D54F8">
        <w:rPr>
          <w:rFonts w:ascii="Arial" w:hAnsi="Arial" w:cs="Arial"/>
          <w:spacing w:val="-2"/>
        </w:rPr>
        <w:t>t</w:t>
      </w:r>
      <w:r w:rsidRPr="003D54F8">
        <w:rPr>
          <w:rFonts w:ascii="Arial" w:hAnsi="Arial" w:cs="Arial"/>
        </w:rPr>
        <w:t>or</w:t>
      </w:r>
      <w:r w:rsidRPr="003D54F8">
        <w:rPr>
          <w:rFonts w:ascii="Arial" w:hAnsi="Arial" w:cs="Arial"/>
          <w:spacing w:val="-1"/>
        </w:rPr>
        <w:t xml:space="preserve"> i</w:t>
      </w:r>
      <w:r w:rsidRPr="003D54F8">
        <w:rPr>
          <w:rFonts w:ascii="Arial" w:hAnsi="Arial" w:cs="Arial"/>
        </w:rPr>
        <w:t>n</w:t>
      </w:r>
      <w:r w:rsidRPr="003D54F8">
        <w:rPr>
          <w:rFonts w:ascii="Arial" w:hAnsi="Arial" w:cs="Arial"/>
          <w:spacing w:val="1"/>
        </w:rPr>
        <w:t xml:space="preserve"> </w:t>
      </w:r>
      <w:r w:rsidRPr="003D54F8">
        <w:rPr>
          <w:rFonts w:ascii="Arial" w:hAnsi="Arial" w:cs="Arial"/>
        </w:rPr>
        <w:t>suc</w:t>
      </w:r>
      <w:r w:rsidRPr="003D54F8">
        <w:rPr>
          <w:rFonts w:ascii="Arial" w:hAnsi="Arial" w:cs="Arial"/>
          <w:spacing w:val="-3"/>
        </w:rPr>
        <w:t>c</w:t>
      </w:r>
      <w:r w:rsidRPr="003D54F8">
        <w:rPr>
          <w:rFonts w:ascii="Arial" w:hAnsi="Arial" w:cs="Arial"/>
          <w:spacing w:val="-2"/>
        </w:rPr>
        <w:t>e</w:t>
      </w:r>
      <w:r w:rsidRPr="003D54F8">
        <w:rPr>
          <w:rFonts w:ascii="Arial" w:hAnsi="Arial" w:cs="Arial"/>
        </w:rPr>
        <w:t>ss</w:t>
      </w:r>
      <w:r w:rsidRPr="003D54F8">
        <w:rPr>
          <w:rFonts w:ascii="Arial" w:hAnsi="Arial" w:cs="Arial"/>
          <w:spacing w:val="-1"/>
        </w:rPr>
        <w:t>i</w:t>
      </w:r>
      <w:r w:rsidRPr="003D54F8">
        <w:rPr>
          <w:rFonts w:ascii="Arial" w:hAnsi="Arial" w:cs="Arial"/>
          <w:spacing w:val="-3"/>
        </w:rPr>
        <w:t>v</w:t>
      </w:r>
      <w:r w:rsidRPr="003D54F8">
        <w:rPr>
          <w:rFonts w:ascii="Arial" w:hAnsi="Arial" w:cs="Arial"/>
        </w:rPr>
        <w:t>e</w:t>
      </w:r>
      <w:r w:rsidRPr="003D54F8">
        <w:rPr>
          <w:rFonts w:ascii="Arial" w:hAnsi="Arial" w:cs="Arial"/>
          <w:spacing w:val="1"/>
        </w:rPr>
        <w:t xml:space="preserve"> m</w:t>
      </w:r>
      <w:r w:rsidRPr="003D54F8">
        <w:rPr>
          <w:rFonts w:ascii="Arial" w:hAnsi="Arial" w:cs="Arial"/>
        </w:rPr>
        <w:t>eet</w:t>
      </w:r>
      <w:r w:rsidRPr="003D54F8">
        <w:rPr>
          <w:rFonts w:ascii="Arial" w:hAnsi="Arial" w:cs="Arial"/>
          <w:spacing w:val="-1"/>
        </w:rPr>
        <w:t>i</w:t>
      </w:r>
      <w:r w:rsidRPr="003D54F8">
        <w:rPr>
          <w:rFonts w:ascii="Arial" w:hAnsi="Arial" w:cs="Arial"/>
        </w:rPr>
        <w:t>n</w:t>
      </w:r>
      <w:r w:rsidRPr="003D54F8">
        <w:rPr>
          <w:rFonts w:ascii="Arial" w:hAnsi="Arial" w:cs="Arial"/>
          <w:spacing w:val="-2"/>
        </w:rPr>
        <w:t>g</w:t>
      </w:r>
      <w:r w:rsidRPr="003D54F8">
        <w:rPr>
          <w:rFonts w:ascii="Arial" w:hAnsi="Arial" w:cs="Arial"/>
        </w:rPr>
        <w:t>s.</w:t>
      </w:r>
    </w:p>
    <w:p w:rsidR="00785E25" w:rsidRPr="003D54F8" w:rsidRDefault="00785E25" w:rsidP="00641431">
      <w:pPr>
        <w:pStyle w:val="BodyText"/>
        <w:kinsoku w:val="0"/>
        <w:overflowPunct w:val="0"/>
        <w:spacing w:before="240" w:after="0"/>
        <w:ind w:left="144" w:right="144"/>
        <w:rPr>
          <w:rFonts w:ascii="Arial" w:hAnsi="Arial" w:cs="Arial"/>
        </w:rPr>
      </w:pPr>
      <w:r w:rsidRPr="003D54F8">
        <w:rPr>
          <w:rFonts w:ascii="Arial" w:hAnsi="Arial" w:cs="Arial"/>
        </w:rPr>
        <w:t xml:space="preserve">It </w:t>
      </w:r>
      <w:r w:rsidRPr="003D54F8">
        <w:rPr>
          <w:rFonts w:ascii="Arial" w:hAnsi="Arial" w:cs="Arial"/>
          <w:spacing w:val="-1"/>
        </w:rPr>
        <w:t>i</w:t>
      </w:r>
      <w:r w:rsidRPr="003D54F8">
        <w:rPr>
          <w:rFonts w:ascii="Arial" w:hAnsi="Arial" w:cs="Arial"/>
        </w:rPr>
        <w:t xml:space="preserve">s </w:t>
      </w:r>
      <w:r w:rsidRPr="003D54F8">
        <w:rPr>
          <w:rFonts w:ascii="Arial" w:hAnsi="Arial" w:cs="Arial"/>
          <w:spacing w:val="-1"/>
        </w:rPr>
        <w:t>i</w:t>
      </w:r>
      <w:r w:rsidRPr="003D54F8">
        <w:rPr>
          <w:rFonts w:ascii="Arial" w:hAnsi="Arial" w:cs="Arial"/>
          <w:spacing w:val="1"/>
        </w:rPr>
        <w:t>m</w:t>
      </w:r>
      <w:r w:rsidRPr="003D54F8">
        <w:rPr>
          <w:rFonts w:ascii="Arial" w:hAnsi="Arial" w:cs="Arial"/>
          <w:spacing w:val="-2"/>
        </w:rPr>
        <w:t>p</w:t>
      </w:r>
      <w:r w:rsidRPr="003D54F8">
        <w:rPr>
          <w:rFonts w:ascii="Arial" w:hAnsi="Arial" w:cs="Arial"/>
        </w:rPr>
        <w:t>o</w:t>
      </w:r>
      <w:r w:rsidRPr="003D54F8">
        <w:rPr>
          <w:rFonts w:ascii="Arial" w:hAnsi="Arial" w:cs="Arial"/>
          <w:spacing w:val="-1"/>
        </w:rPr>
        <w:t>r</w:t>
      </w:r>
      <w:r w:rsidRPr="003D54F8">
        <w:rPr>
          <w:rFonts w:ascii="Arial" w:hAnsi="Arial" w:cs="Arial"/>
        </w:rPr>
        <w:t>t</w:t>
      </w:r>
      <w:r w:rsidRPr="003D54F8">
        <w:rPr>
          <w:rFonts w:ascii="Arial" w:hAnsi="Arial" w:cs="Arial"/>
          <w:spacing w:val="-2"/>
        </w:rPr>
        <w:t>a</w:t>
      </w:r>
      <w:r w:rsidRPr="003D54F8">
        <w:rPr>
          <w:rFonts w:ascii="Arial" w:hAnsi="Arial" w:cs="Arial"/>
        </w:rPr>
        <w:t xml:space="preserve">nt </w:t>
      </w:r>
      <w:r w:rsidRPr="003D54F8">
        <w:rPr>
          <w:rFonts w:ascii="Arial" w:hAnsi="Arial" w:cs="Arial"/>
          <w:spacing w:val="-2"/>
        </w:rPr>
        <w:t>t</w:t>
      </w:r>
      <w:r w:rsidRPr="003D54F8">
        <w:rPr>
          <w:rFonts w:ascii="Arial" w:hAnsi="Arial" w:cs="Arial"/>
        </w:rPr>
        <w:t>o</w:t>
      </w:r>
      <w:r w:rsidRPr="003D54F8">
        <w:rPr>
          <w:rFonts w:ascii="Arial" w:hAnsi="Arial" w:cs="Arial"/>
          <w:spacing w:val="1"/>
        </w:rPr>
        <w:t xml:space="preserve"> </w:t>
      </w:r>
      <w:r w:rsidRPr="003D54F8">
        <w:rPr>
          <w:rFonts w:ascii="Arial" w:hAnsi="Arial" w:cs="Arial"/>
        </w:rPr>
        <w:t>se</w:t>
      </w:r>
      <w:r w:rsidRPr="003D54F8">
        <w:rPr>
          <w:rFonts w:ascii="Arial" w:hAnsi="Arial" w:cs="Arial"/>
          <w:spacing w:val="-1"/>
        </w:rPr>
        <w:t>l</w:t>
      </w:r>
      <w:r w:rsidRPr="003D54F8">
        <w:rPr>
          <w:rFonts w:ascii="Arial" w:hAnsi="Arial" w:cs="Arial"/>
        </w:rPr>
        <w:t>e</w:t>
      </w:r>
      <w:r w:rsidRPr="003D54F8">
        <w:rPr>
          <w:rFonts w:ascii="Arial" w:hAnsi="Arial" w:cs="Arial"/>
          <w:spacing w:val="-3"/>
        </w:rPr>
        <w:t>c</w:t>
      </w:r>
      <w:r w:rsidRPr="003D54F8">
        <w:rPr>
          <w:rFonts w:ascii="Arial" w:hAnsi="Arial" w:cs="Arial"/>
        </w:rPr>
        <w:t>t</w:t>
      </w:r>
      <w:r w:rsidRPr="003D54F8">
        <w:rPr>
          <w:rFonts w:ascii="Arial" w:hAnsi="Arial" w:cs="Arial"/>
          <w:spacing w:val="-2"/>
        </w:rPr>
        <w:t xml:space="preserve"> </w:t>
      </w:r>
      <w:r w:rsidRPr="003D54F8">
        <w:rPr>
          <w:rFonts w:ascii="Arial" w:hAnsi="Arial" w:cs="Arial"/>
        </w:rPr>
        <w:t>the</w:t>
      </w:r>
      <w:r w:rsidRPr="003D54F8">
        <w:rPr>
          <w:rFonts w:ascii="Arial" w:hAnsi="Arial" w:cs="Arial"/>
          <w:spacing w:val="-1"/>
        </w:rPr>
        <w:t xml:space="preserve"> </w:t>
      </w:r>
      <w:r w:rsidRPr="003D54F8">
        <w:rPr>
          <w:rFonts w:ascii="Arial" w:hAnsi="Arial" w:cs="Arial"/>
          <w:spacing w:val="1"/>
        </w:rPr>
        <w:t>m</w:t>
      </w:r>
      <w:r w:rsidRPr="003D54F8">
        <w:rPr>
          <w:rFonts w:ascii="Arial" w:hAnsi="Arial" w:cs="Arial"/>
        </w:rPr>
        <w:t>o</w:t>
      </w:r>
      <w:r w:rsidRPr="003D54F8">
        <w:rPr>
          <w:rFonts w:ascii="Arial" w:hAnsi="Arial" w:cs="Arial"/>
          <w:spacing w:val="-3"/>
        </w:rPr>
        <w:t>s</w:t>
      </w:r>
      <w:r w:rsidRPr="003D54F8">
        <w:rPr>
          <w:rFonts w:ascii="Arial" w:hAnsi="Arial" w:cs="Arial"/>
        </w:rPr>
        <w:t xml:space="preserve">t </w:t>
      </w:r>
      <w:r w:rsidRPr="003D54F8">
        <w:rPr>
          <w:rFonts w:ascii="Arial" w:hAnsi="Arial" w:cs="Arial"/>
          <w:spacing w:val="-2"/>
        </w:rPr>
        <w:t>a</w:t>
      </w:r>
      <w:r w:rsidRPr="003D54F8">
        <w:rPr>
          <w:rFonts w:ascii="Arial" w:hAnsi="Arial" w:cs="Arial"/>
        </w:rPr>
        <w:t>pp</w:t>
      </w:r>
      <w:r w:rsidRPr="003D54F8">
        <w:rPr>
          <w:rFonts w:ascii="Arial" w:hAnsi="Arial" w:cs="Arial"/>
          <w:spacing w:val="-1"/>
        </w:rPr>
        <w:t>r</w:t>
      </w:r>
      <w:r w:rsidRPr="003D54F8">
        <w:rPr>
          <w:rFonts w:ascii="Arial" w:hAnsi="Arial" w:cs="Arial"/>
          <w:spacing w:val="-2"/>
        </w:rPr>
        <w:t>o</w:t>
      </w:r>
      <w:r w:rsidRPr="003D54F8">
        <w:rPr>
          <w:rFonts w:ascii="Arial" w:hAnsi="Arial" w:cs="Arial"/>
        </w:rPr>
        <w:t>p</w:t>
      </w:r>
      <w:r w:rsidRPr="003D54F8">
        <w:rPr>
          <w:rFonts w:ascii="Arial" w:hAnsi="Arial" w:cs="Arial"/>
          <w:spacing w:val="-1"/>
        </w:rPr>
        <w:t>ri</w:t>
      </w:r>
      <w:r w:rsidRPr="003D54F8">
        <w:rPr>
          <w:rFonts w:ascii="Arial" w:hAnsi="Arial" w:cs="Arial"/>
        </w:rPr>
        <w:t>ate</w:t>
      </w:r>
      <w:r w:rsidRPr="003D54F8">
        <w:rPr>
          <w:rFonts w:ascii="Arial" w:hAnsi="Arial" w:cs="Arial"/>
          <w:spacing w:val="-1"/>
        </w:rPr>
        <w:t xml:space="preserve"> </w:t>
      </w:r>
      <w:r w:rsidRPr="003D54F8">
        <w:rPr>
          <w:rFonts w:ascii="Arial" w:hAnsi="Arial" w:cs="Arial"/>
        </w:rPr>
        <w:t>and</w:t>
      </w:r>
      <w:r w:rsidRPr="003D54F8">
        <w:rPr>
          <w:rFonts w:ascii="Arial" w:hAnsi="Arial" w:cs="Arial"/>
          <w:spacing w:val="-1"/>
        </w:rPr>
        <w:t xml:space="preserve"> </w:t>
      </w:r>
      <w:r w:rsidRPr="003D54F8">
        <w:rPr>
          <w:rFonts w:ascii="Arial" w:hAnsi="Arial" w:cs="Arial"/>
          <w:spacing w:val="-2"/>
        </w:rPr>
        <w:t>e</w:t>
      </w:r>
      <w:r w:rsidRPr="003D54F8">
        <w:rPr>
          <w:rFonts w:ascii="Arial" w:hAnsi="Arial" w:cs="Arial"/>
        </w:rPr>
        <w:t>ffect</w:t>
      </w:r>
      <w:r w:rsidRPr="003D54F8">
        <w:rPr>
          <w:rFonts w:ascii="Arial" w:hAnsi="Arial" w:cs="Arial"/>
          <w:spacing w:val="-1"/>
        </w:rPr>
        <w:t>i</w:t>
      </w:r>
      <w:r w:rsidRPr="003D54F8">
        <w:rPr>
          <w:rFonts w:ascii="Arial" w:hAnsi="Arial" w:cs="Arial"/>
          <w:spacing w:val="-3"/>
        </w:rPr>
        <w:t>v</w:t>
      </w:r>
      <w:r w:rsidRPr="003D54F8">
        <w:rPr>
          <w:rFonts w:ascii="Arial" w:hAnsi="Arial" w:cs="Arial"/>
        </w:rPr>
        <w:t>e</w:t>
      </w:r>
      <w:r w:rsidRPr="003D54F8">
        <w:rPr>
          <w:rFonts w:ascii="Arial" w:hAnsi="Arial" w:cs="Arial"/>
          <w:spacing w:val="1"/>
        </w:rPr>
        <w:t xml:space="preserve"> </w:t>
      </w:r>
      <w:r w:rsidRPr="003D54F8">
        <w:rPr>
          <w:rFonts w:ascii="Arial" w:hAnsi="Arial" w:cs="Arial"/>
        </w:rPr>
        <w:t>fac</w:t>
      </w:r>
      <w:r w:rsidRPr="003D54F8">
        <w:rPr>
          <w:rFonts w:ascii="Arial" w:hAnsi="Arial" w:cs="Arial"/>
          <w:spacing w:val="-1"/>
        </w:rPr>
        <w:t>ili</w:t>
      </w:r>
      <w:r w:rsidRPr="003D54F8">
        <w:rPr>
          <w:rFonts w:ascii="Arial" w:hAnsi="Arial" w:cs="Arial"/>
        </w:rPr>
        <w:t>tator</w:t>
      </w:r>
      <w:r w:rsidRPr="003D54F8">
        <w:rPr>
          <w:rFonts w:ascii="Arial" w:hAnsi="Arial" w:cs="Arial"/>
          <w:spacing w:val="-3"/>
        </w:rPr>
        <w:t xml:space="preserve"> </w:t>
      </w:r>
      <w:r w:rsidRPr="003D54F8">
        <w:rPr>
          <w:rFonts w:ascii="Arial" w:hAnsi="Arial" w:cs="Arial"/>
        </w:rPr>
        <w:t>for</w:t>
      </w:r>
      <w:r w:rsidRPr="003D54F8">
        <w:rPr>
          <w:rFonts w:ascii="Arial" w:hAnsi="Arial" w:cs="Arial"/>
          <w:spacing w:val="-1"/>
        </w:rPr>
        <w:t xml:space="preserve"> </w:t>
      </w:r>
      <w:r w:rsidRPr="003D54F8">
        <w:rPr>
          <w:rFonts w:ascii="Arial" w:hAnsi="Arial" w:cs="Arial"/>
        </w:rPr>
        <w:t>the</w:t>
      </w:r>
      <w:r w:rsidRPr="003D54F8">
        <w:rPr>
          <w:rFonts w:ascii="Arial" w:hAnsi="Arial" w:cs="Arial"/>
          <w:spacing w:val="-4"/>
        </w:rPr>
        <w:t xml:space="preserve"> </w:t>
      </w:r>
      <w:r w:rsidRPr="003D54F8">
        <w:rPr>
          <w:rFonts w:ascii="Arial" w:hAnsi="Arial" w:cs="Arial"/>
          <w:spacing w:val="2"/>
        </w:rPr>
        <w:t>f</w:t>
      </w:r>
      <w:r w:rsidRPr="003D54F8">
        <w:rPr>
          <w:rFonts w:ascii="Arial" w:hAnsi="Arial" w:cs="Arial"/>
          <w:spacing w:val="-2"/>
        </w:rPr>
        <w:t>a</w:t>
      </w:r>
      <w:r w:rsidRPr="003D54F8">
        <w:rPr>
          <w:rFonts w:ascii="Arial" w:hAnsi="Arial" w:cs="Arial"/>
          <w:spacing w:val="1"/>
        </w:rPr>
        <w:t>m</w:t>
      </w:r>
      <w:r w:rsidRPr="003D54F8">
        <w:rPr>
          <w:rFonts w:ascii="Arial" w:hAnsi="Arial" w:cs="Arial"/>
          <w:spacing w:val="-1"/>
        </w:rPr>
        <w:t>il</w:t>
      </w:r>
      <w:r w:rsidRPr="003D54F8">
        <w:rPr>
          <w:rFonts w:ascii="Arial" w:hAnsi="Arial" w:cs="Arial"/>
        </w:rPr>
        <w:t>y</w:t>
      </w:r>
      <w:r w:rsidRPr="003D54F8">
        <w:rPr>
          <w:rFonts w:ascii="Arial" w:hAnsi="Arial" w:cs="Arial"/>
          <w:spacing w:val="-2"/>
        </w:rPr>
        <w:t xml:space="preserve"> </w:t>
      </w:r>
      <w:r w:rsidRPr="003D54F8">
        <w:rPr>
          <w:rFonts w:ascii="Arial" w:hAnsi="Arial" w:cs="Arial"/>
        </w:rPr>
        <w:t>based</w:t>
      </w:r>
      <w:r w:rsidRPr="003D54F8">
        <w:rPr>
          <w:rFonts w:ascii="Arial" w:hAnsi="Arial" w:cs="Arial"/>
          <w:spacing w:val="-1"/>
        </w:rPr>
        <w:t xml:space="preserve"> </w:t>
      </w:r>
      <w:r w:rsidRPr="003D54F8">
        <w:rPr>
          <w:rFonts w:ascii="Arial" w:hAnsi="Arial" w:cs="Arial"/>
        </w:rPr>
        <w:t>on</w:t>
      </w:r>
      <w:r w:rsidRPr="003D54F8">
        <w:rPr>
          <w:rFonts w:ascii="Arial" w:hAnsi="Arial" w:cs="Arial"/>
          <w:spacing w:val="-1"/>
        </w:rPr>
        <w:t xml:space="preserve"> </w:t>
      </w:r>
      <w:r w:rsidRPr="003D54F8">
        <w:rPr>
          <w:rFonts w:ascii="Arial" w:hAnsi="Arial" w:cs="Arial"/>
        </w:rPr>
        <w:t>the p</w:t>
      </w:r>
      <w:r w:rsidRPr="003D54F8">
        <w:rPr>
          <w:rFonts w:ascii="Arial" w:hAnsi="Arial" w:cs="Arial"/>
          <w:spacing w:val="-1"/>
        </w:rPr>
        <w:t>r</w:t>
      </w:r>
      <w:r w:rsidRPr="003D54F8">
        <w:rPr>
          <w:rFonts w:ascii="Arial" w:hAnsi="Arial" w:cs="Arial"/>
        </w:rPr>
        <w:t>esent</w:t>
      </w:r>
      <w:r w:rsidRPr="003D54F8">
        <w:rPr>
          <w:rFonts w:ascii="Arial" w:hAnsi="Arial" w:cs="Arial"/>
          <w:spacing w:val="-3"/>
        </w:rPr>
        <w:t>i</w:t>
      </w:r>
      <w:r w:rsidRPr="003D54F8">
        <w:rPr>
          <w:rFonts w:ascii="Arial" w:hAnsi="Arial" w:cs="Arial"/>
        </w:rPr>
        <w:t>ng</w:t>
      </w:r>
      <w:r w:rsidRPr="003D54F8">
        <w:rPr>
          <w:rFonts w:ascii="Arial" w:hAnsi="Arial" w:cs="Arial"/>
          <w:spacing w:val="-1"/>
        </w:rPr>
        <w:t xml:space="preserve"> </w:t>
      </w:r>
      <w:r w:rsidRPr="003D54F8">
        <w:rPr>
          <w:rFonts w:ascii="Arial" w:hAnsi="Arial" w:cs="Arial"/>
        </w:rPr>
        <w:t>c</w:t>
      </w:r>
      <w:r w:rsidRPr="003D54F8">
        <w:rPr>
          <w:rFonts w:ascii="Arial" w:hAnsi="Arial" w:cs="Arial"/>
          <w:spacing w:val="-1"/>
        </w:rPr>
        <w:t>ir</w:t>
      </w:r>
      <w:r w:rsidRPr="003D54F8">
        <w:rPr>
          <w:rFonts w:ascii="Arial" w:hAnsi="Arial" w:cs="Arial"/>
        </w:rPr>
        <w:t>cu</w:t>
      </w:r>
      <w:r w:rsidRPr="003D54F8">
        <w:rPr>
          <w:rFonts w:ascii="Arial" w:hAnsi="Arial" w:cs="Arial"/>
          <w:spacing w:val="1"/>
        </w:rPr>
        <w:t>m</w:t>
      </w:r>
      <w:r w:rsidRPr="003D54F8">
        <w:rPr>
          <w:rFonts w:ascii="Arial" w:hAnsi="Arial" w:cs="Arial"/>
        </w:rPr>
        <w:t>st</w:t>
      </w:r>
      <w:r w:rsidRPr="003D54F8">
        <w:rPr>
          <w:rFonts w:ascii="Arial" w:hAnsi="Arial" w:cs="Arial"/>
          <w:spacing w:val="-2"/>
        </w:rPr>
        <w:t>an</w:t>
      </w:r>
      <w:r w:rsidRPr="003D54F8">
        <w:rPr>
          <w:rFonts w:ascii="Arial" w:hAnsi="Arial" w:cs="Arial"/>
        </w:rPr>
        <w:t>ces a</w:t>
      </w:r>
      <w:r w:rsidRPr="003D54F8">
        <w:rPr>
          <w:rFonts w:ascii="Arial" w:hAnsi="Arial" w:cs="Arial"/>
          <w:spacing w:val="-2"/>
        </w:rPr>
        <w:t>n</w:t>
      </w:r>
      <w:r w:rsidRPr="003D54F8">
        <w:rPr>
          <w:rFonts w:ascii="Arial" w:hAnsi="Arial" w:cs="Arial"/>
        </w:rPr>
        <w:t>d</w:t>
      </w:r>
      <w:r w:rsidRPr="003D54F8">
        <w:rPr>
          <w:rFonts w:ascii="Arial" w:hAnsi="Arial" w:cs="Arial"/>
          <w:spacing w:val="1"/>
        </w:rPr>
        <w:t xml:space="preserve"> </w:t>
      </w:r>
      <w:r w:rsidRPr="003D54F8">
        <w:rPr>
          <w:rFonts w:ascii="Arial" w:hAnsi="Arial" w:cs="Arial"/>
          <w:spacing w:val="-1"/>
        </w:rPr>
        <w:t>i</w:t>
      </w:r>
      <w:r w:rsidRPr="003D54F8">
        <w:rPr>
          <w:rFonts w:ascii="Arial" w:hAnsi="Arial" w:cs="Arial"/>
        </w:rPr>
        <w:t xml:space="preserve">s </w:t>
      </w:r>
      <w:r w:rsidRPr="003D54F8">
        <w:rPr>
          <w:rFonts w:ascii="Arial" w:hAnsi="Arial" w:cs="Arial"/>
          <w:spacing w:val="-2"/>
        </w:rPr>
        <w:t>b</w:t>
      </w:r>
      <w:r w:rsidRPr="003D54F8">
        <w:rPr>
          <w:rFonts w:ascii="Arial" w:hAnsi="Arial" w:cs="Arial"/>
        </w:rPr>
        <w:t xml:space="preserve">est </w:t>
      </w:r>
      <w:r w:rsidRPr="003D54F8">
        <w:rPr>
          <w:rFonts w:ascii="Arial" w:hAnsi="Arial" w:cs="Arial"/>
          <w:spacing w:val="-2"/>
        </w:rPr>
        <w:t>t</w:t>
      </w:r>
      <w:r w:rsidRPr="003D54F8">
        <w:rPr>
          <w:rFonts w:ascii="Arial" w:hAnsi="Arial" w:cs="Arial"/>
        </w:rPr>
        <w:t>o</w:t>
      </w:r>
      <w:r w:rsidRPr="003D54F8">
        <w:rPr>
          <w:rFonts w:ascii="Arial" w:hAnsi="Arial" w:cs="Arial"/>
          <w:spacing w:val="1"/>
        </w:rPr>
        <w:t xml:space="preserve"> </w:t>
      </w:r>
      <w:r w:rsidRPr="003D54F8">
        <w:rPr>
          <w:rFonts w:ascii="Arial" w:hAnsi="Arial" w:cs="Arial"/>
        </w:rPr>
        <w:t>u</w:t>
      </w:r>
      <w:r w:rsidRPr="003D54F8">
        <w:rPr>
          <w:rFonts w:ascii="Arial" w:hAnsi="Arial" w:cs="Arial"/>
          <w:spacing w:val="-3"/>
        </w:rPr>
        <w:t>s</w:t>
      </w:r>
      <w:r w:rsidRPr="003D54F8">
        <w:rPr>
          <w:rFonts w:ascii="Arial" w:hAnsi="Arial" w:cs="Arial"/>
        </w:rPr>
        <w:t>e</w:t>
      </w:r>
      <w:r w:rsidRPr="003D54F8">
        <w:rPr>
          <w:rFonts w:ascii="Arial" w:hAnsi="Arial" w:cs="Arial"/>
          <w:spacing w:val="-1"/>
        </w:rPr>
        <w:t xml:space="preserve"> </w:t>
      </w:r>
      <w:r w:rsidRPr="003D54F8">
        <w:rPr>
          <w:rFonts w:ascii="Arial" w:hAnsi="Arial" w:cs="Arial"/>
        </w:rPr>
        <w:t>a</w:t>
      </w:r>
      <w:r w:rsidRPr="003D54F8">
        <w:rPr>
          <w:rFonts w:ascii="Arial" w:hAnsi="Arial" w:cs="Arial"/>
          <w:spacing w:val="1"/>
        </w:rPr>
        <w:t xml:space="preserve"> </w:t>
      </w:r>
      <w:r w:rsidRPr="003D54F8">
        <w:rPr>
          <w:rFonts w:ascii="Arial" w:hAnsi="Arial" w:cs="Arial"/>
        </w:rPr>
        <w:t>n</w:t>
      </w:r>
      <w:r w:rsidRPr="003D54F8">
        <w:rPr>
          <w:rFonts w:ascii="Arial" w:hAnsi="Arial" w:cs="Arial"/>
          <w:spacing w:val="-2"/>
        </w:rPr>
        <w:t>e</w:t>
      </w:r>
      <w:r w:rsidRPr="003D54F8">
        <w:rPr>
          <w:rFonts w:ascii="Arial" w:hAnsi="Arial" w:cs="Arial"/>
        </w:rPr>
        <w:t>ut</w:t>
      </w:r>
      <w:r w:rsidRPr="003D54F8">
        <w:rPr>
          <w:rFonts w:ascii="Arial" w:hAnsi="Arial" w:cs="Arial"/>
          <w:spacing w:val="-1"/>
        </w:rPr>
        <w:t>r</w:t>
      </w:r>
      <w:r w:rsidRPr="003D54F8">
        <w:rPr>
          <w:rFonts w:ascii="Arial" w:hAnsi="Arial" w:cs="Arial"/>
        </w:rPr>
        <w:t>al</w:t>
      </w:r>
      <w:r w:rsidRPr="003D54F8">
        <w:rPr>
          <w:rFonts w:ascii="Arial" w:hAnsi="Arial" w:cs="Arial"/>
          <w:spacing w:val="-3"/>
        </w:rPr>
        <w:t xml:space="preserve"> </w:t>
      </w:r>
      <w:r w:rsidRPr="003D54F8">
        <w:rPr>
          <w:rFonts w:ascii="Arial" w:hAnsi="Arial" w:cs="Arial"/>
        </w:rPr>
        <w:t>fac</w:t>
      </w:r>
      <w:r w:rsidRPr="003D54F8">
        <w:rPr>
          <w:rFonts w:ascii="Arial" w:hAnsi="Arial" w:cs="Arial"/>
          <w:spacing w:val="-1"/>
        </w:rPr>
        <w:t>ili</w:t>
      </w:r>
      <w:r w:rsidRPr="003D54F8">
        <w:rPr>
          <w:rFonts w:ascii="Arial" w:hAnsi="Arial" w:cs="Arial"/>
        </w:rPr>
        <w:t>tato</w:t>
      </w:r>
      <w:r w:rsidRPr="003D54F8">
        <w:rPr>
          <w:rFonts w:ascii="Arial" w:hAnsi="Arial" w:cs="Arial"/>
          <w:spacing w:val="-1"/>
        </w:rPr>
        <w:t>r</w:t>
      </w:r>
      <w:r w:rsidRPr="003D54F8">
        <w:rPr>
          <w:rFonts w:ascii="Arial" w:hAnsi="Arial" w:cs="Arial"/>
        </w:rPr>
        <w:t>.</w:t>
      </w:r>
      <w:r w:rsidRPr="00D62181">
        <w:rPr>
          <w:rFonts w:ascii="Arial" w:hAnsi="Arial" w:cs="Arial"/>
        </w:rPr>
        <w:t xml:space="preserve"> </w:t>
      </w:r>
      <w:r w:rsidRPr="00D62181">
        <w:rPr>
          <w:rFonts w:ascii="Arial" w:hAnsi="Arial" w:cs="Arial"/>
          <w:spacing w:val="1"/>
        </w:rPr>
        <w:t xml:space="preserve"> </w:t>
      </w:r>
      <w:r w:rsidRPr="003D54F8">
        <w:rPr>
          <w:rFonts w:ascii="Arial" w:hAnsi="Arial" w:cs="Arial"/>
          <w:spacing w:val="-1"/>
        </w:rPr>
        <w:t>T</w:t>
      </w:r>
      <w:r w:rsidRPr="003D54F8">
        <w:rPr>
          <w:rFonts w:ascii="Arial" w:hAnsi="Arial" w:cs="Arial"/>
          <w:spacing w:val="-2"/>
        </w:rPr>
        <w:t>h</w:t>
      </w:r>
      <w:r w:rsidRPr="003D54F8">
        <w:rPr>
          <w:rFonts w:ascii="Arial" w:hAnsi="Arial" w:cs="Arial"/>
        </w:rPr>
        <w:t>e</w:t>
      </w:r>
      <w:r w:rsidRPr="003D54F8">
        <w:rPr>
          <w:rFonts w:ascii="Arial" w:hAnsi="Arial" w:cs="Arial"/>
          <w:spacing w:val="-1"/>
        </w:rPr>
        <w:t>r</w:t>
      </w:r>
      <w:r w:rsidRPr="003D54F8">
        <w:rPr>
          <w:rFonts w:ascii="Arial" w:hAnsi="Arial" w:cs="Arial"/>
        </w:rPr>
        <w:t>e</w:t>
      </w:r>
      <w:r w:rsidRPr="003D54F8">
        <w:rPr>
          <w:rFonts w:ascii="Arial" w:hAnsi="Arial" w:cs="Arial"/>
          <w:spacing w:val="1"/>
        </w:rPr>
        <w:t xml:space="preserve"> </w:t>
      </w:r>
      <w:r w:rsidRPr="003D54F8">
        <w:rPr>
          <w:rFonts w:ascii="Arial" w:hAnsi="Arial" w:cs="Arial"/>
          <w:spacing w:val="-1"/>
        </w:rPr>
        <w:t>m</w:t>
      </w:r>
      <w:r w:rsidRPr="003D54F8">
        <w:rPr>
          <w:rFonts w:ascii="Arial" w:hAnsi="Arial" w:cs="Arial"/>
        </w:rPr>
        <w:t>ay</w:t>
      </w:r>
      <w:r w:rsidRPr="003D54F8">
        <w:rPr>
          <w:rFonts w:ascii="Arial" w:hAnsi="Arial" w:cs="Arial"/>
          <w:spacing w:val="-2"/>
        </w:rPr>
        <w:t xml:space="preserve"> </w:t>
      </w:r>
      <w:r w:rsidRPr="003D54F8">
        <w:rPr>
          <w:rFonts w:ascii="Arial" w:hAnsi="Arial" w:cs="Arial"/>
        </w:rPr>
        <w:t>be</w:t>
      </w:r>
      <w:r w:rsidRPr="003D54F8">
        <w:rPr>
          <w:rFonts w:ascii="Arial" w:hAnsi="Arial" w:cs="Arial"/>
          <w:spacing w:val="1"/>
        </w:rPr>
        <w:t xml:space="preserve"> </w:t>
      </w:r>
      <w:r w:rsidRPr="003D54F8">
        <w:rPr>
          <w:rFonts w:ascii="Arial" w:hAnsi="Arial" w:cs="Arial"/>
        </w:rPr>
        <w:t>s</w:t>
      </w:r>
      <w:r w:rsidRPr="003D54F8">
        <w:rPr>
          <w:rFonts w:ascii="Arial" w:hAnsi="Arial" w:cs="Arial"/>
          <w:spacing w:val="-2"/>
        </w:rPr>
        <w:t>o</w:t>
      </w:r>
      <w:r w:rsidRPr="003D54F8">
        <w:rPr>
          <w:rFonts w:ascii="Arial" w:hAnsi="Arial" w:cs="Arial"/>
          <w:spacing w:val="1"/>
        </w:rPr>
        <w:t>m</w:t>
      </w:r>
      <w:r w:rsidRPr="003D54F8">
        <w:rPr>
          <w:rFonts w:ascii="Arial" w:hAnsi="Arial" w:cs="Arial"/>
        </w:rPr>
        <w:t>e</w:t>
      </w:r>
      <w:r w:rsidRPr="003D54F8">
        <w:rPr>
          <w:rFonts w:ascii="Arial" w:hAnsi="Arial" w:cs="Arial"/>
          <w:spacing w:val="-1"/>
        </w:rPr>
        <w:t xml:space="preserve"> </w:t>
      </w:r>
      <w:r w:rsidRPr="003D54F8">
        <w:rPr>
          <w:rFonts w:ascii="Arial" w:hAnsi="Arial" w:cs="Arial"/>
        </w:rPr>
        <w:t>s</w:t>
      </w:r>
      <w:r w:rsidRPr="003D54F8">
        <w:rPr>
          <w:rFonts w:ascii="Arial" w:hAnsi="Arial" w:cs="Arial"/>
          <w:spacing w:val="-1"/>
        </w:rPr>
        <w:t>i</w:t>
      </w:r>
      <w:r w:rsidRPr="003D54F8">
        <w:rPr>
          <w:rFonts w:ascii="Arial" w:hAnsi="Arial" w:cs="Arial"/>
        </w:rPr>
        <w:t>tu</w:t>
      </w:r>
      <w:r w:rsidRPr="003D54F8">
        <w:rPr>
          <w:rFonts w:ascii="Arial" w:hAnsi="Arial" w:cs="Arial"/>
          <w:spacing w:val="-2"/>
        </w:rPr>
        <w:t>a</w:t>
      </w:r>
      <w:r w:rsidRPr="003D54F8">
        <w:rPr>
          <w:rFonts w:ascii="Arial" w:hAnsi="Arial" w:cs="Arial"/>
        </w:rPr>
        <w:t>t</w:t>
      </w:r>
      <w:r w:rsidRPr="003D54F8">
        <w:rPr>
          <w:rFonts w:ascii="Arial" w:hAnsi="Arial" w:cs="Arial"/>
          <w:spacing w:val="-1"/>
        </w:rPr>
        <w:t>i</w:t>
      </w:r>
      <w:r w:rsidRPr="003D54F8">
        <w:rPr>
          <w:rFonts w:ascii="Arial" w:hAnsi="Arial" w:cs="Arial"/>
        </w:rPr>
        <w:t xml:space="preserve">ons </w:t>
      </w:r>
      <w:r w:rsidRPr="003D54F8">
        <w:rPr>
          <w:rFonts w:ascii="Arial" w:hAnsi="Arial" w:cs="Arial"/>
          <w:spacing w:val="-3"/>
        </w:rPr>
        <w:t>w</w:t>
      </w:r>
      <w:r w:rsidRPr="003D54F8">
        <w:rPr>
          <w:rFonts w:ascii="Arial" w:hAnsi="Arial" w:cs="Arial"/>
        </w:rPr>
        <w:t>he</w:t>
      </w:r>
      <w:r w:rsidRPr="003D54F8">
        <w:rPr>
          <w:rFonts w:ascii="Arial" w:hAnsi="Arial" w:cs="Arial"/>
          <w:spacing w:val="-1"/>
        </w:rPr>
        <w:t>r</w:t>
      </w:r>
      <w:r w:rsidRPr="003D54F8">
        <w:rPr>
          <w:rFonts w:ascii="Arial" w:hAnsi="Arial" w:cs="Arial"/>
        </w:rPr>
        <w:t>e</w:t>
      </w:r>
      <w:r w:rsidRPr="003D54F8">
        <w:rPr>
          <w:rFonts w:ascii="Arial" w:hAnsi="Arial" w:cs="Arial"/>
          <w:spacing w:val="1"/>
        </w:rPr>
        <w:t xml:space="preserve"> </w:t>
      </w:r>
      <w:r w:rsidRPr="003D54F8">
        <w:rPr>
          <w:rFonts w:ascii="Arial" w:hAnsi="Arial" w:cs="Arial"/>
        </w:rPr>
        <w:t>a</w:t>
      </w:r>
      <w:r w:rsidRPr="003D54F8">
        <w:rPr>
          <w:rFonts w:ascii="Arial" w:hAnsi="Arial" w:cs="Arial"/>
          <w:spacing w:val="1"/>
        </w:rPr>
        <w:t xml:space="preserve"> </w:t>
      </w:r>
      <w:r w:rsidRPr="003D54F8">
        <w:rPr>
          <w:rFonts w:ascii="Arial" w:hAnsi="Arial" w:cs="Arial"/>
        </w:rPr>
        <w:t>pos</w:t>
      </w:r>
      <w:r w:rsidRPr="003D54F8">
        <w:rPr>
          <w:rFonts w:ascii="Arial" w:hAnsi="Arial" w:cs="Arial"/>
          <w:spacing w:val="-1"/>
        </w:rPr>
        <w:t>i</w:t>
      </w:r>
      <w:r w:rsidRPr="003D54F8">
        <w:rPr>
          <w:rFonts w:ascii="Arial" w:hAnsi="Arial" w:cs="Arial"/>
        </w:rPr>
        <w:t>t</w:t>
      </w:r>
      <w:r w:rsidRPr="003D54F8">
        <w:rPr>
          <w:rFonts w:ascii="Arial" w:hAnsi="Arial" w:cs="Arial"/>
          <w:spacing w:val="-1"/>
        </w:rPr>
        <w:t>i</w:t>
      </w:r>
      <w:r w:rsidRPr="003D54F8">
        <w:rPr>
          <w:rFonts w:ascii="Arial" w:hAnsi="Arial" w:cs="Arial"/>
          <w:spacing w:val="-3"/>
        </w:rPr>
        <w:t>v</w:t>
      </w:r>
      <w:r w:rsidRPr="003D54F8">
        <w:rPr>
          <w:rFonts w:ascii="Arial" w:hAnsi="Arial" w:cs="Arial"/>
        </w:rPr>
        <w:t>e, t</w:t>
      </w:r>
      <w:r w:rsidRPr="003D54F8">
        <w:rPr>
          <w:rFonts w:ascii="Arial" w:hAnsi="Arial" w:cs="Arial"/>
          <w:spacing w:val="-1"/>
        </w:rPr>
        <w:t>r</w:t>
      </w:r>
      <w:r w:rsidRPr="003D54F8">
        <w:rPr>
          <w:rFonts w:ascii="Arial" w:hAnsi="Arial" w:cs="Arial"/>
        </w:rPr>
        <w:t>ust</w:t>
      </w:r>
      <w:r w:rsidRPr="003D54F8">
        <w:rPr>
          <w:rFonts w:ascii="Arial" w:hAnsi="Arial" w:cs="Arial"/>
          <w:spacing w:val="-3"/>
        </w:rPr>
        <w:t>i</w:t>
      </w:r>
      <w:r w:rsidRPr="003D54F8">
        <w:rPr>
          <w:rFonts w:ascii="Arial" w:hAnsi="Arial" w:cs="Arial"/>
        </w:rPr>
        <w:t>ng</w:t>
      </w:r>
      <w:r w:rsidRPr="003D54F8">
        <w:rPr>
          <w:rFonts w:ascii="Arial" w:hAnsi="Arial" w:cs="Arial"/>
          <w:spacing w:val="-1"/>
        </w:rPr>
        <w:t xml:space="preserve"> r</w:t>
      </w:r>
      <w:r w:rsidRPr="003D54F8">
        <w:rPr>
          <w:rFonts w:ascii="Arial" w:hAnsi="Arial" w:cs="Arial"/>
        </w:rPr>
        <w:t>e</w:t>
      </w:r>
      <w:r w:rsidRPr="003D54F8">
        <w:rPr>
          <w:rFonts w:ascii="Arial" w:hAnsi="Arial" w:cs="Arial"/>
          <w:spacing w:val="-1"/>
        </w:rPr>
        <w:t>l</w:t>
      </w:r>
      <w:r w:rsidRPr="003D54F8">
        <w:rPr>
          <w:rFonts w:ascii="Arial" w:hAnsi="Arial" w:cs="Arial"/>
        </w:rPr>
        <w:t>at</w:t>
      </w:r>
      <w:r w:rsidRPr="003D54F8">
        <w:rPr>
          <w:rFonts w:ascii="Arial" w:hAnsi="Arial" w:cs="Arial"/>
          <w:spacing w:val="-1"/>
        </w:rPr>
        <w:t>i</w:t>
      </w:r>
      <w:r w:rsidRPr="003D54F8">
        <w:rPr>
          <w:rFonts w:ascii="Arial" w:hAnsi="Arial" w:cs="Arial"/>
        </w:rPr>
        <w:t>onsh</w:t>
      </w:r>
      <w:r w:rsidRPr="003D54F8">
        <w:rPr>
          <w:rFonts w:ascii="Arial" w:hAnsi="Arial" w:cs="Arial"/>
          <w:spacing w:val="-3"/>
        </w:rPr>
        <w:t>i</w:t>
      </w:r>
      <w:r w:rsidRPr="003D54F8">
        <w:rPr>
          <w:rFonts w:ascii="Arial" w:hAnsi="Arial" w:cs="Arial"/>
        </w:rPr>
        <w:t>p</w:t>
      </w:r>
      <w:r w:rsidRPr="003D54F8">
        <w:rPr>
          <w:rFonts w:ascii="Arial" w:hAnsi="Arial" w:cs="Arial"/>
          <w:spacing w:val="1"/>
        </w:rPr>
        <w:t xml:space="preserve"> </w:t>
      </w:r>
      <w:r w:rsidRPr="003D54F8">
        <w:rPr>
          <w:rFonts w:ascii="Arial" w:hAnsi="Arial" w:cs="Arial"/>
        </w:rPr>
        <w:t>e</w:t>
      </w:r>
      <w:r w:rsidRPr="003D54F8">
        <w:rPr>
          <w:rFonts w:ascii="Arial" w:hAnsi="Arial" w:cs="Arial"/>
          <w:spacing w:val="-3"/>
        </w:rPr>
        <w:t>x</w:t>
      </w:r>
      <w:r w:rsidRPr="003D54F8">
        <w:rPr>
          <w:rFonts w:ascii="Arial" w:hAnsi="Arial" w:cs="Arial"/>
          <w:spacing w:val="-1"/>
        </w:rPr>
        <w:t>i</w:t>
      </w:r>
      <w:r w:rsidRPr="003D54F8">
        <w:rPr>
          <w:rFonts w:ascii="Arial" w:hAnsi="Arial" w:cs="Arial"/>
        </w:rPr>
        <w:t>sts,</w:t>
      </w:r>
      <w:r w:rsidRPr="003D54F8">
        <w:rPr>
          <w:rFonts w:ascii="Arial" w:hAnsi="Arial" w:cs="Arial"/>
          <w:spacing w:val="-2"/>
        </w:rPr>
        <w:t xml:space="preserve"> </w:t>
      </w:r>
      <w:r w:rsidRPr="003D54F8">
        <w:rPr>
          <w:rFonts w:ascii="Arial" w:hAnsi="Arial" w:cs="Arial"/>
        </w:rPr>
        <w:t>and</w:t>
      </w:r>
      <w:r w:rsidRPr="003D54F8">
        <w:rPr>
          <w:rFonts w:ascii="Arial" w:hAnsi="Arial" w:cs="Arial"/>
          <w:spacing w:val="-1"/>
        </w:rPr>
        <w:t xml:space="preserve"> </w:t>
      </w:r>
      <w:r w:rsidRPr="003D54F8">
        <w:rPr>
          <w:rFonts w:ascii="Arial" w:hAnsi="Arial" w:cs="Arial"/>
        </w:rPr>
        <w:t>the</w:t>
      </w:r>
      <w:r w:rsidRPr="003D54F8">
        <w:rPr>
          <w:rFonts w:ascii="Arial" w:hAnsi="Arial" w:cs="Arial"/>
          <w:spacing w:val="-4"/>
        </w:rPr>
        <w:t xml:space="preserve"> </w:t>
      </w:r>
      <w:r w:rsidRPr="003D54F8">
        <w:rPr>
          <w:rFonts w:ascii="Arial" w:hAnsi="Arial" w:cs="Arial"/>
          <w:spacing w:val="2"/>
        </w:rPr>
        <w:t>f</w:t>
      </w:r>
      <w:r w:rsidRPr="003D54F8">
        <w:rPr>
          <w:rFonts w:ascii="Arial" w:hAnsi="Arial" w:cs="Arial"/>
          <w:spacing w:val="-2"/>
        </w:rPr>
        <w:t>a</w:t>
      </w:r>
      <w:r w:rsidRPr="003D54F8">
        <w:rPr>
          <w:rFonts w:ascii="Arial" w:hAnsi="Arial" w:cs="Arial"/>
          <w:spacing w:val="1"/>
        </w:rPr>
        <w:t>m</w:t>
      </w:r>
      <w:r w:rsidRPr="003D54F8">
        <w:rPr>
          <w:rFonts w:ascii="Arial" w:hAnsi="Arial" w:cs="Arial"/>
          <w:spacing w:val="-1"/>
        </w:rPr>
        <w:t>il</w:t>
      </w:r>
      <w:r w:rsidRPr="003D54F8">
        <w:rPr>
          <w:rFonts w:ascii="Arial" w:hAnsi="Arial" w:cs="Arial"/>
        </w:rPr>
        <w:t>y</w:t>
      </w:r>
      <w:r w:rsidRPr="003D54F8">
        <w:rPr>
          <w:rFonts w:ascii="Arial" w:hAnsi="Arial" w:cs="Arial"/>
          <w:spacing w:val="-2"/>
        </w:rPr>
        <w:t xml:space="preserve"> </w:t>
      </w:r>
      <w:r w:rsidRPr="003D54F8">
        <w:rPr>
          <w:rFonts w:ascii="Arial" w:hAnsi="Arial" w:cs="Arial"/>
          <w:spacing w:val="1"/>
        </w:rPr>
        <w:t>m</w:t>
      </w:r>
      <w:r w:rsidRPr="003D54F8">
        <w:rPr>
          <w:rFonts w:ascii="Arial" w:hAnsi="Arial" w:cs="Arial"/>
        </w:rPr>
        <w:t>ay</w:t>
      </w:r>
      <w:r w:rsidRPr="003D54F8">
        <w:rPr>
          <w:rFonts w:ascii="Arial" w:hAnsi="Arial" w:cs="Arial"/>
          <w:spacing w:val="-2"/>
        </w:rPr>
        <w:t xml:space="preserve"> </w:t>
      </w:r>
      <w:r w:rsidRPr="003D54F8">
        <w:rPr>
          <w:rFonts w:ascii="Arial" w:hAnsi="Arial" w:cs="Arial"/>
        </w:rPr>
        <w:t>be</w:t>
      </w:r>
      <w:r w:rsidRPr="003D54F8">
        <w:rPr>
          <w:rFonts w:ascii="Arial" w:hAnsi="Arial" w:cs="Arial"/>
          <w:spacing w:val="-1"/>
        </w:rPr>
        <w:t xml:space="preserve"> </w:t>
      </w:r>
      <w:r w:rsidRPr="003D54F8">
        <w:rPr>
          <w:rFonts w:ascii="Arial" w:hAnsi="Arial" w:cs="Arial"/>
        </w:rPr>
        <w:t>co</w:t>
      </w:r>
      <w:r w:rsidRPr="003D54F8">
        <w:rPr>
          <w:rFonts w:ascii="Arial" w:hAnsi="Arial" w:cs="Arial"/>
          <w:spacing w:val="-1"/>
        </w:rPr>
        <w:t>m</w:t>
      </w:r>
      <w:r w:rsidRPr="003D54F8">
        <w:rPr>
          <w:rFonts w:ascii="Arial" w:hAnsi="Arial" w:cs="Arial"/>
        </w:rPr>
        <w:t>fo</w:t>
      </w:r>
      <w:r w:rsidRPr="003D54F8">
        <w:rPr>
          <w:rFonts w:ascii="Arial" w:hAnsi="Arial" w:cs="Arial"/>
          <w:spacing w:val="-1"/>
        </w:rPr>
        <w:t>r</w:t>
      </w:r>
      <w:r w:rsidRPr="003D54F8">
        <w:rPr>
          <w:rFonts w:ascii="Arial" w:hAnsi="Arial" w:cs="Arial"/>
        </w:rPr>
        <w:t>tab</w:t>
      </w:r>
      <w:r w:rsidRPr="003D54F8">
        <w:rPr>
          <w:rFonts w:ascii="Arial" w:hAnsi="Arial" w:cs="Arial"/>
          <w:spacing w:val="-1"/>
        </w:rPr>
        <w:t>l</w:t>
      </w:r>
      <w:r w:rsidRPr="003D54F8">
        <w:rPr>
          <w:rFonts w:ascii="Arial" w:hAnsi="Arial" w:cs="Arial"/>
        </w:rPr>
        <w:t>e</w:t>
      </w:r>
      <w:r w:rsidRPr="003D54F8">
        <w:rPr>
          <w:rFonts w:ascii="Arial" w:hAnsi="Arial" w:cs="Arial"/>
          <w:spacing w:val="-1"/>
        </w:rPr>
        <w:t xml:space="preserve"> </w:t>
      </w:r>
      <w:r w:rsidRPr="003D54F8">
        <w:rPr>
          <w:rFonts w:ascii="Arial" w:hAnsi="Arial" w:cs="Arial"/>
        </w:rPr>
        <w:t>a</w:t>
      </w:r>
      <w:r w:rsidRPr="003D54F8">
        <w:rPr>
          <w:rFonts w:ascii="Arial" w:hAnsi="Arial" w:cs="Arial"/>
          <w:spacing w:val="-2"/>
        </w:rPr>
        <w:t>n</w:t>
      </w:r>
      <w:r w:rsidRPr="003D54F8">
        <w:rPr>
          <w:rFonts w:ascii="Arial" w:hAnsi="Arial" w:cs="Arial"/>
        </w:rPr>
        <w:t>d</w:t>
      </w:r>
      <w:r w:rsidRPr="003D54F8">
        <w:rPr>
          <w:rFonts w:ascii="Arial" w:hAnsi="Arial" w:cs="Arial"/>
          <w:spacing w:val="1"/>
        </w:rPr>
        <w:t xml:space="preserve"> </w:t>
      </w:r>
      <w:r w:rsidRPr="003D54F8">
        <w:rPr>
          <w:rFonts w:ascii="Arial" w:hAnsi="Arial" w:cs="Arial"/>
        </w:rPr>
        <w:t>a</w:t>
      </w:r>
      <w:r w:rsidRPr="003D54F8">
        <w:rPr>
          <w:rFonts w:ascii="Arial" w:hAnsi="Arial" w:cs="Arial"/>
          <w:spacing w:val="-2"/>
        </w:rPr>
        <w:t>g</w:t>
      </w:r>
      <w:r w:rsidRPr="003D54F8">
        <w:rPr>
          <w:rFonts w:ascii="Arial" w:hAnsi="Arial" w:cs="Arial"/>
          <w:spacing w:val="-1"/>
        </w:rPr>
        <w:t>r</w:t>
      </w:r>
      <w:r w:rsidRPr="003D54F8">
        <w:rPr>
          <w:rFonts w:ascii="Arial" w:hAnsi="Arial" w:cs="Arial"/>
        </w:rPr>
        <w:t>ee</w:t>
      </w:r>
      <w:r w:rsidRPr="003D54F8">
        <w:rPr>
          <w:rFonts w:ascii="Arial" w:hAnsi="Arial" w:cs="Arial"/>
          <w:spacing w:val="-1"/>
        </w:rPr>
        <w:t xml:space="preserve"> </w:t>
      </w:r>
      <w:r w:rsidRPr="003D54F8">
        <w:rPr>
          <w:rFonts w:ascii="Arial" w:hAnsi="Arial" w:cs="Arial"/>
        </w:rPr>
        <w:t>to so</w:t>
      </w:r>
      <w:r w:rsidRPr="003D54F8">
        <w:rPr>
          <w:rFonts w:ascii="Arial" w:hAnsi="Arial" w:cs="Arial"/>
          <w:spacing w:val="1"/>
        </w:rPr>
        <w:t>m</w:t>
      </w:r>
      <w:r w:rsidRPr="003D54F8">
        <w:rPr>
          <w:rFonts w:ascii="Arial" w:hAnsi="Arial" w:cs="Arial"/>
          <w:spacing w:val="-2"/>
        </w:rPr>
        <w:t>e</w:t>
      </w:r>
      <w:r w:rsidRPr="003D54F8">
        <w:rPr>
          <w:rFonts w:ascii="Arial" w:hAnsi="Arial" w:cs="Arial"/>
        </w:rPr>
        <w:t>o</w:t>
      </w:r>
      <w:r w:rsidRPr="003D54F8">
        <w:rPr>
          <w:rFonts w:ascii="Arial" w:hAnsi="Arial" w:cs="Arial"/>
          <w:spacing w:val="-2"/>
        </w:rPr>
        <w:t>n</w:t>
      </w:r>
      <w:r w:rsidRPr="003D54F8">
        <w:rPr>
          <w:rFonts w:ascii="Arial" w:hAnsi="Arial" w:cs="Arial"/>
        </w:rPr>
        <w:t>e</w:t>
      </w:r>
      <w:r w:rsidRPr="003D54F8">
        <w:rPr>
          <w:rFonts w:ascii="Arial" w:hAnsi="Arial" w:cs="Arial"/>
          <w:spacing w:val="1"/>
        </w:rPr>
        <w:t xml:space="preserve"> </w:t>
      </w:r>
      <w:r w:rsidRPr="003D54F8">
        <w:rPr>
          <w:rFonts w:ascii="Arial" w:hAnsi="Arial" w:cs="Arial"/>
        </w:rPr>
        <w:t>as</w:t>
      </w:r>
      <w:r w:rsidRPr="003D54F8">
        <w:rPr>
          <w:rFonts w:ascii="Arial" w:hAnsi="Arial" w:cs="Arial"/>
          <w:spacing w:val="-3"/>
        </w:rPr>
        <w:t>s</w:t>
      </w:r>
      <w:r w:rsidRPr="003D54F8">
        <w:rPr>
          <w:rFonts w:ascii="Arial" w:hAnsi="Arial" w:cs="Arial"/>
        </w:rPr>
        <w:t>oc</w:t>
      </w:r>
      <w:r w:rsidRPr="003D54F8">
        <w:rPr>
          <w:rFonts w:ascii="Arial" w:hAnsi="Arial" w:cs="Arial"/>
          <w:spacing w:val="-1"/>
        </w:rPr>
        <w:t>i</w:t>
      </w:r>
      <w:r w:rsidRPr="003D54F8">
        <w:rPr>
          <w:rFonts w:ascii="Arial" w:hAnsi="Arial" w:cs="Arial"/>
        </w:rPr>
        <w:t>at</w:t>
      </w:r>
      <w:r w:rsidRPr="003D54F8">
        <w:rPr>
          <w:rFonts w:ascii="Arial" w:hAnsi="Arial" w:cs="Arial"/>
          <w:spacing w:val="-2"/>
        </w:rPr>
        <w:t>e</w:t>
      </w:r>
      <w:r w:rsidRPr="003D54F8">
        <w:rPr>
          <w:rFonts w:ascii="Arial" w:hAnsi="Arial" w:cs="Arial"/>
        </w:rPr>
        <w:t>d</w:t>
      </w:r>
      <w:r w:rsidRPr="003D54F8">
        <w:rPr>
          <w:rFonts w:ascii="Arial" w:hAnsi="Arial" w:cs="Arial"/>
          <w:spacing w:val="1"/>
        </w:rPr>
        <w:t xml:space="preserve"> </w:t>
      </w:r>
      <w:r w:rsidRPr="003D54F8">
        <w:rPr>
          <w:rFonts w:ascii="Arial" w:hAnsi="Arial" w:cs="Arial"/>
          <w:spacing w:val="-3"/>
        </w:rPr>
        <w:t>w</w:t>
      </w:r>
      <w:r w:rsidRPr="003D54F8">
        <w:rPr>
          <w:rFonts w:ascii="Arial" w:hAnsi="Arial" w:cs="Arial"/>
          <w:spacing w:val="-1"/>
        </w:rPr>
        <w:t>i</w:t>
      </w:r>
      <w:r w:rsidRPr="003D54F8">
        <w:rPr>
          <w:rFonts w:ascii="Arial" w:hAnsi="Arial" w:cs="Arial"/>
        </w:rPr>
        <w:t>th</w:t>
      </w:r>
      <w:r w:rsidRPr="003D54F8">
        <w:rPr>
          <w:rFonts w:ascii="Arial" w:hAnsi="Arial" w:cs="Arial"/>
          <w:spacing w:val="1"/>
        </w:rPr>
        <w:t xml:space="preserve"> </w:t>
      </w:r>
      <w:r w:rsidRPr="003D54F8">
        <w:rPr>
          <w:rFonts w:ascii="Arial" w:hAnsi="Arial" w:cs="Arial"/>
        </w:rPr>
        <w:t>t</w:t>
      </w:r>
      <w:r w:rsidRPr="003D54F8">
        <w:rPr>
          <w:rFonts w:ascii="Arial" w:hAnsi="Arial" w:cs="Arial"/>
          <w:spacing w:val="-2"/>
        </w:rPr>
        <w:t>h</w:t>
      </w:r>
      <w:r w:rsidRPr="003D54F8">
        <w:rPr>
          <w:rFonts w:ascii="Arial" w:hAnsi="Arial" w:cs="Arial"/>
        </w:rPr>
        <w:t>e</w:t>
      </w:r>
      <w:r w:rsidRPr="003D54F8">
        <w:rPr>
          <w:rFonts w:ascii="Arial" w:hAnsi="Arial" w:cs="Arial"/>
          <w:spacing w:val="1"/>
        </w:rPr>
        <w:t xml:space="preserve"> </w:t>
      </w:r>
      <w:r w:rsidRPr="003D54F8">
        <w:rPr>
          <w:rFonts w:ascii="Arial" w:hAnsi="Arial" w:cs="Arial"/>
        </w:rPr>
        <w:t>ca</w:t>
      </w:r>
      <w:r w:rsidRPr="003D54F8">
        <w:rPr>
          <w:rFonts w:ascii="Arial" w:hAnsi="Arial" w:cs="Arial"/>
          <w:spacing w:val="-3"/>
        </w:rPr>
        <w:t>s</w:t>
      </w:r>
      <w:r w:rsidRPr="003D54F8">
        <w:rPr>
          <w:rFonts w:ascii="Arial" w:hAnsi="Arial" w:cs="Arial"/>
        </w:rPr>
        <w:t>e</w:t>
      </w:r>
      <w:r w:rsidRPr="003D54F8">
        <w:rPr>
          <w:rFonts w:ascii="Arial" w:hAnsi="Arial" w:cs="Arial"/>
          <w:spacing w:val="1"/>
        </w:rPr>
        <w:t xml:space="preserve"> </w:t>
      </w:r>
      <w:r w:rsidRPr="003D54F8">
        <w:rPr>
          <w:rFonts w:ascii="Arial" w:hAnsi="Arial" w:cs="Arial"/>
          <w:spacing w:val="-1"/>
        </w:rPr>
        <w:t>(</w:t>
      </w:r>
      <w:r w:rsidRPr="003D54F8">
        <w:rPr>
          <w:rFonts w:ascii="Arial" w:hAnsi="Arial" w:cs="Arial"/>
        </w:rPr>
        <w:t>case</w:t>
      </w:r>
      <w:r w:rsidRPr="003D54F8">
        <w:rPr>
          <w:rFonts w:ascii="Arial" w:hAnsi="Arial" w:cs="Arial"/>
          <w:spacing w:val="-1"/>
        </w:rPr>
        <w:t xml:space="preserve"> </w:t>
      </w:r>
      <w:r w:rsidRPr="003D54F8">
        <w:rPr>
          <w:rFonts w:ascii="Arial" w:hAnsi="Arial" w:cs="Arial"/>
          <w:spacing w:val="1"/>
        </w:rPr>
        <w:t>m</w:t>
      </w:r>
      <w:r w:rsidRPr="003D54F8">
        <w:rPr>
          <w:rFonts w:ascii="Arial" w:hAnsi="Arial" w:cs="Arial"/>
          <w:spacing w:val="-2"/>
        </w:rPr>
        <w:t>an</w:t>
      </w:r>
      <w:r w:rsidRPr="003D54F8">
        <w:rPr>
          <w:rFonts w:ascii="Arial" w:hAnsi="Arial" w:cs="Arial"/>
        </w:rPr>
        <w:t>a</w:t>
      </w:r>
      <w:r w:rsidRPr="003D54F8">
        <w:rPr>
          <w:rFonts w:ascii="Arial" w:hAnsi="Arial" w:cs="Arial"/>
          <w:spacing w:val="-2"/>
        </w:rPr>
        <w:t>g</w:t>
      </w:r>
      <w:r w:rsidRPr="003D54F8">
        <w:rPr>
          <w:rFonts w:ascii="Arial" w:hAnsi="Arial" w:cs="Arial"/>
        </w:rPr>
        <w:t>e</w:t>
      </w:r>
      <w:r w:rsidRPr="003D54F8">
        <w:rPr>
          <w:rFonts w:ascii="Arial" w:hAnsi="Arial" w:cs="Arial"/>
          <w:spacing w:val="-1"/>
        </w:rPr>
        <w:t>r</w:t>
      </w:r>
      <w:r w:rsidRPr="003D54F8">
        <w:rPr>
          <w:rFonts w:ascii="Arial" w:hAnsi="Arial" w:cs="Arial"/>
        </w:rPr>
        <w:t>, supe</w:t>
      </w:r>
      <w:r w:rsidRPr="003D54F8">
        <w:rPr>
          <w:rFonts w:ascii="Arial" w:hAnsi="Arial" w:cs="Arial"/>
          <w:spacing w:val="-1"/>
        </w:rPr>
        <w:t>r</w:t>
      </w:r>
      <w:r w:rsidRPr="003D54F8">
        <w:rPr>
          <w:rFonts w:ascii="Arial" w:hAnsi="Arial" w:cs="Arial"/>
          <w:spacing w:val="-3"/>
        </w:rPr>
        <w:t>v</w:t>
      </w:r>
      <w:r w:rsidRPr="003D54F8">
        <w:rPr>
          <w:rFonts w:ascii="Arial" w:hAnsi="Arial" w:cs="Arial"/>
          <w:spacing w:val="-1"/>
        </w:rPr>
        <w:t>i</w:t>
      </w:r>
      <w:r w:rsidRPr="003D54F8">
        <w:rPr>
          <w:rFonts w:ascii="Arial" w:hAnsi="Arial" w:cs="Arial"/>
        </w:rPr>
        <w:t>so</w:t>
      </w:r>
      <w:r w:rsidRPr="003D54F8">
        <w:rPr>
          <w:rFonts w:ascii="Arial" w:hAnsi="Arial" w:cs="Arial"/>
          <w:spacing w:val="-1"/>
        </w:rPr>
        <w:t>r</w:t>
      </w:r>
      <w:r w:rsidRPr="003D54F8">
        <w:rPr>
          <w:rFonts w:ascii="Arial" w:hAnsi="Arial" w:cs="Arial"/>
        </w:rPr>
        <w:t>, p</w:t>
      </w:r>
      <w:r w:rsidRPr="003D54F8">
        <w:rPr>
          <w:rFonts w:ascii="Arial" w:hAnsi="Arial" w:cs="Arial"/>
          <w:spacing w:val="-1"/>
        </w:rPr>
        <w:t>r</w:t>
      </w:r>
      <w:r w:rsidRPr="003D54F8">
        <w:rPr>
          <w:rFonts w:ascii="Arial" w:hAnsi="Arial" w:cs="Arial"/>
        </w:rPr>
        <w:t>o</w:t>
      </w:r>
      <w:r w:rsidRPr="003D54F8">
        <w:rPr>
          <w:rFonts w:ascii="Arial" w:hAnsi="Arial" w:cs="Arial"/>
          <w:spacing w:val="-3"/>
        </w:rPr>
        <w:t>v</w:t>
      </w:r>
      <w:r w:rsidRPr="003D54F8">
        <w:rPr>
          <w:rFonts w:ascii="Arial" w:hAnsi="Arial" w:cs="Arial"/>
          <w:spacing w:val="-1"/>
        </w:rPr>
        <w:t>i</w:t>
      </w:r>
      <w:r w:rsidRPr="003D54F8">
        <w:rPr>
          <w:rFonts w:ascii="Arial" w:hAnsi="Arial" w:cs="Arial"/>
        </w:rPr>
        <w:t>de</w:t>
      </w:r>
      <w:r w:rsidRPr="003D54F8">
        <w:rPr>
          <w:rFonts w:ascii="Arial" w:hAnsi="Arial" w:cs="Arial"/>
          <w:spacing w:val="-1"/>
        </w:rPr>
        <w:t>r</w:t>
      </w:r>
      <w:r w:rsidRPr="003D54F8">
        <w:rPr>
          <w:rFonts w:ascii="Arial" w:hAnsi="Arial" w:cs="Arial"/>
        </w:rPr>
        <w:t>, et</w:t>
      </w:r>
      <w:r w:rsidRPr="003D54F8">
        <w:rPr>
          <w:rFonts w:ascii="Arial" w:hAnsi="Arial" w:cs="Arial"/>
          <w:spacing w:val="-3"/>
        </w:rPr>
        <w:t>c</w:t>
      </w:r>
      <w:r w:rsidRPr="003D54F8">
        <w:rPr>
          <w:rFonts w:ascii="Arial" w:hAnsi="Arial" w:cs="Arial"/>
        </w:rPr>
        <w:t>.)</w:t>
      </w:r>
      <w:r w:rsidRPr="003D54F8">
        <w:rPr>
          <w:rFonts w:ascii="Arial" w:hAnsi="Arial" w:cs="Arial"/>
          <w:spacing w:val="-1"/>
        </w:rPr>
        <w:t xml:space="preserve"> </w:t>
      </w:r>
      <w:r w:rsidRPr="003D54F8">
        <w:rPr>
          <w:rFonts w:ascii="Arial" w:hAnsi="Arial" w:cs="Arial"/>
        </w:rPr>
        <w:t>co</w:t>
      </w:r>
      <w:r w:rsidRPr="003D54F8">
        <w:rPr>
          <w:rFonts w:ascii="Arial" w:hAnsi="Arial" w:cs="Arial"/>
          <w:spacing w:val="-2"/>
        </w:rPr>
        <w:t>n</w:t>
      </w:r>
      <w:r w:rsidRPr="003D54F8">
        <w:rPr>
          <w:rFonts w:ascii="Arial" w:hAnsi="Arial" w:cs="Arial"/>
        </w:rPr>
        <w:t>duct</w:t>
      </w:r>
      <w:r w:rsidRPr="003D54F8">
        <w:rPr>
          <w:rFonts w:ascii="Arial" w:hAnsi="Arial" w:cs="Arial"/>
          <w:spacing w:val="-1"/>
        </w:rPr>
        <w:t>i</w:t>
      </w:r>
      <w:r w:rsidRPr="003D54F8">
        <w:rPr>
          <w:rFonts w:ascii="Arial" w:hAnsi="Arial" w:cs="Arial"/>
        </w:rPr>
        <w:t>ng</w:t>
      </w:r>
      <w:r w:rsidRPr="003D54F8">
        <w:rPr>
          <w:rFonts w:ascii="Arial" w:hAnsi="Arial" w:cs="Arial"/>
          <w:spacing w:val="-1"/>
        </w:rPr>
        <w:t xml:space="preserve"> </w:t>
      </w:r>
      <w:r w:rsidRPr="003D54F8">
        <w:rPr>
          <w:rFonts w:ascii="Arial" w:hAnsi="Arial" w:cs="Arial"/>
          <w:spacing w:val="-2"/>
        </w:rPr>
        <w:t>th</w:t>
      </w:r>
      <w:r w:rsidRPr="003D54F8">
        <w:rPr>
          <w:rFonts w:ascii="Arial" w:hAnsi="Arial" w:cs="Arial"/>
        </w:rPr>
        <w:t>e fa</w:t>
      </w:r>
      <w:r w:rsidRPr="003D54F8">
        <w:rPr>
          <w:rFonts w:ascii="Arial" w:hAnsi="Arial" w:cs="Arial"/>
          <w:spacing w:val="1"/>
        </w:rPr>
        <w:t>m</w:t>
      </w:r>
      <w:r w:rsidRPr="003D54F8">
        <w:rPr>
          <w:rFonts w:ascii="Arial" w:hAnsi="Arial" w:cs="Arial"/>
          <w:spacing w:val="-1"/>
        </w:rPr>
        <w:t>il</w:t>
      </w:r>
      <w:r w:rsidRPr="003D54F8">
        <w:rPr>
          <w:rFonts w:ascii="Arial" w:hAnsi="Arial" w:cs="Arial"/>
        </w:rPr>
        <w:t>y</w:t>
      </w:r>
      <w:r w:rsidRPr="003D54F8">
        <w:rPr>
          <w:rFonts w:ascii="Arial" w:hAnsi="Arial" w:cs="Arial"/>
          <w:spacing w:val="-2"/>
        </w:rPr>
        <w:t xml:space="preserve"> </w:t>
      </w:r>
      <w:r w:rsidRPr="003D54F8">
        <w:rPr>
          <w:rFonts w:ascii="Arial" w:hAnsi="Arial" w:cs="Arial"/>
        </w:rPr>
        <w:t>te</w:t>
      </w:r>
      <w:r w:rsidRPr="003D54F8">
        <w:rPr>
          <w:rFonts w:ascii="Arial" w:hAnsi="Arial" w:cs="Arial"/>
          <w:spacing w:val="-2"/>
        </w:rPr>
        <w:t>a</w:t>
      </w:r>
      <w:r w:rsidRPr="003D54F8">
        <w:rPr>
          <w:rFonts w:ascii="Arial" w:hAnsi="Arial" w:cs="Arial"/>
        </w:rPr>
        <w:t>m</w:t>
      </w:r>
      <w:r w:rsidRPr="003D54F8">
        <w:rPr>
          <w:rFonts w:ascii="Arial" w:hAnsi="Arial" w:cs="Arial"/>
          <w:spacing w:val="-1"/>
        </w:rPr>
        <w:t xml:space="preserve"> </w:t>
      </w:r>
      <w:r w:rsidRPr="003D54F8">
        <w:rPr>
          <w:rFonts w:ascii="Arial" w:hAnsi="Arial" w:cs="Arial"/>
          <w:spacing w:val="1"/>
        </w:rPr>
        <w:t>m</w:t>
      </w:r>
      <w:r w:rsidRPr="003D54F8">
        <w:rPr>
          <w:rFonts w:ascii="Arial" w:hAnsi="Arial" w:cs="Arial"/>
        </w:rPr>
        <w:t>e</w:t>
      </w:r>
      <w:r w:rsidRPr="003D54F8">
        <w:rPr>
          <w:rFonts w:ascii="Arial" w:hAnsi="Arial" w:cs="Arial"/>
          <w:spacing w:val="-2"/>
        </w:rPr>
        <w:t>e</w:t>
      </w:r>
      <w:r w:rsidRPr="003D54F8">
        <w:rPr>
          <w:rFonts w:ascii="Arial" w:hAnsi="Arial" w:cs="Arial"/>
        </w:rPr>
        <w:t>t</w:t>
      </w:r>
      <w:r w:rsidRPr="003D54F8">
        <w:rPr>
          <w:rFonts w:ascii="Arial" w:hAnsi="Arial" w:cs="Arial"/>
          <w:spacing w:val="-1"/>
        </w:rPr>
        <w:t>i</w:t>
      </w:r>
      <w:r w:rsidRPr="003D54F8">
        <w:rPr>
          <w:rFonts w:ascii="Arial" w:hAnsi="Arial" w:cs="Arial"/>
        </w:rPr>
        <w:t>n</w:t>
      </w:r>
      <w:r w:rsidRPr="003D54F8">
        <w:rPr>
          <w:rFonts w:ascii="Arial" w:hAnsi="Arial" w:cs="Arial"/>
          <w:spacing w:val="-2"/>
        </w:rPr>
        <w:t>g</w:t>
      </w:r>
      <w:r w:rsidRPr="003D54F8">
        <w:rPr>
          <w:rFonts w:ascii="Arial" w:hAnsi="Arial" w:cs="Arial"/>
        </w:rPr>
        <w:t>.</w:t>
      </w:r>
      <w:r w:rsidRPr="00D62181">
        <w:rPr>
          <w:rFonts w:ascii="Arial" w:hAnsi="Arial" w:cs="Arial"/>
        </w:rPr>
        <w:t xml:space="preserve"> </w:t>
      </w:r>
      <w:r w:rsidRPr="00D62181">
        <w:rPr>
          <w:rFonts w:ascii="Arial" w:hAnsi="Arial" w:cs="Arial"/>
          <w:spacing w:val="1"/>
        </w:rPr>
        <w:t xml:space="preserve"> </w:t>
      </w:r>
      <w:r w:rsidRPr="003D54F8">
        <w:rPr>
          <w:rFonts w:ascii="Arial" w:hAnsi="Arial" w:cs="Arial"/>
        </w:rPr>
        <w:t>Each</w:t>
      </w:r>
      <w:r w:rsidRPr="003D54F8">
        <w:rPr>
          <w:rFonts w:ascii="Arial" w:hAnsi="Arial" w:cs="Arial"/>
          <w:spacing w:val="1"/>
        </w:rPr>
        <w:t xml:space="preserve"> </w:t>
      </w:r>
      <w:r w:rsidRPr="003D54F8">
        <w:rPr>
          <w:rFonts w:ascii="Arial" w:hAnsi="Arial" w:cs="Arial"/>
        </w:rPr>
        <w:t>s</w:t>
      </w:r>
      <w:r w:rsidRPr="003D54F8">
        <w:rPr>
          <w:rFonts w:ascii="Arial" w:hAnsi="Arial" w:cs="Arial"/>
          <w:spacing w:val="-1"/>
        </w:rPr>
        <w:t>i</w:t>
      </w:r>
      <w:r w:rsidRPr="003D54F8">
        <w:rPr>
          <w:rFonts w:ascii="Arial" w:hAnsi="Arial" w:cs="Arial"/>
          <w:spacing w:val="-2"/>
        </w:rPr>
        <w:t>t</w:t>
      </w:r>
      <w:r w:rsidRPr="003D54F8">
        <w:rPr>
          <w:rFonts w:ascii="Arial" w:hAnsi="Arial" w:cs="Arial"/>
        </w:rPr>
        <w:t>uat</w:t>
      </w:r>
      <w:r w:rsidRPr="003D54F8">
        <w:rPr>
          <w:rFonts w:ascii="Arial" w:hAnsi="Arial" w:cs="Arial"/>
          <w:spacing w:val="-1"/>
        </w:rPr>
        <w:t>i</w:t>
      </w:r>
      <w:r w:rsidRPr="003D54F8">
        <w:rPr>
          <w:rFonts w:ascii="Arial" w:hAnsi="Arial" w:cs="Arial"/>
          <w:spacing w:val="-2"/>
        </w:rPr>
        <w:t>o</w:t>
      </w:r>
      <w:r w:rsidRPr="003D54F8">
        <w:rPr>
          <w:rFonts w:ascii="Arial" w:hAnsi="Arial" w:cs="Arial"/>
        </w:rPr>
        <w:t>n</w:t>
      </w:r>
      <w:r w:rsidRPr="003D54F8">
        <w:rPr>
          <w:rFonts w:ascii="Arial" w:hAnsi="Arial" w:cs="Arial"/>
          <w:spacing w:val="1"/>
        </w:rPr>
        <w:t xml:space="preserve"> </w:t>
      </w:r>
      <w:r w:rsidRPr="003D54F8">
        <w:rPr>
          <w:rFonts w:ascii="Arial" w:hAnsi="Arial" w:cs="Arial"/>
        </w:rPr>
        <w:t>s</w:t>
      </w:r>
      <w:r w:rsidRPr="003D54F8">
        <w:rPr>
          <w:rFonts w:ascii="Arial" w:hAnsi="Arial" w:cs="Arial"/>
          <w:spacing w:val="-2"/>
        </w:rPr>
        <w:t>h</w:t>
      </w:r>
      <w:r w:rsidRPr="003D54F8">
        <w:rPr>
          <w:rFonts w:ascii="Arial" w:hAnsi="Arial" w:cs="Arial"/>
        </w:rPr>
        <w:t>ou</w:t>
      </w:r>
      <w:r w:rsidRPr="003D54F8">
        <w:rPr>
          <w:rFonts w:ascii="Arial" w:hAnsi="Arial" w:cs="Arial"/>
          <w:spacing w:val="-1"/>
        </w:rPr>
        <w:t>l</w:t>
      </w:r>
      <w:r w:rsidRPr="003D54F8">
        <w:rPr>
          <w:rFonts w:ascii="Arial" w:hAnsi="Arial" w:cs="Arial"/>
        </w:rPr>
        <w:t>d</w:t>
      </w:r>
      <w:r w:rsidRPr="003D54F8">
        <w:rPr>
          <w:rFonts w:ascii="Arial" w:hAnsi="Arial" w:cs="Arial"/>
          <w:spacing w:val="-4"/>
        </w:rPr>
        <w:t xml:space="preserve"> </w:t>
      </w:r>
      <w:r w:rsidRPr="003D54F8">
        <w:rPr>
          <w:rFonts w:ascii="Arial" w:hAnsi="Arial" w:cs="Arial"/>
        </w:rPr>
        <w:t>be</w:t>
      </w:r>
      <w:r w:rsidRPr="003D54F8">
        <w:rPr>
          <w:rFonts w:ascii="Arial" w:hAnsi="Arial" w:cs="Arial"/>
          <w:spacing w:val="1"/>
        </w:rPr>
        <w:t xml:space="preserve"> </w:t>
      </w:r>
      <w:r w:rsidRPr="003D54F8">
        <w:rPr>
          <w:rFonts w:ascii="Arial" w:hAnsi="Arial" w:cs="Arial"/>
        </w:rPr>
        <w:t>c</w:t>
      </w:r>
      <w:r w:rsidRPr="003D54F8">
        <w:rPr>
          <w:rFonts w:ascii="Arial" w:hAnsi="Arial" w:cs="Arial"/>
          <w:spacing w:val="-2"/>
        </w:rPr>
        <w:t>o</w:t>
      </w:r>
      <w:r w:rsidRPr="003D54F8">
        <w:rPr>
          <w:rFonts w:ascii="Arial" w:hAnsi="Arial" w:cs="Arial"/>
        </w:rPr>
        <w:t>ns</w:t>
      </w:r>
      <w:r w:rsidRPr="003D54F8">
        <w:rPr>
          <w:rFonts w:ascii="Arial" w:hAnsi="Arial" w:cs="Arial"/>
          <w:spacing w:val="-1"/>
        </w:rPr>
        <w:t>i</w:t>
      </w:r>
      <w:r w:rsidRPr="003D54F8">
        <w:rPr>
          <w:rFonts w:ascii="Arial" w:hAnsi="Arial" w:cs="Arial"/>
        </w:rPr>
        <w:t>de</w:t>
      </w:r>
      <w:r w:rsidRPr="003D54F8">
        <w:rPr>
          <w:rFonts w:ascii="Arial" w:hAnsi="Arial" w:cs="Arial"/>
          <w:spacing w:val="-1"/>
        </w:rPr>
        <w:t>r</w:t>
      </w:r>
      <w:r w:rsidRPr="003D54F8">
        <w:rPr>
          <w:rFonts w:ascii="Arial" w:hAnsi="Arial" w:cs="Arial"/>
          <w:spacing w:val="-2"/>
        </w:rPr>
        <w:t>e</w:t>
      </w:r>
      <w:r w:rsidRPr="003D54F8">
        <w:rPr>
          <w:rFonts w:ascii="Arial" w:hAnsi="Arial" w:cs="Arial"/>
        </w:rPr>
        <w:t>d</w:t>
      </w:r>
      <w:r w:rsidRPr="003D54F8">
        <w:rPr>
          <w:rFonts w:ascii="Arial" w:hAnsi="Arial" w:cs="Arial"/>
          <w:spacing w:val="1"/>
        </w:rPr>
        <w:t xml:space="preserve"> </w:t>
      </w:r>
      <w:r w:rsidRPr="003D54F8">
        <w:rPr>
          <w:rFonts w:ascii="Arial" w:hAnsi="Arial" w:cs="Arial"/>
          <w:spacing w:val="-1"/>
        </w:rPr>
        <w:t>i</w:t>
      </w:r>
      <w:r w:rsidRPr="003D54F8">
        <w:rPr>
          <w:rFonts w:ascii="Arial" w:hAnsi="Arial" w:cs="Arial"/>
        </w:rPr>
        <w:t>nd</w:t>
      </w:r>
      <w:r w:rsidRPr="003D54F8">
        <w:rPr>
          <w:rFonts w:ascii="Arial" w:hAnsi="Arial" w:cs="Arial"/>
          <w:spacing w:val="-1"/>
        </w:rPr>
        <w:t>i</w:t>
      </w:r>
      <w:r w:rsidRPr="003D54F8">
        <w:rPr>
          <w:rFonts w:ascii="Arial" w:hAnsi="Arial" w:cs="Arial"/>
          <w:spacing w:val="-3"/>
        </w:rPr>
        <w:t>v</w:t>
      </w:r>
      <w:r w:rsidRPr="003D54F8">
        <w:rPr>
          <w:rFonts w:ascii="Arial" w:hAnsi="Arial" w:cs="Arial"/>
          <w:spacing w:val="-1"/>
        </w:rPr>
        <w:t>i</w:t>
      </w:r>
      <w:r w:rsidRPr="003D54F8">
        <w:rPr>
          <w:rFonts w:ascii="Arial" w:hAnsi="Arial" w:cs="Arial"/>
        </w:rPr>
        <w:t>d</w:t>
      </w:r>
      <w:r w:rsidRPr="003D54F8">
        <w:rPr>
          <w:rFonts w:ascii="Arial" w:hAnsi="Arial" w:cs="Arial"/>
          <w:spacing w:val="-2"/>
        </w:rPr>
        <w:t>u</w:t>
      </w:r>
      <w:r w:rsidRPr="003D54F8">
        <w:rPr>
          <w:rFonts w:ascii="Arial" w:hAnsi="Arial" w:cs="Arial"/>
        </w:rPr>
        <w:t>a</w:t>
      </w:r>
      <w:r w:rsidRPr="003D54F8">
        <w:rPr>
          <w:rFonts w:ascii="Arial" w:hAnsi="Arial" w:cs="Arial"/>
          <w:spacing w:val="-1"/>
        </w:rPr>
        <w:t>ll</w:t>
      </w:r>
      <w:r w:rsidRPr="003D54F8">
        <w:rPr>
          <w:rFonts w:ascii="Arial" w:hAnsi="Arial" w:cs="Arial"/>
        </w:rPr>
        <w:t>y</w:t>
      </w:r>
      <w:r w:rsidRPr="003D54F8">
        <w:rPr>
          <w:rFonts w:ascii="Arial" w:hAnsi="Arial" w:cs="Arial"/>
          <w:spacing w:val="-2"/>
        </w:rPr>
        <w:t xml:space="preserve"> </w:t>
      </w:r>
      <w:r w:rsidRPr="003D54F8">
        <w:rPr>
          <w:rFonts w:ascii="Arial" w:hAnsi="Arial" w:cs="Arial"/>
        </w:rPr>
        <w:t>to</w:t>
      </w:r>
      <w:r w:rsidRPr="003D54F8">
        <w:rPr>
          <w:rFonts w:ascii="Arial" w:hAnsi="Arial" w:cs="Arial"/>
          <w:spacing w:val="1"/>
        </w:rPr>
        <w:t xml:space="preserve"> </w:t>
      </w:r>
      <w:r w:rsidRPr="003D54F8">
        <w:rPr>
          <w:rFonts w:ascii="Arial" w:hAnsi="Arial" w:cs="Arial"/>
        </w:rPr>
        <w:t>ensu</w:t>
      </w:r>
      <w:r w:rsidRPr="003D54F8">
        <w:rPr>
          <w:rFonts w:ascii="Arial" w:hAnsi="Arial" w:cs="Arial"/>
          <w:spacing w:val="-1"/>
        </w:rPr>
        <w:t>r</w:t>
      </w:r>
      <w:r w:rsidRPr="003D54F8">
        <w:rPr>
          <w:rFonts w:ascii="Arial" w:hAnsi="Arial" w:cs="Arial"/>
        </w:rPr>
        <w:t>e</w:t>
      </w:r>
      <w:r w:rsidRPr="003D54F8">
        <w:rPr>
          <w:rFonts w:ascii="Arial" w:hAnsi="Arial" w:cs="Arial"/>
          <w:spacing w:val="-1"/>
        </w:rPr>
        <w:t xml:space="preserve"> </w:t>
      </w:r>
      <w:r w:rsidRPr="003D54F8">
        <w:rPr>
          <w:rFonts w:ascii="Arial" w:hAnsi="Arial" w:cs="Arial"/>
        </w:rPr>
        <w:t>the</w:t>
      </w:r>
      <w:r w:rsidRPr="003D54F8">
        <w:rPr>
          <w:rFonts w:ascii="Arial" w:hAnsi="Arial" w:cs="Arial"/>
          <w:spacing w:val="-1"/>
        </w:rPr>
        <w:t xml:space="preserve"> </w:t>
      </w:r>
      <w:r w:rsidRPr="003D54F8">
        <w:rPr>
          <w:rFonts w:ascii="Arial" w:hAnsi="Arial" w:cs="Arial"/>
        </w:rPr>
        <w:t>cho</w:t>
      </w:r>
      <w:r w:rsidRPr="003D54F8">
        <w:rPr>
          <w:rFonts w:ascii="Arial" w:hAnsi="Arial" w:cs="Arial"/>
          <w:spacing w:val="-1"/>
        </w:rPr>
        <w:t>i</w:t>
      </w:r>
      <w:r w:rsidRPr="003D54F8">
        <w:rPr>
          <w:rFonts w:ascii="Arial" w:hAnsi="Arial" w:cs="Arial"/>
          <w:spacing w:val="-3"/>
        </w:rPr>
        <w:t>c</w:t>
      </w:r>
      <w:r w:rsidRPr="003D54F8">
        <w:rPr>
          <w:rFonts w:ascii="Arial" w:hAnsi="Arial" w:cs="Arial"/>
        </w:rPr>
        <w:t>e</w:t>
      </w:r>
      <w:r w:rsidRPr="003D54F8">
        <w:rPr>
          <w:rFonts w:ascii="Arial" w:hAnsi="Arial" w:cs="Arial"/>
          <w:spacing w:val="1"/>
        </w:rPr>
        <w:t xml:space="preserve"> </w:t>
      </w:r>
      <w:r w:rsidRPr="003D54F8">
        <w:rPr>
          <w:rFonts w:ascii="Arial" w:hAnsi="Arial" w:cs="Arial"/>
          <w:spacing w:val="-2"/>
        </w:rPr>
        <w:t>o</w:t>
      </w:r>
      <w:r w:rsidRPr="003D54F8">
        <w:rPr>
          <w:rFonts w:ascii="Arial" w:hAnsi="Arial" w:cs="Arial"/>
        </w:rPr>
        <w:t>f fac</w:t>
      </w:r>
      <w:r w:rsidRPr="003D54F8">
        <w:rPr>
          <w:rFonts w:ascii="Arial" w:hAnsi="Arial" w:cs="Arial"/>
          <w:spacing w:val="-1"/>
        </w:rPr>
        <w:t>ili</w:t>
      </w:r>
      <w:r w:rsidRPr="003D54F8">
        <w:rPr>
          <w:rFonts w:ascii="Arial" w:hAnsi="Arial" w:cs="Arial"/>
        </w:rPr>
        <w:t>tator</w:t>
      </w:r>
      <w:r w:rsidRPr="003D54F8">
        <w:rPr>
          <w:rFonts w:ascii="Arial" w:hAnsi="Arial" w:cs="Arial"/>
          <w:spacing w:val="-1"/>
        </w:rPr>
        <w:t xml:space="preserve"> i</w:t>
      </w:r>
      <w:r w:rsidRPr="003D54F8">
        <w:rPr>
          <w:rFonts w:ascii="Arial" w:hAnsi="Arial" w:cs="Arial"/>
        </w:rPr>
        <w:t xml:space="preserve">s </w:t>
      </w:r>
      <w:r w:rsidRPr="003D54F8">
        <w:rPr>
          <w:rFonts w:ascii="Arial" w:hAnsi="Arial" w:cs="Arial"/>
          <w:spacing w:val="-1"/>
        </w:rPr>
        <w:t>r</w:t>
      </w:r>
      <w:r w:rsidRPr="003D54F8">
        <w:rPr>
          <w:rFonts w:ascii="Arial" w:hAnsi="Arial" w:cs="Arial"/>
        </w:rPr>
        <w:t>es</w:t>
      </w:r>
      <w:r w:rsidRPr="003D54F8">
        <w:rPr>
          <w:rFonts w:ascii="Arial" w:hAnsi="Arial" w:cs="Arial"/>
          <w:spacing w:val="-2"/>
        </w:rPr>
        <w:t>p</w:t>
      </w:r>
      <w:r w:rsidRPr="003D54F8">
        <w:rPr>
          <w:rFonts w:ascii="Arial" w:hAnsi="Arial" w:cs="Arial"/>
        </w:rPr>
        <w:t>ec</w:t>
      </w:r>
      <w:r w:rsidRPr="003D54F8">
        <w:rPr>
          <w:rFonts w:ascii="Arial" w:hAnsi="Arial" w:cs="Arial"/>
          <w:spacing w:val="-2"/>
        </w:rPr>
        <w:t>t</w:t>
      </w:r>
      <w:r w:rsidRPr="003D54F8">
        <w:rPr>
          <w:rFonts w:ascii="Arial" w:hAnsi="Arial" w:cs="Arial"/>
        </w:rPr>
        <w:t>ful</w:t>
      </w:r>
      <w:r w:rsidRPr="003D54F8">
        <w:rPr>
          <w:rFonts w:ascii="Arial" w:hAnsi="Arial" w:cs="Arial"/>
          <w:spacing w:val="-3"/>
        </w:rPr>
        <w:t xml:space="preserve"> </w:t>
      </w:r>
      <w:r w:rsidRPr="003D54F8">
        <w:rPr>
          <w:rFonts w:ascii="Arial" w:hAnsi="Arial" w:cs="Arial"/>
          <w:spacing w:val="-2"/>
        </w:rPr>
        <w:t>o</w:t>
      </w:r>
      <w:r w:rsidRPr="003D54F8">
        <w:rPr>
          <w:rFonts w:ascii="Arial" w:hAnsi="Arial" w:cs="Arial"/>
        </w:rPr>
        <w:t>f</w:t>
      </w:r>
      <w:r w:rsidRPr="003D54F8">
        <w:rPr>
          <w:rFonts w:ascii="Arial" w:hAnsi="Arial" w:cs="Arial"/>
          <w:spacing w:val="3"/>
        </w:rPr>
        <w:t xml:space="preserve"> </w:t>
      </w:r>
      <w:r w:rsidRPr="003D54F8">
        <w:rPr>
          <w:rFonts w:ascii="Arial" w:hAnsi="Arial" w:cs="Arial"/>
        </w:rPr>
        <w:t>t</w:t>
      </w:r>
      <w:r w:rsidRPr="003D54F8">
        <w:rPr>
          <w:rFonts w:ascii="Arial" w:hAnsi="Arial" w:cs="Arial"/>
          <w:spacing w:val="-2"/>
        </w:rPr>
        <w:t>h</w:t>
      </w:r>
      <w:r w:rsidRPr="003D54F8">
        <w:rPr>
          <w:rFonts w:ascii="Arial" w:hAnsi="Arial" w:cs="Arial"/>
        </w:rPr>
        <w:t>e</w:t>
      </w:r>
      <w:r w:rsidRPr="003D54F8">
        <w:rPr>
          <w:rFonts w:ascii="Arial" w:hAnsi="Arial" w:cs="Arial"/>
          <w:spacing w:val="-1"/>
        </w:rPr>
        <w:t xml:space="preserve"> </w:t>
      </w:r>
      <w:r w:rsidRPr="003D54F8">
        <w:rPr>
          <w:rFonts w:ascii="Arial" w:hAnsi="Arial" w:cs="Arial"/>
        </w:rPr>
        <w:t>fa</w:t>
      </w:r>
      <w:r w:rsidRPr="003D54F8">
        <w:rPr>
          <w:rFonts w:ascii="Arial" w:hAnsi="Arial" w:cs="Arial"/>
          <w:spacing w:val="1"/>
        </w:rPr>
        <w:t>m</w:t>
      </w:r>
      <w:r w:rsidRPr="003D54F8">
        <w:rPr>
          <w:rFonts w:ascii="Arial" w:hAnsi="Arial" w:cs="Arial"/>
          <w:spacing w:val="-1"/>
        </w:rPr>
        <w:t>il</w:t>
      </w:r>
      <w:r w:rsidRPr="003D54F8">
        <w:rPr>
          <w:rFonts w:ascii="Arial" w:hAnsi="Arial" w:cs="Arial"/>
          <w:spacing w:val="-3"/>
        </w:rPr>
        <w:t>y</w:t>
      </w:r>
      <w:r w:rsidRPr="003D54F8">
        <w:rPr>
          <w:rFonts w:ascii="Arial" w:hAnsi="Arial" w:cs="Arial"/>
          <w:spacing w:val="-1"/>
        </w:rPr>
        <w:t>’</w:t>
      </w:r>
      <w:r w:rsidRPr="003D54F8">
        <w:rPr>
          <w:rFonts w:ascii="Arial" w:hAnsi="Arial" w:cs="Arial"/>
        </w:rPr>
        <w:t>s needs</w:t>
      </w:r>
      <w:r w:rsidRPr="003D54F8">
        <w:rPr>
          <w:rFonts w:ascii="Arial" w:hAnsi="Arial" w:cs="Arial"/>
          <w:spacing w:val="-2"/>
        </w:rPr>
        <w:t xml:space="preserve"> a</w:t>
      </w:r>
      <w:r w:rsidRPr="003D54F8">
        <w:rPr>
          <w:rFonts w:ascii="Arial" w:hAnsi="Arial" w:cs="Arial"/>
        </w:rPr>
        <w:t>nd</w:t>
      </w:r>
      <w:r w:rsidRPr="003D54F8">
        <w:rPr>
          <w:rFonts w:ascii="Arial" w:hAnsi="Arial" w:cs="Arial"/>
          <w:spacing w:val="1"/>
        </w:rPr>
        <w:t xml:space="preserve"> </w:t>
      </w:r>
      <w:r w:rsidRPr="003D54F8">
        <w:rPr>
          <w:rFonts w:ascii="Arial" w:hAnsi="Arial" w:cs="Arial"/>
          <w:spacing w:val="-3"/>
        </w:rPr>
        <w:t>w</w:t>
      </w:r>
      <w:r w:rsidRPr="003D54F8">
        <w:rPr>
          <w:rFonts w:ascii="Arial" w:hAnsi="Arial" w:cs="Arial"/>
          <w:spacing w:val="-1"/>
        </w:rPr>
        <w:t>i</w:t>
      </w:r>
      <w:r w:rsidRPr="003D54F8">
        <w:rPr>
          <w:rFonts w:ascii="Arial" w:hAnsi="Arial" w:cs="Arial"/>
        </w:rPr>
        <w:t>shes.</w:t>
      </w:r>
    </w:p>
    <w:p w:rsidR="00785E25" w:rsidRPr="003D54F8" w:rsidRDefault="00785E25" w:rsidP="00641431">
      <w:pPr>
        <w:pStyle w:val="BodyText"/>
        <w:kinsoku w:val="0"/>
        <w:overflowPunct w:val="0"/>
        <w:spacing w:before="240" w:after="0"/>
        <w:ind w:left="144" w:right="144"/>
        <w:rPr>
          <w:rFonts w:ascii="Arial" w:hAnsi="Arial" w:cs="Arial"/>
        </w:rPr>
      </w:pPr>
      <w:r w:rsidRPr="003D54F8">
        <w:rPr>
          <w:rFonts w:ascii="Arial" w:hAnsi="Arial" w:cs="Arial"/>
        </w:rPr>
        <w:t>In</w:t>
      </w:r>
      <w:r w:rsidRPr="003D54F8">
        <w:rPr>
          <w:rFonts w:ascii="Arial" w:hAnsi="Arial" w:cs="Arial"/>
          <w:spacing w:val="-1"/>
        </w:rPr>
        <w:t>i</w:t>
      </w:r>
      <w:r w:rsidRPr="003D54F8">
        <w:rPr>
          <w:rFonts w:ascii="Arial" w:hAnsi="Arial" w:cs="Arial"/>
        </w:rPr>
        <w:t>t</w:t>
      </w:r>
      <w:r w:rsidRPr="003D54F8">
        <w:rPr>
          <w:rFonts w:ascii="Arial" w:hAnsi="Arial" w:cs="Arial"/>
          <w:spacing w:val="-1"/>
        </w:rPr>
        <w:t>i</w:t>
      </w:r>
      <w:r w:rsidRPr="003D54F8">
        <w:rPr>
          <w:rFonts w:ascii="Arial" w:hAnsi="Arial" w:cs="Arial"/>
        </w:rPr>
        <w:t>al c</w:t>
      </w:r>
      <w:r w:rsidRPr="003D54F8">
        <w:rPr>
          <w:rFonts w:ascii="Arial" w:hAnsi="Arial" w:cs="Arial"/>
          <w:spacing w:val="-1"/>
        </w:rPr>
        <w:t>l</w:t>
      </w:r>
      <w:r w:rsidRPr="003D54F8">
        <w:rPr>
          <w:rFonts w:ascii="Arial" w:hAnsi="Arial" w:cs="Arial"/>
        </w:rPr>
        <w:t>ass</w:t>
      </w:r>
      <w:r w:rsidRPr="003D54F8">
        <w:rPr>
          <w:rFonts w:ascii="Arial" w:hAnsi="Arial" w:cs="Arial"/>
          <w:spacing w:val="-1"/>
        </w:rPr>
        <w:t>r</w:t>
      </w:r>
      <w:r w:rsidRPr="003D54F8">
        <w:rPr>
          <w:rFonts w:ascii="Arial" w:hAnsi="Arial" w:cs="Arial"/>
        </w:rPr>
        <w:t>o</w:t>
      </w:r>
      <w:r w:rsidRPr="003D54F8">
        <w:rPr>
          <w:rFonts w:ascii="Arial" w:hAnsi="Arial" w:cs="Arial"/>
          <w:spacing w:val="-2"/>
        </w:rPr>
        <w:t>o</w:t>
      </w:r>
      <w:r w:rsidRPr="003D54F8">
        <w:rPr>
          <w:rFonts w:ascii="Arial" w:hAnsi="Arial" w:cs="Arial"/>
        </w:rPr>
        <w:t>m</w:t>
      </w:r>
      <w:r w:rsidRPr="003D54F8">
        <w:rPr>
          <w:rFonts w:ascii="Arial" w:hAnsi="Arial" w:cs="Arial"/>
          <w:spacing w:val="2"/>
        </w:rPr>
        <w:t xml:space="preserve"> </w:t>
      </w:r>
      <w:r w:rsidRPr="003D54F8">
        <w:rPr>
          <w:rFonts w:ascii="Arial" w:hAnsi="Arial" w:cs="Arial"/>
        </w:rPr>
        <w:t>t</w:t>
      </w:r>
      <w:r w:rsidRPr="003D54F8">
        <w:rPr>
          <w:rFonts w:ascii="Arial" w:hAnsi="Arial" w:cs="Arial"/>
          <w:spacing w:val="-4"/>
        </w:rPr>
        <w:t>r</w:t>
      </w:r>
      <w:r w:rsidRPr="003D54F8">
        <w:rPr>
          <w:rFonts w:ascii="Arial" w:hAnsi="Arial" w:cs="Arial"/>
        </w:rPr>
        <w:t>a</w:t>
      </w:r>
      <w:r w:rsidRPr="003D54F8">
        <w:rPr>
          <w:rFonts w:ascii="Arial" w:hAnsi="Arial" w:cs="Arial"/>
          <w:spacing w:val="-1"/>
        </w:rPr>
        <w:t>i</w:t>
      </w:r>
      <w:r w:rsidRPr="003D54F8">
        <w:rPr>
          <w:rFonts w:ascii="Arial" w:hAnsi="Arial" w:cs="Arial"/>
        </w:rPr>
        <w:t>n</w:t>
      </w:r>
      <w:r w:rsidRPr="003D54F8">
        <w:rPr>
          <w:rFonts w:ascii="Arial" w:hAnsi="Arial" w:cs="Arial"/>
          <w:spacing w:val="-1"/>
        </w:rPr>
        <w:t>i</w:t>
      </w:r>
      <w:r w:rsidRPr="003D54F8">
        <w:rPr>
          <w:rFonts w:ascii="Arial" w:hAnsi="Arial" w:cs="Arial"/>
          <w:spacing w:val="-2"/>
        </w:rPr>
        <w:t>n</w:t>
      </w:r>
      <w:r w:rsidRPr="003D54F8">
        <w:rPr>
          <w:rFonts w:ascii="Arial" w:hAnsi="Arial" w:cs="Arial"/>
        </w:rPr>
        <w:t>g</w:t>
      </w:r>
      <w:r w:rsidRPr="003D54F8">
        <w:rPr>
          <w:rFonts w:ascii="Arial" w:hAnsi="Arial" w:cs="Arial"/>
          <w:spacing w:val="-1"/>
        </w:rPr>
        <w:t xml:space="preserve"> </w:t>
      </w:r>
      <w:r w:rsidRPr="003D54F8">
        <w:rPr>
          <w:rFonts w:ascii="Arial" w:hAnsi="Arial" w:cs="Arial"/>
        </w:rPr>
        <w:t>estab</w:t>
      </w:r>
      <w:r w:rsidRPr="003D54F8">
        <w:rPr>
          <w:rFonts w:ascii="Arial" w:hAnsi="Arial" w:cs="Arial"/>
          <w:spacing w:val="-1"/>
        </w:rPr>
        <w:t>li</w:t>
      </w:r>
      <w:r w:rsidRPr="003D54F8">
        <w:rPr>
          <w:rFonts w:ascii="Arial" w:hAnsi="Arial" w:cs="Arial"/>
        </w:rPr>
        <w:t>shes</w:t>
      </w:r>
      <w:r w:rsidRPr="003D54F8">
        <w:rPr>
          <w:rFonts w:ascii="Arial" w:hAnsi="Arial" w:cs="Arial"/>
          <w:spacing w:val="-2"/>
        </w:rPr>
        <w:t xml:space="preserve"> </w:t>
      </w:r>
      <w:r w:rsidRPr="003D54F8">
        <w:rPr>
          <w:rFonts w:ascii="Arial" w:hAnsi="Arial" w:cs="Arial"/>
        </w:rPr>
        <w:t>the</w:t>
      </w:r>
      <w:r w:rsidRPr="003D54F8">
        <w:rPr>
          <w:rFonts w:ascii="Arial" w:hAnsi="Arial" w:cs="Arial"/>
          <w:spacing w:val="-4"/>
        </w:rPr>
        <w:t xml:space="preserve"> </w:t>
      </w:r>
      <w:r w:rsidRPr="003D54F8">
        <w:rPr>
          <w:rFonts w:ascii="Arial" w:hAnsi="Arial" w:cs="Arial"/>
          <w:spacing w:val="2"/>
        </w:rPr>
        <w:t>f</w:t>
      </w:r>
      <w:r w:rsidRPr="003D54F8">
        <w:rPr>
          <w:rFonts w:ascii="Arial" w:hAnsi="Arial" w:cs="Arial"/>
          <w:spacing w:val="-2"/>
        </w:rPr>
        <w:t>o</w:t>
      </w:r>
      <w:r w:rsidRPr="003D54F8">
        <w:rPr>
          <w:rFonts w:ascii="Arial" w:hAnsi="Arial" w:cs="Arial"/>
        </w:rPr>
        <w:t>u</w:t>
      </w:r>
      <w:r w:rsidRPr="003D54F8">
        <w:rPr>
          <w:rFonts w:ascii="Arial" w:hAnsi="Arial" w:cs="Arial"/>
          <w:spacing w:val="-2"/>
        </w:rPr>
        <w:t>n</w:t>
      </w:r>
      <w:r w:rsidRPr="003D54F8">
        <w:rPr>
          <w:rFonts w:ascii="Arial" w:hAnsi="Arial" w:cs="Arial"/>
        </w:rPr>
        <w:t>dat</w:t>
      </w:r>
      <w:r w:rsidRPr="003D54F8">
        <w:rPr>
          <w:rFonts w:ascii="Arial" w:hAnsi="Arial" w:cs="Arial"/>
          <w:spacing w:val="-1"/>
        </w:rPr>
        <w:t>i</w:t>
      </w:r>
      <w:r w:rsidRPr="003D54F8">
        <w:rPr>
          <w:rFonts w:ascii="Arial" w:hAnsi="Arial" w:cs="Arial"/>
          <w:spacing w:val="-2"/>
        </w:rPr>
        <w:t>o</w:t>
      </w:r>
      <w:r w:rsidRPr="003D54F8">
        <w:rPr>
          <w:rFonts w:ascii="Arial" w:hAnsi="Arial" w:cs="Arial"/>
        </w:rPr>
        <w:t>n</w:t>
      </w:r>
      <w:r w:rsidRPr="003D54F8">
        <w:rPr>
          <w:rFonts w:ascii="Arial" w:hAnsi="Arial" w:cs="Arial"/>
          <w:spacing w:val="-1"/>
        </w:rPr>
        <w:t xml:space="preserve"> </w:t>
      </w:r>
      <w:r w:rsidRPr="003D54F8">
        <w:rPr>
          <w:rFonts w:ascii="Arial" w:hAnsi="Arial" w:cs="Arial"/>
          <w:spacing w:val="2"/>
        </w:rPr>
        <w:t>f</w:t>
      </w:r>
      <w:r w:rsidRPr="003D54F8">
        <w:rPr>
          <w:rFonts w:ascii="Arial" w:hAnsi="Arial" w:cs="Arial"/>
        </w:rPr>
        <w:t>or</w:t>
      </w:r>
      <w:r w:rsidRPr="003D54F8">
        <w:rPr>
          <w:rFonts w:ascii="Arial" w:hAnsi="Arial" w:cs="Arial"/>
          <w:spacing w:val="-1"/>
        </w:rPr>
        <w:t xml:space="preserve"> </w:t>
      </w:r>
      <w:r w:rsidRPr="003D54F8">
        <w:rPr>
          <w:rFonts w:ascii="Arial" w:hAnsi="Arial" w:cs="Arial"/>
          <w:spacing w:val="-3"/>
        </w:rPr>
        <w:t>F</w:t>
      </w:r>
      <w:r w:rsidRPr="003D54F8">
        <w:rPr>
          <w:rFonts w:ascii="Arial" w:hAnsi="Arial" w:cs="Arial"/>
          <w:spacing w:val="2"/>
        </w:rPr>
        <w:t>T</w:t>
      </w:r>
      <w:r w:rsidRPr="003D54F8">
        <w:rPr>
          <w:rFonts w:ascii="Arial" w:hAnsi="Arial" w:cs="Arial"/>
          <w:spacing w:val="-1"/>
        </w:rPr>
        <w:t>D</w:t>
      </w:r>
      <w:r w:rsidRPr="003D54F8">
        <w:rPr>
          <w:rFonts w:ascii="Arial" w:hAnsi="Arial" w:cs="Arial"/>
        </w:rPr>
        <w:t>M</w:t>
      </w:r>
      <w:r w:rsidRPr="003D54F8">
        <w:rPr>
          <w:rFonts w:ascii="Arial" w:hAnsi="Arial" w:cs="Arial"/>
          <w:spacing w:val="-1"/>
        </w:rPr>
        <w:t xml:space="preserve"> im</w:t>
      </w:r>
      <w:r w:rsidRPr="003D54F8">
        <w:rPr>
          <w:rFonts w:ascii="Arial" w:hAnsi="Arial" w:cs="Arial"/>
        </w:rPr>
        <w:t>p</w:t>
      </w:r>
      <w:r w:rsidRPr="003D54F8">
        <w:rPr>
          <w:rFonts w:ascii="Arial" w:hAnsi="Arial" w:cs="Arial"/>
          <w:spacing w:val="-1"/>
        </w:rPr>
        <w:t>l</w:t>
      </w:r>
      <w:r w:rsidRPr="003D54F8">
        <w:rPr>
          <w:rFonts w:ascii="Arial" w:hAnsi="Arial" w:cs="Arial"/>
          <w:spacing w:val="-2"/>
        </w:rPr>
        <w:t>e</w:t>
      </w:r>
      <w:r w:rsidRPr="003D54F8">
        <w:rPr>
          <w:rFonts w:ascii="Arial" w:hAnsi="Arial" w:cs="Arial"/>
          <w:spacing w:val="1"/>
        </w:rPr>
        <w:t>m</w:t>
      </w:r>
      <w:r w:rsidRPr="003D54F8">
        <w:rPr>
          <w:rFonts w:ascii="Arial" w:hAnsi="Arial" w:cs="Arial"/>
        </w:rPr>
        <w:t>e</w:t>
      </w:r>
      <w:r w:rsidRPr="003D54F8">
        <w:rPr>
          <w:rFonts w:ascii="Arial" w:hAnsi="Arial" w:cs="Arial"/>
          <w:spacing w:val="-2"/>
        </w:rPr>
        <w:t>n</w:t>
      </w:r>
      <w:r w:rsidRPr="003D54F8">
        <w:rPr>
          <w:rFonts w:ascii="Arial" w:hAnsi="Arial" w:cs="Arial"/>
        </w:rPr>
        <w:t>tat</w:t>
      </w:r>
      <w:r w:rsidRPr="003D54F8">
        <w:rPr>
          <w:rFonts w:ascii="Arial" w:hAnsi="Arial" w:cs="Arial"/>
          <w:spacing w:val="-1"/>
        </w:rPr>
        <w:t>i</w:t>
      </w:r>
      <w:r w:rsidRPr="003D54F8">
        <w:rPr>
          <w:rFonts w:ascii="Arial" w:hAnsi="Arial" w:cs="Arial"/>
          <w:spacing w:val="-2"/>
        </w:rPr>
        <w:t>o</w:t>
      </w:r>
      <w:r w:rsidRPr="003D54F8">
        <w:rPr>
          <w:rFonts w:ascii="Arial" w:hAnsi="Arial" w:cs="Arial"/>
        </w:rPr>
        <w:t>n</w:t>
      </w:r>
      <w:r w:rsidRPr="003D54F8">
        <w:rPr>
          <w:rFonts w:ascii="Arial" w:hAnsi="Arial" w:cs="Arial"/>
          <w:spacing w:val="1"/>
        </w:rPr>
        <w:t xml:space="preserve"> </w:t>
      </w:r>
      <w:r w:rsidRPr="003D54F8">
        <w:rPr>
          <w:rFonts w:ascii="Arial" w:hAnsi="Arial" w:cs="Arial"/>
          <w:spacing w:val="-2"/>
        </w:rPr>
        <w:t>a</w:t>
      </w:r>
      <w:r w:rsidRPr="003D54F8">
        <w:rPr>
          <w:rFonts w:ascii="Arial" w:hAnsi="Arial" w:cs="Arial"/>
        </w:rPr>
        <w:t>nd</w:t>
      </w:r>
      <w:r w:rsidRPr="003D54F8">
        <w:rPr>
          <w:rFonts w:ascii="Arial" w:hAnsi="Arial" w:cs="Arial"/>
          <w:spacing w:val="-1"/>
        </w:rPr>
        <w:t xml:space="preserve"> </w:t>
      </w:r>
      <w:r w:rsidRPr="003D54F8">
        <w:rPr>
          <w:rFonts w:ascii="Arial" w:hAnsi="Arial" w:cs="Arial"/>
        </w:rPr>
        <w:t>fac</w:t>
      </w:r>
      <w:r w:rsidRPr="003D54F8">
        <w:rPr>
          <w:rFonts w:ascii="Arial" w:hAnsi="Arial" w:cs="Arial"/>
          <w:spacing w:val="-1"/>
        </w:rPr>
        <w:t>ili</w:t>
      </w:r>
      <w:r w:rsidRPr="003D54F8">
        <w:rPr>
          <w:rFonts w:ascii="Arial" w:hAnsi="Arial" w:cs="Arial"/>
        </w:rPr>
        <w:t>tat</w:t>
      </w:r>
      <w:r w:rsidRPr="003D54F8">
        <w:rPr>
          <w:rFonts w:ascii="Arial" w:hAnsi="Arial" w:cs="Arial"/>
          <w:spacing w:val="-3"/>
        </w:rPr>
        <w:t>i</w:t>
      </w:r>
      <w:r w:rsidRPr="003D54F8">
        <w:rPr>
          <w:rFonts w:ascii="Arial" w:hAnsi="Arial" w:cs="Arial"/>
        </w:rPr>
        <w:t xml:space="preserve">on. </w:t>
      </w:r>
      <w:r w:rsidRPr="003D54F8">
        <w:rPr>
          <w:rFonts w:ascii="Arial" w:hAnsi="Arial" w:cs="Arial"/>
          <w:spacing w:val="2"/>
        </w:rPr>
        <w:t>T</w:t>
      </w:r>
      <w:r w:rsidRPr="003D54F8">
        <w:rPr>
          <w:rFonts w:ascii="Arial" w:hAnsi="Arial" w:cs="Arial"/>
          <w:spacing w:val="-2"/>
        </w:rPr>
        <w:t>h</w:t>
      </w:r>
      <w:r w:rsidRPr="003D54F8">
        <w:rPr>
          <w:rFonts w:ascii="Arial" w:hAnsi="Arial" w:cs="Arial"/>
        </w:rPr>
        <w:t>e</w:t>
      </w:r>
      <w:r w:rsidRPr="003D54F8">
        <w:rPr>
          <w:rFonts w:ascii="Arial" w:hAnsi="Arial" w:cs="Arial"/>
          <w:spacing w:val="-1"/>
        </w:rPr>
        <w:t>r</w:t>
      </w:r>
      <w:r w:rsidRPr="003D54F8">
        <w:rPr>
          <w:rFonts w:ascii="Arial" w:hAnsi="Arial" w:cs="Arial"/>
        </w:rPr>
        <w:t>e</w:t>
      </w:r>
      <w:r w:rsidRPr="003D54F8">
        <w:rPr>
          <w:rFonts w:ascii="Arial" w:hAnsi="Arial" w:cs="Arial"/>
          <w:spacing w:val="1"/>
        </w:rPr>
        <w:t xml:space="preserve"> </w:t>
      </w:r>
      <w:r w:rsidRPr="003D54F8">
        <w:rPr>
          <w:rFonts w:ascii="Arial" w:hAnsi="Arial" w:cs="Arial"/>
          <w:spacing w:val="-3"/>
        </w:rPr>
        <w:t>w</w:t>
      </w:r>
      <w:r w:rsidRPr="003D54F8">
        <w:rPr>
          <w:rFonts w:ascii="Arial" w:hAnsi="Arial" w:cs="Arial"/>
          <w:spacing w:val="-1"/>
        </w:rPr>
        <w:t>il</w:t>
      </w:r>
      <w:r w:rsidRPr="003D54F8">
        <w:rPr>
          <w:rFonts w:ascii="Arial" w:hAnsi="Arial" w:cs="Arial"/>
        </w:rPr>
        <w:t>l be</w:t>
      </w:r>
      <w:r w:rsidRPr="003D54F8">
        <w:rPr>
          <w:rFonts w:ascii="Arial" w:hAnsi="Arial" w:cs="Arial"/>
          <w:spacing w:val="1"/>
        </w:rPr>
        <w:t xml:space="preserve"> </w:t>
      </w:r>
      <w:r w:rsidRPr="003D54F8">
        <w:rPr>
          <w:rFonts w:ascii="Arial" w:hAnsi="Arial" w:cs="Arial"/>
        </w:rPr>
        <w:t>one</w:t>
      </w:r>
      <w:r w:rsidRPr="003D54F8">
        <w:rPr>
          <w:rFonts w:ascii="Arial" w:hAnsi="Arial" w:cs="Arial"/>
          <w:spacing w:val="-1"/>
        </w:rPr>
        <w:t xml:space="preserve"> </w:t>
      </w:r>
      <w:r w:rsidRPr="003D54F8">
        <w:rPr>
          <w:rFonts w:ascii="Arial" w:hAnsi="Arial" w:cs="Arial"/>
        </w:rPr>
        <w:t>a</w:t>
      </w:r>
      <w:r w:rsidRPr="003D54F8">
        <w:rPr>
          <w:rFonts w:ascii="Arial" w:hAnsi="Arial" w:cs="Arial"/>
          <w:spacing w:val="-2"/>
        </w:rPr>
        <w:t>p</w:t>
      </w:r>
      <w:r w:rsidRPr="003D54F8">
        <w:rPr>
          <w:rFonts w:ascii="Arial" w:hAnsi="Arial" w:cs="Arial"/>
        </w:rPr>
        <w:t>p</w:t>
      </w:r>
      <w:r w:rsidRPr="003D54F8">
        <w:rPr>
          <w:rFonts w:ascii="Arial" w:hAnsi="Arial" w:cs="Arial"/>
          <w:spacing w:val="-1"/>
        </w:rPr>
        <w:t>r</w:t>
      </w:r>
      <w:r w:rsidRPr="003D54F8">
        <w:rPr>
          <w:rFonts w:ascii="Arial" w:hAnsi="Arial" w:cs="Arial"/>
        </w:rPr>
        <w:t>o</w:t>
      </w:r>
      <w:r w:rsidRPr="003D54F8">
        <w:rPr>
          <w:rFonts w:ascii="Arial" w:hAnsi="Arial" w:cs="Arial"/>
          <w:spacing w:val="-3"/>
        </w:rPr>
        <w:t>v</w:t>
      </w:r>
      <w:r w:rsidRPr="003D54F8">
        <w:rPr>
          <w:rFonts w:ascii="Arial" w:hAnsi="Arial" w:cs="Arial"/>
        </w:rPr>
        <w:t>ed</w:t>
      </w:r>
      <w:r w:rsidRPr="003D54F8">
        <w:rPr>
          <w:rFonts w:ascii="Arial" w:hAnsi="Arial" w:cs="Arial"/>
          <w:spacing w:val="1"/>
        </w:rPr>
        <w:t xml:space="preserve"> </w:t>
      </w:r>
      <w:r w:rsidRPr="003D54F8">
        <w:rPr>
          <w:rFonts w:ascii="Arial" w:hAnsi="Arial" w:cs="Arial"/>
        </w:rPr>
        <w:t>sta</w:t>
      </w:r>
      <w:r w:rsidRPr="003D54F8">
        <w:rPr>
          <w:rFonts w:ascii="Arial" w:hAnsi="Arial" w:cs="Arial"/>
          <w:spacing w:val="-2"/>
        </w:rPr>
        <w:t>n</w:t>
      </w:r>
      <w:r w:rsidRPr="003D54F8">
        <w:rPr>
          <w:rFonts w:ascii="Arial" w:hAnsi="Arial" w:cs="Arial"/>
        </w:rPr>
        <w:t>da</w:t>
      </w:r>
      <w:r w:rsidRPr="003D54F8">
        <w:rPr>
          <w:rFonts w:ascii="Arial" w:hAnsi="Arial" w:cs="Arial"/>
          <w:spacing w:val="-1"/>
        </w:rPr>
        <w:t>r</w:t>
      </w:r>
      <w:r w:rsidRPr="003D54F8">
        <w:rPr>
          <w:rFonts w:ascii="Arial" w:hAnsi="Arial" w:cs="Arial"/>
        </w:rPr>
        <w:t>d</w:t>
      </w:r>
      <w:r w:rsidRPr="003D54F8">
        <w:rPr>
          <w:rFonts w:ascii="Arial" w:hAnsi="Arial" w:cs="Arial"/>
          <w:spacing w:val="-1"/>
        </w:rPr>
        <w:t xml:space="preserve"> </w:t>
      </w:r>
      <w:r w:rsidRPr="003D54F8">
        <w:rPr>
          <w:rFonts w:ascii="Arial" w:hAnsi="Arial" w:cs="Arial"/>
        </w:rPr>
        <w:t>th</w:t>
      </w:r>
      <w:r w:rsidRPr="003D54F8">
        <w:rPr>
          <w:rFonts w:ascii="Arial" w:hAnsi="Arial" w:cs="Arial"/>
          <w:spacing w:val="-1"/>
        </w:rPr>
        <w:t>r</w:t>
      </w:r>
      <w:r w:rsidRPr="003D54F8">
        <w:rPr>
          <w:rFonts w:ascii="Arial" w:hAnsi="Arial" w:cs="Arial"/>
        </w:rPr>
        <w:t>ee</w:t>
      </w:r>
      <w:r w:rsidRPr="003D54F8">
        <w:rPr>
          <w:rFonts w:ascii="Arial" w:hAnsi="Arial" w:cs="Arial"/>
          <w:spacing w:val="-1"/>
        </w:rPr>
        <w:t xml:space="preserve"> </w:t>
      </w:r>
      <w:r w:rsidRPr="003D54F8">
        <w:rPr>
          <w:rFonts w:ascii="Arial" w:hAnsi="Arial" w:cs="Arial"/>
          <w:spacing w:val="-2"/>
        </w:rPr>
        <w:t>d</w:t>
      </w:r>
      <w:r w:rsidRPr="003D54F8">
        <w:rPr>
          <w:rFonts w:ascii="Arial" w:hAnsi="Arial" w:cs="Arial"/>
        </w:rPr>
        <w:t>ay</w:t>
      </w:r>
      <w:r w:rsidRPr="003D54F8">
        <w:rPr>
          <w:rFonts w:ascii="Arial" w:hAnsi="Arial" w:cs="Arial"/>
          <w:spacing w:val="-2"/>
        </w:rPr>
        <w:t xml:space="preserve"> </w:t>
      </w:r>
      <w:r w:rsidRPr="003D54F8">
        <w:rPr>
          <w:rFonts w:ascii="Arial" w:hAnsi="Arial" w:cs="Arial"/>
        </w:rPr>
        <w:t>cu</w:t>
      </w:r>
      <w:r w:rsidRPr="003D54F8">
        <w:rPr>
          <w:rFonts w:ascii="Arial" w:hAnsi="Arial" w:cs="Arial"/>
          <w:spacing w:val="-1"/>
        </w:rPr>
        <w:t>rri</w:t>
      </w:r>
      <w:r w:rsidRPr="003D54F8">
        <w:rPr>
          <w:rFonts w:ascii="Arial" w:hAnsi="Arial" w:cs="Arial"/>
        </w:rPr>
        <w:t>cu</w:t>
      </w:r>
      <w:r w:rsidRPr="003D54F8">
        <w:rPr>
          <w:rFonts w:ascii="Arial" w:hAnsi="Arial" w:cs="Arial"/>
          <w:spacing w:val="-1"/>
        </w:rPr>
        <w:t>l</w:t>
      </w:r>
      <w:r w:rsidRPr="003D54F8">
        <w:rPr>
          <w:rFonts w:ascii="Arial" w:hAnsi="Arial" w:cs="Arial"/>
        </w:rPr>
        <w:t>um</w:t>
      </w:r>
      <w:r w:rsidRPr="003D54F8">
        <w:rPr>
          <w:rFonts w:ascii="Arial" w:hAnsi="Arial" w:cs="Arial"/>
          <w:spacing w:val="-1"/>
        </w:rPr>
        <w:t xml:space="preserve"> </w:t>
      </w:r>
      <w:r w:rsidRPr="003D54F8">
        <w:rPr>
          <w:rFonts w:ascii="Arial" w:hAnsi="Arial" w:cs="Arial"/>
          <w:spacing w:val="2"/>
        </w:rPr>
        <w:t>f</w:t>
      </w:r>
      <w:r w:rsidRPr="003D54F8">
        <w:rPr>
          <w:rFonts w:ascii="Arial" w:hAnsi="Arial" w:cs="Arial"/>
        </w:rPr>
        <w:t>or</w:t>
      </w:r>
      <w:r w:rsidRPr="003D54F8">
        <w:rPr>
          <w:rFonts w:ascii="Arial" w:hAnsi="Arial" w:cs="Arial"/>
          <w:spacing w:val="-3"/>
        </w:rPr>
        <w:t xml:space="preserve"> </w:t>
      </w:r>
      <w:r w:rsidRPr="003D54F8">
        <w:rPr>
          <w:rFonts w:ascii="Arial" w:hAnsi="Arial" w:cs="Arial"/>
        </w:rPr>
        <w:t>fac</w:t>
      </w:r>
      <w:r w:rsidRPr="003D54F8">
        <w:rPr>
          <w:rFonts w:ascii="Arial" w:hAnsi="Arial" w:cs="Arial"/>
          <w:spacing w:val="-1"/>
        </w:rPr>
        <w:t>ili</w:t>
      </w:r>
      <w:r w:rsidRPr="003D54F8">
        <w:rPr>
          <w:rFonts w:ascii="Arial" w:hAnsi="Arial" w:cs="Arial"/>
        </w:rPr>
        <w:t>tato</w:t>
      </w:r>
      <w:r w:rsidRPr="003D54F8">
        <w:rPr>
          <w:rFonts w:ascii="Arial" w:hAnsi="Arial" w:cs="Arial"/>
          <w:spacing w:val="-1"/>
        </w:rPr>
        <w:t>r</w:t>
      </w:r>
      <w:r w:rsidRPr="003D54F8">
        <w:rPr>
          <w:rFonts w:ascii="Arial" w:hAnsi="Arial" w:cs="Arial"/>
        </w:rPr>
        <w:t>s to</w:t>
      </w:r>
      <w:r w:rsidRPr="003D54F8">
        <w:rPr>
          <w:rFonts w:ascii="Arial" w:hAnsi="Arial" w:cs="Arial"/>
          <w:spacing w:val="-1"/>
        </w:rPr>
        <w:t xml:space="preserve"> </w:t>
      </w:r>
      <w:r w:rsidRPr="003D54F8">
        <w:rPr>
          <w:rFonts w:ascii="Arial" w:hAnsi="Arial" w:cs="Arial"/>
        </w:rPr>
        <w:t>c</w:t>
      </w:r>
      <w:r w:rsidRPr="003D54F8">
        <w:rPr>
          <w:rFonts w:ascii="Arial" w:hAnsi="Arial" w:cs="Arial"/>
          <w:spacing w:val="-2"/>
        </w:rPr>
        <w:t>o</w:t>
      </w:r>
      <w:r w:rsidRPr="003D54F8">
        <w:rPr>
          <w:rFonts w:ascii="Arial" w:hAnsi="Arial" w:cs="Arial"/>
          <w:spacing w:val="1"/>
        </w:rPr>
        <w:t>m</w:t>
      </w:r>
      <w:r w:rsidRPr="003D54F8">
        <w:rPr>
          <w:rFonts w:ascii="Arial" w:hAnsi="Arial" w:cs="Arial"/>
        </w:rPr>
        <w:t>p</w:t>
      </w:r>
      <w:r w:rsidRPr="003D54F8">
        <w:rPr>
          <w:rFonts w:ascii="Arial" w:hAnsi="Arial" w:cs="Arial"/>
          <w:spacing w:val="-1"/>
        </w:rPr>
        <w:t>l</w:t>
      </w:r>
      <w:r w:rsidRPr="003D54F8">
        <w:rPr>
          <w:rFonts w:ascii="Arial" w:hAnsi="Arial" w:cs="Arial"/>
          <w:spacing w:val="-2"/>
        </w:rPr>
        <w:t>e</w:t>
      </w:r>
      <w:r w:rsidRPr="003D54F8">
        <w:rPr>
          <w:rFonts w:ascii="Arial" w:hAnsi="Arial" w:cs="Arial"/>
        </w:rPr>
        <w:t>te.</w:t>
      </w:r>
      <w:r w:rsidRPr="00D62181">
        <w:rPr>
          <w:rFonts w:ascii="Arial" w:hAnsi="Arial" w:cs="Arial"/>
        </w:rPr>
        <w:t xml:space="preserve"> </w:t>
      </w:r>
      <w:r w:rsidRPr="00D62181">
        <w:rPr>
          <w:rFonts w:ascii="Arial" w:hAnsi="Arial" w:cs="Arial"/>
          <w:spacing w:val="1"/>
        </w:rPr>
        <w:t xml:space="preserve"> </w:t>
      </w:r>
      <w:r w:rsidRPr="003D54F8">
        <w:rPr>
          <w:rFonts w:ascii="Arial" w:hAnsi="Arial" w:cs="Arial"/>
        </w:rPr>
        <w:t>A</w:t>
      </w:r>
      <w:r w:rsidRPr="003D54F8">
        <w:rPr>
          <w:rFonts w:ascii="Arial" w:hAnsi="Arial" w:cs="Arial"/>
          <w:spacing w:val="-2"/>
        </w:rPr>
        <w:t>p</w:t>
      </w:r>
      <w:r w:rsidRPr="003D54F8">
        <w:rPr>
          <w:rFonts w:ascii="Arial" w:hAnsi="Arial" w:cs="Arial"/>
        </w:rPr>
        <w:t>p</w:t>
      </w:r>
      <w:r w:rsidRPr="003D54F8">
        <w:rPr>
          <w:rFonts w:ascii="Arial" w:hAnsi="Arial" w:cs="Arial"/>
          <w:spacing w:val="-1"/>
        </w:rPr>
        <w:t>r</w:t>
      </w:r>
      <w:r w:rsidRPr="003D54F8">
        <w:rPr>
          <w:rFonts w:ascii="Arial" w:hAnsi="Arial" w:cs="Arial"/>
        </w:rPr>
        <w:t>o</w:t>
      </w:r>
      <w:r w:rsidRPr="003D54F8">
        <w:rPr>
          <w:rFonts w:ascii="Arial" w:hAnsi="Arial" w:cs="Arial"/>
          <w:spacing w:val="-3"/>
        </w:rPr>
        <w:t>v</w:t>
      </w:r>
      <w:r w:rsidRPr="003D54F8">
        <w:rPr>
          <w:rFonts w:ascii="Arial" w:hAnsi="Arial" w:cs="Arial"/>
        </w:rPr>
        <w:t>ed t</w:t>
      </w:r>
      <w:r w:rsidRPr="003D54F8">
        <w:rPr>
          <w:rFonts w:ascii="Arial" w:hAnsi="Arial" w:cs="Arial"/>
          <w:spacing w:val="-1"/>
        </w:rPr>
        <w:t>r</w:t>
      </w:r>
      <w:r w:rsidRPr="003D54F8">
        <w:rPr>
          <w:rFonts w:ascii="Arial" w:hAnsi="Arial" w:cs="Arial"/>
        </w:rPr>
        <w:t>a</w:t>
      </w:r>
      <w:r w:rsidRPr="003D54F8">
        <w:rPr>
          <w:rFonts w:ascii="Arial" w:hAnsi="Arial" w:cs="Arial"/>
          <w:spacing w:val="-1"/>
        </w:rPr>
        <w:t>i</w:t>
      </w:r>
      <w:r w:rsidRPr="003D54F8">
        <w:rPr>
          <w:rFonts w:ascii="Arial" w:hAnsi="Arial" w:cs="Arial"/>
        </w:rPr>
        <w:t>ne</w:t>
      </w:r>
      <w:r w:rsidRPr="003D54F8">
        <w:rPr>
          <w:rFonts w:ascii="Arial" w:hAnsi="Arial" w:cs="Arial"/>
          <w:spacing w:val="-1"/>
        </w:rPr>
        <w:t>r</w:t>
      </w:r>
      <w:r w:rsidRPr="003D54F8">
        <w:rPr>
          <w:rFonts w:ascii="Arial" w:hAnsi="Arial" w:cs="Arial"/>
        </w:rPr>
        <w:t xml:space="preserve">s </w:t>
      </w:r>
      <w:r w:rsidRPr="003D54F8">
        <w:rPr>
          <w:rFonts w:ascii="Arial" w:hAnsi="Arial" w:cs="Arial"/>
          <w:spacing w:val="-1"/>
        </w:rPr>
        <w:t>m</w:t>
      </w:r>
      <w:r w:rsidRPr="003D54F8">
        <w:rPr>
          <w:rFonts w:ascii="Arial" w:hAnsi="Arial" w:cs="Arial"/>
        </w:rPr>
        <w:t>ay</w:t>
      </w:r>
      <w:r w:rsidRPr="003D54F8">
        <w:rPr>
          <w:rFonts w:ascii="Arial" w:hAnsi="Arial" w:cs="Arial"/>
          <w:spacing w:val="-2"/>
        </w:rPr>
        <w:t xml:space="preserve"> </w:t>
      </w:r>
      <w:r w:rsidRPr="003D54F8">
        <w:rPr>
          <w:rFonts w:ascii="Arial" w:hAnsi="Arial" w:cs="Arial"/>
          <w:spacing w:val="-1"/>
        </w:rPr>
        <w:t>i</w:t>
      </w:r>
      <w:r w:rsidRPr="003D54F8">
        <w:rPr>
          <w:rFonts w:ascii="Arial" w:hAnsi="Arial" w:cs="Arial"/>
        </w:rPr>
        <w:t>nc</w:t>
      </w:r>
      <w:r w:rsidRPr="003D54F8">
        <w:rPr>
          <w:rFonts w:ascii="Arial" w:hAnsi="Arial" w:cs="Arial"/>
          <w:spacing w:val="-1"/>
        </w:rPr>
        <w:t>l</w:t>
      </w:r>
      <w:r w:rsidRPr="003D54F8">
        <w:rPr>
          <w:rFonts w:ascii="Arial" w:hAnsi="Arial" w:cs="Arial"/>
        </w:rPr>
        <w:t>ude</w:t>
      </w:r>
      <w:r w:rsidRPr="003D54F8">
        <w:rPr>
          <w:rFonts w:ascii="Arial" w:hAnsi="Arial" w:cs="Arial"/>
          <w:spacing w:val="1"/>
        </w:rPr>
        <w:t xml:space="preserve"> </w:t>
      </w:r>
      <w:r w:rsidRPr="003D54F8">
        <w:rPr>
          <w:rFonts w:ascii="Arial" w:hAnsi="Arial" w:cs="Arial"/>
          <w:spacing w:val="-3"/>
        </w:rPr>
        <w:t>s</w:t>
      </w:r>
      <w:r w:rsidRPr="003D54F8">
        <w:rPr>
          <w:rFonts w:ascii="Arial" w:hAnsi="Arial" w:cs="Arial"/>
        </w:rPr>
        <w:t>upp</w:t>
      </w:r>
      <w:r w:rsidRPr="003D54F8">
        <w:rPr>
          <w:rFonts w:ascii="Arial" w:hAnsi="Arial" w:cs="Arial"/>
          <w:spacing w:val="-1"/>
        </w:rPr>
        <w:t>l</w:t>
      </w:r>
      <w:r w:rsidRPr="003D54F8">
        <w:rPr>
          <w:rFonts w:ascii="Arial" w:hAnsi="Arial" w:cs="Arial"/>
          <w:spacing w:val="-2"/>
        </w:rPr>
        <w:t>e</w:t>
      </w:r>
      <w:r w:rsidRPr="003D54F8">
        <w:rPr>
          <w:rFonts w:ascii="Arial" w:hAnsi="Arial" w:cs="Arial"/>
          <w:spacing w:val="1"/>
        </w:rPr>
        <w:t>m</w:t>
      </w:r>
      <w:r w:rsidRPr="003D54F8">
        <w:rPr>
          <w:rFonts w:ascii="Arial" w:hAnsi="Arial" w:cs="Arial"/>
          <w:spacing w:val="-2"/>
        </w:rPr>
        <w:t>e</w:t>
      </w:r>
      <w:r w:rsidRPr="003D54F8">
        <w:rPr>
          <w:rFonts w:ascii="Arial" w:hAnsi="Arial" w:cs="Arial"/>
        </w:rPr>
        <w:t>ntal</w:t>
      </w:r>
      <w:r w:rsidRPr="003D54F8">
        <w:rPr>
          <w:rFonts w:ascii="Arial" w:hAnsi="Arial" w:cs="Arial"/>
          <w:spacing w:val="-3"/>
        </w:rPr>
        <w:t xml:space="preserve"> </w:t>
      </w:r>
      <w:r w:rsidRPr="003D54F8">
        <w:rPr>
          <w:rFonts w:ascii="Arial" w:hAnsi="Arial" w:cs="Arial"/>
        </w:rPr>
        <w:t>t</w:t>
      </w:r>
      <w:r w:rsidRPr="003D54F8">
        <w:rPr>
          <w:rFonts w:ascii="Arial" w:hAnsi="Arial" w:cs="Arial"/>
          <w:spacing w:val="-1"/>
        </w:rPr>
        <w:t>r</w:t>
      </w:r>
      <w:r w:rsidRPr="003D54F8">
        <w:rPr>
          <w:rFonts w:ascii="Arial" w:hAnsi="Arial" w:cs="Arial"/>
        </w:rPr>
        <w:t>a</w:t>
      </w:r>
      <w:r w:rsidRPr="003D54F8">
        <w:rPr>
          <w:rFonts w:ascii="Arial" w:hAnsi="Arial" w:cs="Arial"/>
          <w:spacing w:val="-1"/>
        </w:rPr>
        <w:t>i</w:t>
      </w:r>
      <w:r w:rsidRPr="003D54F8">
        <w:rPr>
          <w:rFonts w:ascii="Arial" w:hAnsi="Arial" w:cs="Arial"/>
        </w:rPr>
        <w:t>n</w:t>
      </w:r>
      <w:r w:rsidRPr="003D54F8">
        <w:rPr>
          <w:rFonts w:ascii="Arial" w:hAnsi="Arial" w:cs="Arial"/>
          <w:spacing w:val="-1"/>
        </w:rPr>
        <w:t>i</w:t>
      </w:r>
      <w:r w:rsidRPr="003D54F8">
        <w:rPr>
          <w:rFonts w:ascii="Arial" w:hAnsi="Arial" w:cs="Arial"/>
        </w:rPr>
        <w:t>ng</w:t>
      </w:r>
      <w:r w:rsidRPr="003D54F8">
        <w:rPr>
          <w:rFonts w:ascii="Arial" w:hAnsi="Arial" w:cs="Arial"/>
          <w:spacing w:val="-1"/>
        </w:rPr>
        <w:t xml:space="preserve"> </w:t>
      </w:r>
      <w:r w:rsidRPr="003D54F8">
        <w:rPr>
          <w:rFonts w:ascii="Arial" w:hAnsi="Arial" w:cs="Arial"/>
          <w:spacing w:val="-2"/>
        </w:rPr>
        <w:t>a</w:t>
      </w:r>
      <w:r w:rsidRPr="003D54F8">
        <w:rPr>
          <w:rFonts w:ascii="Arial" w:hAnsi="Arial" w:cs="Arial"/>
        </w:rPr>
        <w:t>s app</w:t>
      </w:r>
      <w:r w:rsidRPr="003D54F8">
        <w:rPr>
          <w:rFonts w:ascii="Arial" w:hAnsi="Arial" w:cs="Arial"/>
          <w:spacing w:val="-1"/>
        </w:rPr>
        <w:t>r</w:t>
      </w:r>
      <w:r w:rsidRPr="003D54F8">
        <w:rPr>
          <w:rFonts w:ascii="Arial" w:hAnsi="Arial" w:cs="Arial"/>
          <w:spacing w:val="-2"/>
        </w:rPr>
        <w:t>o</w:t>
      </w:r>
      <w:r w:rsidRPr="003D54F8">
        <w:rPr>
          <w:rFonts w:ascii="Arial" w:hAnsi="Arial" w:cs="Arial"/>
        </w:rPr>
        <w:t>p</w:t>
      </w:r>
      <w:r w:rsidRPr="003D54F8">
        <w:rPr>
          <w:rFonts w:ascii="Arial" w:hAnsi="Arial" w:cs="Arial"/>
          <w:spacing w:val="-1"/>
        </w:rPr>
        <w:t>ri</w:t>
      </w:r>
      <w:r w:rsidRPr="003D54F8">
        <w:rPr>
          <w:rFonts w:ascii="Arial" w:hAnsi="Arial" w:cs="Arial"/>
        </w:rPr>
        <w:t>ate.</w:t>
      </w:r>
    </w:p>
    <w:p w:rsidR="00785E25" w:rsidRPr="003D54F8" w:rsidRDefault="00785E25" w:rsidP="00641431">
      <w:pPr>
        <w:pStyle w:val="BodyText"/>
        <w:kinsoku w:val="0"/>
        <w:overflowPunct w:val="0"/>
        <w:spacing w:before="240" w:after="0"/>
        <w:ind w:left="144"/>
        <w:rPr>
          <w:rFonts w:ascii="Arial" w:hAnsi="Arial" w:cs="Arial"/>
        </w:rPr>
      </w:pPr>
      <w:r w:rsidRPr="003D54F8">
        <w:rPr>
          <w:rFonts w:ascii="Arial" w:hAnsi="Arial" w:cs="Arial"/>
          <w:spacing w:val="-1"/>
        </w:rPr>
        <w:t>F</w:t>
      </w:r>
      <w:r w:rsidRPr="003D54F8">
        <w:rPr>
          <w:rFonts w:ascii="Arial" w:hAnsi="Arial" w:cs="Arial"/>
          <w:spacing w:val="2"/>
        </w:rPr>
        <w:t>T</w:t>
      </w:r>
      <w:r w:rsidRPr="003D54F8">
        <w:rPr>
          <w:rFonts w:ascii="Arial" w:hAnsi="Arial" w:cs="Arial"/>
          <w:spacing w:val="-1"/>
        </w:rPr>
        <w:t>D</w:t>
      </w:r>
      <w:r w:rsidRPr="003D54F8">
        <w:rPr>
          <w:rFonts w:ascii="Arial" w:hAnsi="Arial" w:cs="Arial"/>
        </w:rPr>
        <w:t>M</w:t>
      </w:r>
      <w:r w:rsidRPr="003D54F8">
        <w:rPr>
          <w:rFonts w:ascii="Arial" w:hAnsi="Arial" w:cs="Arial"/>
          <w:spacing w:val="-3"/>
        </w:rPr>
        <w:t xml:space="preserve"> </w:t>
      </w:r>
      <w:r w:rsidRPr="003D54F8">
        <w:rPr>
          <w:rFonts w:ascii="Arial" w:hAnsi="Arial" w:cs="Arial"/>
          <w:spacing w:val="2"/>
        </w:rPr>
        <w:t>f</w:t>
      </w:r>
      <w:r w:rsidRPr="003D54F8">
        <w:rPr>
          <w:rFonts w:ascii="Arial" w:hAnsi="Arial" w:cs="Arial"/>
        </w:rPr>
        <w:t>ac</w:t>
      </w:r>
      <w:r w:rsidRPr="003D54F8">
        <w:rPr>
          <w:rFonts w:ascii="Arial" w:hAnsi="Arial" w:cs="Arial"/>
          <w:spacing w:val="-1"/>
        </w:rPr>
        <w:t>ili</w:t>
      </w:r>
      <w:r w:rsidRPr="003D54F8">
        <w:rPr>
          <w:rFonts w:ascii="Arial" w:hAnsi="Arial" w:cs="Arial"/>
        </w:rPr>
        <w:t>ta</w:t>
      </w:r>
      <w:r w:rsidRPr="003D54F8">
        <w:rPr>
          <w:rFonts w:ascii="Arial" w:hAnsi="Arial" w:cs="Arial"/>
          <w:spacing w:val="-2"/>
        </w:rPr>
        <w:t>t</w:t>
      </w:r>
      <w:r w:rsidRPr="003D54F8">
        <w:rPr>
          <w:rFonts w:ascii="Arial" w:hAnsi="Arial" w:cs="Arial"/>
        </w:rPr>
        <w:t>or</w:t>
      </w:r>
      <w:r w:rsidRPr="003D54F8">
        <w:rPr>
          <w:rFonts w:ascii="Arial" w:hAnsi="Arial" w:cs="Arial"/>
          <w:spacing w:val="-1"/>
        </w:rPr>
        <w:t xml:space="preserve"> </w:t>
      </w:r>
      <w:r w:rsidRPr="003D54F8">
        <w:rPr>
          <w:rFonts w:ascii="Arial" w:hAnsi="Arial" w:cs="Arial"/>
        </w:rPr>
        <w:t>sk</w:t>
      </w:r>
      <w:r w:rsidRPr="003D54F8">
        <w:rPr>
          <w:rFonts w:ascii="Arial" w:hAnsi="Arial" w:cs="Arial"/>
          <w:spacing w:val="-1"/>
        </w:rPr>
        <w:t>ill</w:t>
      </w:r>
      <w:r w:rsidRPr="003D54F8">
        <w:rPr>
          <w:rFonts w:ascii="Arial" w:hAnsi="Arial" w:cs="Arial"/>
        </w:rPr>
        <w:t>s a</w:t>
      </w:r>
      <w:r w:rsidRPr="003D54F8">
        <w:rPr>
          <w:rFonts w:ascii="Arial" w:hAnsi="Arial" w:cs="Arial"/>
          <w:spacing w:val="-1"/>
        </w:rPr>
        <w:t>r</w:t>
      </w:r>
      <w:r w:rsidRPr="003D54F8">
        <w:rPr>
          <w:rFonts w:ascii="Arial" w:hAnsi="Arial" w:cs="Arial"/>
        </w:rPr>
        <w:t>e</w:t>
      </w:r>
      <w:r w:rsidRPr="003D54F8">
        <w:rPr>
          <w:rFonts w:ascii="Arial" w:hAnsi="Arial" w:cs="Arial"/>
          <w:spacing w:val="1"/>
        </w:rPr>
        <w:t xml:space="preserve"> </w:t>
      </w:r>
      <w:r w:rsidRPr="003D54F8">
        <w:rPr>
          <w:rFonts w:ascii="Arial" w:hAnsi="Arial" w:cs="Arial"/>
        </w:rPr>
        <w:t>e</w:t>
      </w:r>
      <w:r w:rsidRPr="003D54F8">
        <w:rPr>
          <w:rFonts w:ascii="Arial" w:hAnsi="Arial" w:cs="Arial"/>
          <w:spacing w:val="-2"/>
        </w:rPr>
        <w:t>n</w:t>
      </w:r>
      <w:r w:rsidRPr="003D54F8">
        <w:rPr>
          <w:rFonts w:ascii="Arial" w:hAnsi="Arial" w:cs="Arial"/>
        </w:rPr>
        <w:t>h</w:t>
      </w:r>
      <w:r w:rsidRPr="003D54F8">
        <w:rPr>
          <w:rFonts w:ascii="Arial" w:hAnsi="Arial" w:cs="Arial"/>
          <w:spacing w:val="-2"/>
        </w:rPr>
        <w:t>a</w:t>
      </w:r>
      <w:r w:rsidRPr="003D54F8">
        <w:rPr>
          <w:rFonts w:ascii="Arial" w:hAnsi="Arial" w:cs="Arial"/>
        </w:rPr>
        <w:t>nced</w:t>
      </w:r>
      <w:r w:rsidRPr="003D54F8">
        <w:rPr>
          <w:rFonts w:ascii="Arial" w:hAnsi="Arial" w:cs="Arial"/>
          <w:spacing w:val="-1"/>
        </w:rPr>
        <w:t xml:space="preserve"> </w:t>
      </w:r>
      <w:r w:rsidRPr="003D54F8">
        <w:rPr>
          <w:rFonts w:ascii="Arial" w:hAnsi="Arial" w:cs="Arial"/>
        </w:rPr>
        <w:t>b</w:t>
      </w:r>
      <w:r w:rsidRPr="003D54F8">
        <w:rPr>
          <w:rFonts w:ascii="Arial" w:hAnsi="Arial" w:cs="Arial"/>
          <w:spacing w:val="-3"/>
        </w:rPr>
        <w:t>y</w:t>
      </w:r>
      <w:r w:rsidRPr="003D54F8">
        <w:rPr>
          <w:rFonts w:ascii="Arial" w:hAnsi="Arial" w:cs="Arial"/>
        </w:rPr>
        <w:t>:</w:t>
      </w:r>
    </w:p>
    <w:p w:rsidR="00785E25" w:rsidRPr="003D54F8" w:rsidRDefault="00785E25" w:rsidP="00641431">
      <w:pPr>
        <w:pStyle w:val="BodyText"/>
        <w:widowControl w:val="0"/>
        <w:numPr>
          <w:ilvl w:val="1"/>
          <w:numId w:val="39"/>
        </w:numPr>
        <w:kinsoku w:val="0"/>
        <w:overflowPunct w:val="0"/>
        <w:autoSpaceDE w:val="0"/>
        <w:autoSpaceDN w:val="0"/>
        <w:adjustRightInd w:val="0"/>
        <w:spacing w:before="120" w:after="0"/>
        <w:ind w:left="1224" w:right="144"/>
        <w:rPr>
          <w:rFonts w:ascii="Arial" w:hAnsi="Arial" w:cs="Arial"/>
        </w:rPr>
      </w:pPr>
      <w:r w:rsidRPr="003D54F8">
        <w:rPr>
          <w:rFonts w:ascii="Arial" w:hAnsi="Arial" w:cs="Arial"/>
          <w:spacing w:val="-1"/>
        </w:rPr>
        <w:t>C</w:t>
      </w:r>
      <w:r w:rsidRPr="003D54F8">
        <w:rPr>
          <w:rFonts w:ascii="Arial" w:hAnsi="Arial" w:cs="Arial"/>
        </w:rPr>
        <w:t>ont</w:t>
      </w:r>
      <w:r w:rsidRPr="003D54F8">
        <w:rPr>
          <w:rFonts w:ascii="Arial" w:hAnsi="Arial" w:cs="Arial"/>
          <w:spacing w:val="-1"/>
        </w:rPr>
        <w:t>i</w:t>
      </w:r>
      <w:r w:rsidRPr="003D54F8">
        <w:rPr>
          <w:rFonts w:ascii="Arial" w:hAnsi="Arial" w:cs="Arial"/>
        </w:rPr>
        <w:t>n</w:t>
      </w:r>
      <w:r w:rsidRPr="003D54F8">
        <w:rPr>
          <w:rFonts w:ascii="Arial" w:hAnsi="Arial" w:cs="Arial"/>
          <w:spacing w:val="-2"/>
        </w:rPr>
        <w:t>u</w:t>
      </w:r>
      <w:r w:rsidRPr="003D54F8">
        <w:rPr>
          <w:rFonts w:ascii="Arial" w:hAnsi="Arial" w:cs="Arial"/>
        </w:rPr>
        <w:t>al c</w:t>
      </w:r>
      <w:r w:rsidRPr="003D54F8">
        <w:rPr>
          <w:rFonts w:ascii="Arial" w:hAnsi="Arial" w:cs="Arial"/>
          <w:spacing w:val="-1"/>
        </w:rPr>
        <w:t>l</w:t>
      </w:r>
      <w:r w:rsidRPr="003D54F8">
        <w:rPr>
          <w:rFonts w:ascii="Arial" w:hAnsi="Arial" w:cs="Arial"/>
        </w:rPr>
        <w:t>ass</w:t>
      </w:r>
      <w:r w:rsidRPr="003D54F8">
        <w:rPr>
          <w:rFonts w:ascii="Arial" w:hAnsi="Arial" w:cs="Arial"/>
          <w:spacing w:val="-1"/>
        </w:rPr>
        <w:t>r</w:t>
      </w:r>
      <w:r w:rsidRPr="003D54F8">
        <w:rPr>
          <w:rFonts w:ascii="Arial" w:hAnsi="Arial" w:cs="Arial"/>
        </w:rPr>
        <w:t>o</w:t>
      </w:r>
      <w:r w:rsidRPr="003D54F8">
        <w:rPr>
          <w:rFonts w:ascii="Arial" w:hAnsi="Arial" w:cs="Arial"/>
          <w:spacing w:val="-2"/>
        </w:rPr>
        <w:t>o</w:t>
      </w:r>
      <w:r w:rsidRPr="003D54F8">
        <w:rPr>
          <w:rFonts w:ascii="Arial" w:hAnsi="Arial" w:cs="Arial"/>
        </w:rPr>
        <w:t>m</w:t>
      </w:r>
      <w:r w:rsidRPr="003D54F8">
        <w:rPr>
          <w:rFonts w:ascii="Arial" w:hAnsi="Arial" w:cs="Arial"/>
          <w:spacing w:val="2"/>
        </w:rPr>
        <w:t xml:space="preserve"> </w:t>
      </w:r>
      <w:r w:rsidRPr="003D54F8">
        <w:rPr>
          <w:rFonts w:ascii="Arial" w:hAnsi="Arial" w:cs="Arial"/>
          <w:spacing w:val="-3"/>
        </w:rPr>
        <w:t>s</w:t>
      </w:r>
      <w:r w:rsidRPr="003D54F8">
        <w:rPr>
          <w:rFonts w:ascii="Arial" w:hAnsi="Arial" w:cs="Arial"/>
        </w:rPr>
        <w:t>k</w:t>
      </w:r>
      <w:r w:rsidRPr="003D54F8">
        <w:rPr>
          <w:rFonts w:ascii="Arial" w:hAnsi="Arial" w:cs="Arial"/>
          <w:spacing w:val="-1"/>
        </w:rPr>
        <w:t>il</w:t>
      </w:r>
      <w:r w:rsidRPr="003D54F8">
        <w:rPr>
          <w:rFonts w:ascii="Arial" w:hAnsi="Arial" w:cs="Arial"/>
        </w:rPr>
        <w:t>l based</w:t>
      </w:r>
      <w:r w:rsidRPr="003D54F8">
        <w:rPr>
          <w:rFonts w:ascii="Arial" w:hAnsi="Arial" w:cs="Arial"/>
          <w:spacing w:val="-1"/>
        </w:rPr>
        <w:t xml:space="preserve"> </w:t>
      </w:r>
      <w:r w:rsidRPr="003D54F8">
        <w:rPr>
          <w:rFonts w:ascii="Arial" w:hAnsi="Arial" w:cs="Arial"/>
        </w:rPr>
        <w:t>t</w:t>
      </w:r>
      <w:r w:rsidRPr="003D54F8">
        <w:rPr>
          <w:rFonts w:ascii="Arial" w:hAnsi="Arial" w:cs="Arial"/>
          <w:spacing w:val="-1"/>
        </w:rPr>
        <w:t>r</w:t>
      </w:r>
      <w:r w:rsidRPr="003D54F8">
        <w:rPr>
          <w:rFonts w:ascii="Arial" w:hAnsi="Arial" w:cs="Arial"/>
        </w:rPr>
        <w:t>a</w:t>
      </w:r>
      <w:r w:rsidRPr="003D54F8">
        <w:rPr>
          <w:rFonts w:ascii="Arial" w:hAnsi="Arial" w:cs="Arial"/>
          <w:spacing w:val="-1"/>
        </w:rPr>
        <w:t>i</w:t>
      </w:r>
      <w:r w:rsidRPr="003D54F8">
        <w:rPr>
          <w:rFonts w:ascii="Arial" w:hAnsi="Arial" w:cs="Arial"/>
        </w:rPr>
        <w:t>n</w:t>
      </w:r>
      <w:r w:rsidRPr="003D54F8">
        <w:rPr>
          <w:rFonts w:ascii="Arial" w:hAnsi="Arial" w:cs="Arial"/>
          <w:spacing w:val="-1"/>
        </w:rPr>
        <w:t>i</w:t>
      </w:r>
      <w:r w:rsidRPr="003D54F8">
        <w:rPr>
          <w:rFonts w:ascii="Arial" w:hAnsi="Arial" w:cs="Arial"/>
        </w:rPr>
        <w:t>n</w:t>
      </w:r>
      <w:r w:rsidRPr="003D54F8">
        <w:rPr>
          <w:rFonts w:ascii="Arial" w:hAnsi="Arial" w:cs="Arial"/>
          <w:spacing w:val="-2"/>
        </w:rPr>
        <w:t>g</w:t>
      </w:r>
      <w:r w:rsidRPr="003D54F8">
        <w:rPr>
          <w:rFonts w:ascii="Arial" w:hAnsi="Arial" w:cs="Arial"/>
        </w:rPr>
        <w:t>;</w:t>
      </w:r>
    </w:p>
    <w:p w:rsidR="00785E25" w:rsidRPr="003D54F8" w:rsidRDefault="00785E25" w:rsidP="00641431">
      <w:pPr>
        <w:pStyle w:val="BodyText"/>
        <w:widowControl w:val="0"/>
        <w:numPr>
          <w:ilvl w:val="1"/>
          <w:numId w:val="39"/>
        </w:numPr>
        <w:kinsoku w:val="0"/>
        <w:overflowPunct w:val="0"/>
        <w:autoSpaceDE w:val="0"/>
        <w:autoSpaceDN w:val="0"/>
        <w:adjustRightInd w:val="0"/>
        <w:spacing w:after="0"/>
        <w:ind w:left="1224" w:right="144"/>
        <w:rPr>
          <w:rFonts w:ascii="Arial" w:hAnsi="Arial" w:cs="Arial"/>
        </w:rPr>
      </w:pPr>
      <w:r w:rsidRPr="003D54F8">
        <w:rPr>
          <w:rFonts w:ascii="Arial" w:hAnsi="Arial" w:cs="Arial"/>
          <w:spacing w:val="-1"/>
        </w:rPr>
        <w:t>F</w:t>
      </w:r>
      <w:r w:rsidRPr="003D54F8">
        <w:rPr>
          <w:rFonts w:ascii="Arial" w:hAnsi="Arial" w:cs="Arial"/>
        </w:rPr>
        <w:t>ac</w:t>
      </w:r>
      <w:r w:rsidRPr="003D54F8">
        <w:rPr>
          <w:rFonts w:ascii="Arial" w:hAnsi="Arial" w:cs="Arial"/>
          <w:spacing w:val="-1"/>
        </w:rPr>
        <w:t>ili</w:t>
      </w:r>
      <w:r w:rsidRPr="003D54F8">
        <w:rPr>
          <w:rFonts w:ascii="Arial" w:hAnsi="Arial" w:cs="Arial"/>
        </w:rPr>
        <w:t>tat</w:t>
      </w:r>
      <w:r w:rsidRPr="003D54F8">
        <w:rPr>
          <w:rFonts w:ascii="Arial" w:hAnsi="Arial" w:cs="Arial"/>
          <w:spacing w:val="-1"/>
        </w:rPr>
        <w:t>i</w:t>
      </w:r>
      <w:r w:rsidRPr="003D54F8">
        <w:rPr>
          <w:rFonts w:ascii="Arial" w:hAnsi="Arial" w:cs="Arial"/>
        </w:rPr>
        <w:t>on</w:t>
      </w:r>
      <w:r w:rsidRPr="003D54F8">
        <w:rPr>
          <w:rFonts w:ascii="Arial" w:hAnsi="Arial" w:cs="Arial"/>
          <w:spacing w:val="1"/>
        </w:rPr>
        <w:t xml:space="preserve"> </w:t>
      </w:r>
      <w:r w:rsidRPr="003D54F8">
        <w:rPr>
          <w:rFonts w:ascii="Arial" w:hAnsi="Arial" w:cs="Arial"/>
          <w:spacing w:val="-3"/>
        </w:rPr>
        <w:t>c</w:t>
      </w:r>
      <w:r w:rsidRPr="003D54F8">
        <w:rPr>
          <w:rFonts w:ascii="Arial" w:hAnsi="Arial" w:cs="Arial"/>
        </w:rPr>
        <w:t>oach</w:t>
      </w:r>
      <w:r w:rsidRPr="003D54F8">
        <w:rPr>
          <w:rFonts w:ascii="Arial" w:hAnsi="Arial" w:cs="Arial"/>
          <w:spacing w:val="-1"/>
        </w:rPr>
        <w:t>i</w:t>
      </w:r>
      <w:r w:rsidRPr="003D54F8">
        <w:rPr>
          <w:rFonts w:ascii="Arial" w:hAnsi="Arial" w:cs="Arial"/>
        </w:rPr>
        <w:t>ng</w:t>
      </w:r>
      <w:r w:rsidRPr="003D54F8">
        <w:rPr>
          <w:rFonts w:ascii="Arial" w:hAnsi="Arial" w:cs="Arial"/>
          <w:spacing w:val="-1"/>
        </w:rPr>
        <w:t xml:space="preserve"> </w:t>
      </w:r>
      <w:r w:rsidRPr="003D54F8">
        <w:rPr>
          <w:rFonts w:ascii="Arial" w:hAnsi="Arial" w:cs="Arial"/>
          <w:spacing w:val="-2"/>
        </w:rPr>
        <w:t>a</w:t>
      </w:r>
      <w:r w:rsidRPr="003D54F8">
        <w:rPr>
          <w:rFonts w:ascii="Arial" w:hAnsi="Arial" w:cs="Arial"/>
        </w:rPr>
        <w:t>nd</w:t>
      </w:r>
      <w:r w:rsidRPr="003D54F8">
        <w:rPr>
          <w:rFonts w:ascii="Arial" w:hAnsi="Arial" w:cs="Arial"/>
          <w:spacing w:val="1"/>
        </w:rPr>
        <w:t xml:space="preserve"> </w:t>
      </w:r>
      <w:r w:rsidRPr="003D54F8">
        <w:rPr>
          <w:rFonts w:ascii="Arial" w:hAnsi="Arial" w:cs="Arial"/>
        </w:rPr>
        <w:t>e</w:t>
      </w:r>
      <w:r w:rsidRPr="003D54F8">
        <w:rPr>
          <w:rFonts w:ascii="Arial" w:hAnsi="Arial" w:cs="Arial"/>
          <w:spacing w:val="-3"/>
        </w:rPr>
        <w:t>v</w:t>
      </w:r>
      <w:r w:rsidRPr="003D54F8">
        <w:rPr>
          <w:rFonts w:ascii="Arial" w:hAnsi="Arial" w:cs="Arial"/>
        </w:rPr>
        <w:t>a</w:t>
      </w:r>
      <w:r w:rsidRPr="003D54F8">
        <w:rPr>
          <w:rFonts w:ascii="Arial" w:hAnsi="Arial" w:cs="Arial"/>
          <w:spacing w:val="-1"/>
        </w:rPr>
        <w:t>l</w:t>
      </w:r>
      <w:r w:rsidRPr="003D54F8">
        <w:rPr>
          <w:rFonts w:ascii="Arial" w:hAnsi="Arial" w:cs="Arial"/>
        </w:rPr>
        <w:t>uat</w:t>
      </w:r>
      <w:r w:rsidRPr="003D54F8">
        <w:rPr>
          <w:rFonts w:ascii="Arial" w:hAnsi="Arial" w:cs="Arial"/>
          <w:spacing w:val="-3"/>
        </w:rPr>
        <w:t>i</w:t>
      </w:r>
      <w:r w:rsidRPr="003D54F8">
        <w:rPr>
          <w:rFonts w:ascii="Arial" w:hAnsi="Arial" w:cs="Arial"/>
        </w:rPr>
        <w:t>on;</w:t>
      </w:r>
      <w:r w:rsidRPr="003D54F8">
        <w:rPr>
          <w:rFonts w:ascii="Arial" w:hAnsi="Arial" w:cs="Arial"/>
          <w:spacing w:val="-2"/>
        </w:rPr>
        <w:t xml:space="preserve"> </w:t>
      </w:r>
      <w:r w:rsidRPr="003D54F8">
        <w:rPr>
          <w:rFonts w:ascii="Arial" w:hAnsi="Arial" w:cs="Arial"/>
        </w:rPr>
        <w:t>a</w:t>
      </w:r>
      <w:r w:rsidRPr="003D54F8">
        <w:rPr>
          <w:rFonts w:ascii="Arial" w:hAnsi="Arial" w:cs="Arial"/>
          <w:spacing w:val="-2"/>
        </w:rPr>
        <w:t>n</w:t>
      </w:r>
      <w:r w:rsidRPr="003D54F8">
        <w:rPr>
          <w:rFonts w:ascii="Arial" w:hAnsi="Arial" w:cs="Arial"/>
        </w:rPr>
        <w:t>d</w:t>
      </w:r>
    </w:p>
    <w:p w:rsidR="00785E25" w:rsidRPr="003D54F8" w:rsidRDefault="00785E25" w:rsidP="00641431">
      <w:pPr>
        <w:pStyle w:val="BodyText"/>
        <w:widowControl w:val="0"/>
        <w:numPr>
          <w:ilvl w:val="1"/>
          <w:numId w:val="39"/>
        </w:numPr>
        <w:kinsoku w:val="0"/>
        <w:overflowPunct w:val="0"/>
        <w:autoSpaceDE w:val="0"/>
        <w:autoSpaceDN w:val="0"/>
        <w:adjustRightInd w:val="0"/>
        <w:spacing w:after="0"/>
        <w:ind w:left="1224" w:right="144"/>
        <w:rPr>
          <w:rFonts w:ascii="Arial" w:hAnsi="Arial" w:cs="Arial"/>
        </w:rPr>
      </w:pPr>
      <w:r w:rsidRPr="003D54F8">
        <w:rPr>
          <w:rFonts w:ascii="Arial" w:hAnsi="Arial" w:cs="Arial"/>
          <w:spacing w:val="-1"/>
        </w:rPr>
        <w:t>F</w:t>
      </w:r>
      <w:r w:rsidRPr="003D54F8">
        <w:rPr>
          <w:rFonts w:ascii="Arial" w:hAnsi="Arial" w:cs="Arial"/>
        </w:rPr>
        <w:t>o</w:t>
      </w:r>
      <w:r w:rsidRPr="003D54F8">
        <w:rPr>
          <w:rFonts w:ascii="Arial" w:hAnsi="Arial" w:cs="Arial"/>
          <w:spacing w:val="-1"/>
        </w:rPr>
        <w:t>r</w:t>
      </w:r>
      <w:r w:rsidRPr="003D54F8">
        <w:rPr>
          <w:rFonts w:ascii="Arial" w:hAnsi="Arial" w:cs="Arial"/>
          <w:spacing w:val="1"/>
        </w:rPr>
        <w:t>m</w:t>
      </w:r>
      <w:r w:rsidRPr="003D54F8">
        <w:rPr>
          <w:rFonts w:ascii="Arial" w:hAnsi="Arial" w:cs="Arial"/>
        </w:rPr>
        <w:t xml:space="preserve">al </w:t>
      </w:r>
      <w:r w:rsidRPr="003D54F8">
        <w:rPr>
          <w:rFonts w:ascii="Arial" w:hAnsi="Arial" w:cs="Arial"/>
          <w:spacing w:val="-2"/>
        </w:rPr>
        <w:t>a</w:t>
      </w:r>
      <w:r w:rsidRPr="003D54F8">
        <w:rPr>
          <w:rFonts w:ascii="Arial" w:hAnsi="Arial" w:cs="Arial"/>
        </w:rPr>
        <w:t>pp</w:t>
      </w:r>
      <w:r w:rsidRPr="003D54F8">
        <w:rPr>
          <w:rFonts w:ascii="Arial" w:hAnsi="Arial" w:cs="Arial"/>
          <w:spacing w:val="-1"/>
        </w:rPr>
        <w:t>r</w:t>
      </w:r>
      <w:r w:rsidRPr="003D54F8">
        <w:rPr>
          <w:rFonts w:ascii="Arial" w:hAnsi="Arial" w:cs="Arial"/>
        </w:rPr>
        <w:t>o</w:t>
      </w:r>
      <w:r w:rsidRPr="003D54F8">
        <w:rPr>
          <w:rFonts w:ascii="Arial" w:hAnsi="Arial" w:cs="Arial"/>
          <w:spacing w:val="-3"/>
        </w:rPr>
        <w:t>v</w:t>
      </w:r>
      <w:r w:rsidRPr="003D54F8">
        <w:rPr>
          <w:rFonts w:ascii="Arial" w:hAnsi="Arial" w:cs="Arial"/>
        </w:rPr>
        <w:t xml:space="preserve">al </w:t>
      </w:r>
      <w:r w:rsidRPr="003D54F8">
        <w:rPr>
          <w:rFonts w:ascii="Arial" w:hAnsi="Arial" w:cs="Arial"/>
          <w:spacing w:val="-2"/>
        </w:rPr>
        <w:t>o</w:t>
      </w:r>
      <w:r w:rsidRPr="003D54F8">
        <w:rPr>
          <w:rFonts w:ascii="Arial" w:hAnsi="Arial" w:cs="Arial"/>
        </w:rPr>
        <w:t>f Io</w:t>
      </w:r>
      <w:r w:rsidRPr="003D54F8">
        <w:rPr>
          <w:rFonts w:ascii="Arial" w:hAnsi="Arial" w:cs="Arial"/>
          <w:spacing w:val="-3"/>
        </w:rPr>
        <w:t>w</w:t>
      </w:r>
      <w:r w:rsidRPr="003D54F8">
        <w:rPr>
          <w:rFonts w:ascii="Arial" w:hAnsi="Arial" w:cs="Arial"/>
        </w:rPr>
        <w:t>a</w:t>
      </w:r>
      <w:r w:rsidRPr="003D54F8">
        <w:rPr>
          <w:rFonts w:ascii="Arial" w:hAnsi="Arial" w:cs="Arial"/>
          <w:spacing w:val="1"/>
        </w:rPr>
        <w:t xml:space="preserve"> </w:t>
      </w:r>
      <w:r w:rsidRPr="003D54F8">
        <w:rPr>
          <w:rFonts w:ascii="Arial" w:hAnsi="Arial" w:cs="Arial"/>
          <w:spacing w:val="-1"/>
        </w:rPr>
        <w:t>F</w:t>
      </w:r>
      <w:r w:rsidRPr="003D54F8">
        <w:rPr>
          <w:rFonts w:ascii="Arial" w:hAnsi="Arial" w:cs="Arial"/>
          <w:spacing w:val="2"/>
        </w:rPr>
        <w:t>T</w:t>
      </w:r>
      <w:r w:rsidRPr="003D54F8">
        <w:rPr>
          <w:rFonts w:ascii="Arial" w:hAnsi="Arial" w:cs="Arial"/>
          <w:spacing w:val="-1"/>
        </w:rPr>
        <w:t>D</w:t>
      </w:r>
      <w:r w:rsidRPr="003D54F8">
        <w:rPr>
          <w:rFonts w:ascii="Arial" w:hAnsi="Arial" w:cs="Arial"/>
        </w:rPr>
        <w:t>M</w:t>
      </w:r>
      <w:r w:rsidRPr="003D54F8">
        <w:rPr>
          <w:rFonts w:ascii="Arial" w:hAnsi="Arial" w:cs="Arial"/>
          <w:spacing w:val="-3"/>
        </w:rPr>
        <w:t xml:space="preserve"> </w:t>
      </w:r>
      <w:r w:rsidRPr="003D54F8">
        <w:rPr>
          <w:rFonts w:ascii="Arial" w:hAnsi="Arial" w:cs="Arial"/>
        </w:rPr>
        <w:t>fac</w:t>
      </w:r>
      <w:r w:rsidRPr="003D54F8">
        <w:rPr>
          <w:rFonts w:ascii="Arial" w:hAnsi="Arial" w:cs="Arial"/>
          <w:spacing w:val="-1"/>
        </w:rPr>
        <w:t>ili</w:t>
      </w:r>
      <w:r w:rsidRPr="003D54F8">
        <w:rPr>
          <w:rFonts w:ascii="Arial" w:hAnsi="Arial" w:cs="Arial"/>
        </w:rPr>
        <w:t>tato</w:t>
      </w:r>
      <w:r w:rsidRPr="003D54F8">
        <w:rPr>
          <w:rFonts w:ascii="Arial" w:hAnsi="Arial" w:cs="Arial"/>
          <w:spacing w:val="-1"/>
        </w:rPr>
        <w:t>r</w:t>
      </w:r>
      <w:r w:rsidRPr="003D54F8">
        <w:rPr>
          <w:rFonts w:ascii="Arial" w:hAnsi="Arial" w:cs="Arial"/>
        </w:rPr>
        <w:t>s.</w:t>
      </w:r>
    </w:p>
    <w:p w:rsidR="009637DB" w:rsidRDefault="009637DB" w:rsidP="00641431">
      <w:pPr>
        <w:pStyle w:val="BodyText"/>
        <w:tabs>
          <w:tab w:val="left" w:pos="8910"/>
        </w:tabs>
        <w:kinsoku w:val="0"/>
        <w:overflowPunct w:val="0"/>
        <w:spacing w:after="0"/>
        <w:ind w:left="144" w:right="144"/>
        <w:rPr>
          <w:rFonts w:ascii="Arial" w:hAnsi="Arial" w:cs="Arial"/>
        </w:rPr>
      </w:pPr>
    </w:p>
    <w:p w:rsidR="00785E25" w:rsidRPr="008D6911" w:rsidRDefault="00785E25" w:rsidP="00641431">
      <w:pPr>
        <w:pStyle w:val="BodyText"/>
        <w:tabs>
          <w:tab w:val="left" w:pos="8910"/>
        </w:tabs>
        <w:kinsoku w:val="0"/>
        <w:overflowPunct w:val="0"/>
        <w:spacing w:after="0"/>
        <w:ind w:left="144" w:right="144"/>
        <w:rPr>
          <w:rFonts w:ascii="Arial" w:hAnsi="Arial" w:cs="Arial"/>
        </w:rPr>
      </w:pPr>
      <w:r w:rsidRPr="008D6911">
        <w:rPr>
          <w:rFonts w:ascii="Arial" w:hAnsi="Arial" w:cs="Arial"/>
        </w:rPr>
        <w:t>A</w:t>
      </w:r>
      <w:r w:rsidRPr="008D6911">
        <w:rPr>
          <w:rFonts w:ascii="Arial" w:hAnsi="Arial" w:cs="Arial"/>
          <w:spacing w:val="1"/>
        </w:rPr>
        <w:t xml:space="preserve"> </w:t>
      </w:r>
      <w:r w:rsidRPr="008D6911">
        <w:rPr>
          <w:rFonts w:ascii="Arial" w:hAnsi="Arial" w:cs="Arial"/>
        </w:rPr>
        <w:t>c</w:t>
      </w:r>
      <w:r w:rsidRPr="008D6911">
        <w:rPr>
          <w:rFonts w:ascii="Arial" w:hAnsi="Arial" w:cs="Arial"/>
          <w:spacing w:val="-1"/>
        </w:rPr>
        <w:t>ri</w:t>
      </w:r>
      <w:r w:rsidRPr="008D6911">
        <w:rPr>
          <w:rFonts w:ascii="Arial" w:hAnsi="Arial" w:cs="Arial"/>
        </w:rPr>
        <w:t>t</w:t>
      </w:r>
      <w:r w:rsidRPr="008D6911">
        <w:rPr>
          <w:rFonts w:ascii="Arial" w:hAnsi="Arial" w:cs="Arial"/>
          <w:spacing w:val="-1"/>
        </w:rPr>
        <w:t>i</w:t>
      </w:r>
      <w:r w:rsidRPr="008D6911">
        <w:rPr>
          <w:rFonts w:ascii="Arial" w:hAnsi="Arial" w:cs="Arial"/>
        </w:rPr>
        <w:t>cal co</w:t>
      </w:r>
      <w:r w:rsidRPr="008D6911">
        <w:rPr>
          <w:rFonts w:ascii="Arial" w:hAnsi="Arial" w:cs="Arial"/>
          <w:spacing w:val="-1"/>
        </w:rPr>
        <w:t>m</w:t>
      </w:r>
      <w:r w:rsidRPr="008D6911">
        <w:rPr>
          <w:rFonts w:ascii="Arial" w:hAnsi="Arial" w:cs="Arial"/>
        </w:rPr>
        <w:t>p</w:t>
      </w:r>
      <w:r w:rsidRPr="008D6911">
        <w:rPr>
          <w:rFonts w:ascii="Arial" w:hAnsi="Arial" w:cs="Arial"/>
          <w:spacing w:val="-2"/>
        </w:rPr>
        <w:t>o</w:t>
      </w:r>
      <w:r w:rsidRPr="008D6911">
        <w:rPr>
          <w:rFonts w:ascii="Arial" w:hAnsi="Arial" w:cs="Arial"/>
        </w:rPr>
        <w:t>ne</w:t>
      </w:r>
      <w:r w:rsidRPr="008D6911">
        <w:rPr>
          <w:rFonts w:ascii="Arial" w:hAnsi="Arial" w:cs="Arial"/>
          <w:spacing w:val="-2"/>
        </w:rPr>
        <w:t>n</w:t>
      </w:r>
      <w:r w:rsidRPr="008D6911">
        <w:rPr>
          <w:rFonts w:ascii="Arial" w:hAnsi="Arial" w:cs="Arial"/>
        </w:rPr>
        <w:t xml:space="preserve">t </w:t>
      </w:r>
      <w:r w:rsidRPr="008D6911">
        <w:rPr>
          <w:rFonts w:ascii="Arial" w:hAnsi="Arial" w:cs="Arial"/>
          <w:spacing w:val="-3"/>
        </w:rPr>
        <w:t>s</w:t>
      </w:r>
      <w:r w:rsidRPr="008D6911">
        <w:rPr>
          <w:rFonts w:ascii="Arial" w:hAnsi="Arial" w:cs="Arial"/>
        </w:rPr>
        <w:t>up</w:t>
      </w:r>
      <w:r w:rsidRPr="008D6911">
        <w:rPr>
          <w:rFonts w:ascii="Arial" w:hAnsi="Arial" w:cs="Arial"/>
          <w:spacing w:val="-2"/>
        </w:rPr>
        <w:t>p</w:t>
      </w:r>
      <w:r w:rsidRPr="008D6911">
        <w:rPr>
          <w:rFonts w:ascii="Arial" w:hAnsi="Arial" w:cs="Arial"/>
        </w:rPr>
        <w:t>o</w:t>
      </w:r>
      <w:r w:rsidRPr="008D6911">
        <w:rPr>
          <w:rFonts w:ascii="Arial" w:hAnsi="Arial" w:cs="Arial"/>
          <w:spacing w:val="-1"/>
        </w:rPr>
        <w:t>r</w:t>
      </w:r>
      <w:r w:rsidRPr="008D6911">
        <w:rPr>
          <w:rFonts w:ascii="Arial" w:hAnsi="Arial" w:cs="Arial"/>
        </w:rPr>
        <w:t>t</w:t>
      </w:r>
      <w:r w:rsidRPr="008D6911">
        <w:rPr>
          <w:rFonts w:ascii="Arial" w:hAnsi="Arial" w:cs="Arial"/>
          <w:spacing w:val="-1"/>
        </w:rPr>
        <w:t>i</w:t>
      </w:r>
      <w:r w:rsidRPr="008D6911">
        <w:rPr>
          <w:rFonts w:ascii="Arial" w:hAnsi="Arial" w:cs="Arial"/>
        </w:rPr>
        <w:t>ng</w:t>
      </w:r>
      <w:r w:rsidRPr="008D6911">
        <w:rPr>
          <w:rFonts w:ascii="Arial" w:hAnsi="Arial" w:cs="Arial"/>
          <w:spacing w:val="-1"/>
        </w:rPr>
        <w:t xml:space="preserve"> </w:t>
      </w:r>
      <w:r w:rsidRPr="008D6911">
        <w:rPr>
          <w:rFonts w:ascii="Arial" w:hAnsi="Arial" w:cs="Arial"/>
        </w:rPr>
        <w:t>the</w:t>
      </w:r>
      <w:r w:rsidRPr="008D6911">
        <w:rPr>
          <w:rFonts w:ascii="Arial" w:hAnsi="Arial" w:cs="Arial"/>
          <w:spacing w:val="-1"/>
        </w:rPr>
        <w:t xml:space="preserve"> </w:t>
      </w:r>
      <w:r w:rsidRPr="008D6911">
        <w:rPr>
          <w:rFonts w:ascii="Arial" w:hAnsi="Arial" w:cs="Arial"/>
        </w:rPr>
        <w:t>de</w:t>
      </w:r>
      <w:r w:rsidRPr="008D6911">
        <w:rPr>
          <w:rFonts w:ascii="Arial" w:hAnsi="Arial" w:cs="Arial"/>
          <w:spacing w:val="-3"/>
        </w:rPr>
        <w:t>v</w:t>
      </w:r>
      <w:r w:rsidRPr="008D6911">
        <w:rPr>
          <w:rFonts w:ascii="Arial" w:hAnsi="Arial" w:cs="Arial"/>
        </w:rPr>
        <w:t>e</w:t>
      </w:r>
      <w:r w:rsidRPr="008D6911">
        <w:rPr>
          <w:rFonts w:ascii="Arial" w:hAnsi="Arial" w:cs="Arial"/>
          <w:spacing w:val="-1"/>
        </w:rPr>
        <w:t>l</w:t>
      </w:r>
      <w:r w:rsidRPr="008D6911">
        <w:rPr>
          <w:rFonts w:ascii="Arial" w:hAnsi="Arial" w:cs="Arial"/>
        </w:rPr>
        <w:t>o</w:t>
      </w:r>
      <w:r w:rsidRPr="008D6911">
        <w:rPr>
          <w:rFonts w:ascii="Arial" w:hAnsi="Arial" w:cs="Arial"/>
          <w:spacing w:val="-2"/>
        </w:rPr>
        <w:t>p</w:t>
      </w:r>
      <w:r w:rsidRPr="008D6911">
        <w:rPr>
          <w:rFonts w:ascii="Arial" w:hAnsi="Arial" w:cs="Arial"/>
          <w:spacing w:val="1"/>
        </w:rPr>
        <w:t>m</w:t>
      </w:r>
      <w:r w:rsidRPr="008D6911">
        <w:rPr>
          <w:rFonts w:ascii="Arial" w:hAnsi="Arial" w:cs="Arial"/>
        </w:rPr>
        <w:t>e</w:t>
      </w:r>
      <w:r w:rsidRPr="008D6911">
        <w:rPr>
          <w:rFonts w:ascii="Arial" w:hAnsi="Arial" w:cs="Arial"/>
          <w:spacing w:val="-2"/>
        </w:rPr>
        <w:t>n</w:t>
      </w:r>
      <w:r w:rsidRPr="008D6911">
        <w:rPr>
          <w:rFonts w:ascii="Arial" w:hAnsi="Arial" w:cs="Arial"/>
        </w:rPr>
        <w:t xml:space="preserve">t </w:t>
      </w:r>
      <w:r w:rsidRPr="008D6911">
        <w:rPr>
          <w:rFonts w:ascii="Arial" w:hAnsi="Arial" w:cs="Arial"/>
          <w:spacing w:val="-2"/>
        </w:rPr>
        <w:t>o</w:t>
      </w:r>
      <w:r w:rsidRPr="008D6911">
        <w:rPr>
          <w:rFonts w:ascii="Arial" w:hAnsi="Arial" w:cs="Arial"/>
        </w:rPr>
        <w:t>f t</w:t>
      </w:r>
      <w:r w:rsidRPr="008D6911">
        <w:rPr>
          <w:rFonts w:ascii="Arial" w:hAnsi="Arial" w:cs="Arial"/>
          <w:spacing w:val="-2"/>
        </w:rPr>
        <w:t>h</w:t>
      </w:r>
      <w:r w:rsidRPr="008D6911">
        <w:rPr>
          <w:rFonts w:ascii="Arial" w:hAnsi="Arial" w:cs="Arial"/>
        </w:rPr>
        <w:t>e</w:t>
      </w:r>
      <w:r w:rsidRPr="008D6911">
        <w:rPr>
          <w:rFonts w:ascii="Arial" w:hAnsi="Arial" w:cs="Arial"/>
          <w:spacing w:val="1"/>
        </w:rPr>
        <w:t xml:space="preserve"> </w:t>
      </w:r>
      <w:r w:rsidRPr="008D6911">
        <w:rPr>
          <w:rFonts w:ascii="Arial" w:hAnsi="Arial" w:cs="Arial"/>
          <w:spacing w:val="-3"/>
        </w:rPr>
        <w:t>F</w:t>
      </w:r>
      <w:r w:rsidRPr="008D6911">
        <w:rPr>
          <w:rFonts w:ascii="Arial" w:hAnsi="Arial" w:cs="Arial"/>
          <w:spacing w:val="2"/>
        </w:rPr>
        <w:t>T</w:t>
      </w:r>
      <w:r w:rsidRPr="008D6911">
        <w:rPr>
          <w:rFonts w:ascii="Arial" w:hAnsi="Arial" w:cs="Arial"/>
          <w:spacing w:val="-1"/>
        </w:rPr>
        <w:t>D</w:t>
      </w:r>
      <w:r w:rsidRPr="008D6911">
        <w:rPr>
          <w:rFonts w:ascii="Arial" w:hAnsi="Arial" w:cs="Arial"/>
        </w:rPr>
        <w:t>M</w:t>
      </w:r>
      <w:r w:rsidRPr="008D6911">
        <w:rPr>
          <w:rFonts w:ascii="Arial" w:hAnsi="Arial" w:cs="Arial"/>
          <w:spacing w:val="-1"/>
        </w:rPr>
        <w:t xml:space="preserve"> </w:t>
      </w:r>
      <w:r w:rsidRPr="008D6911">
        <w:rPr>
          <w:rFonts w:ascii="Arial" w:hAnsi="Arial" w:cs="Arial"/>
        </w:rPr>
        <w:t>p</w:t>
      </w:r>
      <w:r w:rsidRPr="008D6911">
        <w:rPr>
          <w:rFonts w:ascii="Arial" w:hAnsi="Arial" w:cs="Arial"/>
          <w:spacing w:val="-1"/>
        </w:rPr>
        <w:t>r</w:t>
      </w:r>
      <w:r w:rsidRPr="008D6911">
        <w:rPr>
          <w:rFonts w:ascii="Arial" w:hAnsi="Arial" w:cs="Arial"/>
          <w:spacing w:val="-2"/>
        </w:rPr>
        <w:t>o</w:t>
      </w:r>
      <w:r w:rsidRPr="008D6911">
        <w:rPr>
          <w:rFonts w:ascii="Arial" w:hAnsi="Arial" w:cs="Arial"/>
        </w:rPr>
        <w:t xml:space="preserve">cess </w:t>
      </w:r>
      <w:r w:rsidRPr="008D6911">
        <w:rPr>
          <w:rFonts w:ascii="Arial" w:hAnsi="Arial" w:cs="Arial"/>
          <w:spacing w:val="-1"/>
        </w:rPr>
        <w:t>i</w:t>
      </w:r>
      <w:r w:rsidRPr="008D6911">
        <w:rPr>
          <w:rFonts w:ascii="Arial" w:hAnsi="Arial" w:cs="Arial"/>
        </w:rPr>
        <w:t>s coa</w:t>
      </w:r>
      <w:r w:rsidRPr="008D6911">
        <w:rPr>
          <w:rFonts w:ascii="Arial" w:hAnsi="Arial" w:cs="Arial"/>
          <w:spacing w:val="-3"/>
        </w:rPr>
        <w:t>c</w:t>
      </w:r>
      <w:r w:rsidRPr="008D6911">
        <w:rPr>
          <w:rFonts w:ascii="Arial" w:hAnsi="Arial" w:cs="Arial"/>
        </w:rPr>
        <w:t>h</w:t>
      </w:r>
      <w:r w:rsidRPr="008D6911">
        <w:rPr>
          <w:rFonts w:ascii="Arial" w:hAnsi="Arial" w:cs="Arial"/>
          <w:spacing w:val="-1"/>
        </w:rPr>
        <w:t>i</w:t>
      </w:r>
      <w:r w:rsidRPr="008D6911">
        <w:rPr>
          <w:rFonts w:ascii="Arial" w:hAnsi="Arial" w:cs="Arial"/>
        </w:rPr>
        <w:t>n</w:t>
      </w:r>
      <w:r w:rsidRPr="008D6911">
        <w:rPr>
          <w:rFonts w:ascii="Arial" w:hAnsi="Arial" w:cs="Arial"/>
          <w:spacing w:val="-2"/>
        </w:rPr>
        <w:t>g</w:t>
      </w:r>
      <w:r w:rsidRPr="008D6911">
        <w:rPr>
          <w:rFonts w:ascii="Arial" w:hAnsi="Arial" w:cs="Arial"/>
        </w:rPr>
        <w:t xml:space="preserve">, </w:t>
      </w:r>
      <w:r w:rsidRPr="008D6911">
        <w:rPr>
          <w:rFonts w:ascii="Arial" w:hAnsi="Arial" w:cs="Arial"/>
          <w:spacing w:val="-1"/>
        </w:rPr>
        <w:t>m</w:t>
      </w:r>
      <w:r w:rsidRPr="008D6911">
        <w:rPr>
          <w:rFonts w:ascii="Arial" w:hAnsi="Arial" w:cs="Arial"/>
        </w:rPr>
        <w:t>en</w:t>
      </w:r>
      <w:r w:rsidRPr="008D6911">
        <w:rPr>
          <w:rFonts w:ascii="Arial" w:hAnsi="Arial" w:cs="Arial"/>
          <w:spacing w:val="-2"/>
        </w:rPr>
        <w:t>t</w:t>
      </w:r>
      <w:r w:rsidRPr="008D6911">
        <w:rPr>
          <w:rFonts w:ascii="Arial" w:hAnsi="Arial" w:cs="Arial"/>
        </w:rPr>
        <w:t>o</w:t>
      </w:r>
      <w:r w:rsidRPr="008D6911">
        <w:rPr>
          <w:rFonts w:ascii="Arial" w:hAnsi="Arial" w:cs="Arial"/>
          <w:spacing w:val="-1"/>
        </w:rPr>
        <w:t>ri</w:t>
      </w:r>
      <w:r w:rsidRPr="008D6911">
        <w:rPr>
          <w:rFonts w:ascii="Arial" w:hAnsi="Arial" w:cs="Arial"/>
        </w:rPr>
        <w:t>n</w:t>
      </w:r>
      <w:r w:rsidRPr="008D6911">
        <w:rPr>
          <w:rFonts w:ascii="Arial" w:hAnsi="Arial" w:cs="Arial"/>
          <w:spacing w:val="-2"/>
        </w:rPr>
        <w:t>g</w:t>
      </w:r>
      <w:r w:rsidRPr="008D6911">
        <w:rPr>
          <w:rFonts w:ascii="Arial" w:hAnsi="Arial" w:cs="Arial"/>
        </w:rPr>
        <w:t>, and</w:t>
      </w:r>
      <w:r w:rsidRPr="008D6911">
        <w:rPr>
          <w:rFonts w:ascii="Arial" w:hAnsi="Arial" w:cs="Arial"/>
          <w:spacing w:val="1"/>
        </w:rPr>
        <w:t xml:space="preserve"> </w:t>
      </w:r>
      <w:r w:rsidRPr="008D6911">
        <w:rPr>
          <w:rFonts w:ascii="Arial" w:hAnsi="Arial" w:cs="Arial"/>
          <w:spacing w:val="-3"/>
        </w:rPr>
        <w:t>s</w:t>
      </w:r>
      <w:r w:rsidRPr="008D6911">
        <w:rPr>
          <w:rFonts w:ascii="Arial" w:hAnsi="Arial" w:cs="Arial"/>
        </w:rPr>
        <w:t>upe</w:t>
      </w:r>
      <w:r w:rsidRPr="008D6911">
        <w:rPr>
          <w:rFonts w:ascii="Arial" w:hAnsi="Arial" w:cs="Arial"/>
          <w:spacing w:val="-1"/>
        </w:rPr>
        <w:t>r</w:t>
      </w:r>
      <w:r w:rsidRPr="008D6911">
        <w:rPr>
          <w:rFonts w:ascii="Arial" w:hAnsi="Arial" w:cs="Arial"/>
          <w:spacing w:val="-3"/>
        </w:rPr>
        <w:t>v</w:t>
      </w:r>
      <w:r w:rsidRPr="008D6911">
        <w:rPr>
          <w:rFonts w:ascii="Arial" w:hAnsi="Arial" w:cs="Arial"/>
          <w:spacing w:val="-1"/>
        </w:rPr>
        <w:t>i</w:t>
      </w:r>
      <w:r w:rsidRPr="008D6911">
        <w:rPr>
          <w:rFonts w:ascii="Arial" w:hAnsi="Arial" w:cs="Arial"/>
        </w:rPr>
        <w:t>s</w:t>
      </w:r>
      <w:r w:rsidRPr="008D6911">
        <w:rPr>
          <w:rFonts w:ascii="Arial" w:hAnsi="Arial" w:cs="Arial"/>
          <w:spacing w:val="-1"/>
        </w:rPr>
        <w:t>i</w:t>
      </w:r>
      <w:r w:rsidRPr="008D6911">
        <w:rPr>
          <w:rFonts w:ascii="Arial" w:hAnsi="Arial" w:cs="Arial"/>
        </w:rPr>
        <w:t xml:space="preserve">on. </w:t>
      </w:r>
      <w:r w:rsidRPr="008D6911">
        <w:rPr>
          <w:rFonts w:ascii="Arial" w:hAnsi="Arial" w:cs="Arial"/>
          <w:spacing w:val="1"/>
        </w:rPr>
        <w:t xml:space="preserve"> </w:t>
      </w:r>
      <w:r w:rsidRPr="008D6911">
        <w:rPr>
          <w:rFonts w:ascii="Arial" w:hAnsi="Arial" w:cs="Arial"/>
          <w:spacing w:val="-1"/>
        </w:rPr>
        <w:t>C</w:t>
      </w:r>
      <w:r w:rsidRPr="008D6911">
        <w:rPr>
          <w:rFonts w:ascii="Arial" w:hAnsi="Arial" w:cs="Arial"/>
          <w:spacing w:val="-2"/>
        </w:rPr>
        <w:t>o</w:t>
      </w:r>
      <w:r w:rsidRPr="008D6911">
        <w:rPr>
          <w:rFonts w:ascii="Arial" w:hAnsi="Arial" w:cs="Arial"/>
        </w:rPr>
        <w:t>a</w:t>
      </w:r>
      <w:r w:rsidRPr="008D6911">
        <w:rPr>
          <w:rFonts w:ascii="Arial" w:hAnsi="Arial" w:cs="Arial"/>
          <w:spacing w:val="-3"/>
        </w:rPr>
        <w:t>c</w:t>
      </w:r>
      <w:r w:rsidRPr="008D6911">
        <w:rPr>
          <w:rFonts w:ascii="Arial" w:hAnsi="Arial" w:cs="Arial"/>
        </w:rPr>
        <w:t xml:space="preserve">hes, </w:t>
      </w:r>
      <w:r w:rsidRPr="008D6911">
        <w:rPr>
          <w:rFonts w:ascii="Arial" w:hAnsi="Arial" w:cs="Arial"/>
          <w:spacing w:val="-3"/>
        </w:rPr>
        <w:t>w</w:t>
      </w:r>
      <w:r w:rsidRPr="008D6911">
        <w:rPr>
          <w:rFonts w:ascii="Arial" w:hAnsi="Arial" w:cs="Arial"/>
          <w:spacing w:val="-1"/>
        </w:rPr>
        <w:t>i</w:t>
      </w:r>
      <w:r w:rsidRPr="008D6911">
        <w:rPr>
          <w:rFonts w:ascii="Arial" w:hAnsi="Arial" w:cs="Arial"/>
        </w:rPr>
        <w:t>th</w:t>
      </w:r>
      <w:r w:rsidRPr="008D6911">
        <w:rPr>
          <w:rFonts w:ascii="Arial" w:hAnsi="Arial" w:cs="Arial"/>
          <w:spacing w:val="1"/>
        </w:rPr>
        <w:t xml:space="preserve"> </w:t>
      </w:r>
      <w:r w:rsidRPr="008D6911">
        <w:rPr>
          <w:rFonts w:ascii="Arial" w:hAnsi="Arial" w:cs="Arial"/>
          <w:spacing w:val="-1"/>
        </w:rPr>
        <w:t>F</w:t>
      </w:r>
      <w:r w:rsidRPr="008D6911">
        <w:rPr>
          <w:rFonts w:ascii="Arial" w:hAnsi="Arial" w:cs="Arial"/>
          <w:spacing w:val="2"/>
        </w:rPr>
        <w:t>T</w:t>
      </w:r>
      <w:r w:rsidRPr="008D6911">
        <w:rPr>
          <w:rFonts w:ascii="Arial" w:hAnsi="Arial" w:cs="Arial"/>
          <w:spacing w:val="-1"/>
        </w:rPr>
        <w:t>D</w:t>
      </w:r>
      <w:r w:rsidRPr="008D6911">
        <w:rPr>
          <w:rFonts w:ascii="Arial" w:hAnsi="Arial" w:cs="Arial"/>
        </w:rPr>
        <w:t>M</w:t>
      </w:r>
      <w:r w:rsidRPr="008D6911">
        <w:rPr>
          <w:rFonts w:ascii="Arial" w:hAnsi="Arial" w:cs="Arial"/>
          <w:spacing w:val="-1"/>
        </w:rPr>
        <w:t xml:space="preserve"> </w:t>
      </w:r>
      <w:r w:rsidRPr="008D6911">
        <w:rPr>
          <w:rFonts w:ascii="Arial" w:hAnsi="Arial" w:cs="Arial"/>
        </w:rPr>
        <w:t>e</w:t>
      </w:r>
      <w:r w:rsidRPr="008D6911">
        <w:rPr>
          <w:rFonts w:ascii="Arial" w:hAnsi="Arial" w:cs="Arial"/>
          <w:spacing w:val="-3"/>
        </w:rPr>
        <w:t>x</w:t>
      </w:r>
      <w:r w:rsidRPr="008D6911">
        <w:rPr>
          <w:rFonts w:ascii="Arial" w:hAnsi="Arial" w:cs="Arial"/>
        </w:rPr>
        <w:t>pe</w:t>
      </w:r>
      <w:r w:rsidRPr="008D6911">
        <w:rPr>
          <w:rFonts w:ascii="Arial" w:hAnsi="Arial" w:cs="Arial"/>
          <w:spacing w:val="-1"/>
        </w:rPr>
        <w:t>r</w:t>
      </w:r>
      <w:r w:rsidRPr="008D6911">
        <w:rPr>
          <w:rFonts w:ascii="Arial" w:hAnsi="Arial" w:cs="Arial"/>
          <w:spacing w:val="-3"/>
        </w:rPr>
        <w:t>i</w:t>
      </w:r>
      <w:r w:rsidRPr="008D6911">
        <w:rPr>
          <w:rFonts w:ascii="Arial" w:hAnsi="Arial" w:cs="Arial"/>
        </w:rPr>
        <w:t>ence,</w:t>
      </w:r>
      <w:r w:rsidRPr="008D6911">
        <w:rPr>
          <w:rFonts w:ascii="Arial" w:hAnsi="Arial" w:cs="Arial"/>
          <w:spacing w:val="-2"/>
        </w:rPr>
        <w:t xml:space="preserve"> </w:t>
      </w:r>
      <w:r w:rsidRPr="008D6911">
        <w:rPr>
          <w:rFonts w:ascii="Arial" w:hAnsi="Arial" w:cs="Arial"/>
        </w:rPr>
        <w:t>kno</w:t>
      </w:r>
      <w:r w:rsidRPr="008D6911">
        <w:rPr>
          <w:rFonts w:ascii="Arial" w:hAnsi="Arial" w:cs="Arial"/>
          <w:spacing w:val="-3"/>
        </w:rPr>
        <w:t>w</w:t>
      </w:r>
      <w:r w:rsidRPr="008D6911">
        <w:rPr>
          <w:rFonts w:ascii="Arial" w:hAnsi="Arial" w:cs="Arial"/>
          <w:spacing w:val="-1"/>
        </w:rPr>
        <w:t>l</w:t>
      </w:r>
      <w:r w:rsidRPr="008D6911">
        <w:rPr>
          <w:rFonts w:ascii="Arial" w:hAnsi="Arial" w:cs="Arial"/>
        </w:rPr>
        <w:t>ed</w:t>
      </w:r>
      <w:r w:rsidRPr="008D6911">
        <w:rPr>
          <w:rFonts w:ascii="Arial" w:hAnsi="Arial" w:cs="Arial"/>
          <w:spacing w:val="-2"/>
        </w:rPr>
        <w:t>g</w:t>
      </w:r>
      <w:r w:rsidRPr="008D6911">
        <w:rPr>
          <w:rFonts w:ascii="Arial" w:hAnsi="Arial" w:cs="Arial"/>
        </w:rPr>
        <w:t xml:space="preserve">e, </w:t>
      </w:r>
      <w:r w:rsidRPr="008D6911">
        <w:rPr>
          <w:rFonts w:ascii="Arial" w:hAnsi="Arial" w:cs="Arial"/>
          <w:spacing w:val="-2"/>
        </w:rPr>
        <w:t>a</w:t>
      </w:r>
      <w:r w:rsidRPr="008D6911">
        <w:rPr>
          <w:rFonts w:ascii="Arial" w:hAnsi="Arial" w:cs="Arial"/>
        </w:rPr>
        <w:t>nd</w:t>
      </w:r>
      <w:r w:rsidRPr="008D6911">
        <w:rPr>
          <w:rFonts w:ascii="Arial" w:hAnsi="Arial" w:cs="Arial"/>
          <w:spacing w:val="-1"/>
        </w:rPr>
        <w:t xml:space="preserve"> </w:t>
      </w:r>
      <w:r w:rsidRPr="008D6911">
        <w:rPr>
          <w:rFonts w:ascii="Arial" w:hAnsi="Arial" w:cs="Arial"/>
        </w:rPr>
        <w:t>app</w:t>
      </w:r>
      <w:r w:rsidRPr="008D6911">
        <w:rPr>
          <w:rFonts w:ascii="Arial" w:hAnsi="Arial" w:cs="Arial"/>
          <w:spacing w:val="-1"/>
        </w:rPr>
        <w:t>r</w:t>
      </w:r>
      <w:r w:rsidRPr="008D6911">
        <w:rPr>
          <w:rFonts w:ascii="Arial" w:hAnsi="Arial" w:cs="Arial"/>
        </w:rPr>
        <w:t>o</w:t>
      </w:r>
      <w:r w:rsidRPr="008D6911">
        <w:rPr>
          <w:rFonts w:ascii="Arial" w:hAnsi="Arial" w:cs="Arial"/>
          <w:spacing w:val="-3"/>
        </w:rPr>
        <w:t>v</w:t>
      </w:r>
      <w:r w:rsidRPr="008D6911">
        <w:rPr>
          <w:rFonts w:ascii="Arial" w:hAnsi="Arial" w:cs="Arial"/>
        </w:rPr>
        <w:t>ed</w:t>
      </w:r>
      <w:r w:rsidRPr="008D6911">
        <w:rPr>
          <w:rFonts w:ascii="Arial" w:hAnsi="Arial" w:cs="Arial"/>
          <w:spacing w:val="1"/>
        </w:rPr>
        <w:t xml:space="preserve"> </w:t>
      </w:r>
      <w:r w:rsidRPr="008D6911">
        <w:rPr>
          <w:rFonts w:ascii="Arial" w:hAnsi="Arial" w:cs="Arial"/>
          <w:spacing w:val="-3"/>
        </w:rPr>
        <w:t>F</w:t>
      </w:r>
      <w:r w:rsidRPr="008D6911">
        <w:rPr>
          <w:rFonts w:ascii="Arial" w:hAnsi="Arial" w:cs="Arial"/>
          <w:spacing w:val="2"/>
        </w:rPr>
        <w:t>T</w:t>
      </w:r>
      <w:r w:rsidRPr="008D6911">
        <w:rPr>
          <w:rFonts w:ascii="Arial" w:hAnsi="Arial" w:cs="Arial"/>
          <w:spacing w:val="-1"/>
        </w:rPr>
        <w:t>D</w:t>
      </w:r>
      <w:r w:rsidRPr="008D6911">
        <w:rPr>
          <w:rFonts w:ascii="Arial" w:hAnsi="Arial" w:cs="Arial"/>
        </w:rPr>
        <w:t>M</w:t>
      </w:r>
      <w:r w:rsidRPr="008D6911">
        <w:rPr>
          <w:rFonts w:ascii="Arial" w:hAnsi="Arial" w:cs="Arial"/>
          <w:spacing w:val="-1"/>
        </w:rPr>
        <w:t xml:space="preserve"> </w:t>
      </w:r>
      <w:r w:rsidRPr="008D6911">
        <w:rPr>
          <w:rFonts w:ascii="Arial" w:hAnsi="Arial" w:cs="Arial"/>
        </w:rPr>
        <w:t>st</w:t>
      </w:r>
      <w:r w:rsidRPr="008D6911">
        <w:rPr>
          <w:rFonts w:ascii="Arial" w:hAnsi="Arial" w:cs="Arial"/>
          <w:spacing w:val="-2"/>
        </w:rPr>
        <w:t>a</w:t>
      </w:r>
      <w:r w:rsidRPr="008D6911">
        <w:rPr>
          <w:rFonts w:ascii="Arial" w:hAnsi="Arial" w:cs="Arial"/>
        </w:rPr>
        <w:t>tus</w:t>
      </w:r>
      <w:r w:rsidRPr="008D6911">
        <w:rPr>
          <w:rFonts w:ascii="Arial" w:hAnsi="Arial" w:cs="Arial"/>
          <w:spacing w:val="-2"/>
        </w:rPr>
        <w:t xml:space="preserve"> </w:t>
      </w:r>
      <w:r w:rsidRPr="008D6911">
        <w:rPr>
          <w:rFonts w:ascii="Arial" w:hAnsi="Arial" w:cs="Arial"/>
          <w:spacing w:val="-3"/>
        </w:rPr>
        <w:t>w</w:t>
      </w:r>
      <w:r w:rsidRPr="008D6911">
        <w:rPr>
          <w:rFonts w:ascii="Arial" w:hAnsi="Arial" w:cs="Arial"/>
          <w:spacing w:val="-1"/>
        </w:rPr>
        <w:t>i</w:t>
      </w:r>
      <w:r w:rsidRPr="008D6911">
        <w:rPr>
          <w:rFonts w:ascii="Arial" w:hAnsi="Arial" w:cs="Arial"/>
          <w:spacing w:val="1"/>
        </w:rPr>
        <w:t>l</w:t>
      </w:r>
      <w:r w:rsidRPr="008D6911">
        <w:rPr>
          <w:rFonts w:ascii="Arial" w:hAnsi="Arial" w:cs="Arial"/>
        </w:rPr>
        <w:t>l se</w:t>
      </w:r>
      <w:r w:rsidRPr="008D6911">
        <w:rPr>
          <w:rFonts w:ascii="Arial" w:hAnsi="Arial" w:cs="Arial"/>
          <w:spacing w:val="-1"/>
        </w:rPr>
        <w:t>r</w:t>
      </w:r>
      <w:r w:rsidRPr="008D6911">
        <w:rPr>
          <w:rFonts w:ascii="Arial" w:hAnsi="Arial" w:cs="Arial"/>
          <w:spacing w:val="-3"/>
        </w:rPr>
        <w:t>v</w:t>
      </w:r>
      <w:r w:rsidRPr="008D6911">
        <w:rPr>
          <w:rFonts w:ascii="Arial" w:hAnsi="Arial" w:cs="Arial"/>
        </w:rPr>
        <w:t>e</w:t>
      </w:r>
      <w:r w:rsidRPr="008D6911">
        <w:rPr>
          <w:rFonts w:ascii="Arial" w:hAnsi="Arial" w:cs="Arial"/>
          <w:spacing w:val="1"/>
        </w:rPr>
        <w:t xml:space="preserve"> </w:t>
      </w:r>
      <w:r w:rsidRPr="008D6911">
        <w:rPr>
          <w:rFonts w:ascii="Arial" w:hAnsi="Arial" w:cs="Arial"/>
          <w:spacing w:val="-1"/>
        </w:rPr>
        <w:t>i</w:t>
      </w:r>
      <w:r w:rsidRPr="008D6911">
        <w:rPr>
          <w:rFonts w:ascii="Arial" w:hAnsi="Arial" w:cs="Arial"/>
        </w:rPr>
        <w:t>n</w:t>
      </w:r>
      <w:r w:rsidRPr="008D6911">
        <w:rPr>
          <w:rFonts w:ascii="Arial" w:hAnsi="Arial" w:cs="Arial"/>
          <w:spacing w:val="1"/>
        </w:rPr>
        <w:t xml:space="preserve"> </w:t>
      </w:r>
      <w:r w:rsidRPr="008D6911">
        <w:rPr>
          <w:rFonts w:ascii="Arial" w:hAnsi="Arial" w:cs="Arial"/>
        </w:rPr>
        <w:t>the</w:t>
      </w:r>
      <w:r w:rsidRPr="008D6911">
        <w:rPr>
          <w:rFonts w:ascii="Arial" w:hAnsi="Arial" w:cs="Arial"/>
          <w:spacing w:val="1"/>
        </w:rPr>
        <w:t xml:space="preserve"> </w:t>
      </w:r>
      <w:r w:rsidRPr="008D6911">
        <w:rPr>
          <w:rFonts w:ascii="Arial" w:hAnsi="Arial" w:cs="Arial"/>
          <w:spacing w:val="-1"/>
        </w:rPr>
        <w:t>r</w:t>
      </w:r>
      <w:r w:rsidRPr="008D6911">
        <w:rPr>
          <w:rFonts w:ascii="Arial" w:hAnsi="Arial" w:cs="Arial"/>
        </w:rPr>
        <w:t>o</w:t>
      </w:r>
      <w:r w:rsidRPr="008D6911">
        <w:rPr>
          <w:rFonts w:ascii="Arial" w:hAnsi="Arial" w:cs="Arial"/>
          <w:spacing w:val="-1"/>
        </w:rPr>
        <w:t>l</w:t>
      </w:r>
      <w:r w:rsidRPr="008D6911">
        <w:rPr>
          <w:rFonts w:ascii="Arial" w:hAnsi="Arial" w:cs="Arial"/>
        </w:rPr>
        <w:t>e</w:t>
      </w:r>
      <w:r w:rsidRPr="008D6911">
        <w:rPr>
          <w:rFonts w:ascii="Arial" w:hAnsi="Arial" w:cs="Arial"/>
          <w:spacing w:val="-1"/>
        </w:rPr>
        <w:t xml:space="preserve"> </w:t>
      </w:r>
      <w:r w:rsidRPr="008D6911">
        <w:rPr>
          <w:rFonts w:ascii="Arial" w:hAnsi="Arial" w:cs="Arial"/>
          <w:spacing w:val="-2"/>
        </w:rPr>
        <w:t>o</w:t>
      </w:r>
      <w:r w:rsidRPr="008D6911">
        <w:rPr>
          <w:rFonts w:ascii="Arial" w:hAnsi="Arial" w:cs="Arial"/>
        </w:rPr>
        <w:t>f</w:t>
      </w:r>
      <w:r w:rsidRPr="008D6911">
        <w:rPr>
          <w:rFonts w:ascii="Arial" w:hAnsi="Arial" w:cs="Arial"/>
          <w:spacing w:val="3"/>
        </w:rPr>
        <w:t xml:space="preserve"> </w:t>
      </w:r>
      <w:r w:rsidRPr="008D6911">
        <w:rPr>
          <w:rFonts w:ascii="Arial" w:hAnsi="Arial" w:cs="Arial"/>
          <w:spacing w:val="-3"/>
        </w:rPr>
        <w:t>s</w:t>
      </w:r>
      <w:r w:rsidRPr="008D6911">
        <w:rPr>
          <w:rFonts w:ascii="Arial" w:hAnsi="Arial" w:cs="Arial"/>
        </w:rPr>
        <w:t>u</w:t>
      </w:r>
      <w:r w:rsidRPr="008D6911">
        <w:rPr>
          <w:rFonts w:ascii="Arial" w:hAnsi="Arial" w:cs="Arial"/>
          <w:spacing w:val="-2"/>
        </w:rPr>
        <w:t>p</w:t>
      </w:r>
      <w:r w:rsidRPr="008D6911">
        <w:rPr>
          <w:rFonts w:ascii="Arial" w:hAnsi="Arial" w:cs="Arial"/>
        </w:rPr>
        <w:t>po</w:t>
      </w:r>
      <w:r w:rsidRPr="008D6911">
        <w:rPr>
          <w:rFonts w:ascii="Arial" w:hAnsi="Arial" w:cs="Arial"/>
          <w:spacing w:val="-1"/>
        </w:rPr>
        <w:t>r</w:t>
      </w:r>
      <w:r w:rsidRPr="008D6911">
        <w:rPr>
          <w:rFonts w:ascii="Arial" w:hAnsi="Arial" w:cs="Arial"/>
        </w:rPr>
        <w:t>t</w:t>
      </w:r>
      <w:r w:rsidRPr="008D6911">
        <w:rPr>
          <w:rFonts w:ascii="Arial" w:hAnsi="Arial" w:cs="Arial"/>
          <w:spacing w:val="-1"/>
        </w:rPr>
        <w:t>i</w:t>
      </w:r>
      <w:r w:rsidRPr="008D6911">
        <w:rPr>
          <w:rFonts w:ascii="Arial" w:hAnsi="Arial" w:cs="Arial"/>
        </w:rPr>
        <w:t>ng</w:t>
      </w:r>
      <w:r w:rsidRPr="008D6911">
        <w:rPr>
          <w:rFonts w:ascii="Arial" w:hAnsi="Arial" w:cs="Arial"/>
          <w:spacing w:val="-1"/>
        </w:rPr>
        <w:t xml:space="preserve"> </w:t>
      </w:r>
      <w:r w:rsidRPr="008D6911">
        <w:rPr>
          <w:rFonts w:ascii="Arial" w:hAnsi="Arial" w:cs="Arial"/>
        </w:rPr>
        <w:t>the</w:t>
      </w:r>
      <w:r w:rsidRPr="008D6911">
        <w:rPr>
          <w:rFonts w:ascii="Arial" w:hAnsi="Arial" w:cs="Arial"/>
          <w:spacing w:val="-1"/>
        </w:rPr>
        <w:t xml:space="preserve"> </w:t>
      </w:r>
      <w:r w:rsidRPr="008D6911">
        <w:rPr>
          <w:rFonts w:ascii="Arial" w:hAnsi="Arial" w:cs="Arial"/>
        </w:rPr>
        <w:t>de</w:t>
      </w:r>
      <w:r w:rsidRPr="008D6911">
        <w:rPr>
          <w:rFonts w:ascii="Arial" w:hAnsi="Arial" w:cs="Arial"/>
          <w:spacing w:val="-3"/>
        </w:rPr>
        <w:t>v</w:t>
      </w:r>
      <w:r w:rsidRPr="008D6911">
        <w:rPr>
          <w:rFonts w:ascii="Arial" w:hAnsi="Arial" w:cs="Arial"/>
        </w:rPr>
        <w:t>e</w:t>
      </w:r>
      <w:r w:rsidRPr="008D6911">
        <w:rPr>
          <w:rFonts w:ascii="Arial" w:hAnsi="Arial" w:cs="Arial"/>
          <w:spacing w:val="-1"/>
        </w:rPr>
        <w:t>l</w:t>
      </w:r>
      <w:r w:rsidRPr="008D6911">
        <w:rPr>
          <w:rFonts w:ascii="Arial" w:hAnsi="Arial" w:cs="Arial"/>
        </w:rPr>
        <w:t>o</w:t>
      </w:r>
      <w:r w:rsidRPr="008D6911">
        <w:rPr>
          <w:rFonts w:ascii="Arial" w:hAnsi="Arial" w:cs="Arial"/>
          <w:spacing w:val="-2"/>
        </w:rPr>
        <w:t>p</w:t>
      </w:r>
      <w:r w:rsidRPr="008D6911">
        <w:rPr>
          <w:rFonts w:ascii="Arial" w:hAnsi="Arial" w:cs="Arial"/>
          <w:spacing w:val="1"/>
        </w:rPr>
        <w:t>m</w:t>
      </w:r>
      <w:r w:rsidRPr="008D6911">
        <w:rPr>
          <w:rFonts w:ascii="Arial" w:hAnsi="Arial" w:cs="Arial"/>
          <w:spacing w:val="-2"/>
        </w:rPr>
        <w:t>e</w:t>
      </w:r>
      <w:r w:rsidRPr="008D6911">
        <w:rPr>
          <w:rFonts w:ascii="Arial" w:hAnsi="Arial" w:cs="Arial"/>
        </w:rPr>
        <w:t xml:space="preserve">nt </w:t>
      </w:r>
      <w:r w:rsidRPr="008D6911">
        <w:rPr>
          <w:rFonts w:ascii="Arial" w:hAnsi="Arial" w:cs="Arial"/>
          <w:spacing w:val="-2"/>
        </w:rPr>
        <w:t>o</w:t>
      </w:r>
      <w:r w:rsidRPr="008D6911">
        <w:rPr>
          <w:rFonts w:ascii="Arial" w:hAnsi="Arial" w:cs="Arial"/>
        </w:rPr>
        <w:t>f ne</w:t>
      </w:r>
      <w:r w:rsidRPr="008D6911">
        <w:rPr>
          <w:rFonts w:ascii="Arial" w:hAnsi="Arial" w:cs="Arial"/>
          <w:spacing w:val="-3"/>
        </w:rPr>
        <w:t>w</w:t>
      </w:r>
      <w:r w:rsidRPr="008D6911">
        <w:rPr>
          <w:rFonts w:ascii="Arial" w:hAnsi="Arial" w:cs="Arial"/>
        </w:rPr>
        <w:t>er</w:t>
      </w:r>
      <w:r w:rsidRPr="008D6911">
        <w:rPr>
          <w:rFonts w:ascii="Arial" w:hAnsi="Arial" w:cs="Arial"/>
          <w:spacing w:val="-3"/>
        </w:rPr>
        <w:t xml:space="preserve"> </w:t>
      </w:r>
      <w:r w:rsidRPr="008D6911">
        <w:rPr>
          <w:rFonts w:ascii="Arial" w:hAnsi="Arial" w:cs="Arial"/>
          <w:spacing w:val="2"/>
        </w:rPr>
        <w:t>f</w:t>
      </w:r>
      <w:r w:rsidRPr="008D6911">
        <w:rPr>
          <w:rFonts w:ascii="Arial" w:hAnsi="Arial" w:cs="Arial"/>
        </w:rPr>
        <w:t>ac</w:t>
      </w:r>
      <w:r w:rsidRPr="008D6911">
        <w:rPr>
          <w:rFonts w:ascii="Arial" w:hAnsi="Arial" w:cs="Arial"/>
          <w:spacing w:val="-1"/>
        </w:rPr>
        <w:t>ili</w:t>
      </w:r>
      <w:r w:rsidRPr="008D6911">
        <w:rPr>
          <w:rFonts w:ascii="Arial" w:hAnsi="Arial" w:cs="Arial"/>
        </w:rPr>
        <w:t>ta</w:t>
      </w:r>
      <w:r w:rsidRPr="008D6911">
        <w:rPr>
          <w:rFonts w:ascii="Arial" w:hAnsi="Arial" w:cs="Arial"/>
          <w:spacing w:val="-2"/>
        </w:rPr>
        <w:t>t</w:t>
      </w:r>
      <w:r w:rsidRPr="008D6911">
        <w:rPr>
          <w:rFonts w:ascii="Arial" w:hAnsi="Arial" w:cs="Arial"/>
        </w:rPr>
        <w:t>o</w:t>
      </w:r>
      <w:r w:rsidRPr="008D6911">
        <w:rPr>
          <w:rFonts w:ascii="Arial" w:hAnsi="Arial" w:cs="Arial"/>
          <w:spacing w:val="-1"/>
        </w:rPr>
        <w:t>r</w:t>
      </w:r>
      <w:r w:rsidRPr="008D6911">
        <w:rPr>
          <w:rFonts w:ascii="Arial" w:hAnsi="Arial" w:cs="Arial"/>
        </w:rPr>
        <w:t>s th</w:t>
      </w:r>
      <w:r w:rsidRPr="008D6911">
        <w:rPr>
          <w:rFonts w:ascii="Arial" w:hAnsi="Arial" w:cs="Arial"/>
          <w:spacing w:val="-1"/>
        </w:rPr>
        <w:t>r</w:t>
      </w:r>
      <w:r w:rsidRPr="008D6911">
        <w:rPr>
          <w:rFonts w:ascii="Arial" w:hAnsi="Arial" w:cs="Arial"/>
        </w:rPr>
        <w:t>ou</w:t>
      </w:r>
      <w:r w:rsidRPr="008D6911">
        <w:rPr>
          <w:rFonts w:ascii="Arial" w:hAnsi="Arial" w:cs="Arial"/>
          <w:spacing w:val="-2"/>
        </w:rPr>
        <w:t>g</w:t>
      </w:r>
      <w:r w:rsidRPr="008D6911">
        <w:rPr>
          <w:rFonts w:ascii="Arial" w:hAnsi="Arial" w:cs="Arial"/>
        </w:rPr>
        <w:t>h</w:t>
      </w:r>
      <w:r w:rsidRPr="008D6911">
        <w:rPr>
          <w:rFonts w:ascii="Arial" w:hAnsi="Arial" w:cs="Arial"/>
          <w:spacing w:val="1"/>
        </w:rPr>
        <w:t xml:space="preserve"> </w:t>
      </w:r>
      <w:r w:rsidRPr="008D6911">
        <w:rPr>
          <w:rFonts w:ascii="Arial" w:hAnsi="Arial" w:cs="Arial"/>
        </w:rPr>
        <w:t>co</w:t>
      </w:r>
      <w:r w:rsidRPr="008D6911">
        <w:rPr>
          <w:rFonts w:ascii="Arial" w:hAnsi="Arial" w:cs="Arial"/>
          <w:spacing w:val="-1"/>
        </w:rPr>
        <w:t>-</w:t>
      </w:r>
      <w:r w:rsidRPr="008D6911">
        <w:rPr>
          <w:rFonts w:ascii="Arial" w:hAnsi="Arial" w:cs="Arial"/>
        </w:rPr>
        <w:t>c</w:t>
      </w:r>
      <w:r w:rsidRPr="008D6911">
        <w:rPr>
          <w:rFonts w:ascii="Arial" w:hAnsi="Arial" w:cs="Arial"/>
          <w:spacing w:val="-2"/>
        </w:rPr>
        <w:t>o</w:t>
      </w:r>
      <w:r w:rsidRPr="008D6911">
        <w:rPr>
          <w:rFonts w:ascii="Arial" w:hAnsi="Arial" w:cs="Arial"/>
        </w:rPr>
        <w:t>o</w:t>
      </w:r>
      <w:r w:rsidRPr="008D6911">
        <w:rPr>
          <w:rFonts w:ascii="Arial" w:hAnsi="Arial" w:cs="Arial"/>
          <w:spacing w:val="-1"/>
        </w:rPr>
        <w:t>r</w:t>
      </w:r>
      <w:r w:rsidRPr="008D6911">
        <w:rPr>
          <w:rFonts w:ascii="Arial" w:hAnsi="Arial" w:cs="Arial"/>
        </w:rPr>
        <w:t>d</w:t>
      </w:r>
      <w:r w:rsidRPr="008D6911">
        <w:rPr>
          <w:rFonts w:ascii="Arial" w:hAnsi="Arial" w:cs="Arial"/>
          <w:spacing w:val="-1"/>
        </w:rPr>
        <w:t>i</w:t>
      </w:r>
      <w:r w:rsidRPr="008D6911">
        <w:rPr>
          <w:rFonts w:ascii="Arial" w:hAnsi="Arial" w:cs="Arial"/>
        </w:rPr>
        <w:t>n</w:t>
      </w:r>
      <w:r w:rsidRPr="008D6911">
        <w:rPr>
          <w:rFonts w:ascii="Arial" w:hAnsi="Arial" w:cs="Arial"/>
          <w:spacing w:val="-2"/>
        </w:rPr>
        <w:t>a</w:t>
      </w:r>
      <w:r w:rsidRPr="008D6911">
        <w:rPr>
          <w:rFonts w:ascii="Arial" w:hAnsi="Arial" w:cs="Arial"/>
        </w:rPr>
        <w:t>t</w:t>
      </w:r>
      <w:r w:rsidRPr="008D6911">
        <w:rPr>
          <w:rFonts w:ascii="Arial" w:hAnsi="Arial" w:cs="Arial"/>
          <w:spacing w:val="-1"/>
        </w:rPr>
        <w:t>i</w:t>
      </w:r>
      <w:r w:rsidRPr="008D6911">
        <w:rPr>
          <w:rFonts w:ascii="Arial" w:hAnsi="Arial" w:cs="Arial"/>
          <w:spacing w:val="-2"/>
        </w:rPr>
        <w:t xml:space="preserve">ng </w:t>
      </w:r>
      <w:r w:rsidRPr="008D6911">
        <w:rPr>
          <w:rFonts w:ascii="Arial" w:hAnsi="Arial" w:cs="Arial"/>
        </w:rPr>
        <w:t>fa</w:t>
      </w:r>
      <w:r w:rsidRPr="008D6911">
        <w:rPr>
          <w:rFonts w:ascii="Arial" w:hAnsi="Arial" w:cs="Arial"/>
          <w:spacing w:val="1"/>
        </w:rPr>
        <w:t>m</w:t>
      </w:r>
      <w:r w:rsidRPr="008D6911">
        <w:rPr>
          <w:rFonts w:ascii="Arial" w:hAnsi="Arial" w:cs="Arial"/>
          <w:spacing w:val="-1"/>
        </w:rPr>
        <w:t>il</w:t>
      </w:r>
      <w:r w:rsidRPr="008D6911">
        <w:rPr>
          <w:rFonts w:ascii="Arial" w:hAnsi="Arial" w:cs="Arial"/>
        </w:rPr>
        <w:t>y</w:t>
      </w:r>
      <w:r w:rsidRPr="008D6911">
        <w:rPr>
          <w:rFonts w:ascii="Arial" w:hAnsi="Arial" w:cs="Arial"/>
          <w:spacing w:val="-2"/>
        </w:rPr>
        <w:t xml:space="preserve"> </w:t>
      </w:r>
      <w:r w:rsidRPr="008D6911">
        <w:rPr>
          <w:rFonts w:ascii="Arial" w:hAnsi="Arial" w:cs="Arial"/>
        </w:rPr>
        <w:t>te</w:t>
      </w:r>
      <w:r w:rsidRPr="008D6911">
        <w:rPr>
          <w:rFonts w:ascii="Arial" w:hAnsi="Arial" w:cs="Arial"/>
          <w:spacing w:val="-2"/>
        </w:rPr>
        <w:t>a</w:t>
      </w:r>
      <w:r w:rsidRPr="008D6911">
        <w:rPr>
          <w:rFonts w:ascii="Arial" w:hAnsi="Arial" w:cs="Arial"/>
        </w:rPr>
        <w:t>m</w:t>
      </w:r>
      <w:r w:rsidRPr="008D6911">
        <w:rPr>
          <w:rFonts w:ascii="Arial" w:hAnsi="Arial" w:cs="Arial"/>
          <w:spacing w:val="-1"/>
        </w:rPr>
        <w:t xml:space="preserve"> </w:t>
      </w:r>
      <w:r w:rsidRPr="008D6911">
        <w:rPr>
          <w:rFonts w:ascii="Arial" w:hAnsi="Arial" w:cs="Arial"/>
          <w:spacing w:val="1"/>
        </w:rPr>
        <w:t>m</w:t>
      </w:r>
      <w:r w:rsidRPr="008D6911">
        <w:rPr>
          <w:rFonts w:ascii="Arial" w:hAnsi="Arial" w:cs="Arial"/>
        </w:rPr>
        <w:t>e</w:t>
      </w:r>
      <w:r w:rsidRPr="008D6911">
        <w:rPr>
          <w:rFonts w:ascii="Arial" w:hAnsi="Arial" w:cs="Arial"/>
          <w:spacing w:val="-2"/>
        </w:rPr>
        <w:t>e</w:t>
      </w:r>
      <w:r w:rsidRPr="008D6911">
        <w:rPr>
          <w:rFonts w:ascii="Arial" w:hAnsi="Arial" w:cs="Arial"/>
        </w:rPr>
        <w:t>t</w:t>
      </w:r>
      <w:r w:rsidRPr="008D6911">
        <w:rPr>
          <w:rFonts w:ascii="Arial" w:hAnsi="Arial" w:cs="Arial"/>
          <w:spacing w:val="-1"/>
        </w:rPr>
        <w:t>i</w:t>
      </w:r>
      <w:r w:rsidRPr="008D6911">
        <w:rPr>
          <w:rFonts w:ascii="Arial" w:hAnsi="Arial" w:cs="Arial"/>
        </w:rPr>
        <w:t>n</w:t>
      </w:r>
      <w:r w:rsidRPr="008D6911">
        <w:rPr>
          <w:rFonts w:ascii="Arial" w:hAnsi="Arial" w:cs="Arial"/>
          <w:spacing w:val="-2"/>
        </w:rPr>
        <w:t>g</w:t>
      </w:r>
      <w:r w:rsidRPr="008D6911">
        <w:rPr>
          <w:rFonts w:ascii="Arial" w:hAnsi="Arial" w:cs="Arial"/>
        </w:rPr>
        <w:t>s and</w:t>
      </w:r>
      <w:r w:rsidRPr="008D6911">
        <w:rPr>
          <w:rFonts w:ascii="Arial" w:hAnsi="Arial" w:cs="Arial"/>
          <w:spacing w:val="1"/>
        </w:rPr>
        <w:t xml:space="preserve"> </w:t>
      </w:r>
      <w:r w:rsidRPr="008D6911">
        <w:rPr>
          <w:rFonts w:ascii="Arial" w:hAnsi="Arial" w:cs="Arial"/>
          <w:spacing w:val="-3"/>
        </w:rPr>
        <w:t>s</w:t>
      </w:r>
      <w:r w:rsidRPr="008D6911">
        <w:rPr>
          <w:rFonts w:ascii="Arial" w:hAnsi="Arial" w:cs="Arial"/>
        </w:rPr>
        <w:t>e</w:t>
      </w:r>
      <w:r w:rsidRPr="008D6911">
        <w:rPr>
          <w:rFonts w:ascii="Arial" w:hAnsi="Arial" w:cs="Arial"/>
          <w:spacing w:val="-1"/>
        </w:rPr>
        <w:t>r</w:t>
      </w:r>
      <w:r w:rsidRPr="008D6911">
        <w:rPr>
          <w:rFonts w:ascii="Arial" w:hAnsi="Arial" w:cs="Arial"/>
          <w:spacing w:val="-3"/>
        </w:rPr>
        <w:t>v</w:t>
      </w:r>
      <w:r w:rsidRPr="008D6911">
        <w:rPr>
          <w:rFonts w:ascii="Arial" w:hAnsi="Arial" w:cs="Arial"/>
          <w:spacing w:val="-1"/>
        </w:rPr>
        <w:t>i</w:t>
      </w:r>
      <w:r w:rsidRPr="008D6911">
        <w:rPr>
          <w:rFonts w:ascii="Arial" w:hAnsi="Arial" w:cs="Arial"/>
        </w:rPr>
        <w:t>ng</w:t>
      </w:r>
      <w:r w:rsidRPr="008D6911">
        <w:rPr>
          <w:rFonts w:ascii="Arial" w:hAnsi="Arial" w:cs="Arial"/>
          <w:spacing w:val="-1"/>
        </w:rPr>
        <w:t xml:space="preserve"> </w:t>
      </w:r>
      <w:r w:rsidRPr="008D6911">
        <w:rPr>
          <w:rFonts w:ascii="Arial" w:hAnsi="Arial" w:cs="Arial"/>
        </w:rPr>
        <w:t xml:space="preserve">as </w:t>
      </w:r>
      <w:r w:rsidRPr="008D6911">
        <w:rPr>
          <w:rFonts w:ascii="Arial" w:hAnsi="Arial" w:cs="Arial"/>
          <w:spacing w:val="1"/>
        </w:rPr>
        <w:t>m</w:t>
      </w:r>
      <w:r w:rsidRPr="008D6911">
        <w:rPr>
          <w:rFonts w:ascii="Arial" w:hAnsi="Arial" w:cs="Arial"/>
        </w:rPr>
        <w:t>en</w:t>
      </w:r>
      <w:r w:rsidRPr="008D6911">
        <w:rPr>
          <w:rFonts w:ascii="Arial" w:hAnsi="Arial" w:cs="Arial"/>
          <w:spacing w:val="-2"/>
        </w:rPr>
        <w:t>t</w:t>
      </w:r>
      <w:r w:rsidRPr="008D6911">
        <w:rPr>
          <w:rFonts w:ascii="Arial" w:hAnsi="Arial" w:cs="Arial"/>
        </w:rPr>
        <w:t>o</w:t>
      </w:r>
      <w:r w:rsidRPr="008D6911">
        <w:rPr>
          <w:rFonts w:ascii="Arial" w:hAnsi="Arial" w:cs="Arial"/>
          <w:spacing w:val="-4"/>
        </w:rPr>
        <w:t>r</w:t>
      </w:r>
      <w:r w:rsidRPr="008D6911">
        <w:rPr>
          <w:rFonts w:ascii="Arial" w:hAnsi="Arial" w:cs="Arial"/>
        </w:rPr>
        <w:t xml:space="preserve">s </w:t>
      </w:r>
      <w:r w:rsidRPr="008D6911">
        <w:rPr>
          <w:rFonts w:ascii="Arial" w:hAnsi="Arial" w:cs="Arial"/>
          <w:spacing w:val="-3"/>
        </w:rPr>
        <w:t>w</w:t>
      </w:r>
      <w:r w:rsidRPr="008D6911">
        <w:rPr>
          <w:rFonts w:ascii="Arial" w:hAnsi="Arial" w:cs="Arial"/>
        </w:rPr>
        <w:t>hen</w:t>
      </w:r>
      <w:r w:rsidRPr="008D6911">
        <w:rPr>
          <w:rFonts w:ascii="Arial" w:hAnsi="Arial" w:cs="Arial"/>
          <w:spacing w:val="1"/>
        </w:rPr>
        <w:t xml:space="preserve"> </w:t>
      </w:r>
      <w:r w:rsidRPr="008D6911">
        <w:rPr>
          <w:rFonts w:ascii="Arial" w:hAnsi="Arial" w:cs="Arial"/>
        </w:rPr>
        <w:t>cha</w:t>
      </w:r>
      <w:r w:rsidRPr="008D6911">
        <w:rPr>
          <w:rFonts w:ascii="Arial" w:hAnsi="Arial" w:cs="Arial"/>
          <w:spacing w:val="-1"/>
        </w:rPr>
        <w:t>ll</w:t>
      </w:r>
      <w:r w:rsidRPr="008D6911">
        <w:rPr>
          <w:rFonts w:ascii="Arial" w:hAnsi="Arial" w:cs="Arial"/>
        </w:rPr>
        <w:t>en</w:t>
      </w:r>
      <w:r w:rsidRPr="008D6911">
        <w:rPr>
          <w:rFonts w:ascii="Arial" w:hAnsi="Arial" w:cs="Arial"/>
          <w:spacing w:val="-2"/>
        </w:rPr>
        <w:t>g</w:t>
      </w:r>
      <w:r w:rsidRPr="008D6911">
        <w:rPr>
          <w:rFonts w:ascii="Arial" w:hAnsi="Arial" w:cs="Arial"/>
        </w:rPr>
        <w:t>es</w:t>
      </w:r>
      <w:r w:rsidRPr="008D6911">
        <w:rPr>
          <w:rFonts w:ascii="Arial" w:hAnsi="Arial" w:cs="Arial"/>
          <w:spacing w:val="-2"/>
        </w:rPr>
        <w:t xml:space="preserve"> </w:t>
      </w:r>
      <w:r w:rsidRPr="008D6911">
        <w:rPr>
          <w:rFonts w:ascii="Arial" w:hAnsi="Arial" w:cs="Arial"/>
        </w:rPr>
        <w:t>a</w:t>
      </w:r>
      <w:r w:rsidRPr="008D6911">
        <w:rPr>
          <w:rFonts w:ascii="Arial" w:hAnsi="Arial" w:cs="Arial"/>
          <w:spacing w:val="-2"/>
        </w:rPr>
        <w:t>n</w:t>
      </w:r>
      <w:r w:rsidRPr="008D6911">
        <w:rPr>
          <w:rFonts w:ascii="Arial" w:hAnsi="Arial" w:cs="Arial"/>
        </w:rPr>
        <w:t>d</w:t>
      </w:r>
      <w:r w:rsidRPr="008D6911">
        <w:rPr>
          <w:rFonts w:ascii="Arial" w:hAnsi="Arial" w:cs="Arial"/>
          <w:spacing w:val="-1"/>
        </w:rPr>
        <w:t xml:space="preserve"> i</w:t>
      </w:r>
      <w:r w:rsidRPr="008D6911">
        <w:rPr>
          <w:rFonts w:ascii="Arial" w:hAnsi="Arial" w:cs="Arial"/>
        </w:rPr>
        <w:t>ssues a</w:t>
      </w:r>
      <w:r w:rsidRPr="008D6911">
        <w:rPr>
          <w:rFonts w:ascii="Arial" w:hAnsi="Arial" w:cs="Arial"/>
          <w:spacing w:val="-1"/>
        </w:rPr>
        <w:t>ri</w:t>
      </w:r>
      <w:r w:rsidRPr="008D6911">
        <w:rPr>
          <w:rFonts w:ascii="Arial" w:hAnsi="Arial" w:cs="Arial"/>
        </w:rPr>
        <w:t xml:space="preserve">se. </w:t>
      </w:r>
      <w:r w:rsidRPr="008D6911">
        <w:rPr>
          <w:rFonts w:ascii="Arial" w:hAnsi="Arial" w:cs="Arial"/>
          <w:spacing w:val="1"/>
        </w:rPr>
        <w:t xml:space="preserve"> </w:t>
      </w:r>
      <w:r w:rsidRPr="008D6911">
        <w:rPr>
          <w:rFonts w:ascii="Arial" w:hAnsi="Arial" w:cs="Arial"/>
          <w:spacing w:val="2"/>
        </w:rPr>
        <w:t>T</w:t>
      </w:r>
      <w:r w:rsidRPr="008D6911">
        <w:rPr>
          <w:rFonts w:ascii="Arial" w:hAnsi="Arial" w:cs="Arial"/>
          <w:spacing w:val="-2"/>
        </w:rPr>
        <w:t>h</w:t>
      </w:r>
      <w:r w:rsidR="00641431">
        <w:rPr>
          <w:rFonts w:ascii="Arial" w:hAnsi="Arial" w:cs="Arial"/>
        </w:rPr>
        <w:t>ose</w:t>
      </w:r>
      <w:r w:rsidR="00641431">
        <w:rPr>
          <w:rFonts w:ascii="Arial" w:hAnsi="Arial" w:cs="Arial"/>
          <w:lang w:val="en-US"/>
        </w:rPr>
        <w:br/>
      </w:r>
      <w:r w:rsidRPr="008D6911">
        <w:rPr>
          <w:rFonts w:ascii="Arial" w:hAnsi="Arial" w:cs="Arial"/>
        </w:rPr>
        <w:t>asp</w:t>
      </w:r>
      <w:r w:rsidRPr="008D6911">
        <w:rPr>
          <w:rFonts w:ascii="Arial" w:hAnsi="Arial" w:cs="Arial"/>
          <w:spacing w:val="-1"/>
        </w:rPr>
        <w:t>iri</w:t>
      </w:r>
      <w:r w:rsidRPr="008D6911">
        <w:rPr>
          <w:rFonts w:ascii="Arial" w:hAnsi="Arial" w:cs="Arial"/>
        </w:rPr>
        <w:t>ng</w:t>
      </w:r>
      <w:r w:rsidRPr="008D6911">
        <w:rPr>
          <w:rFonts w:ascii="Arial" w:hAnsi="Arial" w:cs="Arial"/>
          <w:spacing w:val="-1"/>
        </w:rPr>
        <w:t xml:space="preserve"> </w:t>
      </w:r>
      <w:r w:rsidRPr="008D6911">
        <w:rPr>
          <w:rFonts w:ascii="Arial" w:hAnsi="Arial" w:cs="Arial"/>
        </w:rPr>
        <w:t>to</w:t>
      </w:r>
      <w:r w:rsidRPr="008D6911">
        <w:rPr>
          <w:rFonts w:ascii="Arial" w:hAnsi="Arial" w:cs="Arial"/>
          <w:spacing w:val="1"/>
        </w:rPr>
        <w:t xml:space="preserve"> </w:t>
      </w:r>
      <w:r w:rsidRPr="008D6911">
        <w:rPr>
          <w:rFonts w:ascii="Arial" w:hAnsi="Arial" w:cs="Arial"/>
          <w:spacing w:val="-2"/>
        </w:rPr>
        <w:t>b</w:t>
      </w:r>
      <w:r w:rsidRPr="008D6911">
        <w:rPr>
          <w:rFonts w:ascii="Arial" w:hAnsi="Arial" w:cs="Arial"/>
        </w:rPr>
        <w:t>ec</w:t>
      </w:r>
      <w:r w:rsidRPr="008D6911">
        <w:rPr>
          <w:rFonts w:ascii="Arial" w:hAnsi="Arial" w:cs="Arial"/>
          <w:spacing w:val="-2"/>
        </w:rPr>
        <w:t>o</w:t>
      </w:r>
      <w:r w:rsidRPr="008D6911">
        <w:rPr>
          <w:rFonts w:ascii="Arial" w:hAnsi="Arial" w:cs="Arial"/>
          <w:spacing w:val="1"/>
        </w:rPr>
        <w:t>m</w:t>
      </w:r>
      <w:r w:rsidRPr="008D6911">
        <w:rPr>
          <w:rFonts w:ascii="Arial" w:hAnsi="Arial" w:cs="Arial"/>
        </w:rPr>
        <w:t>e</w:t>
      </w:r>
      <w:r w:rsidRPr="008D6911">
        <w:rPr>
          <w:rFonts w:ascii="Arial" w:hAnsi="Arial" w:cs="Arial"/>
          <w:spacing w:val="-1"/>
        </w:rPr>
        <w:t xml:space="preserve"> </w:t>
      </w:r>
      <w:r w:rsidRPr="008D6911">
        <w:rPr>
          <w:rFonts w:ascii="Arial" w:hAnsi="Arial" w:cs="Arial"/>
        </w:rPr>
        <w:t>an</w:t>
      </w:r>
      <w:r w:rsidRPr="008D6911">
        <w:rPr>
          <w:rFonts w:ascii="Arial" w:hAnsi="Arial" w:cs="Arial"/>
          <w:spacing w:val="-1"/>
        </w:rPr>
        <w:t xml:space="preserve"> </w:t>
      </w:r>
      <w:r w:rsidRPr="008D6911">
        <w:rPr>
          <w:rFonts w:ascii="Arial" w:hAnsi="Arial" w:cs="Arial"/>
        </w:rPr>
        <w:t>app</w:t>
      </w:r>
      <w:r w:rsidRPr="008D6911">
        <w:rPr>
          <w:rFonts w:ascii="Arial" w:hAnsi="Arial" w:cs="Arial"/>
          <w:spacing w:val="-1"/>
        </w:rPr>
        <w:t>r</w:t>
      </w:r>
      <w:r w:rsidRPr="008D6911">
        <w:rPr>
          <w:rFonts w:ascii="Arial" w:hAnsi="Arial" w:cs="Arial"/>
        </w:rPr>
        <w:t>o</w:t>
      </w:r>
      <w:r w:rsidRPr="008D6911">
        <w:rPr>
          <w:rFonts w:ascii="Arial" w:hAnsi="Arial" w:cs="Arial"/>
          <w:spacing w:val="-3"/>
        </w:rPr>
        <w:t>v</w:t>
      </w:r>
      <w:r w:rsidRPr="008D6911">
        <w:rPr>
          <w:rFonts w:ascii="Arial" w:hAnsi="Arial" w:cs="Arial"/>
        </w:rPr>
        <w:t>ed</w:t>
      </w:r>
      <w:r w:rsidRPr="008D6911">
        <w:rPr>
          <w:rFonts w:ascii="Arial" w:hAnsi="Arial" w:cs="Arial"/>
          <w:spacing w:val="-1"/>
        </w:rPr>
        <w:t xml:space="preserve"> </w:t>
      </w:r>
      <w:r w:rsidRPr="008D6911">
        <w:rPr>
          <w:rFonts w:ascii="Arial" w:hAnsi="Arial" w:cs="Arial"/>
        </w:rPr>
        <w:t>fac</w:t>
      </w:r>
      <w:r w:rsidRPr="008D6911">
        <w:rPr>
          <w:rFonts w:ascii="Arial" w:hAnsi="Arial" w:cs="Arial"/>
          <w:spacing w:val="-1"/>
        </w:rPr>
        <w:t>ili</w:t>
      </w:r>
      <w:r w:rsidRPr="008D6911">
        <w:rPr>
          <w:rFonts w:ascii="Arial" w:hAnsi="Arial" w:cs="Arial"/>
        </w:rPr>
        <w:t>tator</w:t>
      </w:r>
      <w:r w:rsidRPr="008D6911">
        <w:rPr>
          <w:rFonts w:ascii="Arial" w:hAnsi="Arial" w:cs="Arial"/>
          <w:spacing w:val="-1"/>
        </w:rPr>
        <w:t xml:space="preserve"> </w:t>
      </w:r>
      <w:r w:rsidRPr="008D6911">
        <w:rPr>
          <w:rFonts w:ascii="Arial" w:hAnsi="Arial" w:cs="Arial"/>
          <w:spacing w:val="-3"/>
        </w:rPr>
        <w:t>w</w:t>
      </w:r>
      <w:r w:rsidRPr="008D6911">
        <w:rPr>
          <w:rFonts w:ascii="Arial" w:hAnsi="Arial" w:cs="Arial"/>
          <w:spacing w:val="-1"/>
        </w:rPr>
        <w:t>il</w:t>
      </w:r>
      <w:r w:rsidRPr="008D6911">
        <w:rPr>
          <w:rFonts w:ascii="Arial" w:hAnsi="Arial" w:cs="Arial"/>
        </w:rPr>
        <w:t>l</w:t>
      </w:r>
      <w:r w:rsidRPr="008D6911">
        <w:rPr>
          <w:rFonts w:ascii="Arial" w:hAnsi="Arial" w:cs="Arial"/>
          <w:spacing w:val="2"/>
        </w:rPr>
        <w:t xml:space="preserve"> </w:t>
      </w:r>
      <w:r w:rsidRPr="008D6911">
        <w:rPr>
          <w:rFonts w:ascii="Arial" w:hAnsi="Arial" w:cs="Arial"/>
        </w:rPr>
        <w:t>take</w:t>
      </w:r>
      <w:r w:rsidRPr="008D6911">
        <w:rPr>
          <w:rFonts w:ascii="Arial" w:hAnsi="Arial" w:cs="Arial"/>
          <w:spacing w:val="-1"/>
        </w:rPr>
        <w:t xml:space="preserve"> </w:t>
      </w:r>
      <w:r w:rsidRPr="008D6911">
        <w:rPr>
          <w:rFonts w:ascii="Arial" w:hAnsi="Arial" w:cs="Arial"/>
        </w:rPr>
        <w:t>the</w:t>
      </w:r>
      <w:r w:rsidRPr="008D6911">
        <w:rPr>
          <w:rFonts w:ascii="Arial" w:hAnsi="Arial" w:cs="Arial"/>
          <w:spacing w:val="-1"/>
        </w:rPr>
        <w:t xml:space="preserve"> i</w:t>
      </w:r>
      <w:r w:rsidRPr="008D6911">
        <w:rPr>
          <w:rFonts w:ascii="Arial" w:hAnsi="Arial" w:cs="Arial"/>
        </w:rPr>
        <w:t>n</w:t>
      </w:r>
      <w:r w:rsidRPr="008D6911">
        <w:rPr>
          <w:rFonts w:ascii="Arial" w:hAnsi="Arial" w:cs="Arial"/>
          <w:spacing w:val="-1"/>
        </w:rPr>
        <w:t>i</w:t>
      </w:r>
      <w:r w:rsidRPr="008D6911">
        <w:rPr>
          <w:rFonts w:ascii="Arial" w:hAnsi="Arial" w:cs="Arial"/>
        </w:rPr>
        <w:t>t</w:t>
      </w:r>
      <w:r w:rsidRPr="008D6911">
        <w:rPr>
          <w:rFonts w:ascii="Arial" w:hAnsi="Arial" w:cs="Arial"/>
          <w:spacing w:val="-1"/>
        </w:rPr>
        <w:t>i</w:t>
      </w:r>
      <w:r w:rsidRPr="008D6911">
        <w:rPr>
          <w:rFonts w:ascii="Arial" w:hAnsi="Arial" w:cs="Arial"/>
        </w:rPr>
        <w:t xml:space="preserve">al </w:t>
      </w:r>
      <w:r w:rsidRPr="008D6911">
        <w:rPr>
          <w:rFonts w:ascii="Arial" w:hAnsi="Arial" w:cs="Arial"/>
          <w:spacing w:val="-3"/>
        </w:rPr>
        <w:t>F</w:t>
      </w:r>
      <w:r w:rsidRPr="008D6911">
        <w:rPr>
          <w:rFonts w:ascii="Arial" w:hAnsi="Arial" w:cs="Arial"/>
          <w:spacing w:val="2"/>
        </w:rPr>
        <w:t>T</w:t>
      </w:r>
      <w:r w:rsidRPr="008D6911">
        <w:rPr>
          <w:rFonts w:ascii="Arial" w:hAnsi="Arial" w:cs="Arial"/>
          <w:spacing w:val="-1"/>
        </w:rPr>
        <w:t>D</w:t>
      </w:r>
      <w:r w:rsidRPr="008D6911">
        <w:rPr>
          <w:rFonts w:ascii="Arial" w:hAnsi="Arial" w:cs="Arial"/>
        </w:rPr>
        <w:t>M</w:t>
      </w:r>
      <w:r w:rsidRPr="008D6911">
        <w:rPr>
          <w:rFonts w:ascii="Arial" w:hAnsi="Arial" w:cs="Arial"/>
          <w:spacing w:val="-3"/>
        </w:rPr>
        <w:t xml:space="preserve"> </w:t>
      </w:r>
      <w:r w:rsidRPr="008D6911">
        <w:rPr>
          <w:rFonts w:ascii="Arial" w:hAnsi="Arial" w:cs="Arial"/>
        </w:rPr>
        <w:t>fac</w:t>
      </w:r>
      <w:r w:rsidRPr="008D6911">
        <w:rPr>
          <w:rFonts w:ascii="Arial" w:hAnsi="Arial" w:cs="Arial"/>
          <w:spacing w:val="-1"/>
        </w:rPr>
        <w:t>ili</w:t>
      </w:r>
      <w:r w:rsidRPr="008D6911">
        <w:rPr>
          <w:rFonts w:ascii="Arial" w:hAnsi="Arial" w:cs="Arial"/>
        </w:rPr>
        <w:t>tator</w:t>
      </w:r>
      <w:r w:rsidRPr="008D6911">
        <w:rPr>
          <w:rFonts w:ascii="Arial" w:hAnsi="Arial" w:cs="Arial"/>
          <w:spacing w:val="-1"/>
        </w:rPr>
        <w:t xml:space="preserve"> </w:t>
      </w:r>
      <w:r w:rsidRPr="008D6911">
        <w:rPr>
          <w:rFonts w:ascii="Arial" w:hAnsi="Arial" w:cs="Arial"/>
        </w:rPr>
        <w:t>t</w:t>
      </w:r>
      <w:r w:rsidRPr="008D6911">
        <w:rPr>
          <w:rFonts w:ascii="Arial" w:hAnsi="Arial" w:cs="Arial"/>
          <w:spacing w:val="-1"/>
        </w:rPr>
        <w:t>r</w:t>
      </w:r>
      <w:r w:rsidRPr="008D6911">
        <w:rPr>
          <w:rFonts w:ascii="Arial" w:hAnsi="Arial" w:cs="Arial"/>
        </w:rPr>
        <w:t>a</w:t>
      </w:r>
      <w:r w:rsidRPr="008D6911">
        <w:rPr>
          <w:rFonts w:ascii="Arial" w:hAnsi="Arial" w:cs="Arial"/>
          <w:spacing w:val="-1"/>
        </w:rPr>
        <w:t>i</w:t>
      </w:r>
      <w:r w:rsidRPr="008D6911">
        <w:rPr>
          <w:rFonts w:ascii="Arial" w:hAnsi="Arial" w:cs="Arial"/>
        </w:rPr>
        <w:t>n</w:t>
      </w:r>
      <w:r w:rsidRPr="008D6911">
        <w:rPr>
          <w:rFonts w:ascii="Arial" w:hAnsi="Arial" w:cs="Arial"/>
          <w:spacing w:val="-1"/>
        </w:rPr>
        <w:t>i</w:t>
      </w:r>
      <w:r w:rsidRPr="008D6911">
        <w:rPr>
          <w:rFonts w:ascii="Arial" w:hAnsi="Arial" w:cs="Arial"/>
        </w:rPr>
        <w:t>ng</w:t>
      </w:r>
      <w:r w:rsidRPr="008D6911">
        <w:rPr>
          <w:rFonts w:ascii="Arial" w:hAnsi="Arial" w:cs="Arial"/>
          <w:spacing w:val="-1"/>
        </w:rPr>
        <w:t xml:space="preserve"> </w:t>
      </w:r>
      <w:r w:rsidRPr="008D6911">
        <w:rPr>
          <w:rFonts w:ascii="Arial" w:hAnsi="Arial" w:cs="Arial"/>
          <w:spacing w:val="-2"/>
        </w:rPr>
        <w:t>a</w:t>
      </w:r>
      <w:r w:rsidRPr="008D6911">
        <w:rPr>
          <w:rFonts w:ascii="Arial" w:hAnsi="Arial" w:cs="Arial"/>
        </w:rPr>
        <w:t>nd</w:t>
      </w:r>
      <w:r w:rsidRPr="008D6911">
        <w:rPr>
          <w:rFonts w:ascii="Arial" w:hAnsi="Arial" w:cs="Arial"/>
          <w:spacing w:val="-1"/>
        </w:rPr>
        <w:t xml:space="preserve"> </w:t>
      </w:r>
      <w:r w:rsidRPr="008D6911">
        <w:rPr>
          <w:rFonts w:ascii="Arial" w:hAnsi="Arial" w:cs="Arial"/>
          <w:spacing w:val="-2"/>
        </w:rPr>
        <w:t>b</w:t>
      </w:r>
      <w:r w:rsidRPr="008D6911">
        <w:rPr>
          <w:rFonts w:ascii="Arial" w:hAnsi="Arial" w:cs="Arial"/>
        </w:rPr>
        <w:t>e coac</w:t>
      </w:r>
      <w:r w:rsidRPr="008D6911">
        <w:rPr>
          <w:rFonts w:ascii="Arial" w:hAnsi="Arial" w:cs="Arial"/>
          <w:spacing w:val="-2"/>
        </w:rPr>
        <w:t>h</w:t>
      </w:r>
      <w:r w:rsidRPr="008D6911">
        <w:rPr>
          <w:rFonts w:ascii="Arial" w:hAnsi="Arial" w:cs="Arial"/>
        </w:rPr>
        <w:t>ed</w:t>
      </w:r>
      <w:r w:rsidRPr="008D6911">
        <w:rPr>
          <w:rFonts w:ascii="Arial" w:hAnsi="Arial" w:cs="Arial"/>
          <w:spacing w:val="1"/>
        </w:rPr>
        <w:t xml:space="preserve"> </w:t>
      </w:r>
      <w:r w:rsidRPr="008D6911">
        <w:rPr>
          <w:rFonts w:ascii="Arial" w:hAnsi="Arial" w:cs="Arial"/>
          <w:spacing w:val="-2"/>
        </w:rPr>
        <w:t>a</w:t>
      </w:r>
      <w:r w:rsidRPr="008D6911">
        <w:rPr>
          <w:rFonts w:ascii="Arial" w:hAnsi="Arial" w:cs="Arial"/>
        </w:rPr>
        <w:t>nd</w:t>
      </w:r>
      <w:r w:rsidRPr="008D6911">
        <w:rPr>
          <w:rFonts w:ascii="Arial" w:hAnsi="Arial" w:cs="Arial"/>
          <w:spacing w:val="-1"/>
        </w:rPr>
        <w:t xml:space="preserve"> m</w:t>
      </w:r>
      <w:r w:rsidRPr="008D6911">
        <w:rPr>
          <w:rFonts w:ascii="Arial" w:hAnsi="Arial" w:cs="Arial"/>
        </w:rPr>
        <w:t>en</w:t>
      </w:r>
      <w:r w:rsidRPr="008D6911">
        <w:rPr>
          <w:rFonts w:ascii="Arial" w:hAnsi="Arial" w:cs="Arial"/>
          <w:spacing w:val="-2"/>
        </w:rPr>
        <w:t>t</w:t>
      </w:r>
      <w:r w:rsidRPr="008D6911">
        <w:rPr>
          <w:rFonts w:ascii="Arial" w:hAnsi="Arial" w:cs="Arial"/>
        </w:rPr>
        <w:t>o</w:t>
      </w:r>
      <w:r w:rsidRPr="008D6911">
        <w:rPr>
          <w:rFonts w:ascii="Arial" w:hAnsi="Arial" w:cs="Arial"/>
          <w:spacing w:val="-1"/>
        </w:rPr>
        <w:t>r</w:t>
      </w:r>
      <w:r w:rsidRPr="008D6911">
        <w:rPr>
          <w:rFonts w:ascii="Arial" w:hAnsi="Arial" w:cs="Arial"/>
        </w:rPr>
        <w:t>ed</w:t>
      </w:r>
      <w:r w:rsidRPr="008D6911">
        <w:rPr>
          <w:rFonts w:ascii="Arial" w:hAnsi="Arial" w:cs="Arial"/>
          <w:spacing w:val="-1"/>
        </w:rPr>
        <w:t xml:space="preserve"> </w:t>
      </w:r>
      <w:r w:rsidRPr="008D6911">
        <w:rPr>
          <w:rFonts w:ascii="Arial" w:hAnsi="Arial" w:cs="Arial"/>
        </w:rPr>
        <w:t>by</w:t>
      </w:r>
      <w:r w:rsidRPr="008D6911">
        <w:rPr>
          <w:rFonts w:ascii="Arial" w:hAnsi="Arial" w:cs="Arial"/>
          <w:spacing w:val="-2"/>
        </w:rPr>
        <w:t xml:space="preserve"> </w:t>
      </w:r>
      <w:r w:rsidRPr="008D6911">
        <w:rPr>
          <w:rFonts w:ascii="Arial" w:hAnsi="Arial" w:cs="Arial"/>
        </w:rPr>
        <w:t>an</w:t>
      </w:r>
      <w:r w:rsidRPr="008D6911">
        <w:rPr>
          <w:rFonts w:ascii="Arial" w:hAnsi="Arial" w:cs="Arial"/>
          <w:spacing w:val="1"/>
        </w:rPr>
        <w:t xml:space="preserve"> </w:t>
      </w:r>
      <w:r w:rsidRPr="008D6911">
        <w:rPr>
          <w:rFonts w:ascii="Arial" w:hAnsi="Arial" w:cs="Arial"/>
          <w:spacing w:val="-2"/>
        </w:rPr>
        <w:t>a</w:t>
      </w:r>
      <w:r w:rsidRPr="008D6911">
        <w:rPr>
          <w:rFonts w:ascii="Arial" w:hAnsi="Arial" w:cs="Arial"/>
        </w:rPr>
        <w:t>pp</w:t>
      </w:r>
      <w:r w:rsidRPr="008D6911">
        <w:rPr>
          <w:rFonts w:ascii="Arial" w:hAnsi="Arial" w:cs="Arial"/>
          <w:spacing w:val="-1"/>
        </w:rPr>
        <w:t>r</w:t>
      </w:r>
      <w:r w:rsidRPr="008D6911">
        <w:rPr>
          <w:rFonts w:ascii="Arial" w:hAnsi="Arial" w:cs="Arial"/>
        </w:rPr>
        <w:t>o</w:t>
      </w:r>
      <w:r w:rsidRPr="008D6911">
        <w:rPr>
          <w:rFonts w:ascii="Arial" w:hAnsi="Arial" w:cs="Arial"/>
          <w:spacing w:val="-3"/>
        </w:rPr>
        <w:t>v</w:t>
      </w:r>
      <w:r w:rsidRPr="008D6911">
        <w:rPr>
          <w:rFonts w:ascii="Arial" w:hAnsi="Arial" w:cs="Arial"/>
        </w:rPr>
        <w:t>ed</w:t>
      </w:r>
      <w:r w:rsidRPr="008D6911">
        <w:rPr>
          <w:rFonts w:ascii="Arial" w:hAnsi="Arial" w:cs="Arial"/>
          <w:spacing w:val="1"/>
        </w:rPr>
        <w:t xml:space="preserve"> </w:t>
      </w:r>
      <w:r w:rsidRPr="008D6911">
        <w:rPr>
          <w:rFonts w:ascii="Arial" w:hAnsi="Arial" w:cs="Arial"/>
        </w:rPr>
        <w:t>c</w:t>
      </w:r>
      <w:r w:rsidRPr="008D6911">
        <w:rPr>
          <w:rFonts w:ascii="Arial" w:hAnsi="Arial" w:cs="Arial"/>
          <w:spacing w:val="-2"/>
        </w:rPr>
        <w:t>o</w:t>
      </w:r>
      <w:r w:rsidRPr="008D6911">
        <w:rPr>
          <w:rFonts w:ascii="Arial" w:hAnsi="Arial" w:cs="Arial"/>
        </w:rPr>
        <w:t>ach</w:t>
      </w:r>
      <w:r w:rsidRPr="008D6911">
        <w:rPr>
          <w:rFonts w:ascii="Arial" w:hAnsi="Arial" w:cs="Arial"/>
          <w:spacing w:val="-1"/>
        </w:rPr>
        <w:t xml:space="preserve"> </w:t>
      </w:r>
      <w:r w:rsidRPr="008D6911">
        <w:rPr>
          <w:rFonts w:ascii="Arial" w:hAnsi="Arial" w:cs="Arial"/>
        </w:rPr>
        <w:t>or</w:t>
      </w:r>
      <w:r w:rsidRPr="008D6911">
        <w:rPr>
          <w:rFonts w:ascii="Arial" w:hAnsi="Arial" w:cs="Arial"/>
          <w:spacing w:val="-1"/>
        </w:rPr>
        <w:t xml:space="preserve"> m</w:t>
      </w:r>
      <w:r w:rsidRPr="008D6911">
        <w:rPr>
          <w:rFonts w:ascii="Arial" w:hAnsi="Arial" w:cs="Arial"/>
        </w:rPr>
        <w:t>en</w:t>
      </w:r>
      <w:r w:rsidRPr="008D6911">
        <w:rPr>
          <w:rFonts w:ascii="Arial" w:hAnsi="Arial" w:cs="Arial"/>
          <w:spacing w:val="-2"/>
        </w:rPr>
        <w:t>t</w:t>
      </w:r>
      <w:r w:rsidRPr="008D6911">
        <w:rPr>
          <w:rFonts w:ascii="Arial" w:hAnsi="Arial" w:cs="Arial"/>
        </w:rPr>
        <w:t>o</w:t>
      </w:r>
      <w:r w:rsidRPr="008D6911">
        <w:rPr>
          <w:rFonts w:ascii="Arial" w:hAnsi="Arial" w:cs="Arial"/>
          <w:spacing w:val="-1"/>
        </w:rPr>
        <w:t>r</w:t>
      </w:r>
      <w:r w:rsidRPr="008D6911">
        <w:rPr>
          <w:rFonts w:ascii="Arial" w:hAnsi="Arial" w:cs="Arial"/>
        </w:rPr>
        <w:t xml:space="preserve">. </w:t>
      </w:r>
      <w:r w:rsidRPr="008D6911">
        <w:rPr>
          <w:rFonts w:ascii="Arial" w:hAnsi="Arial" w:cs="Arial"/>
          <w:spacing w:val="1"/>
        </w:rPr>
        <w:t xml:space="preserve"> </w:t>
      </w:r>
      <w:r w:rsidRPr="008D6911">
        <w:rPr>
          <w:rFonts w:ascii="Arial" w:hAnsi="Arial" w:cs="Arial"/>
        </w:rPr>
        <w:t>A</w:t>
      </w:r>
      <w:r w:rsidRPr="008D6911">
        <w:rPr>
          <w:rFonts w:ascii="Arial" w:hAnsi="Arial" w:cs="Arial"/>
          <w:spacing w:val="1"/>
        </w:rPr>
        <w:t xml:space="preserve"> </w:t>
      </w:r>
      <w:r w:rsidRPr="008D6911">
        <w:rPr>
          <w:rFonts w:ascii="Arial" w:hAnsi="Arial" w:cs="Arial"/>
          <w:spacing w:val="-3"/>
        </w:rPr>
        <w:t>s</w:t>
      </w:r>
      <w:r w:rsidRPr="008D6911">
        <w:rPr>
          <w:rFonts w:ascii="Arial" w:hAnsi="Arial" w:cs="Arial"/>
        </w:rPr>
        <w:t>pec</w:t>
      </w:r>
      <w:r w:rsidRPr="008D6911">
        <w:rPr>
          <w:rFonts w:ascii="Arial" w:hAnsi="Arial" w:cs="Arial"/>
          <w:spacing w:val="-3"/>
        </w:rPr>
        <w:t>i</w:t>
      </w:r>
      <w:r w:rsidRPr="008D6911">
        <w:rPr>
          <w:rFonts w:ascii="Arial" w:hAnsi="Arial" w:cs="Arial"/>
          <w:spacing w:val="2"/>
        </w:rPr>
        <w:t>f</w:t>
      </w:r>
      <w:r w:rsidRPr="008D6911">
        <w:rPr>
          <w:rFonts w:ascii="Arial" w:hAnsi="Arial" w:cs="Arial"/>
          <w:spacing w:val="-1"/>
        </w:rPr>
        <w:t>i</w:t>
      </w:r>
      <w:r w:rsidRPr="008D6911">
        <w:rPr>
          <w:rFonts w:ascii="Arial" w:hAnsi="Arial" w:cs="Arial"/>
        </w:rPr>
        <w:t xml:space="preserve">c </w:t>
      </w:r>
      <w:r w:rsidRPr="008D6911">
        <w:rPr>
          <w:rFonts w:ascii="Arial" w:hAnsi="Arial" w:cs="Arial"/>
          <w:spacing w:val="-2"/>
        </w:rPr>
        <w:t>t</w:t>
      </w:r>
      <w:r w:rsidRPr="008D6911">
        <w:rPr>
          <w:rFonts w:ascii="Arial" w:hAnsi="Arial" w:cs="Arial"/>
          <w:spacing w:val="-1"/>
        </w:rPr>
        <w:t>r</w:t>
      </w:r>
      <w:r w:rsidRPr="008D6911">
        <w:rPr>
          <w:rFonts w:ascii="Arial" w:hAnsi="Arial" w:cs="Arial"/>
        </w:rPr>
        <w:t>a</w:t>
      </w:r>
      <w:r w:rsidRPr="008D6911">
        <w:rPr>
          <w:rFonts w:ascii="Arial" w:hAnsi="Arial" w:cs="Arial"/>
          <w:spacing w:val="-1"/>
        </w:rPr>
        <w:t>i</w:t>
      </w:r>
      <w:r w:rsidRPr="008D6911">
        <w:rPr>
          <w:rFonts w:ascii="Arial" w:hAnsi="Arial" w:cs="Arial"/>
        </w:rPr>
        <w:t>n</w:t>
      </w:r>
      <w:r w:rsidRPr="008D6911">
        <w:rPr>
          <w:rFonts w:ascii="Arial" w:hAnsi="Arial" w:cs="Arial"/>
          <w:spacing w:val="-1"/>
        </w:rPr>
        <w:t>i</w:t>
      </w:r>
      <w:r w:rsidRPr="008D6911">
        <w:rPr>
          <w:rFonts w:ascii="Arial" w:hAnsi="Arial" w:cs="Arial"/>
        </w:rPr>
        <w:t>ng</w:t>
      </w:r>
      <w:r w:rsidRPr="008D6911">
        <w:rPr>
          <w:rFonts w:ascii="Arial" w:hAnsi="Arial" w:cs="Arial"/>
          <w:spacing w:val="-1"/>
        </w:rPr>
        <w:t xml:space="preserve"> i</w:t>
      </w:r>
      <w:r w:rsidRPr="008D6911">
        <w:rPr>
          <w:rFonts w:ascii="Arial" w:hAnsi="Arial" w:cs="Arial"/>
        </w:rPr>
        <w:t xml:space="preserve">s </w:t>
      </w:r>
      <w:r w:rsidRPr="008D6911">
        <w:rPr>
          <w:rFonts w:ascii="Arial" w:hAnsi="Arial" w:cs="Arial"/>
          <w:spacing w:val="-1"/>
        </w:rPr>
        <w:t>r</w:t>
      </w:r>
      <w:r w:rsidRPr="008D6911">
        <w:rPr>
          <w:rFonts w:ascii="Arial" w:hAnsi="Arial" w:cs="Arial"/>
        </w:rPr>
        <w:t>e</w:t>
      </w:r>
      <w:r w:rsidRPr="008D6911">
        <w:rPr>
          <w:rFonts w:ascii="Arial" w:hAnsi="Arial" w:cs="Arial"/>
          <w:spacing w:val="-2"/>
        </w:rPr>
        <w:t>q</w:t>
      </w:r>
      <w:r w:rsidRPr="008D6911">
        <w:rPr>
          <w:rFonts w:ascii="Arial" w:hAnsi="Arial" w:cs="Arial"/>
        </w:rPr>
        <w:t>u</w:t>
      </w:r>
      <w:r w:rsidRPr="008D6911">
        <w:rPr>
          <w:rFonts w:ascii="Arial" w:hAnsi="Arial" w:cs="Arial"/>
          <w:spacing w:val="-1"/>
        </w:rPr>
        <w:t>ir</w:t>
      </w:r>
      <w:r w:rsidRPr="008D6911">
        <w:rPr>
          <w:rFonts w:ascii="Arial" w:hAnsi="Arial" w:cs="Arial"/>
        </w:rPr>
        <w:t>ed</w:t>
      </w:r>
      <w:r w:rsidRPr="008D6911">
        <w:rPr>
          <w:rFonts w:ascii="Arial" w:hAnsi="Arial" w:cs="Arial"/>
          <w:spacing w:val="1"/>
        </w:rPr>
        <w:t xml:space="preserve"> </w:t>
      </w:r>
      <w:r w:rsidRPr="008D6911">
        <w:rPr>
          <w:rFonts w:ascii="Arial" w:hAnsi="Arial" w:cs="Arial"/>
        </w:rPr>
        <w:t>to bec</w:t>
      </w:r>
      <w:r w:rsidRPr="008D6911">
        <w:rPr>
          <w:rFonts w:ascii="Arial" w:hAnsi="Arial" w:cs="Arial"/>
          <w:spacing w:val="-2"/>
        </w:rPr>
        <w:t>o</w:t>
      </w:r>
      <w:r w:rsidRPr="008D6911">
        <w:rPr>
          <w:rFonts w:ascii="Arial" w:hAnsi="Arial" w:cs="Arial"/>
          <w:spacing w:val="1"/>
        </w:rPr>
        <w:t>m</w:t>
      </w:r>
      <w:r w:rsidRPr="008D6911">
        <w:rPr>
          <w:rFonts w:ascii="Arial" w:hAnsi="Arial" w:cs="Arial"/>
        </w:rPr>
        <w:t>e</w:t>
      </w:r>
      <w:r w:rsidRPr="008D6911">
        <w:rPr>
          <w:rFonts w:ascii="Arial" w:hAnsi="Arial" w:cs="Arial"/>
          <w:spacing w:val="-1"/>
        </w:rPr>
        <w:t xml:space="preserve"> </w:t>
      </w:r>
      <w:r w:rsidRPr="008D6911">
        <w:rPr>
          <w:rFonts w:ascii="Arial" w:hAnsi="Arial" w:cs="Arial"/>
        </w:rPr>
        <w:t>an</w:t>
      </w:r>
      <w:r w:rsidRPr="008D6911">
        <w:rPr>
          <w:rFonts w:ascii="Arial" w:hAnsi="Arial" w:cs="Arial"/>
          <w:spacing w:val="-1"/>
        </w:rPr>
        <w:t xml:space="preserve"> </w:t>
      </w:r>
      <w:r w:rsidRPr="008D6911">
        <w:rPr>
          <w:rFonts w:ascii="Arial" w:hAnsi="Arial" w:cs="Arial"/>
        </w:rPr>
        <w:t>a</w:t>
      </w:r>
      <w:r w:rsidRPr="008D6911">
        <w:rPr>
          <w:rFonts w:ascii="Arial" w:hAnsi="Arial" w:cs="Arial"/>
          <w:spacing w:val="-2"/>
        </w:rPr>
        <w:t>p</w:t>
      </w:r>
      <w:r w:rsidRPr="008D6911">
        <w:rPr>
          <w:rFonts w:ascii="Arial" w:hAnsi="Arial" w:cs="Arial"/>
        </w:rPr>
        <w:t>p</w:t>
      </w:r>
      <w:r w:rsidRPr="008D6911">
        <w:rPr>
          <w:rFonts w:ascii="Arial" w:hAnsi="Arial" w:cs="Arial"/>
          <w:spacing w:val="-1"/>
        </w:rPr>
        <w:t>r</w:t>
      </w:r>
      <w:r w:rsidRPr="008D6911">
        <w:rPr>
          <w:rFonts w:ascii="Arial" w:hAnsi="Arial" w:cs="Arial"/>
        </w:rPr>
        <w:t>o</w:t>
      </w:r>
      <w:r w:rsidRPr="008D6911">
        <w:rPr>
          <w:rFonts w:ascii="Arial" w:hAnsi="Arial" w:cs="Arial"/>
          <w:spacing w:val="-3"/>
        </w:rPr>
        <w:t>v</w:t>
      </w:r>
      <w:r w:rsidRPr="008D6911">
        <w:rPr>
          <w:rFonts w:ascii="Arial" w:hAnsi="Arial" w:cs="Arial"/>
        </w:rPr>
        <w:t>ed</w:t>
      </w:r>
      <w:r w:rsidRPr="008D6911">
        <w:rPr>
          <w:rFonts w:ascii="Arial" w:hAnsi="Arial" w:cs="Arial"/>
          <w:spacing w:val="1"/>
        </w:rPr>
        <w:t xml:space="preserve"> </w:t>
      </w:r>
      <w:r w:rsidRPr="008D6911">
        <w:rPr>
          <w:rFonts w:ascii="Arial" w:hAnsi="Arial" w:cs="Arial"/>
          <w:spacing w:val="-3"/>
        </w:rPr>
        <w:t>c</w:t>
      </w:r>
      <w:r w:rsidRPr="008D6911">
        <w:rPr>
          <w:rFonts w:ascii="Arial" w:hAnsi="Arial" w:cs="Arial"/>
        </w:rPr>
        <w:t>oach</w:t>
      </w:r>
      <w:r w:rsidRPr="008D6911">
        <w:rPr>
          <w:rFonts w:ascii="Arial" w:hAnsi="Arial" w:cs="Arial"/>
          <w:spacing w:val="-1"/>
        </w:rPr>
        <w:t xml:space="preserve"> </w:t>
      </w:r>
      <w:r w:rsidRPr="008D6911">
        <w:rPr>
          <w:rFonts w:ascii="Arial" w:hAnsi="Arial" w:cs="Arial"/>
        </w:rPr>
        <w:t>or</w:t>
      </w:r>
      <w:r w:rsidRPr="008D6911">
        <w:rPr>
          <w:rFonts w:ascii="Arial" w:hAnsi="Arial" w:cs="Arial"/>
          <w:spacing w:val="-1"/>
        </w:rPr>
        <w:t xml:space="preserve"> m</w:t>
      </w:r>
      <w:r w:rsidRPr="008D6911">
        <w:rPr>
          <w:rFonts w:ascii="Arial" w:hAnsi="Arial" w:cs="Arial"/>
        </w:rPr>
        <w:t>en</w:t>
      </w:r>
      <w:r w:rsidRPr="008D6911">
        <w:rPr>
          <w:rFonts w:ascii="Arial" w:hAnsi="Arial" w:cs="Arial"/>
          <w:spacing w:val="-2"/>
        </w:rPr>
        <w:t>t</w:t>
      </w:r>
      <w:r w:rsidRPr="008D6911">
        <w:rPr>
          <w:rFonts w:ascii="Arial" w:hAnsi="Arial" w:cs="Arial"/>
        </w:rPr>
        <w:t>o</w:t>
      </w:r>
      <w:r w:rsidRPr="008D6911">
        <w:rPr>
          <w:rFonts w:ascii="Arial" w:hAnsi="Arial" w:cs="Arial"/>
          <w:spacing w:val="-1"/>
        </w:rPr>
        <w:t>r</w:t>
      </w:r>
      <w:r w:rsidRPr="008D6911">
        <w:rPr>
          <w:rFonts w:ascii="Arial" w:hAnsi="Arial" w:cs="Arial"/>
        </w:rPr>
        <w:t xml:space="preserve">. </w:t>
      </w:r>
      <w:r w:rsidRPr="008D6911">
        <w:rPr>
          <w:rFonts w:ascii="Arial" w:hAnsi="Arial" w:cs="Arial"/>
          <w:spacing w:val="1"/>
        </w:rPr>
        <w:t xml:space="preserve"> </w:t>
      </w:r>
      <w:r w:rsidRPr="008D6911">
        <w:rPr>
          <w:rFonts w:ascii="Arial" w:hAnsi="Arial" w:cs="Arial"/>
          <w:spacing w:val="-1"/>
        </w:rPr>
        <w:t>F</w:t>
      </w:r>
      <w:r w:rsidRPr="008D6911">
        <w:rPr>
          <w:rFonts w:ascii="Arial" w:hAnsi="Arial" w:cs="Arial"/>
        </w:rPr>
        <w:t>ac</w:t>
      </w:r>
      <w:r w:rsidRPr="008D6911">
        <w:rPr>
          <w:rFonts w:ascii="Arial" w:hAnsi="Arial" w:cs="Arial"/>
          <w:spacing w:val="-1"/>
        </w:rPr>
        <w:t>ili</w:t>
      </w:r>
      <w:r w:rsidRPr="008D6911">
        <w:rPr>
          <w:rFonts w:ascii="Arial" w:hAnsi="Arial" w:cs="Arial"/>
          <w:spacing w:val="-2"/>
        </w:rPr>
        <w:t>t</w:t>
      </w:r>
      <w:r w:rsidRPr="008D6911">
        <w:rPr>
          <w:rFonts w:ascii="Arial" w:hAnsi="Arial" w:cs="Arial"/>
        </w:rPr>
        <w:t>ato</w:t>
      </w:r>
      <w:r w:rsidRPr="008D6911">
        <w:rPr>
          <w:rFonts w:ascii="Arial" w:hAnsi="Arial" w:cs="Arial"/>
          <w:spacing w:val="-1"/>
        </w:rPr>
        <w:t>r</w:t>
      </w:r>
      <w:r w:rsidRPr="008D6911">
        <w:rPr>
          <w:rFonts w:ascii="Arial" w:hAnsi="Arial" w:cs="Arial"/>
        </w:rPr>
        <w:t>s s</w:t>
      </w:r>
      <w:r w:rsidRPr="008D6911">
        <w:rPr>
          <w:rFonts w:ascii="Arial" w:hAnsi="Arial" w:cs="Arial"/>
          <w:spacing w:val="-2"/>
        </w:rPr>
        <w:t>h</w:t>
      </w:r>
      <w:r w:rsidRPr="008D6911">
        <w:rPr>
          <w:rFonts w:ascii="Arial" w:hAnsi="Arial" w:cs="Arial"/>
        </w:rPr>
        <w:t>ou</w:t>
      </w:r>
      <w:r w:rsidRPr="008D6911">
        <w:rPr>
          <w:rFonts w:ascii="Arial" w:hAnsi="Arial" w:cs="Arial"/>
          <w:spacing w:val="-1"/>
        </w:rPr>
        <w:t>l</w:t>
      </w:r>
      <w:r w:rsidRPr="008D6911">
        <w:rPr>
          <w:rFonts w:ascii="Arial" w:hAnsi="Arial" w:cs="Arial"/>
        </w:rPr>
        <w:t>d</w:t>
      </w:r>
      <w:r w:rsidRPr="008D6911">
        <w:rPr>
          <w:rFonts w:ascii="Arial" w:hAnsi="Arial" w:cs="Arial"/>
          <w:spacing w:val="-1"/>
        </w:rPr>
        <w:t xml:space="preserve"> </w:t>
      </w:r>
      <w:r w:rsidRPr="008D6911">
        <w:rPr>
          <w:rFonts w:ascii="Arial" w:hAnsi="Arial" w:cs="Arial"/>
        </w:rPr>
        <w:t>ha</w:t>
      </w:r>
      <w:r w:rsidRPr="008D6911">
        <w:rPr>
          <w:rFonts w:ascii="Arial" w:hAnsi="Arial" w:cs="Arial"/>
          <w:spacing w:val="-3"/>
        </w:rPr>
        <w:t>v</w:t>
      </w:r>
      <w:r w:rsidRPr="008D6911">
        <w:rPr>
          <w:rFonts w:ascii="Arial" w:hAnsi="Arial" w:cs="Arial"/>
        </w:rPr>
        <w:t>e</w:t>
      </w:r>
      <w:r w:rsidRPr="008D6911">
        <w:rPr>
          <w:rFonts w:ascii="Arial" w:hAnsi="Arial" w:cs="Arial"/>
          <w:spacing w:val="1"/>
        </w:rPr>
        <w:t xml:space="preserve"> </w:t>
      </w:r>
      <w:r w:rsidRPr="008D6911">
        <w:rPr>
          <w:rFonts w:ascii="Arial" w:hAnsi="Arial" w:cs="Arial"/>
        </w:rPr>
        <w:t>ac</w:t>
      </w:r>
      <w:r w:rsidRPr="008D6911">
        <w:rPr>
          <w:rFonts w:ascii="Arial" w:hAnsi="Arial" w:cs="Arial"/>
          <w:spacing w:val="-3"/>
        </w:rPr>
        <w:t>c</w:t>
      </w:r>
      <w:r w:rsidRPr="008D6911">
        <w:rPr>
          <w:rFonts w:ascii="Arial" w:hAnsi="Arial" w:cs="Arial"/>
        </w:rPr>
        <w:t>ess to</w:t>
      </w:r>
      <w:r w:rsidRPr="008D6911">
        <w:rPr>
          <w:rFonts w:ascii="Arial" w:hAnsi="Arial" w:cs="Arial"/>
          <w:spacing w:val="1"/>
        </w:rPr>
        <w:t xml:space="preserve"> </w:t>
      </w:r>
      <w:r w:rsidRPr="008D6911">
        <w:rPr>
          <w:rFonts w:ascii="Arial" w:hAnsi="Arial" w:cs="Arial"/>
          <w:spacing w:val="-2"/>
        </w:rPr>
        <w:t>qu</w:t>
      </w:r>
      <w:r w:rsidRPr="008D6911">
        <w:rPr>
          <w:rFonts w:ascii="Arial" w:hAnsi="Arial" w:cs="Arial"/>
        </w:rPr>
        <w:t>a</w:t>
      </w:r>
      <w:r w:rsidRPr="008D6911">
        <w:rPr>
          <w:rFonts w:ascii="Arial" w:hAnsi="Arial" w:cs="Arial"/>
          <w:spacing w:val="-1"/>
        </w:rPr>
        <w:t>li</w:t>
      </w:r>
      <w:r w:rsidRPr="008D6911">
        <w:rPr>
          <w:rFonts w:ascii="Arial" w:hAnsi="Arial" w:cs="Arial"/>
        </w:rPr>
        <w:t>ty</w:t>
      </w:r>
      <w:r w:rsidRPr="008D6911">
        <w:rPr>
          <w:rFonts w:ascii="Arial" w:hAnsi="Arial" w:cs="Arial"/>
          <w:spacing w:val="-2"/>
        </w:rPr>
        <w:t xml:space="preserve"> </w:t>
      </w:r>
      <w:r w:rsidRPr="008D6911">
        <w:rPr>
          <w:rFonts w:ascii="Arial" w:hAnsi="Arial" w:cs="Arial"/>
        </w:rPr>
        <w:t>supe</w:t>
      </w:r>
      <w:r w:rsidRPr="008D6911">
        <w:rPr>
          <w:rFonts w:ascii="Arial" w:hAnsi="Arial" w:cs="Arial"/>
          <w:spacing w:val="-1"/>
        </w:rPr>
        <w:t>r</w:t>
      </w:r>
      <w:r w:rsidRPr="008D6911">
        <w:rPr>
          <w:rFonts w:ascii="Arial" w:hAnsi="Arial" w:cs="Arial"/>
          <w:spacing w:val="-3"/>
        </w:rPr>
        <w:t>v</w:t>
      </w:r>
      <w:r w:rsidRPr="008D6911">
        <w:rPr>
          <w:rFonts w:ascii="Arial" w:hAnsi="Arial" w:cs="Arial"/>
          <w:spacing w:val="-1"/>
        </w:rPr>
        <w:t>i</w:t>
      </w:r>
      <w:r w:rsidRPr="008D6911">
        <w:rPr>
          <w:rFonts w:ascii="Arial" w:hAnsi="Arial" w:cs="Arial"/>
        </w:rPr>
        <w:t>s</w:t>
      </w:r>
      <w:r w:rsidRPr="008D6911">
        <w:rPr>
          <w:rFonts w:ascii="Arial" w:hAnsi="Arial" w:cs="Arial"/>
          <w:spacing w:val="1"/>
        </w:rPr>
        <w:t>i</w:t>
      </w:r>
      <w:r w:rsidRPr="008D6911">
        <w:rPr>
          <w:rFonts w:ascii="Arial" w:hAnsi="Arial" w:cs="Arial"/>
        </w:rPr>
        <w:t>on.</w:t>
      </w:r>
    </w:p>
    <w:p w:rsidR="00785E25" w:rsidRPr="008D6911" w:rsidRDefault="00785E25" w:rsidP="00641431">
      <w:pPr>
        <w:pStyle w:val="BodyText"/>
        <w:kinsoku w:val="0"/>
        <w:overflowPunct w:val="0"/>
        <w:spacing w:before="240" w:after="0"/>
        <w:ind w:left="144" w:right="144"/>
        <w:rPr>
          <w:rFonts w:ascii="Arial" w:hAnsi="Arial" w:cs="Arial"/>
        </w:rPr>
      </w:pPr>
      <w:r w:rsidRPr="008D6911">
        <w:rPr>
          <w:rFonts w:ascii="Arial" w:hAnsi="Arial" w:cs="Arial"/>
          <w:spacing w:val="2"/>
        </w:rPr>
        <w:t>T</w:t>
      </w:r>
      <w:r w:rsidRPr="008D6911">
        <w:rPr>
          <w:rFonts w:ascii="Arial" w:hAnsi="Arial" w:cs="Arial"/>
          <w:spacing w:val="-2"/>
        </w:rPr>
        <w:t>h</w:t>
      </w:r>
      <w:r w:rsidRPr="008D6911">
        <w:rPr>
          <w:rFonts w:ascii="Arial" w:hAnsi="Arial" w:cs="Arial"/>
        </w:rPr>
        <w:t>e</w:t>
      </w:r>
      <w:r w:rsidRPr="008D6911">
        <w:rPr>
          <w:rFonts w:ascii="Arial" w:hAnsi="Arial" w:cs="Arial"/>
          <w:spacing w:val="1"/>
        </w:rPr>
        <w:t xml:space="preserve"> </w:t>
      </w:r>
      <w:r w:rsidRPr="008D6911">
        <w:rPr>
          <w:rFonts w:ascii="Arial" w:hAnsi="Arial" w:cs="Arial"/>
        </w:rPr>
        <w:t>c</w:t>
      </w:r>
      <w:r w:rsidRPr="008D6911">
        <w:rPr>
          <w:rFonts w:ascii="Arial" w:hAnsi="Arial" w:cs="Arial"/>
          <w:spacing w:val="-2"/>
        </w:rPr>
        <w:t>o</w:t>
      </w:r>
      <w:r w:rsidRPr="008D6911">
        <w:rPr>
          <w:rFonts w:ascii="Arial" w:hAnsi="Arial" w:cs="Arial"/>
          <w:spacing w:val="1"/>
        </w:rPr>
        <w:t>m</w:t>
      </w:r>
      <w:r w:rsidRPr="008D6911">
        <w:rPr>
          <w:rFonts w:ascii="Arial" w:hAnsi="Arial" w:cs="Arial"/>
          <w:spacing w:val="-2"/>
        </w:rPr>
        <w:t>p</w:t>
      </w:r>
      <w:r w:rsidRPr="008D6911">
        <w:rPr>
          <w:rFonts w:ascii="Arial" w:hAnsi="Arial" w:cs="Arial"/>
        </w:rPr>
        <w:t>et</w:t>
      </w:r>
      <w:r w:rsidRPr="008D6911">
        <w:rPr>
          <w:rFonts w:ascii="Arial" w:hAnsi="Arial" w:cs="Arial"/>
          <w:spacing w:val="-2"/>
        </w:rPr>
        <w:t>e</w:t>
      </w:r>
      <w:r w:rsidRPr="008D6911">
        <w:rPr>
          <w:rFonts w:ascii="Arial" w:hAnsi="Arial" w:cs="Arial"/>
        </w:rPr>
        <w:t>ncy</w:t>
      </w:r>
      <w:r w:rsidRPr="008D6911">
        <w:rPr>
          <w:rFonts w:ascii="Arial" w:hAnsi="Arial" w:cs="Arial"/>
          <w:spacing w:val="-2"/>
        </w:rPr>
        <w:t xml:space="preserve"> </w:t>
      </w:r>
      <w:r w:rsidRPr="008D6911">
        <w:rPr>
          <w:rFonts w:ascii="Arial" w:hAnsi="Arial" w:cs="Arial"/>
        </w:rPr>
        <w:t>of a</w:t>
      </w:r>
      <w:r w:rsidRPr="008D6911">
        <w:rPr>
          <w:rFonts w:ascii="Arial" w:hAnsi="Arial" w:cs="Arial"/>
          <w:spacing w:val="-1"/>
        </w:rPr>
        <w:t xml:space="preserve"> </w:t>
      </w:r>
      <w:r w:rsidRPr="008D6911">
        <w:rPr>
          <w:rFonts w:ascii="Arial" w:hAnsi="Arial" w:cs="Arial"/>
          <w:spacing w:val="-2"/>
        </w:rPr>
        <w:t>f</w:t>
      </w:r>
      <w:r w:rsidRPr="008D6911">
        <w:rPr>
          <w:rFonts w:ascii="Arial" w:hAnsi="Arial" w:cs="Arial"/>
        </w:rPr>
        <w:t>ac</w:t>
      </w:r>
      <w:r w:rsidRPr="008D6911">
        <w:rPr>
          <w:rFonts w:ascii="Arial" w:hAnsi="Arial" w:cs="Arial"/>
          <w:spacing w:val="-1"/>
        </w:rPr>
        <w:t>ili</w:t>
      </w:r>
      <w:r w:rsidRPr="008D6911">
        <w:rPr>
          <w:rFonts w:ascii="Arial" w:hAnsi="Arial" w:cs="Arial"/>
        </w:rPr>
        <w:t>tator</w:t>
      </w:r>
      <w:r w:rsidRPr="008D6911">
        <w:rPr>
          <w:rFonts w:ascii="Arial" w:hAnsi="Arial" w:cs="Arial"/>
          <w:spacing w:val="-1"/>
        </w:rPr>
        <w:t xml:space="preserve"> i</w:t>
      </w:r>
      <w:r w:rsidRPr="008D6911">
        <w:rPr>
          <w:rFonts w:ascii="Arial" w:hAnsi="Arial" w:cs="Arial"/>
        </w:rPr>
        <w:t xml:space="preserve">s </w:t>
      </w:r>
      <w:r w:rsidRPr="008D6911">
        <w:rPr>
          <w:rFonts w:ascii="Arial" w:hAnsi="Arial" w:cs="Arial"/>
          <w:spacing w:val="-2"/>
        </w:rPr>
        <w:t>d</w:t>
      </w:r>
      <w:r w:rsidRPr="008D6911">
        <w:rPr>
          <w:rFonts w:ascii="Arial" w:hAnsi="Arial" w:cs="Arial"/>
        </w:rPr>
        <w:t>ete</w:t>
      </w:r>
      <w:r w:rsidRPr="008D6911">
        <w:rPr>
          <w:rFonts w:ascii="Arial" w:hAnsi="Arial" w:cs="Arial"/>
          <w:spacing w:val="-4"/>
        </w:rPr>
        <w:t>r</w:t>
      </w:r>
      <w:r w:rsidRPr="008D6911">
        <w:rPr>
          <w:rFonts w:ascii="Arial" w:hAnsi="Arial" w:cs="Arial"/>
          <w:spacing w:val="1"/>
        </w:rPr>
        <w:t>m</w:t>
      </w:r>
      <w:r w:rsidRPr="008D6911">
        <w:rPr>
          <w:rFonts w:ascii="Arial" w:hAnsi="Arial" w:cs="Arial"/>
          <w:spacing w:val="-1"/>
        </w:rPr>
        <w:t>i</w:t>
      </w:r>
      <w:r w:rsidRPr="008D6911">
        <w:rPr>
          <w:rFonts w:ascii="Arial" w:hAnsi="Arial" w:cs="Arial"/>
        </w:rPr>
        <w:t>ned</w:t>
      </w:r>
      <w:r w:rsidRPr="008D6911">
        <w:rPr>
          <w:rFonts w:ascii="Arial" w:hAnsi="Arial" w:cs="Arial"/>
          <w:spacing w:val="-1"/>
        </w:rPr>
        <w:t xml:space="preserve"> </w:t>
      </w:r>
      <w:r w:rsidRPr="008D6911">
        <w:rPr>
          <w:rFonts w:ascii="Arial" w:hAnsi="Arial" w:cs="Arial"/>
        </w:rPr>
        <w:t>by</w:t>
      </w:r>
      <w:r w:rsidRPr="008D6911">
        <w:rPr>
          <w:rFonts w:ascii="Arial" w:hAnsi="Arial" w:cs="Arial"/>
          <w:spacing w:val="-2"/>
        </w:rPr>
        <w:t xml:space="preserve"> </w:t>
      </w:r>
      <w:r w:rsidRPr="008D6911">
        <w:rPr>
          <w:rFonts w:ascii="Arial" w:hAnsi="Arial" w:cs="Arial"/>
        </w:rPr>
        <w:t>de</w:t>
      </w:r>
      <w:r w:rsidRPr="008D6911">
        <w:rPr>
          <w:rFonts w:ascii="Arial" w:hAnsi="Arial" w:cs="Arial"/>
          <w:spacing w:val="-1"/>
        </w:rPr>
        <w:t>m</w:t>
      </w:r>
      <w:r w:rsidRPr="008D6911">
        <w:rPr>
          <w:rFonts w:ascii="Arial" w:hAnsi="Arial" w:cs="Arial"/>
        </w:rPr>
        <w:t>onst</w:t>
      </w:r>
      <w:r w:rsidRPr="008D6911">
        <w:rPr>
          <w:rFonts w:ascii="Arial" w:hAnsi="Arial" w:cs="Arial"/>
          <w:spacing w:val="-1"/>
        </w:rPr>
        <w:t>r</w:t>
      </w:r>
      <w:r w:rsidRPr="008D6911">
        <w:rPr>
          <w:rFonts w:ascii="Arial" w:hAnsi="Arial" w:cs="Arial"/>
          <w:spacing w:val="-2"/>
        </w:rPr>
        <w:t>a</w:t>
      </w:r>
      <w:r w:rsidRPr="008D6911">
        <w:rPr>
          <w:rFonts w:ascii="Arial" w:hAnsi="Arial" w:cs="Arial"/>
        </w:rPr>
        <w:t>ted</w:t>
      </w:r>
      <w:r w:rsidRPr="008D6911">
        <w:rPr>
          <w:rFonts w:ascii="Arial" w:hAnsi="Arial" w:cs="Arial"/>
          <w:spacing w:val="1"/>
        </w:rPr>
        <w:t xml:space="preserve"> </w:t>
      </w:r>
      <w:r w:rsidRPr="008D6911">
        <w:rPr>
          <w:rFonts w:ascii="Arial" w:hAnsi="Arial" w:cs="Arial"/>
          <w:spacing w:val="-3"/>
        </w:rPr>
        <w:t>k</w:t>
      </w:r>
      <w:r w:rsidRPr="008D6911">
        <w:rPr>
          <w:rFonts w:ascii="Arial" w:hAnsi="Arial" w:cs="Arial"/>
        </w:rPr>
        <w:t>n</w:t>
      </w:r>
      <w:r w:rsidRPr="008D6911">
        <w:rPr>
          <w:rFonts w:ascii="Arial" w:hAnsi="Arial" w:cs="Arial"/>
          <w:spacing w:val="-2"/>
        </w:rPr>
        <w:t>o</w:t>
      </w:r>
      <w:r w:rsidRPr="008D6911">
        <w:rPr>
          <w:rFonts w:ascii="Arial" w:hAnsi="Arial" w:cs="Arial"/>
          <w:spacing w:val="-3"/>
        </w:rPr>
        <w:t>w</w:t>
      </w:r>
      <w:r w:rsidRPr="008D6911">
        <w:rPr>
          <w:rFonts w:ascii="Arial" w:hAnsi="Arial" w:cs="Arial"/>
          <w:spacing w:val="-1"/>
        </w:rPr>
        <w:t>l</w:t>
      </w:r>
      <w:r w:rsidRPr="008D6911">
        <w:rPr>
          <w:rFonts w:ascii="Arial" w:hAnsi="Arial" w:cs="Arial"/>
        </w:rPr>
        <w:t>ed</w:t>
      </w:r>
      <w:r w:rsidRPr="008D6911">
        <w:rPr>
          <w:rFonts w:ascii="Arial" w:hAnsi="Arial" w:cs="Arial"/>
          <w:spacing w:val="-2"/>
        </w:rPr>
        <w:t>g</w:t>
      </w:r>
      <w:r w:rsidRPr="008D6911">
        <w:rPr>
          <w:rFonts w:ascii="Arial" w:hAnsi="Arial" w:cs="Arial"/>
        </w:rPr>
        <w:t>e</w:t>
      </w:r>
      <w:r w:rsidRPr="008D6911">
        <w:rPr>
          <w:rFonts w:ascii="Arial" w:hAnsi="Arial" w:cs="Arial"/>
          <w:spacing w:val="1"/>
        </w:rPr>
        <w:t xml:space="preserve"> </w:t>
      </w:r>
      <w:r w:rsidRPr="008D6911">
        <w:rPr>
          <w:rFonts w:ascii="Arial" w:hAnsi="Arial" w:cs="Arial"/>
        </w:rPr>
        <w:t>and</w:t>
      </w:r>
      <w:r w:rsidRPr="008D6911">
        <w:rPr>
          <w:rFonts w:ascii="Arial" w:hAnsi="Arial" w:cs="Arial"/>
          <w:spacing w:val="1"/>
        </w:rPr>
        <w:t xml:space="preserve"> </w:t>
      </w:r>
      <w:r w:rsidRPr="008D6911">
        <w:rPr>
          <w:rFonts w:ascii="Arial" w:hAnsi="Arial" w:cs="Arial"/>
        </w:rPr>
        <w:t>sk</w:t>
      </w:r>
      <w:r w:rsidRPr="008D6911">
        <w:rPr>
          <w:rFonts w:ascii="Arial" w:hAnsi="Arial" w:cs="Arial"/>
          <w:spacing w:val="-1"/>
        </w:rPr>
        <w:t>ill</w:t>
      </w:r>
      <w:r w:rsidRPr="008D6911">
        <w:rPr>
          <w:rFonts w:ascii="Arial" w:hAnsi="Arial" w:cs="Arial"/>
        </w:rPr>
        <w:t xml:space="preserve">s. </w:t>
      </w:r>
      <w:r w:rsidRPr="008D6911">
        <w:rPr>
          <w:rFonts w:ascii="Arial" w:hAnsi="Arial" w:cs="Arial"/>
          <w:spacing w:val="1"/>
        </w:rPr>
        <w:t xml:space="preserve"> </w:t>
      </w:r>
      <w:r w:rsidRPr="008D6911">
        <w:rPr>
          <w:rFonts w:ascii="Arial" w:hAnsi="Arial" w:cs="Arial"/>
        </w:rPr>
        <w:t>At</w:t>
      </w:r>
      <w:r w:rsidRPr="008D6911">
        <w:rPr>
          <w:rFonts w:ascii="Arial" w:hAnsi="Arial" w:cs="Arial"/>
          <w:spacing w:val="-2"/>
        </w:rPr>
        <w:t xml:space="preserve"> </w:t>
      </w:r>
      <w:r w:rsidRPr="008D6911">
        <w:rPr>
          <w:rFonts w:ascii="Arial" w:hAnsi="Arial" w:cs="Arial"/>
        </w:rPr>
        <w:t xml:space="preserve">a </w:t>
      </w:r>
      <w:r w:rsidRPr="008D6911">
        <w:rPr>
          <w:rFonts w:ascii="Arial" w:hAnsi="Arial" w:cs="Arial"/>
          <w:spacing w:val="1"/>
        </w:rPr>
        <w:t>m</w:t>
      </w:r>
      <w:r w:rsidRPr="008D6911">
        <w:rPr>
          <w:rFonts w:ascii="Arial" w:hAnsi="Arial" w:cs="Arial"/>
          <w:spacing w:val="-1"/>
        </w:rPr>
        <w:t>i</w:t>
      </w:r>
      <w:r w:rsidRPr="008D6911">
        <w:rPr>
          <w:rFonts w:ascii="Arial" w:hAnsi="Arial" w:cs="Arial"/>
        </w:rPr>
        <w:t>n</w:t>
      </w:r>
      <w:r w:rsidRPr="008D6911">
        <w:rPr>
          <w:rFonts w:ascii="Arial" w:hAnsi="Arial" w:cs="Arial"/>
          <w:spacing w:val="-1"/>
        </w:rPr>
        <w:t>im</w:t>
      </w:r>
      <w:r w:rsidRPr="008D6911">
        <w:rPr>
          <w:rFonts w:ascii="Arial" w:hAnsi="Arial" w:cs="Arial"/>
        </w:rPr>
        <w:t>u</w:t>
      </w:r>
      <w:r w:rsidRPr="008D6911">
        <w:rPr>
          <w:rFonts w:ascii="Arial" w:hAnsi="Arial" w:cs="Arial"/>
          <w:spacing w:val="-1"/>
        </w:rPr>
        <w:t>m</w:t>
      </w:r>
      <w:r w:rsidRPr="008D6911">
        <w:rPr>
          <w:rFonts w:ascii="Arial" w:hAnsi="Arial" w:cs="Arial"/>
        </w:rPr>
        <w:t>,</w:t>
      </w:r>
      <w:r w:rsidRPr="008D6911">
        <w:rPr>
          <w:rFonts w:ascii="Arial" w:hAnsi="Arial" w:cs="Arial"/>
          <w:spacing w:val="-2"/>
        </w:rPr>
        <w:t xml:space="preserve"> </w:t>
      </w:r>
      <w:r w:rsidRPr="008D6911">
        <w:rPr>
          <w:rFonts w:ascii="Arial" w:hAnsi="Arial" w:cs="Arial"/>
          <w:spacing w:val="2"/>
        </w:rPr>
        <w:t>f</w:t>
      </w:r>
      <w:r w:rsidRPr="008D6911">
        <w:rPr>
          <w:rFonts w:ascii="Arial" w:hAnsi="Arial" w:cs="Arial"/>
        </w:rPr>
        <w:t>ac</w:t>
      </w:r>
      <w:r w:rsidRPr="008D6911">
        <w:rPr>
          <w:rFonts w:ascii="Arial" w:hAnsi="Arial" w:cs="Arial"/>
          <w:spacing w:val="-1"/>
        </w:rPr>
        <w:t>ili</w:t>
      </w:r>
      <w:r w:rsidRPr="008D6911">
        <w:rPr>
          <w:rFonts w:ascii="Arial" w:hAnsi="Arial" w:cs="Arial"/>
        </w:rPr>
        <w:t>t</w:t>
      </w:r>
      <w:r w:rsidRPr="008D6911">
        <w:rPr>
          <w:rFonts w:ascii="Arial" w:hAnsi="Arial" w:cs="Arial"/>
          <w:spacing w:val="-2"/>
        </w:rPr>
        <w:t>a</w:t>
      </w:r>
      <w:r w:rsidRPr="008D6911">
        <w:rPr>
          <w:rFonts w:ascii="Arial" w:hAnsi="Arial" w:cs="Arial"/>
        </w:rPr>
        <w:t>to</w:t>
      </w:r>
      <w:r w:rsidRPr="008D6911">
        <w:rPr>
          <w:rFonts w:ascii="Arial" w:hAnsi="Arial" w:cs="Arial"/>
          <w:spacing w:val="-1"/>
        </w:rPr>
        <w:t>r</w:t>
      </w:r>
      <w:r w:rsidRPr="008D6911">
        <w:rPr>
          <w:rFonts w:ascii="Arial" w:hAnsi="Arial" w:cs="Arial"/>
        </w:rPr>
        <w:t xml:space="preserve">s </w:t>
      </w:r>
      <w:r w:rsidRPr="008D6911">
        <w:rPr>
          <w:rFonts w:ascii="Arial" w:hAnsi="Arial" w:cs="Arial"/>
          <w:spacing w:val="-2"/>
        </w:rPr>
        <w:t>a</w:t>
      </w:r>
      <w:r w:rsidRPr="008D6911">
        <w:rPr>
          <w:rFonts w:ascii="Arial" w:hAnsi="Arial" w:cs="Arial"/>
          <w:spacing w:val="-1"/>
        </w:rPr>
        <w:t>r</w:t>
      </w:r>
      <w:r w:rsidRPr="008D6911">
        <w:rPr>
          <w:rFonts w:ascii="Arial" w:hAnsi="Arial" w:cs="Arial"/>
        </w:rPr>
        <w:t>e</w:t>
      </w:r>
      <w:r w:rsidRPr="008D6911">
        <w:rPr>
          <w:rFonts w:ascii="Arial" w:hAnsi="Arial" w:cs="Arial"/>
          <w:spacing w:val="1"/>
        </w:rPr>
        <w:t xml:space="preserve"> </w:t>
      </w:r>
      <w:r w:rsidRPr="008D6911">
        <w:rPr>
          <w:rFonts w:ascii="Arial" w:hAnsi="Arial" w:cs="Arial"/>
        </w:rPr>
        <w:t>app</w:t>
      </w:r>
      <w:r w:rsidRPr="008D6911">
        <w:rPr>
          <w:rFonts w:ascii="Arial" w:hAnsi="Arial" w:cs="Arial"/>
          <w:spacing w:val="-4"/>
        </w:rPr>
        <w:t>r</w:t>
      </w:r>
      <w:r w:rsidRPr="008D6911">
        <w:rPr>
          <w:rFonts w:ascii="Arial" w:hAnsi="Arial" w:cs="Arial"/>
        </w:rPr>
        <w:t>o</w:t>
      </w:r>
      <w:r w:rsidRPr="008D6911">
        <w:rPr>
          <w:rFonts w:ascii="Arial" w:hAnsi="Arial" w:cs="Arial"/>
          <w:spacing w:val="-3"/>
        </w:rPr>
        <w:t>v</w:t>
      </w:r>
      <w:r w:rsidRPr="008D6911">
        <w:rPr>
          <w:rFonts w:ascii="Arial" w:hAnsi="Arial" w:cs="Arial"/>
        </w:rPr>
        <w:t>ed</w:t>
      </w:r>
      <w:r w:rsidRPr="008D6911">
        <w:rPr>
          <w:rFonts w:ascii="Arial" w:hAnsi="Arial" w:cs="Arial"/>
          <w:spacing w:val="1"/>
        </w:rPr>
        <w:t xml:space="preserve"> </w:t>
      </w:r>
      <w:r w:rsidRPr="008D6911">
        <w:rPr>
          <w:rFonts w:ascii="Arial" w:hAnsi="Arial" w:cs="Arial"/>
        </w:rPr>
        <w:t>by</w:t>
      </w:r>
      <w:r w:rsidRPr="008D6911">
        <w:rPr>
          <w:rFonts w:ascii="Arial" w:hAnsi="Arial" w:cs="Arial"/>
          <w:spacing w:val="-2"/>
        </w:rPr>
        <w:t xml:space="preserve"> </w:t>
      </w:r>
      <w:r w:rsidRPr="008D6911">
        <w:rPr>
          <w:rFonts w:ascii="Arial" w:hAnsi="Arial" w:cs="Arial"/>
          <w:spacing w:val="-1"/>
        </w:rPr>
        <w:t>DH</w:t>
      </w:r>
      <w:r w:rsidRPr="008D6911">
        <w:rPr>
          <w:rFonts w:ascii="Arial" w:hAnsi="Arial" w:cs="Arial"/>
        </w:rPr>
        <w:t>S</w:t>
      </w:r>
      <w:r w:rsidRPr="008D6911">
        <w:rPr>
          <w:rFonts w:ascii="Arial" w:hAnsi="Arial" w:cs="Arial"/>
          <w:spacing w:val="1"/>
        </w:rPr>
        <w:t xml:space="preserve"> </w:t>
      </w:r>
      <w:r w:rsidRPr="008D6911">
        <w:rPr>
          <w:rFonts w:ascii="Arial" w:hAnsi="Arial" w:cs="Arial"/>
          <w:spacing w:val="-1"/>
        </w:rPr>
        <w:t>w</w:t>
      </w:r>
      <w:r w:rsidRPr="008D6911">
        <w:rPr>
          <w:rFonts w:ascii="Arial" w:hAnsi="Arial" w:cs="Arial"/>
        </w:rPr>
        <w:t>hen</w:t>
      </w:r>
      <w:r w:rsidRPr="008D6911">
        <w:rPr>
          <w:rFonts w:ascii="Arial" w:hAnsi="Arial" w:cs="Arial"/>
          <w:spacing w:val="-1"/>
        </w:rPr>
        <w:t xml:space="preserve"> </w:t>
      </w:r>
      <w:r w:rsidRPr="008D6911">
        <w:rPr>
          <w:rFonts w:ascii="Arial" w:hAnsi="Arial" w:cs="Arial"/>
        </w:rPr>
        <w:t>the</w:t>
      </w:r>
      <w:r w:rsidRPr="008D6911">
        <w:rPr>
          <w:rFonts w:ascii="Arial" w:hAnsi="Arial" w:cs="Arial"/>
          <w:spacing w:val="-3"/>
        </w:rPr>
        <w:t>y</w:t>
      </w:r>
      <w:r w:rsidRPr="008D6911">
        <w:rPr>
          <w:rFonts w:ascii="Arial" w:hAnsi="Arial" w:cs="Arial"/>
        </w:rPr>
        <w:t>:</w:t>
      </w:r>
    </w:p>
    <w:p w:rsidR="00785E25" w:rsidRPr="008D6911" w:rsidRDefault="00785E25" w:rsidP="00641431">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8D6911">
        <w:rPr>
          <w:rFonts w:ascii="Arial" w:hAnsi="Arial" w:cs="Arial"/>
          <w:spacing w:val="-1"/>
        </w:rPr>
        <w:t>U</w:t>
      </w:r>
      <w:r w:rsidRPr="008D6911">
        <w:rPr>
          <w:rFonts w:ascii="Arial" w:hAnsi="Arial" w:cs="Arial"/>
        </w:rPr>
        <w:t>nde</w:t>
      </w:r>
      <w:r w:rsidRPr="008D6911">
        <w:rPr>
          <w:rFonts w:ascii="Arial" w:hAnsi="Arial" w:cs="Arial"/>
          <w:spacing w:val="-1"/>
        </w:rPr>
        <w:t>r</w:t>
      </w:r>
      <w:r w:rsidRPr="008D6911">
        <w:rPr>
          <w:rFonts w:ascii="Arial" w:hAnsi="Arial" w:cs="Arial"/>
        </w:rPr>
        <w:t>st</w:t>
      </w:r>
      <w:r w:rsidRPr="008D6911">
        <w:rPr>
          <w:rFonts w:ascii="Arial" w:hAnsi="Arial" w:cs="Arial"/>
          <w:spacing w:val="-2"/>
        </w:rPr>
        <w:t>a</w:t>
      </w:r>
      <w:r w:rsidRPr="008D6911">
        <w:rPr>
          <w:rFonts w:ascii="Arial" w:hAnsi="Arial" w:cs="Arial"/>
        </w:rPr>
        <w:t>nd</w:t>
      </w:r>
      <w:r w:rsidRPr="008D6911">
        <w:rPr>
          <w:rFonts w:ascii="Arial" w:hAnsi="Arial" w:cs="Arial"/>
          <w:spacing w:val="-1"/>
        </w:rPr>
        <w:t xml:space="preserve"> </w:t>
      </w:r>
      <w:r w:rsidRPr="008D6911">
        <w:rPr>
          <w:rFonts w:ascii="Arial" w:hAnsi="Arial" w:cs="Arial"/>
        </w:rPr>
        <w:t>p</w:t>
      </w:r>
      <w:r w:rsidRPr="008D6911">
        <w:rPr>
          <w:rFonts w:ascii="Arial" w:hAnsi="Arial" w:cs="Arial"/>
          <w:spacing w:val="-1"/>
        </w:rPr>
        <w:t>ri</w:t>
      </w:r>
      <w:r w:rsidRPr="008D6911">
        <w:rPr>
          <w:rFonts w:ascii="Arial" w:hAnsi="Arial" w:cs="Arial"/>
        </w:rPr>
        <w:t>nc</w:t>
      </w:r>
      <w:r w:rsidRPr="008D6911">
        <w:rPr>
          <w:rFonts w:ascii="Arial" w:hAnsi="Arial" w:cs="Arial"/>
          <w:spacing w:val="-1"/>
        </w:rPr>
        <w:t>i</w:t>
      </w:r>
      <w:r w:rsidRPr="008D6911">
        <w:rPr>
          <w:rFonts w:ascii="Arial" w:hAnsi="Arial" w:cs="Arial"/>
        </w:rPr>
        <w:t>p</w:t>
      </w:r>
      <w:r w:rsidRPr="008D6911">
        <w:rPr>
          <w:rFonts w:ascii="Arial" w:hAnsi="Arial" w:cs="Arial"/>
          <w:spacing w:val="-1"/>
        </w:rPr>
        <w:t>l</w:t>
      </w:r>
      <w:r w:rsidRPr="008D6911">
        <w:rPr>
          <w:rFonts w:ascii="Arial" w:hAnsi="Arial" w:cs="Arial"/>
        </w:rPr>
        <w:t>es</w:t>
      </w:r>
      <w:r w:rsidRPr="008D6911">
        <w:rPr>
          <w:rFonts w:ascii="Arial" w:hAnsi="Arial" w:cs="Arial"/>
          <w:spacing w:val="-2"/>
        </w:rPr>
        <w:t xml:space="preserve"> </w:t>
      </w:r>
      <w:r w:rsidRPr="008D6911">
        <w:rPr>
          <w:rFonts w:ascii="Arial" w:hAnsi="Arial" w:cs="Arial"/>
        </w:rPr>
        <w:t>and</w:t>
      </w:r>
      <w:r w:rsidRPr="008D6911">
        <w:rPr>
          <w:rFonts w:ascii="Arial" w:hAnsi="Arial" w:cs="Arial"/>
          <w:spacing w:val="-1"/>
        </w:rPr>
        <w:t xml:space="preserve"> </w:t>
      </w:r>
      <w:r w:rsidRPr="008D6911">
        <w:rPr>
          <w:rFonts w:ascii="Arial" w:hAnsi="Arial" w:cs="Arial"/>
        </w:rPr>
        <w:t>pu</w:t>
      </w:r>
      <w:r w:rsidRPr="008D6911">
        <w:rPr>
          <w:rFonts w:ascii="Arial" w:hAnsi="Arial" w:cs="Arial"/>
          <w:spacing w:val="-1"/>
        </w:rPr>
        <w:t>r</w:t>
      </w:r>
      <w:r w:rsidRPr="008D6911">
        <w:rPr>
          <w:rFonts w:ascii="Arial" w:hAnsi="Arial" w:cs="Arial"/>
          <w:spacing w:val="-2"/>
        </w:rPr>
        <w:t>p</w:t>
      </w:r>
      <w:r w:rsidRPr="008D6911">
        <w:rPr>
          <w:rFonts w:ascii="Arial" w:hAnsi="Arial" w:cs="Arial"/>
        </w:rPr>
        <w:t>ose</w:t>
      </w:r>
      <w:r w:rsidRPr="008D6911">
        <w:rPr>
          <w:rFonts w:ascii="Arial" w:hAnsi="Arial" w:cs="Arial"/>
          <w:spacing w:val="-1"/>
        </w:rPr>
        <w:t xml:space="preserve"> </w:t>
      </w:r>
      <w:r w:rsidRPr="008D6911">
        <w:rPr>
          <w:rFonts w:ascii="Arial" w:hAnsi="Arial" w:cs="Arial"/>
          <w:spacing w:val="-2"/>
        </w:rPr>
        <w:t>o</w:t>
      </w:r>
      <w:r w:rsidRPr="008D6911">
        <w:rPr>
          <w:rFonts w:ascii="Arial" w:hAnsi="Arial" w:cs="Arial"/>
        </w:rPr>
        <w:t>f</w:t>
      </w:r>
      <w:r w:rsidRPr="008D6911">
        <w:rPr>
          <w:rFonts w:ascii="Arial" w:hAnsi="Arial" w:cs="Arial"/>
          <w:spacing w:val="3"/>
        </w:rPr>
        <w:t xml:space="preserve"> </w:t>
      </w:r>
      <w:r w:rsidRPr="008D6911">
        <w:rPr>
          <w:rFonts w:ascii="Arial" w:hAnsi="Arial" w:cs="Arial"/>
          <w:spacing w:val="-2"/>
        </w:rPr>
        <w:t>t</w:t>
      </w:r>
      <w:r w:rsidRPr="008D6911">
        <w:rPr>
          <w:rFonts w:ascii="Arial" w:hAnsi="Arial" w:cs="Arial"/>
        </w:rPr>
        <w:t>he</w:t>
      </w:r>
      <w:r w:rsidRPr="008D6911">
        <w:rPr>
          <w:rFonts w:ascii="Arial" w:hAnsi="Arial" w:cs="Arial"/>
          <w:spacing w:val="1"/>
        </w:rPr>
        <w:t xml:space="preserve"> </w:t>
      </w:r>
      <w:r w:rsidRPr="008D6911">
        <w:rPr>
          <w:rFonts w:ascii="Arial" w:hAnsi="Arial" w:cs="Arial"/>
          <w:spacing w:val="-3"/>
        </w:rPr>
        <w:t>F</w:t>
      </w:r>
      <w:r w:rsidRPr="008D6911">
        <w:rPr>
          <w:rFonts w:ascii="Arial" w:hAnsi="Arial" w:cs="Arial"/>
          <w:spacing w:val="-1"/>
        </w:rPr>
        <w:t>TD</w:t>
      </w:r>
      <w:r w:rsidRPr="008D6911">
        <w:rPr>
          <w:rFonts w:ascii="Arial" w:hAnsi="Arial" w:cs="Arial"/>
        </w:rPr>
        <w:t>M</w:t>
      </w:r>
      <w:r w:rsidRPr="008D6911">
        <w:rPr>
          <w:rFonts w:ascii="Arial" w:hAnsi="Arial" w:cs="Arial"/>
          <w:spacing w:val="-1"/>
        </w:rPr>
        <w:t xml:space="preserve"> </w:t>
      </w:r>
      <w:r w:rsidRPr="008D6911">
        <w:rPr>
          <w:rFonts w:ascii="Arial" w:hAnsi="Arial" w:cs="Arial"/>
        </w:rPr>
        <w:t>p</w:t>
      </w:r>
      <w:r w:rsidRPr="008D6911">
        <w:rPr>
          <w:rFonts w:ascii="Arial" w:hAnsi="Arial" w:cs="Arial"/>
          <w:spacing w:val="-1"/>
        </w:rPr>
        <w:t>r</w:t>
      </w:r>
      <w:r w:rsidRPr="008D6911">
        <w:rPr>
          <w:rFonts w:ascii="Arial" w:hAnsi="Arial" w:cs="Arial"/>
        </w:rPr>
        <w:t>ocess.</w:t>
      </w:r>
    </w:p>
    <w:p w:rsidR="00785E25" w:rsidRPr="008D6911" w:rsidRDefault="00785E25" w:rsidP="00641431">
      <w:pPr>
        <w:pStyle w:val="BodyText"/>
        <w:widowControl w:val="0"/>
        <w:numPr>
          <w:ilvl w:val="0"/>
          <w:numId w:val="39"/>
        </w:numPr>
        <w:tabs>
          <w:tab w:val="left" w:pos="1187"/>
        </w:tabs>
        <w:kinsoku w:val="0"/>
        <w:overflowPunct w:val="0"/>
        <w:autoSpaceDE w:val="0"/>
        <w:autoSpaceDN w:val="0"/>
        <w:adjustRightInd w:val="0"/>
        <w:spacing w:before="120" w:after="0"/>
        <w:ind w:left="1224" w:right="144"/>
        <w:rPr>
          <w:rFonts w:ascii="Arial" w:hAnsi="Arial" w:cs="Arial"/>
        </w:rPr>
      </w:pPr>
      <w:r w:rsidRPr="008D6911">
        <w:rPr>
          <w:rFonts w:ascii="Arial" w:hAnsi="Arial" w:cs="Arial"/>
          <w:spacing w:val="-1"/>
        </w:rPr>
        <w:t>D</w:t>
      </w:r>
      <w:r w:rsidRPr="008D6911">
        <w:rPr>
          <w:rFonts w:ascii="Arial" w:hAnsi="Arial" w:cs="Arial"/>
        </w:rPr>
        <w:t>e</w:t>
      </w:r>
      <w:r w:rsidRPr="008D6911">
        <w:rPr>
          <w:rFonts w:ascii="Arial" w:hAnsi="Arial" w:cs="Arial"/>
          <w:spacing w:val="1"/>
        </w:rPr>
        <w:t>m</w:t>
      </w:r>
      <w:r w:rsidRPr="008D6911">
        <w:rPr>
          <w:rFonts w:ascii="Arial" w:hAnsi="Arial" w:cs="Arial"/>
          <w:spacing w:val="-2"/>
        </w:rPr>
        <w:t>o</w:t>
      </w:r>
      <w:r w:rsidRPr="008D6911">
        <w:rPr>
          <w:rFonts w:ascii="Arial" w:hAnsi="Arial" w:cs="Arial"/>
        </w:rPr>
        <w:t>nst</w:t>
      </w:r>
      <w:r w:rsidRPr="008D6911">
        <w:rPr>
          <w:rFonts w:ascii="Arial" w:hAnsi="Arial" w:cs="Arial"/>
          <w:spacing w:val="-1"/>
        </w:rPr>
        <w:t>r</w:t>
      </w:r>
      <w:r w:rsidRPr="008D6911">
        <w:rPr>
          <w:rFonts w:ascii="Arial" w:hAnsi="Arial" w:cs="Arial"/>
        </w:rPr>
        <w:t>ate</w:t>
      </w:r>
      <w:r w:rsidRPr="008D6911">
        <w:rPr>
          <w:rFonts w:ascii="Arial" w:hAnsi="Arial" w:cs="Arial"/>
          <w:spacing w:val="-1"/>
        </w:rPr>
        <w:t xml:space="preserve"> </w:t>
      </w:r>
      <w:r w:rsidRPr="008D6911">
        <w:rPr>
          <w:rFonts w:ascii="Arial" w:hAnsi="Arial" w:cs="Arial"/>
        </w:rPr>
        <w:t>t</w:t>
      </w:r>
      <w:r w:rsidRPr="008D6911">
        <w:rPr>
          <w:rFonts w:ascii="Arial" w:hAnsi="Arial" w:cs="Arial"/>
          <w:spacing w:val="-2"/>
        </w:rPr>
        <w:t>h</w:t>
      </w:r>
      <w:r w:rsidRPr="008D6911">
        <w:rPr>
          <w:rFonts w:ascii="Arial" w:hAnsi="Arial" w:cs="Arial"/>
        </w:rPr>
        <w:t>e</w:t>
      </w:r>
      <w:r w:rsidRPr="008D6911">
        <w:rPr>
          <w:rFonts w:ascii="Arial" w:hAnsi="Arial" w:cs="Arial"/>
          <w:spacing w:val="1"/>
        </w:rPr>
        <w:t xml:space="preserve"> </w:t>
      </w:r>
      <w:r w:rsidRPr="008D6911">
        <w:rPr>
          <w:rFonts w:ascii="Arial" w:hAnsi="Arial" w:cs="Arial"/>
        </w:rPr>
        <w:t>sk</w:t>
      </w:r>
      <w:r w:rsidRPr="008D6911">
        <w:rPr>
          <w:rFonts w:ascii="Arial" w:hAnsi="Arial" w:cs="Arial"/>
          <w:spacing w:val="-1"/>
        </w:rPr>
        <w:t>ill</w:t>
      </w:r>
      <w:r w:rsidRPr="008D6911">
        <w:rPr>
          <w:rFonts w:ascii="Arial" w:hAnsi="Arial" w:cs="Arial"/>
        </w:rPr>
        <w:t>s to</w:t>
      </w:r>
      <w:r w:rsidRPr="008D6911">
        <w:rPr>
          <w:rFonts w:ascii="Arial" w:hAnsi="Arial" w:cs="Arial"/>
          <w:spacing w:val="1"/>
        </w:rPr>
        <w:t xml:space="preserve"> </w:t>
      </w:r>
      <w:r w:rsidRPr="008D6911">
        <w:rPr>
          <w:rFonts w:ascii="Arial" w:hAnsi="Arial" w:cs="Arial"/>
        </w:rPr>
        <w:t>p</w:t>
      </w:r>
      <w:r w:rsidRPr="008D6911">
        <w:rPr>
          <w:rFonts w:ascii="Arial" w:hAnsi="Arial" w:cs="Arial"/>
          <w:spacing w:val="-1"/>
        </w:rPr>
        <w:t>r</w:t>
      </w:r>
      <w:r w:rsidRPr="008D6911">
        <w:rPr>
          <w:rFonts w:ascii="Arial" w:hAnsi="Arial" w:cs="Arial"/>
          <w:spacing w:val="-2"/>
        </w:rPr>
        <w:t>e</w:t>
      </w:r>
      <w:r w:rsidRPr="008D6911">
        <w:rPr>
          <w:rFonts w:ascii="Arial" w:hAnsi="Arial" w:cs="Arial"/>
        </w:rPr>
        <w:t>pa</w:t>
      </w:r>
      <w:r w:rsidRPr="008D6911">
        <w:rPr>
          <w:rFonts w:ascii="Arial" w:hAnsi="Arial" w:cs="Arial"/>
          <w:spacing w:val="-1"/>
        </w:rPr>
        <w:t>r</w:t>
      </w:r>
      <w:r w:rsidRPr="008D6911">
        <w:rPr>
          <w:rFonts w:ascii="Arial" w:hAnsi="Arial" w:cs="Arial"/>
        </w:rPr>
        <w:t>e</w:t>
      </w:r>
      <w:r w:rsidRPr="008D6911">
        <w:rPr>
          <w:rFonts w:ascii="Arial" w:hAnsi="Arial" w:cs="Arial"/>
          <w:spacing w:val="-1"/>
        </w:rPr>
        <w:t xml:space="preserve"> </w:t>
      </w:r>
      <w:r w:rsidRPr="008D6911">
        <w:rPr>
          <w:rFonts w:ascii="Arial" w:hAnsi="Arial" w:cs="Arial"/>
        </w:rPr>
        <w:t>fo</w:t>
      </w:r>
      <w:r w:rsidRPr="008D6911">
        <w:rPr>
          <w:rFonts w:ascii="Arial" w:hAnsi="Arial" w:cs="Arial"/>
          <w:spacing w:val="-1"/>
        </w:rPr>
        <w:t>r</w:t>
      </w:r>
      <w:r w:rsidRPr="008D6911">
        <w:rPr>
          <w:rFonts w:ascii="Arial" w:hAnsi="Arial" w:cs="Arial"/>
        </w:rPr>
        <w:t>,</w:t>
      </w:r>
      <w:r w:rsidRPr="008D6911">
        <w:rPr>
          <w:rFonts w:ascii="Arial" w:hAnsi="Arial" w:cs="Arial"/>
          <w:spacing w:val="-2"/>
        </w:rPr>
        <w:t xml:space="preserve"> </w:t>
      </w:r>
      <w:r w:rsidRPr="008D6911">
        <w:rPr>
          <w:rFonts w:ascii="Arial" w:hAnsi="Arial" w:cs="Arial"/>
        </w:rPr>
        <w:t>fac</w:t>
      </w:r>
      <w:r w:rsidRPr="008D6911">
        <w:rPr>
          <w:rFonts w:ascii="Arial" w:hAnsi="Arial" w:cs="Arial"/>
          <w:spacing w:val="-1"/>
        </w:rPr>
        <w:t>ili</w:t>
      </w:r>
      <w:r w:rsidRPr="008D6911">
        <w:rPr>
          <w:rFonts w:ascii="Arial" w:hAnsi="Arial" w:cs="Arial"/>
        </w:rPr>
        <w:t>tat</w:t>
      </w:r>
      <w:r w:rsidRPr="008D6911">
        <w:rPr>
          <w:rFonts w:ascii="Arial" w:hAnsi="Arial" w:cs="Arial"/>
          <w:spacing w:val="-2"/>
        </w:rPr>
        <w:t>e</w:t>
      </w:r>
      <w:r w:rsidRPr="008D6911">
        <w:rPr>
          <w:rFonts w:ascii="Arial" w:hAnsi="Arial" w:cs="Arial"/>
        </w:rPr>
        <w:t>, a</w:t>
      </w:r>
      <w:r w:rsidRPr="008D6911">
        <w:rPr>
          <w:rFonts w:ascii="Arial" w:hAnsi="Arial" w:cs="Arial"/>
          <w:spacing w:val="-2"/>
        </w:rPr>
        <w:t>n</w:t>
      </w:r>
      <w:r w:rsidRPr="008D6911">
        <w:rPr>
          <w:rFonts w:ascii="Arial" w:hAnsi="Arial" w:cs="Arial"/>
        </w:rPr>
        <w:t>d</w:t>
      </w:r>
      <w:r w:rsidRPr="008D6911">
        <w:rPr>
          <w:rFonts w:ascii="Arial" w:hAnsi="Arial" w:cs="Arial"/>
          <w:spacing w:val="1"/>
        </w:rPr>
        <w:t xml:space="preserve"> </w:t>
      </w:r>
      <w:r w:rsidRPr="008D6911">
        <w:rPr>
          <w:rFonts w:ascii="Arial" w:hAnsi="Arial" w:cs="Arial"/>
        </w:rPr>
        <w:t>c</w:t>
      </w:r>
      <w:r w:rsidRPr="008D6911">
        <w:rPr>
          <w:rFonts w:ascii="Arial" w:hAnsi="Arial" w:cs="Arial"/>
          <w:spacing w:val="-2"/>
        </w:rPr>
        <w:t>o</w:t>
      </w:r>
      <w:r w:rsidRPr="008D6911">
        <w:rPr>
          <w:rFonts w:ascii="Arial" w:hAnsi="Arial" w:cs="Arial"/>
          <w:spacing w:val="1"/>
        </w:rPr>
        <w:t>m</w:t>
      </w:r>
      <w:r w:rsidRPr="008D6911">
        <w:rPr>
          <w:rFonts w:ascii="Arial" w:hAnsi="Arial" w:cs="Arial"/>
        </w:rPr>
        <w:t>p</w:t>
      </w:r>
      <w:r w:rsidRPr="008D6911">
        <w:rPr>
          <w:rFonts w:ascii="Arial" w:hAnsi="Arial" w:cs="Arial"/>
          <w:spacing w:val="-1"/>
        </w:rPr>
        <w:t>l</w:t>
      </w:r>
      <w:r w:rsidRPr="008D6911">
        <w:rPr>
          <w:rFonts w:ascii="Arial" w:hAnsi="Arial" w:cs="Arial"/>
          <w:spacing w:val="-2"/>
        </w:rPr>
        <w:t>e</w:t>
      </w:r>
      <w:r w:rsidRPr="008D6911">
        <w:rPr>
          <w:rFonts w:ascii="Arial" w:hAnsi="Arial" w:cs="Arial"/>
        </w:rPr>
        <w:t>te</w:t>
      </w:r>
      <w:r w:rsidRPr="008D6911">
        <w:rPr>
          <w:rFonts w:ascii="Arial" w:hAnsi="Arial" w:cs="Arial"/>
          <w:spacing w:val="-1"/>
        </w:rPr>
        <w:t xml:space="preserve"> </w:t>
      </w:r>
      <w:r w:rsidRPr="008D6911">
        <w:rPr>
          <w:rFonts w:ascii="Arial" w:hAnsi="Arial" w:cs="Arial"/>
        </w:rPr>
        <w:t>fo</w:t>
      </w:r>
      <w:r w:rsidRPr="008D6911">
        <w:rPr>
          <w:rFonts w:ascii="Arial" w:hAnsi="Arial" w:cs="Arial"/>
          <w:spacing w:val="-1"/>
        </w:rPr>
        <w:t>ll</w:t>
      </w:r>
      <w:r w:rsidRPr="008D6911">
        <w:rPr>
          <w:rFonts w:ascii="Arial" w:hAnsi="Arial" w:cs="Arial"/>
        </w:rPr>
        <w:t>o</w:t>
      </w:r>
      <w:r w:rsidRPr="008D6911">
        <w:rPr>
          <w:rFonts w:ascii="Arial" w:hAnsi="Arial" w:cs="Arial"/>
          <w:spacing w:val="-3"/>
        </w:rPr>
        <w:t>w</w:t>
      </w:r>
      <w:r w:rsidRPr="008D6911">
        <w:rPr>
          <w:rFonts w:ascii="Arial" w:hAnsi="Arial" w:cs="Arial"/>
          <w:spacing w:val="1"/>
        </w:rPr>
        <w:t>-</w:t>
      </w:r>
      <w:r w:rsidRPr="008D6911">
        <w:rPr>
          <w:rFonts w:ascii="Arial" w:hAnsi="Arial" w:cs="Arial"/>
        </w:rPr>
        <w:t>up</w:t>
      </w:r>
      <w:r w:rsidRPr="008D6911">
        <w:rPr>
          <w:rFonts w:ascii="Arial" w:hAnsi="Arial" w:cs="Arial"/>
          <w:spacing w:val="-1"/>
        </w:rPr>
        <w:t xml:space="preserve"> </w:t>
      </w:r>
      <w:r w:rsidRPr="008D6911">
        <w:rPr>
          <w:rFonts w:ascii="Arial" w:hAnsi="Arial" w:cs="Arial"/>
        </w:rPr>
        <w:t>fa</w:t>
      </w:r>
      <w:r w:rsidRPr="008D6911">
        <w:rPr>
          <w:rFonts w:ascii="Arial" w:hAnsi="Arial" w:cs="Arial"/>
          <w:spacing w:val="1"/>
        </w:rPr>
        <w:t>m</w:t>
      </w:r>
      <w:r w:rsidRPr="008D6911">
        <w:rPr>
          <w:rFonts w:ascii="Arial" w:hAnsi="Arial" w:cs="Arial"/>
          <w:spacing w:val="-1"/>
        </w:rPr>
        <w:t>il</w:t>
      </w:r>
      <w:r w:rsidRPr="008D6911">
        <w:rPr>
          <w:rFonts w:ascii="Arial" w:hAnsi="Arial" w:cs="Arial"/>
        </w:rPr>
        <w:t>y</w:t>
      </w:r>
      <w:r w:rsidRPr="008D6911">
        <w:rPr>
          <w:rFonts w:ascii="Arial" w:hAnsi="Arial" w:cs="Arial"/>
          <w:spacing w:val="-2"/>
        </w:rPr>
        <w:t xml:space="preserve"> </w:t>
      </w:r>
      <w:r w:rsidRPr="008D6911">
        <w:rPr>
          <w:rFonts w:ascii="Arial" w:hAnsi="Arial" w:cs="Arial"/>
        </w:rPr>
        <w:t>te</w:t>
      </w:r>
      <w:r w:rsidRPr="008D6911">
        <w:rPr>
          <w:rFonts w:ascii="Arial" w:hAnsi="Arial" w:cs="Arial"/>
          <w:spacing w:val="-2"/>
        </w:rPr>
        <w:t>a</w:t>
      </w:r>
      <w:r w:rsidRPr="008D6911">
        <w:rPr>
          <w:rFonts w:ascii="Arial" w:hAnsi="Arial" w:cs="Arial"/>
        </w:rPr>
        <w:t xml:space="preserve">m </w:t>
      </w:r>
      <w:r w:rsidRPr="008D6911">
        <w:rPr>
          <w:rFonts w:ascii="Arial" w:hAnsi="Arial" w:cs="Arial"/>
          <w:spacing w:val="1"/>
        </w:rPr>
        <w:t>m</w:t>
      </w:r>
      <w:r w:rsidRPr="008D6911">
        <w:rPr>
          <w:rFonts w:ascii="Arial" w:hAnsi="Arial" w:cs="Arial"/>
        </w:rPr>
        <w:t>e</w:t>
      </w:r>
      <w:r w:rsidRPr="008D6911">
        <w:rPr>
          <w:rFonts w:ascii="Arial" w:hAnsi="Arial" w:cs="Arial"/>
          <w:spacing w:val="-2"/>
        </w:rPr>
        <w:t>e</w:t>
      </w:r>
      <w:r w:rsidRPr="008D6911">
        <w:rPr>
          <w:rFonts w:ascii="Arial" w:hAnsi="Arial" w:cs="Arial"/>
        </w:rPr>
        <w:t>t</w:t>
      </w:r>
      <w:r w:rsidRPr="008D6911">
        <w:rPr>
          <w:rFonts w:ascii="Arial" w:hAnsi="Arial" w:cs="Arial"/>
          <w:spacing w:val="-1"/>
        </w:rPr>
        <w:t>i</w:t>
      </w:r>
      <w:r w:rsidRPr="008D6911">
        <w:rPr>
          <w:rFonts w:ascii="Arial" w:hAnsi="Arial" w:cs="Arial"/>
        </w:rPr>
        <w:t>n</w:t>
      </w:r>
      <w:r w:rsidRPr="008D6911">
        <w:rPr>
          <w:rFonts w:ascii="Arial" w:hAnsi="Arial" w:cs="Arial"/>
          <w:spacing w:val="-2"/>
        </w:rPr>
        <w:t>g</w:t>
      </w:r>
      <w:r w:rsidRPr="008D6911">
        <w:rPr>
          <w:rFonts w:ascii="Arial" w:hAnsi="Arial" w:cs="Arial"/>
        </w:rPr>
        <w:t>s as a</w:t>
      </w:r>
      <w:r w:rsidRPr="008D6911">
        <w:rPr>
          <w:rFonts w:ascii="Arial" w:hAnsi="Arial" w:cs="Arial"/>
          <w:spacing w:val="-1"/>
        </w:rPr>
        <w:t xml:space="preserve"> m</w:t>
      </w:r>
      <w:r w:rsidRPr="008D6911">
        <w:rPr>
          <w:rFonts w:ascii="Arial" w:hAnsi="Arial" w:cs="Arial"/>
        </w:rPr>
        <w:t>eans</w:t>
      </w:r>
      <w:r w:rsidRPr="008D6911">
        <w:rPr>
          <w:rFonts w:ascii="Arial" w:hAnsi="Arial" w:cs="Arial"/>
          <w:spacing w:val="-5"/>
        </w:rPr>
        <w:t xml:space="preserve"> </w:t>
      </w:r>
      <w:r w:rsidRPr="008D6911">
        <w:rPr>
          <w:rFonts w:ascii="Arial" w:hAnsi="Arial" w:cs="Arial"/>
        </w:rPr>
        <w:t>for</w:t>
      </w:r>
      <w:r w:rsidRPr="008D6911">
        <w:rPr>
          <w:rFonts w:ascii="Arial" w:hAnsi="Arial" w:cs="Arial"/>
          <w:spacing w:val="-1"/>
        </w:rPr>
        <w:t xml:space="preserve"> </w:t>
      </w:r>
      <w:r w:rsidRPr="008D6911">
        <w:rPr>
          <w:rFonts w:ascii="Arial" w:hAnsi="Arial" w:cs="Arial"/>
        </w:rPr>
        <w:t>c</w:t>
      </w:r>
      <w:r w:rsidRPr="008D6911">
        <w:rPr>
          <w:rFonts w:ascii="Arial" w:hAnsi="Arial" w:cs="Arial"/>
          <w:spacing w:val="-1"/>
        </w:rPr>
        <w:t>r</w:t>
      </w:r>
      <w:r w:rsidRPr="008D6911">
        <w:rPr>
          <w:rFonts w:ascii="Arial" w:hAnsi="Arial" w:cs="Arial"/>
        </w:rPr>
        <w:t>eat</w:t>
      </w:r>
      <w:r w:rsidRPr="008D6911">
        <w:rPr>
          <w:rFonts w:ascii="Arial" w:hAnsi="Arial" w:cs="Arial"/>
          <w:spacing w:val="-1"/>
        </w:rPr>
        <w:t>i</w:t>
      </w:r>
      <w:r w:rsidRPr="008D6911">
        <w:rPr>
          <w:rFonts w:ascii="Arial" w:hAnsi="Arial" w:cs="Arial"/>
        </w:rPr>
        <w:t>ng</w:t>
      </w:r>
      <w:r w:rsidRPr="008D6911">
        <w:rPr>
          <w:rFonts w:ascii="Arial" w:hAnsi="Arial" w:cs="Arial"/>
          <w:spacing w:val="-1"/>
        </w:rPr>
        <w:t xml:space="preserve"> </w:t>
      </w:r>
      <w:r w:rsidRPr="008D6911">
        <w:rPr>
          <w:rFonts w:ascii="Arial" w:hAnsi="Arial" w:cs="Arial"/>
        </w:rPr>
        <w:t>sus</w:t>
      </w:r>
      <w:r w:rsidRPr="008D6911">
        <w:rPr>
          <w:rFonts w:ascii="Arial" w:hAnsi="Arial" w:cs="Arial"/>
          <w:spacing w:val="-2"/>
        </w:rPr>
        <w:t>t</w:t>
      </w:r>
      <w:r w:rsidRPr="008D6911">
        <w:rPr>
          <w:rFonts w:ascii="Arial" w:hAnsi="Arial" w:cs="Arial"/>
        </w:rPr>
        <w:t>a</w:t>
      </w:r>
      <w:r w:rsidRPr="008D6911">
        <w:rPr>
          <w:rFonts w:ascii="Arial" w:hAnsi="Arial" w:cs="Arial"/>
          <w:spacing w:val="-1"/>
        </w:rPr>
        <w:t>i</w:t>
      </w:r>
      <w:r w:rsidRPr="008D6911">
        <w:rPr>
          <w:rFonts w:ascii="Arial" w:hAnsi="Arial" w:cs="Arial"/>
        </w:rPr>
        <w:t>n</w:t>
      </w:r>
      <w:r w:rsidRPr="008D6911">
        <w:rPr>
          <w:rFonts w:ascii="Arial" w:hAnsi="Arial" w:cs="Arial"/>
          <w:spacing w:val="-2"/>
        </w:rPr>
        <w:t>a</w:t>
      </w:r>
      <w:r w:rsidRPr="008D6911">
        <w:rPr>
          <w:rFonts w:ascii="Arial" w:hAnsi="Arial" w:cs="Arial"/>
        </w:rPr>
        <w:t>b</w:t>
      </w:r>
      <w:r w:rsidRPr="008D6911">
        <w:rPr>
          <w:rFonts w:ascii="Arial" w:hAnsi="Arial" w:cs="Arial"/>
          <w:spacing w:val="-1"/>
        </w:rPr>
        <w:t>l</w:t>
      </w:r>
      <w:r w:rsidRPr="008D6911">
        <w:rPr>
          <w:rFonts w:ascii="Arial" w:hAnsi="Arial" w:cs="Arial"/>
        </w:rPr>
        <w:t>e</w:t>
      </w:r>
      <w:r w:rsidRPr="008D6911">
        <w:rPr>
          <w:rFonts w:ascii="Arial" w:hAnsi="Arial" w:cs="Arial"/>
          <w:spacing w:val="-1"/>
        </w:rPr>
        <w:t xml:space="preserve"> </w:t>
      </w:r>
      <w:r w:rsidRPr="008D6911">
        <w:rPr>
          <w:rFonts w:ascii="Arial" w:hAnsi="Arial" w:cs="Arial"/>
        </w:rPr>
        <w:t>f</w:t>
      </w:r>
      <w:r w:rsidRPr="008D6911">
        <w:rPr>
          <w:rFonts w:ascii="Arial" w:hAnsi="Arial" w:cs="Arial"/>
          <w:spacing w:val="-2"/>
        </w:rPr>
        <w:t>a</w:t>
      </w:r>
      <w:r w:rsidRPr="008D6911">
        <w:rPr>
          <w:rFonts w:ascii="Arial" w:hAnsi="Arial" w:cs="Arial"/>
          <w:spacing w:val="1"/>
        </w:rPr>
        <w:t>m</w:t>
      </w:r>
      <w:r w:rsidRPr="008D6911">
        <w:rPr>
          <w:rFonts w:ascii="Arial" w:hAnsi="Arial" w:cs="Arial"/>
          <w:spacing w:val="-1"/>
        </w:rPr>
        <w:t>il</w:t>
      </w:r>
      <w:r w:rsidRPr="008D6911">
        <w:rPr>
          <w:rFonts w:ascii="Arial" w:hAnsi="Arial" w:cs="Arial"/>
        </w:rPr>
        <w:t>y</w:t>
      </w:r>
      <w:r w:rsidRPr="008D6911">
        <w:rPr>
          <w:rFonts w:ascii="Arial" w:hAnsi="Arial" w:cs="Arial"/>
          <w:spacing w:val="-2"/>
        </w:rPr>
        <w:t xml:space="preserve"> </w:t>
      </w:r>
      <w:r w:rsidRPr="008D6911">
        <w:rPr>
          <w:rFonts w:ascii="Arial" w:hAnsi="Arial" w:cs="Arial"/>
        </w:rPr>
        <w:t>chan</w:t>
      </w:r>
      <w:r w:rsidRPr="008D6911">
        <w:rPr>
          <w:rFonts w:ascii="Arial" w:hAnsi="Arial" w:cs="Arial"/>
          <w:spacing w:val="-2"/>
        </w:rPr>
        <w:t>g</w:t>
      </w:r>
      <w:r w:rsidRPr="008D6911">
        <w:rPr>
          <w:rFonts w:ascii="Arial" w:hAnsi="Arial" w:cs="Arial"/>
        </w:rPr>
        <w:t>e.</w:t>
      </w:r>
    </w:p>
    <w:p w:rsidR="00785E25" w:rsidRPr="008D6911" w:rsidRDefault="00785E25" w:rsidP="00641431">
      <w:pPr>
        <w:pStyle w:val="BodyText"/>
        <w:widowControl w:val="0"/>
        <w:numPr>
          <w:ilvl w:val="0"/>
          <w:numId w:val="39"/>
        </w:numPr>
        <w:tabs>
          <w:tab w:val="left" w:pos="1187"/>
        </w:tabs>
        <w:kinsoku w:val="0"/>
        <w:overflowPunct w:val="0"/>
        <w:autoSpaceDE w:val="0"/>
        <w:autoSpaceDN w:val="0"/>
        <w:adjustRightInd w:val="0"/>
        <w:spacing w:before="120" w:after="0"/>
        <w:ind w:left="1224" w:right="144"/>
        <w:rPr>
          <w:rFonts w:ascii="Arial" w:hAnsi="Arial" w:cs="Arial"/>
        </w:rPr>
      </w:pPr>
      <w:r w:rsidRPr="008D6911">
        <w:rPr>
          <w:rFonts w:ascii="Arial" w:hAnsi="Arial" w:cs="Arial"/>
        </w:rPr>
        <w:t xml:space="preserve">Set </w:t>
      </w:r>
      <w:r w:rsidRPr="008D6911">
        <w:rPr>
          <w:rFonts w:ascii="Arial" w:hAnsi="Arial" w:cs="Arial"/>
          <w:spacing w:val="-2"/>
        </w:rPr>
        <w:t>a</w:t>
      </w:r>
      <w:r w:rsidRPr="008D6911">
        <w:rPr>
          <w:rFonts w:ascii="Arial" w:hAnsi="Arial" w:cs="Arial"/>
        </w:rPr>
        <w:t>nd</w:t>
      </w:r>
      <w:r w:rsidRPr="008D6911">
        <w:rPr>
          <w:rFonts w:ascii="Arial" w:hAnsi="Arial" w:cs="Arial"/>
          <w:spacing w:val="-1"/>
        </w:rPr>
        <w:t xml:space="preserve"> m</w:t>
      </w:r>
      <w:r w:rsidRPr="008D6911">
        <w:rPr>
          <w:rFonts w:ascii="Arial" w:hAnsi="Arial" w:cs="Arial"/>
        </w:rPr>
        <w:t>a</w:t>
      </w:r>
      <w:r w:rsidRPr="008D6911">
        <w:rPr>
          <w:rFonts w:ascii="Arial" w:hAnsi="Arial" w:cs="Arial"/>
          <w:spacing w:val="-1"/>
        </w:rPr>
        <w:t>i</w:t>
      </w:r>
      <w:r w:rsidRPr="008D6911">
        <w:rPr>
          <w:rFonts w:ascii="Arial" w:hAnsi="Arial" w:cs="Arial"/>
        </w:rPr>
        <w:t>nta</w:t>
      </w:r>
      <w:r w:rsidRPr="008D6911">
        <w:rPr>
          <w:rFonts w:ascii="Arial" w:hAnsi="Arial" w:cs="Arial"/>
          <w:spacing w:val="-1"/>
        </w:rPr>
        <w:t>i</w:t>
      </w:r>
      <w:r w:rsidRPr="008D6911">
        <w:rPr>
          <w:rFonts w:ascii="Arial" w:hAnsi="Arial" w:cs="Arial"/>
        </w:rPr>
        <w:t>n</w:t>
      </w:r>
      <w:r w:rsidRPr="008D6911">
        <w:rPr>
          <w:rFonts w:ascii="Arial" w:hAnsi="Arial" w:cs="Arial"/>
          <w:spacing w:val="-1"/>
        </w:rPr>
        <w:t xml:space="preserve"> </w:t>
      </w:r>
      <w:r w:rsidRPr="008D6911">
        <w:rPr>
          <w:rFonts w:ascii="Arial" w:hAnsi="Arial" w:cs="Arial"/>
        </w:rPr>
        <w:t>t</w:t>
      </w:r>
      <w:r w:rsidRPr="008D6911">
        <w:rPr>
          <w:rFonts w:ascii="Arial" w:hAnsi="Arial" w:cs="Arial"/>
          <w:spacing w:val="-2"/>
        </w:rPr>
        <w:t>h</w:t>
      </w:r>
      <w:r w:rsidRPr="008D6911">
        <w:rPr>
          <w:rFonts w:ascii="Arial" w:hAnsi="Arial" w:cs="Arial"/>
        </w:rPr>
        <w:t>e</w:t>
      </w:r>
      <w:r w:rsidRPr="008D6911">
        <w:rPr>
          <w:rFonts w:ascii="Arial" w:hAnsi="Arial" w:cs="Arial"/>
          <w:spacing w:val="1"/>
        </w:rPr>
        <w:t xml:space="preserve"> </w:t>
      </w:r>
      <w:r w:rsidRPr="008D6911">
        <w:rPr>
          <w:rFonts w:ascii="Arial" w:hAnsi="Arial" w:cs="Arial"/>
          <w:spacing w:val="-2"/>
        </w:rPr>
        <w:t>e</w:t>
      </w:r>
      <w:r w:rsidRPr="008D6911">
        <w:rPr>
          <w:rFonts w:ascii="Arial" w:hAnsi="Arial" w:cs="Arial"/>
        </w:rPr>
        <w:t>n</w:t>
      </w:r>
      <w:r w:rsidRPr="008D6911">
        <w:rPr>
          <w:rFonts w:ascii="Arial" w:hAnsi="Arial" w:cs="Arial"/>
          <w:spacing w:val="-3"/>
        </w:rPr>
        <w:t>v</w:t>
      </w:r>
      <w:r w:rsidRPr="008D6911">
        <w:rPr>
          <w:rFonts w:ascii="Arial" w:hAnsi="Arial" w:cs="Arial"/>
          <w:spacing w:val="-1"/>
        </w:rPr>
        <w:t>ir</w:t>
      </w:r>
      <w:r w:rsidRPr="008D6911">
        <w:rPr>
          <w:rFonts w:ascii="Arial" w:hAnsi="Arial" w:cs="Arial"/>
        </w:rPr>
        <w:t>on</w:t>
      </w:r>
      <w:r w:rsidRPr="008D6911">
        <w:rPr>
          <w:rFonts w:ascii="Arial" w:hAnsi="Arial" w:cs="Arial"/>
          <w:spacing w:val="1"/>
        </w:rPr>
        <w:t>m</w:t>
      </w:r>
      <w:r w:rsidRPr="008D6911">
        <w:rPr>
          <w:rFonts w:ascii="Arial" w:hAnsi="Arial" w:cs="Arial"/>
        </w:rPr>
        <w:t xml:space="preserve">ent: </w:t>
      </w:r>
      <w:r w:rsidRPr="008D6911">
        <w:rPr>
          <w:rFonts w:ascii="Arial" w:hAnsi="Arial" w:cs="Arial"/>
          <w:spacing w:val="1"/>
        </w:rPr>
        <w:t xml:space="preserve"> </w:t>
      </w:r>
      <w:r w:rsidRPr="008D6911">
        <w:rPr>
          <w:rFonts w:ascii="Arial" w:hAnsi="Arial" w:cs="Arial"/>
          <w:spacing w:val="-1"/>
        </w:rPr>
        <w:t>F</w:t>
      </w:r>
      <w:r w:rsidRPr="008D6911">
        <w:rPr>
          <w:rFonts w:ascii="Arial" w:hAnsi="Arial" w:cs="Arial"/>
        </w:rPr>
        <w:t>ac</w:t>
      </w:r>
      <w:r w:rsidRPr="008D6911">
        <w:rPr>
          <w:rFonts w:ascii="Arial" w:hAnsi="Arial" w:cs="Arial"/>
          <w:spacing w:val="-1"/>
        </w:rPr>
        <w:t>ili</w:t>
      </w:r>
      <w:r w:rsidRPr="008D6911">
        <w:rPr>
          <w:rFonts w:ascii="Arial" w:hAnsi="Arial" w:cs="Arial"/>
        </w:rPr>
        <w:t>ta</w:t>
      </w:r>
      <w:r w:rsidRPr="008D6911">
        <w:rPr>
          <w:rFonts w:ascii="Arial" w:hAnsi="Arial" w:cs="Arial"/>
          <w:spacing w:val="-2"/>
        </w:rPr>
        <w:t>t</w:t>
      </w:r>
      <w:r w:rsidRPr="008D6911">
        <w:rPr>
          <w:rFonts w:ascii="Arial" w:hAnsi="Arial" w:cs="Arial"/>
        </w:rPr>
        <w:t>e</w:t>
      </w:r>
      <w:r w:rsidRPr="008D6911">
        <w:rPr>
          <w:rFonts w:ascii="Arial" w:hAnsi="Arial" w:cs="Arial"/>
          <w:spacing w:val="-1"/>
        </w:rPr>
        <w:t xml:space="preserve"> i</w:t>
      </w:r>
      <w:r w:rsidRPr="008D6911">
        <w:rPr>
          <w:rFonts w:ascii="Arial" w:hAnsi="Arial" w:cs="Arial"/>
        </w:rPr>
        <w:t>n</w:t>
      </w:r>
      <w:r w:rsidRPr="008D6911">
        <w:rPr>
          <w:rFonts w:ascii="Arial" w:hAnsi="Arial" w:cs="Arial"/>
          <w:spacing w:val="1"/>
        </w:rPr>
        <w:t xml:space="preserve"> </w:t>
      </w:r>
      <w:r w:rsidRPr="008D6911">
        <w:rPr>
          <w:rFonts w:ascii="Arial" w:hAnsi="Arial" w:cs="Arial"/>
        </w:rPr>
        <w:t>a</w:t>
      </w:r>
      <w:r w:rsidRPr="008D6911">
        <w:rPr>
          <w:rFonts w:ascii="Arial" w:hAnsi="Arial" w:cs="Arial"/>
          <w:spacing w:val="-1"/>
        </w:rPr>
        <w:t xml:space="preserve"> </w:t>
      </w:r>
      <w:r w:rsidRPr="008D6911">
        <w:rPr>
          <w:rFonts w:ascii="Arial" w:hAnsi="Arial" w:cs="Arial"/>
          <w:spacing w:val="1"/>
        </w:rPr>
        <w:t>m</w:t>
      </w:r>
      <w:r w:rsidRPr="008D6911">
        <w:rPr>
          <w:rFonts w:ascii="Arial" w:hAnsi="Arial" w:cs="Arial"/>
        </w:rPr>
        <w:t>a</w:t>
      </w:r>
      <w:r w:rsidRPr="008D6911">
        <w:rPr>
          <w:rFonts w:ascii="Arial" w:hAnsi="Arial" w:cs="Arial"/>
          <w:spacing w:val="-2"/>
        </w:rPr>
        <w:t>n</w:t>
      </w:r>
      <w:r w:rsidRPr="008D6911">
        <w:rPr>
          <w:rFonts w:ascii="Arial" w:hAnsi="Arial" w:cs="Arial"/>
        </w:rPr>
        <w:t>ner</w:t>
      </w:r>
      <w:r w:rsidRPr="008D6911">
        <w:rPr>
          <w:rFonts w:ascii="Arial" w:hAnsi="Arial" w:cs="Arial"/>
          <w:spacing w:val="-1"/>
        </w:rPr>
        <w:t xml:space="preserve"> </w:t>
      </w:r>
      <w:r w:rsidRPr="008D6911">
        <w:rPr>
          <w:rFonts w:ascii="Arial" w:hAnsi="Arial" w:cs="Arial"/>
          <w:spacing w:val="-2"/>
        </w:rPr>
        <w:t>t</w:t>
      </w:r>
      <w:r w:rsidRPr="008D6911">
        <w:rPr>
          <w:rFonts w:ascii="Arial" w:hAnsi="Arial" w:cs="Arial"/>
        </w:rPr>
        <w:t>ha</w:t>
      </w:r>
      <w:r w:rsidRPr="008D6911">
        <w:rPr>
          <w:rFonts w:ascii="Arial" w:hAnsi="Arial" w:cs="Arial"/>
          <w:spacing w:val="-2"/>
        </w:rPr>
        <w:t>t</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before="120" w:after="0"/>
        <w:ind w:left="1224" w:right="144" w:firstLine="0"/>
        <w:rPr>
          <w:rFonts w:ascii="Arial" w:hAnsi="Arial" w:cs="Arial"/>
        </w:rPr>
      </w:pPr>
      <w:r w:rsidRPr="008D6911">
        <w:rPr>
          <w:rFonts w:ascii="Arial" w:hAnsi="Arial" w:cs="Arial"/>
        </w:rPr>
        <w:t>Sup</w:t>
      </w:r>
      <w:r w:rsidRPr="00E0429D">
        <w:rPr>
          <w:rFonts w:ascii="Arial" w:hAnsi="Arial" w:cs="Arial"/>
        </w:rPr>
        <w:t>p</w:t>
      </w:r>
      <w:r w:rsidRPr="008D6911">
        <w:rPr>
          <w:rFonts w:ascii="Arial" w:hAnsi="Arial" w:cs="Arial"/>
        </w:rPr>
        <w:t>o</w:t>
      </w:r>
      <w:r w:rsidRPr="00E0429D">
        <w:rPr>
          <w:rFonts w:ascii="Arial" w:hAnsi="Arial" w:cs="Arial"/>
        </w:rPr>
        <w:t>r</w:t>
      </w:r>
      <w:r w:rsidRPr="008D6911">
        <w:rPr>
          <w:rFonts w:ascii="Arial" w:hAnsi="Arial" w:cs="Arial"/>
        </w:rPr>
        <w:t>ts a</w:t>
      </w:r>
      <w:r w:rsidRPr="00E0429D">
        <w:rPr>
          <w:rFonts w:ascii="Arial" w:hAnsi="Arial" w:cs="Arial"/>
        </w:rPr>
        <w:t xml:space="preserve"> </w:t>
      </w:r>
      <w:r w:rsidRPr="008D6911">
        <w:rPr>
          <w:rFonts w:ascii="Arial" w:hAnsi="Arial" w:cs="Arial"/>
        </w:rPr>
        <w:t>t</w:t>
      </w:r>
      <w:r w:rsidRPr="00E0429D">
        <w:rPr>
          <w:rFonts w:ascii="Arial" w:hAnsi="Arial" w:cs="Arial"/>
        </w:rPr>
        <w:t>r</w:t>
      </w:r>
      <w:r w:rsidRPr="008D6911">
        <w:rPr>
          <w:rFonts w:ascii="Arial" w:hAnsi="Arial" w:cs="Arial"/>
        </w:rPr>
        <w:t>ust</w:t>
      </w:r>
      <w:r w:rsidRPr="00E0429D">
        <w:rPr>
          <w:rFonts w:ascii="Arial" w:hAnsi="Arial" w:cs="Arial"/>
        </w:rPr>
        <w:t>-</w:t>
      </w:r>
      <w:r w:rsidRPr="008D6911">
        <w:rPr>
          <w:rFonts w:ascii="Arial" w:hAnsi="Arial" w:cs="Arial"/>
        </w:rPr>
        <w:t>ba</w:t>
      </w:r>
      <w:r w:rsidRPr="00E0429D">
        <w:rPr>
          <w:rFonts w:ascii="Arial" w:hAnsi="Arial" w:cs="Arial"/>
        </w:rPr>
        <w:t>s</w:t>
      </w:r>
      <w:r w:rsidRPr="008D6911">
        <w:rPr>
          <w:rFonts w:ascii="Arial" w:hAnsi="Arial" w:cs="Arial"/>
        </w:rPr>
        <w:t>ed</w:t>
      </w:r>
      <w:r w:rsidRPr="00E0429D">
        <w:rPr>
          <w:rFonts w:ascii="Arial" w:hAnsi="Arial" w:cs="Arial"/>
        </w:rPr>
        <w:t xml:space="preserve"> </w:t>
      </w:r>
      <w:r w:rsidRPr="008D6911">
        <w:rPr>
          <w:rFonts w:ascii="Arial" w:hAnsi="Arial" w:cs="Arial"/>
        </w:rPr>
        <w:t>en</w:t>
      </w:r>
      <w:r w:rsidRPr="00E0429D">
        <w:rPr>
          <w:rFonts w:ascii="Arial" w:hAnsi="Arial" w:cs="Arial"/>
        </w:rPr>
        <w:t>vir</w:t>
      </w:r>
      <w:r w:rsidRPr="008D6911">
        <w:rPr>
          <w:rFonts w:ascii="Arial" w:hAnsi="Arial" w:cs="Arial"/>
        </w:rPr>
        <w:t>on</w:t>
      </w:r>
      <w:r w:rsidRPr="00E0429D">
        <w:rPr>
          <w:rFonts w:ascii="Arial" w:hAnsi="Arial" w:cs="Arial"/>
        </w:rPr>
        <w:t>me</w:t>
      </w:r>
      <w:r w:rsidRPr="008D6911">
        <w:rPr>
          <w:rFonts w:ascii="Arial" w:hAnsi="Arial" w:cs="Arial"/>
        </w:rPr>
        <w:t>nt,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Assu</w:t>
      </w:r>
      <w:r w:rsidRPr="00E0429D">
        <w:rPr>
          <w:rFonts w:ascii="Arial" w:hAnsi="Arial" w:cs="Arial"/>
        </w:rPr>
        <w:t>r</w:t>
      </w:r>
      <w:r w:rsidRPr="008D6911">
        <w:rPr>
          <w:rFonts w:ascii="Arial" w:hAnsi="Arial" w:cs="Arial"/>
        </w:rPr>
        <w:t xml:space="preserve">es </w:t>
      </w:r>
      <w:r w:rsidRPr="00E0429D">
        <w:rPr>
          <w:rFonts w:ascii="Arial" w:hAnsi="Arial" w:cs="Arial"/>
        </w:rPr>
        <w:t>a</w:t>
      </w:r>
      <w:r w:rsidRPr="008D6911">
        <w:rPr>
          <w:rFonts w:ascii="Arial" w:hAnsi="Arial" w:cs="Arial"/>
        </w:rPr>
        <w:t>nd</w:t>
      </w:r>
      <w:r w:rsidRPr="00E0429D">
        <w:rPr>
          <w:rFonts w:ascii="Arial" w:hAnsi="Arial" w:cs="Arial"/>
        </w:rPr>
        <w:t xml:space="preserve"> mo</w:t>
      </w:r>
      <w:r w:rsidRPr="008D6911">
        <w:rPr>
          <w:rFonts w:ascii="Arial" w:hAnsi="Arial" w:cs="Arial"/>
        </w:rPr>
        <w:t>n</w:t>
      </w:r>
      <w:r w:rsidRPr="00E0429D">
        <w:rPr>
          <w:rFonts w:ascii="Arial" w:hAnsi="Arial" w:cs="Arial"/>
        </w:rPr>
        <w:t>i</w:t>
      </w:r>
      <w:r w:rsidRPr="008D6911">
        <w:rPr>
          <w:rFonts w:ascii="Arial" w:hAnsi="Arial" w:cs="Arial"/>
        </w:rPr>
        <w:t>to</w:t>
      </w:r>
      <w:r w:rsidRPr="00E0429D">
        <w:rPr>
          <w:rFonts w:ascii="Arial" w:hAnsi="Arial" w:cs="Arial"/>
        </w:rPr>
        <w:t>r</w:t>
      </w:r>
      <w:r w:rsidRPr="008D6911">
        <w:rPr>
          <w:rFonts w:ascii="Arial" w:hAnsi="Arial" w:cs="Arial"/>
        </w:rPr>
        <w:t>s</w:t>
      </w:r>
      <w:r w:rsidRPr="00E0429D">
        <w:rPr>
          <w:rFonts w:ascii="Arial" w:hAnsi="Arial" w:cs="Arial"/>
        </w:rPr>
        <w:t xml:space="preserve"> </w:t>
      </w:r>
      <w:r w:rsidRPr="008D6911">
        <w:rPr>
          <w:rFonts w:ascii="Arial" w:hAnsi="Arial" w:cs="Arial"/>
        </w:rPr>
        <w:t>cond</w:t>
      </w:r>
      <w:r w:rsidRPr="00E0429D">
        <w:rPr>
          <w:rFonts w:ascii="Arial" w:hAnsi="Arial" w:cs="Arial"/>
        </w:rPr>
        <w:t>i</w:t>
      </w:r>
      <w:r w:rsidRPr="008D6911">
        <w:rPr>
          <w:rFonts w:ascii="Arial" w:hAnsi="Arial" w:cs="Arial"/>
        </w:rPr>
        <w:t>t</w:t>
      </w:r>
      <w:r w:rsidRPr="00E0429D">
        <w:rPr>
          <w:rFonts w:ascii="Arial" w:hAnsi="Arial" w:cs="Arial"/>
        </w:rPr>
        <w:t>io</w:t>
      </w:r>
      <w:r w:rsidRPr="008D6911">
        <w:rPr>
          <w:rFonts w:ascii="Arial" w:hAnsi="Arial" w:cs="Arial"/>
        </w:rPr>
        <w:t xml:space="preserve">ns </w:t>
      </w:r>
      <w:r w:rsidRPr="00E0429D">
        <w:rPr>
          <w:rFonts w:ascii="Arial" w:hAnsi="Arial" w:cs="Arial"/>
        </w:rPr>
        <w:t>o</w:t>
      </w:r>
      <w:r w:rsidRPr="008D6911">
        <w:rPr>
          <w:rFonts w:ascii="Arial" w:hAnsi="Arial" w:cs="Arial"/>
        </w:rPr>
        <w:t>f s</w:t>
      </w:r>
      <w:r w:rsidRPr="00E0429D">
        <w:rPr>
          <w:rFonts w:ascii="Arial" w:hAnsi="Arial" w:cs="Arial"/>
        </w:rPr>
        <w:t>a</w:t>
      </w:r>
      <w:r w:rsidRPr="008D6911">
        <w:rPr>
          <w:rFonts w:ascii="Arial" w:hAnsi="Arial" w:cs="Arial"/>
        </w:rPr>
        <w:t>fet</w:t>
      </w:r>
      <w:r w:rsidRPr="00E0429D">
        <w:rPr>
          <w:rFonts w:ascii="Arial" w:hAnsi="Arial" w:cs="Arial"/>
        </w:rPr>
        <w:t>y</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Encou</w:t>
      </w:r>
      <w:r w:rsidRPr="00E0429D">
        <w:rPr>
          <w:rFonts w:ascii="Arial" w:hAnsi="Arial" w:cs="Arial"/>
        </w:rPr>
        <w:t>r</w:t>
      </w:r>
      <w:r w:rsidRPr="008D6911">
        <w:rPr>
          <w:rFonts w:ascii="Arial" w:hAnsi="Arial" w:cs="Arial"/>
        </w:rPr>
        <w:t>a</w:t>
      </w:r>
      <w:r w:rsidRPr="00E0429D">
        <w:rPr>
          <w:rFonts w:ascii="Arial" w:hAnsi="Arial" w:cs="Arial"/>
        </w:rPr>
        <w:t>g</w:t>
      </w:r>
      <w:r w:rsidRPr="008D6911">
        <w:rPr>
          <w:rFonts w:ascii="Arial" w:hAnsi="Arial" w:cs="Arial"/>
        </w:rPr>
        <w:t>es o</w:t>
      </w:r>
      <w:r w:rsidRPr="00E0429D">
        <w:rPr>
          <w:rFonts w:ascii="Arial" w:hAnsi="Arial" w:cs="Arial"/>
        </w:rPr>
        <w:t>p</w:t>
      </w:r>
      <w:r w:rsidRPr="008D6911">
        <w:rPr>
          <w:rFonts w:ascii="Arial" w:hAnsi="Arial" w:cs="Arial"/>
        </w:rPr>
        <w:t>en</w:t>
      </w:r>
      <w:r w:rsidRPr="00E0429D">
        <w:rPr>
          <w:rFonts w:ascii="Arial" w:hAnsi="Arial" w:cs="Arial"/>
        </w:rPr>
        <w:t>n</w:t>
      </w:r>
      <w:r w:rsidRPr="008D6911">
        <w:rPr>
          <w:rFonts w:ascii="Arial" w:hAnsi="Arial" w:cs="Arial"/>
        </w:rPr>
        <w:t>ess,</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Enh</w:t>
      </w:r>
      <w:r w:rsidRPr="00E0429D">
        <w:rPr>
          <w:rFonts w:ascii="Arial" w:hAnsi="Arial" w:cs="Arial"/>
        </w:rPr>
        <w:t>a</w:t>
      </w:r>
      <w:r w:rsidRPr="008D6911">
        <w:rPr>
          <w:rFonts w:ascii="Arial" w:hAnsi="Arial" w:cs="Arial"/>
        </w:rPr>
        <w:t>nces</w:t>
      </w:r>
      <w:r w:rsidRPr="00E0429D">
        <w:rPr>
          <w:rFonts w:ascii="Arial" w:hAnsi="Arial" w:cs="Arial"/>
        </w:rPr>
        <w:t xml:space="preserve"> </w:t>
      </w:r>
      <w:r w:rsidRPr="008D6911">
        <w:rPr>
          <w:rFonts w:ascii="Arial" w:hAnsi="Arial" w:cs="Arial"/>
        </w:rPr>
        <w:t>a</w:t>
      </w:r>
      <w:r w:rsidRPr="00E0429D">
        <w:rPr>
          <w:rFonts w:ascii="Arial" w:hAnsi="Arial" w:cs="Arial"/>
        </w:rPr>
        <w:t xml:space="preserve"> n</w:t>
      </w:r>
      <w:r w:rsidRPr="008D6911">
        <w:rPr>
          <w:rFonts w:ascii="Arial" w:hAnsi="Arial" w:cs="Arial"/>
        </w:rPr>
        <w:t>on</w:t>
      </w:r>
      <w:r w:rsidRPr="00E0429D">
        <w:rPr>
          <w:rFonts w:ascii="Arial" w:hAnsi="Arial" w:cs="Arial"/>
        </w:rPr>
        <w:t>ju</w:t>
      </w:r>
      <w:r w:rsidRPr="008D6911">
        <w:rPr>
          <w:rFonts w:ascii="Arial" w:hAnsi="Arial" w:cs="Arial"/>
        </w:rPr>
        <w:t>d</w:t>
      </w:r>
      <w:r w:rsidRPr="00E0429D">
        <w:rPr>
          <w:rFonts w:ascii="Arial" w:hAnsi="Arial" w:cs="Arial"/>
        </w:rPr>
        <w:t>gm</w:t>
      </w:r>
      <w:r w:rsidRPr="008D6911">
        <w:rPr>
          <w:rFonts w:ascii="Arial" w:hAnsi="Arial" w:cs="Arial"/>
        </w:rPr>
        <w:t>ental</w:t>
      </w:r>
      <w:r w:rsidRPr="00E0429D">
        <w:rPr>
          <w:rFonts w:ascii="Arial" w:hAnsi="Arial" w:cs="Arial"/>
        </w:rPr>
        <w:t xml:space="preserve"> </w:t>
      </w:r>
      <w:r w:rsidRPr="008D6911">
        <w:rPr>
          <w:rFonts w:ascii="Arial" w:hAnsi="Arial" w:cs="Arial"/>
        </w:rPr>
        <w:t>en</w:t>
      </w:r>
      <w:r w:rsidRPr="00E0429D">
        <w:rPr>
          <w:rFonts w:ascii="Arial" w:hAnsi="Arial" w:cs="Arial"/>
        </w:rPr>
        <w:t>vir</w:t>
      </w:r>
      <w:r w:rsidRPr="008D6911">
        <w:rPr>
          <w:rFonts w:ascii="Arial" w:hAnsi="Arial" w:cs="Arial"/>
        </w:rPr>
        <w:t>on</w:t>
      </w:r>
      <w:r w:rsidRPr="00E0429D">
        <w:rPr>
          <w:rFonts w:ascii="Arial" w:hAnsi="Arial" w:cs="Arial"/>
        </w:rPr>
        <w:t>me</w:t>
      </w:r>
      <w:r w:rsidRPr="008D6911">
        <w:rPr>
          <w:rFonts w:ascii="Arial" w:hAnsi="Arial" w:cs="Arial"/>
        </w:rPr>
        <w:t>nt;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584" w:right="144"/>
        <w:rPr>
          <w:rFonts w:ascii="Arial" w:hAnsi="Arial" w:cs="Arial"/>
        </w:rPr>
      </w:pPr>
      <w:r w:rsidRPr="008D6911">
        <w:rPr>
          <w:rFonts w:ascii="Arial" w:hAnsi="Arial" w:cs="Arial"/>
        </w:rPr>
        <w:t>Ass</w:t>
      </w:r>
      <w:r w:rsidRPr="00E0429D">
        <w:rPr>
          <w:rFonts w:ascii="Arial" w:hAnsi="Arial" w:cs="Arial"/>
        </w:rPr>
        <w:t>i</w:t>
      </w:r>
      <w:r w:rsidRPr="008D6911">
        <w:rPr>
          <w:rFonts w:ascii="Arial" w:hAnsi="Arial" w:cs="Arial"/>
        </w:rPr>
        <w:t>sts te</w:t>
      </w:r>
      <w:r w:rsidRPr="00E0429D">
        <w:rPr>
          <w:rFonts w:ascii="Arial" w:hAnsi="Arial" w:cs="Arial"/>
        </w:rPr>
        <w:t>a</w:t>
      </w:r>
      <w:r w:rsidRPr="008D6911">
        <w:rPr>
          <w:rFonts w:ascii="Arial" w:hAnsi="Arial" w:cs="Arial"/>
        </w:rPr>
        <w:t>m</w:t>
      </w:r>
      <w:r w:rsidRPr="008D6911">
        <w:rPr>
          <w:rFonts w:ascii="Arial" w:hAnsi="Arial" w:cs="Arial"/>
          <w:spacing w:val="-1"/>
        </w:rPr>
        <w:t xml:space="preserve"> </w:t>
      </w:r>
      <w:r w:rsidRPr="008D6911">
        <w:rPr>
          <w:rFonts w:ascii="Arial" w:hAnsi="Arial" w:cs="Arial"/>
          <w:spacing w:val="1"/>
        </w:rPr>
        <w:t>m</w:t>
      </w:r>
      <w:r w:rsidRPr="008D6911">
        <w:rPr>
          <w:rFonts w:ascii="Arial" w:hAnsi="Arial" w:cs="Arial"/>
          <w:spacing w:val="-2"/>
        </w:rPr>
        <w:t>e</w:t>
      </w:r>
      <w:r w:rsidRPr="008D6911">
        <w:rPr>
          <w:rFonts w:ascii="Arial" w:hAnsi="Arial" w:cs="Arial"/>
          <w:spacing w:val="-1"/>
        </w:rPr>
        <w:t>m</w:t>
      </w:r>
      <w:r w:rsidRPr="008D6911">
        <w:rPr>
          <w:rFonts w:ascii="Arial" w:hAnsi="Arial" w:cs="Arial"/>
        </w:rPr>
        <w:t>be</w:t>
      </w:r>
      <w:r w:rsidRPr="008D6911">
        <w:rPr>
          <w:rFonts w:ascii="Arial" w:hAnsi="Arial" w:cs="Arial"/>
          <w:spacing w:val="-1"/>
        </w:rPr>
        <w:t>r</w:t>
      </w:r>
      <w:r w:rsidRPr="008D6911">
        <w:rPr>
          <w:rFonts w:ascii="Arial" w:hAnsi="Arial" w:cs="Arial"/>
        </w:rPr>
        <w:t>s</w:t>
      </w:r>
      <w:r w:rsidRPr="008D6911">
        <w:rPr>
          <w:rFonts w:ascii="Arial" w:hAnsi="Arial" w:cs="Arial"/>
          <w:spacing w:val="-2"/>
        </w:rPr>
        <w:t xml:space="preserve"> </w:t>
      </w:r>
      <w:r w:rsidRPr="008D6911">
        <w:rPr>
          <w:rFonts w:ascii="Arial" w:hAnsi="Arial" w:cs="Arial"/>
        </w:rPr>
        <w:t>to</w:t>
      </w:r>
      <w:r w:rsidRPr="008D6911">
        <w:rPr>
          <w:rFonts w:ascii="Arial" w:hAnsi="Arial" w:cs="Arial"/>
          <w:spacing w:val="1"/>
        </w:rPr>
        <w:t xml:space="preserve"> </w:t>
      </w:r>
      <w:r w:rsidRPr="008D6911">
        <w:rPr>
          <w:rFonts w:ascii="Arial" w:hAnsi="Arial" w:cs="Arial"/>
          <w:spacing w:val="-2"/>
        </w:rPr>
        <w:t>b</w:t>
      </w:r>
      <w:r w:rsidRPr="008D6911">
        <w:rPr>
          <w:rFonts w:ascii="Arial" w:hAnsi="Arial" w:cs="Arial"/>
        </w:rPr>
        <w:t>e</w:t>
      </w:r>
      <w:r w:rsidRPr="008D6911">
        <w:rPr>
          <w:rFonts w:ascii="Arial" w:hAnsi="Arial" w:cs="Arial"/>
          <w:spacing w:val="1"/>
        </w:rPr>
        <w:t xml:space="preserve"> </w:t>
      </w:r>
      <w:r w:rsidRPr="008D6911">
        <w:rPr>
          <w:rFonts w:ascii="Arial" w:hAnsi="Arial" w:cs="Arial"/>
          <w:spacing w:val="-1"/>
        </w:rPr>
        <w:t>r</w:t>
      </w:r>
      <w:r w:rsidRPr="008D6911">
        <w:rPr>
          <w:rFonts w:ascii="Arial" w:hAnsi="Arial" w:cs="Arial"/>
        </w:rPr>
        <w:t>es</w:t>
      </w:r>
      <w:r w:rsidRPr="008D6911">
        <w:rPr>
          <w:rFonts w:ascii="Arial" w:hAnsi="Arial" w:cs="Arial"/>
          <w:spacing w:val="-2"/>
        </w:rPr>
        <w:t>p</w:t>
      </w:r>
      <w:r w:rsidRPr="008D6911">
        <w:rPr>
          <w:rFonts w:ascii="Arial" w:hAnsi="Arial" w:cs="Arial"/>
        </w:rPr>
        <w:t>ec</w:t>
      </w:r>
      <w:r w:rsidRPr="008D6911">
        <w:rPr>
          <w:rFonts w:ascii="Arial" w:hAnsi="Arial" w:cs="Arial"/>
          <w:spacing w:val="-2"/>
        </w:rPr>
        <w:t>t</w:t>
      </w:r>
      <w:r w:rsidRPr="008D6911">
        <w:rPr>
          <w:rFonts w:ascii="Arial" w:hAnsi="Arial" w:cs="Arial"/>
        </w:rPr>
        <w:t>fu</w:t>
      </w:r>
      <w:r w:rsidRPr="008D6911">
        <w:rPr>
          <w:rFonts w:ascii="Arial" w:hAnsi="Arial" w:cs="Arial"/>
          <w:spacing w:val="-1"/>
        </w:rPr>
        <w:t>l</w:t>
      </w:r>
      <w:r w:rsidRPr="008D6911">
        <w:rPr>
          <w:rFonts w:ascii="Arial" w:hAnsi="Arial" w:cs="Arial"/>
        </w:rPr>
        <w:t>, a</w:t>
      </w:r>
      <w:r w:rsidRPr="008D6911">
        <w:rPr>
          <w:rFonts w:ascii="Arial" w:hAnsi="Arial" w:cs="Arial"/>
          <w:spacing w:val="-2"/>
        </w:rPr>
        <w:t>t</w:t>
      </w:r>
      <w:r w:rsidRPr="008D6911">
        <w:rPr>
          <w:rFonts w:ascii="Arial" w:hAnsi="Arial" w:cs="Arial"/>
        </w:rPr>
        <w:t>te</w:t>
      </w:r>
      <w:r w:rsidRPr="008D6911">
        <w:rPr>
          <w:rFonts w:ascii="Arial" w:hAnsi="Arial" w:cs="Arial"/>
          <w:spacing w:val="-2"/>
        </w:rPr>
        <w:t>nt</w:t>
      </w:r>
      <w:r w:rsidRPr="008D6911">
        <w:rPr>
          <w:rFonts w:ascii="Arial" w:hAnsi="Arial" w:cs="Arial"/>
          <w:spacing w:val="-1"/>
        </w:rPr>
        <w:t>i</w:t>
      </w:r>
      <w:r w:rsidRPr="008D6911">
        <w:rPr>
          <w:rFonts w:ascii="Arial" w:hAnsi="Arial" w:cs="Arial"/>
          <w:spacing w:val="-3"/>
        </w:rPr>
        <w:t>v</w:t>
      </w:r>
      <w:r w:rsidRPr="008D6911">
        <w:rPr>
          <w:rFonts w:ascii="Arial" w:hAnsi="Arial" w:cs="Arial"/>
        </w:rPr>
        <w:t xml:space="preserve">e, </w:t>
      </w:r>
      <w:r w:rsidRPr="008D6911">
        <w:rPr>
          <w:rFonts w:ascii="Arial" w:hAnsi="Arial" w:cs="Arial"/>
          <w:spacing w:val="2"/>
        </w:rPr>
        <w:t>f</w:t>
      </w:r>
      <w:r w:rsidRPr="008D6911">
        <w:rPr>
          <w:rFonts w:ascii="Arial" w:hAnsi="Arial" w:cs="Arial"/>
          <w:spacing w:val="-1"/>
        </w:rPr>
        <w:t>ri</w:t>
      </w:r>
      <w:r w:rsidRPr="008D6911">
        <w:rPr>
          <w:rFonts w:ascii="Arial" w:hAnsi="Arial" w:cs="Arial"/>
        </w:rPr>
        <w:t>end</w:t>
      </w:r>
      <w:r w:rsidRPr="008D6911">
        <w:rPr>
          <w:rFonts w:ascii="Arial" w:hAnsi="Arial" w:cs="Arial"/>
          <w:spacing w:val="-1"/>
        </w:rPr>
        <w:t>l</w:t>
      </w:r>
      <w:r w:rsidRPr="008D6911">
        <w:rPr>
          <w:rFonts w:ascii="Arial" w:hAnsi="Arial" w:cs="Arial"/>
          <w:spacing w:val="-3"/>
        </w:rPr>
        <w:t>y</w:t>
      </w:r>
      <w:r w:rsidRPr="008D6911">
        <w:rPr>
          <w:rFonts w:ascii="Arial" w:hAnsi="Arial" w:cs="Arial"/>
        </w:rPr>
        <w:t>, a</w:t>
      </w:r>
      <w:r w:rsidRPr="008D6911">
        <w:rPr>
          <w:rFonts w:ascii="Arial" w:hAnsi="Arial" w:cs="Arial"/>
          <w:spacing w:val="-2"/>
        </w:rPr>
        <w:t>n</w:t>
      </w:r>
      <w:r w:rsidRPr="008D6911">
        <w:rPr>
          <w:rFonts w:ascii="Arial" w:hAnsi="Arial" w:cs="Arial"/>
        </w:rPr>
        <w:t>d</w:t>
      </w:r>
      <w:r w:rsidRPr="008D6911">
        <w:rPr>
          <w:rFonts w:ascii="Arial" w:hAnsi="Arial" w:cs="Arial"/>
          <w:spacing w:val="1"/>
        </w:rPr>
        <w:t xml:space="preserve"> </w:t>
      </w:r>
      <w:r w:rsidRPr="008D6911">
        <w:rPr>
          <w:rFonts w:ascii="Arial" w:hAnsi="Arial" w:cs="Arial"/>
        </w:rPr>
        <w:t>cu</w:t>
      </w:r>
      <w:r w:rsidRPr="008D6911">
        <w:rPr>
          <w:rFonts w:ascii="Arial" w:hAnsi="Arial" w:cs="Arial"/>
          <w:spacing w:val="-1"/>
        </w:rPr>
        <w:t>l</w:t>
      </w:r>
      <w:r w:rsidRPr="008D6911">
        <w:rPr>
          <w:rFonts w:ascii="Arial" w:hAnsi="Arial" w:cs="Arial"/>
          <w:spacing w:val="-2"/>
        </w:rPr>
        <w:t>t</w:t>
      </w:r>
      <w:r w:rsidRPr="008D6911">
        <w:rPr>
          <w:rFonts w:ascii="Arial" w:hAnsi="Arial" w:cs="Arial"/>
        </w:rPr>
        <w:t>u</w:t>
      </w:r>
      <w:r w:rsidRPr="008D6911">
        <w:rPr>
          <w:rFonts w:ascii="Arial" w:hAnsi="Arial" w:cs="Arial"/>
          <w:spacing w:val="-1"/>
        </w:rPr>
        <w:t>r</w:t>
      </w:r>
      <w:r w:rsidRPr="008D6911">
        <w:rPr>
          <w:rFonts w:ascii="Arial" w:hAnsi="Arial" w:cs="Arial"/>
        </w:rPr>
        <w:t>a</w:t>
      </w:r>
      <w:r w:rsidRPr="008D6911">
        <w:rPr>
          <w:rFonts w:ascii="Arial" w:hAnsi="Arial" w:cs="Arial"/>
          <w:spacing w:val="-1"/>
        </w:rPr>
        <w:t>ll</w:t>
      </w:r>
      <w:r w:rsidRPr="008D6911">
        <w:rPr>
          <w:rFonts w:ascii="Arial" w:hAnsi="Arial" w:cs="Arial"/>
        </w:rPr>
        <w:t>y co</w:t>
      </w:r>
      <w:r w:rsidRPr="008D6911">
        <w:rPr>
          <w:rFonts w:ascii="Arial" w:hAnsi="Arial" w:cs="Arial"/>
          <w:spacing w:val="1"/>
        </w:rPr>
        <w:t>m</w:t>
      </w:r>
      <w:r w:rsidRPr="008D6911">
        <w:rPr>
          <w:rFonts w:ascii="Arial" w:hAnsi="Arial" w:cs="Arial"/>
          <w:spacing w:val="-2"/>
        </w:rPr>
        <w:t>p</w:t>
      </w:r>
      <w:r w:rsidRPr="008D6911">
        <w:rPr>
          <w:rFonts w:ascii="Arial" w:hAnsi="Arial" w:cs="Arial"/>
        </w:rPr>
        <w:t>et</w:t>
      </w:r>
      <w:r w:rsidRPr="008D6911">
        <w:rPr>
          <w:rFonts w:ascii="Arial" w:hAnsi="Arial" w:cs="Arial"/>
          <w:spacing w:val="-2"/>
        </w:rPr>
        <w:t>e</w:t>
      </w:r>
      <w:r w:rsidRPr="008D6911">
        <w:rPr>
          <w:rFonts w:ascii="Arial" w:hAnsi="Arial" w:cs="Arial"/>
        </w:rPr>
        <w:t>nt.</w:t>
      </w:r>
    </w:p>
    <w:p w:rsidR="00785E25" w:rsidRPr="008D6911" w:rsidRDefault="00785E25" w:rsidP="00641431">
      <w:pPr>
        <w:pStyle w:val="BodyText"/>
        <w:widowControl w:val="0"/>
        <w:numPr>
          <w:ilvl w:val="0"/>
          <w:numId w:val="39"/>
        </w:numPr>
        <w:kinsoku w:val="0"/>
        <w:overflowPunct w:val="0"/>
        <w:autoSpaceDE w:val="0"/>
        <w:autoSpaceDN w:val="0"/>
        <w:adjustRightInd w:val="0"/>
        <w:spacing w:before="240" w:after="0"/>
        <w:ind w:left="1224" w:right="144"/>
        <w:rPr>
          <w:rFonts w:ascii="Arial" w:hAnsi="Arial" w:cs="Arial"/>
        </w:rPr>
      </w:pPr>
      <w:r w:rsidRPr="008D6911">
        <w:rPr>
          <w:rFonts w:ascii="Arial" w:hAnsi="Arial" w:cs="Arial"/>
          <w:spacing w:val="-1"/>
        </w:rPr>
        <w:t>M</w:t>
      </w:r>
      <w:r w:rsidRPr="008D6911">
        <w:rPr>
          <w:rFonts w:ascii="Arial" w:hAnsi="Arial" w:cs="Arial"/>
        </w:rPr>
        <w:t>ana</w:t>
      </w:r>
      <w:r w:rsidRPr="008D6911">
        <w:rPr>
          <w:rFonts w:ascii="Arial" w:hAnsi="Arial" w:cs="Arial"/>
          <w:spacing w:val="-2"/>
        </w:rPr>
        <w:t>g</w:t>
      </w:r>
      <w:r w:rsidRPr="008D6911">
        <w:rPr>
          <w:rFonts w:ascii="Arial" w:hAnsi="Arial" w:cs="Arial"/>
        </w:rPr>
        <w:t>e</w:t>
      </w:r>
      <w:r w:rsidRPr="008D6911">
        <w:rPr>
          <w:rFonts w:ascii="Arial" w:hAnsi="Arial" w:cs="Arial"/>
          <w:spacing w:val="1"/>
        </w:rPr>
        <w:t xml:space="preserve"> </w:t>
      </w:r>
      <w:r w:rsidRPr="008D6911">
        <w:rPr>
          <w:rFonts w:ascii="Arial" w:hAnsi="Arial" w:cs="Arial"/>
        </w:rPr>
        <w:t>t</w:t>
      </w:r>
      <w:r w:rsidRPr="008D6911">
        <w:rPr>
          <w:rFonts w:ascii="Arial" w:hAnsi="Arial" w:cs="Arial"/>
          <w:spacing w:val="-2"/>
        </w:rPr>
        <w:t>h</w:t>
      </w:r>
      <w:r w:rsidRPr="008D6911">
        <w:rPr>
          <w:rFonts w:ascii="Arial" w:hAnsi="Arial" w:cs="Arial"/>
        </w:rPr>
        <w:t>e</w:t>
      </w:r>
      <w:r w:rsidRPr="008D6911">
        <w:rPr>
          <w:rFonts w:ascii="Arial" w:hAnsi="Arial" w:cs="Arial"/>
          <w:spacing w:val="-1"/>
        </w:rPr>
        <w:t xml:space="preserve"> </w:t>
      </w:r>
      <w:r w:rsidRPr="008D6911">
        <w:rPr>
          <w:rFonts w:ascii="Arial" w:hAnsi="Arial" w:cs="Arial"/>
        </w:rPr>
        <w:t>fac</w:t>
      </w:r>
      <w:r w:rsidRPr="008D6911">
        <w:rPr>
          <w:rFonts w:ascii="Arial" w:hAnsi="Arial" w:cs="Arial"/>
          <w:spacing w:val="-1"/>
        </w:rPr>
        <w:t>ili</w:t>
      </w:r>
      <w:r w:rsidRPr="008D6911">
        <w:rPr>
          <w:rFonts w:ascii="Arial" w:hAnsi="Arial" w:cs="Arial"/>
        </w:rPr>
        <w:t>tat</w:t>
      </w:r>
      <w:r w:rsidRPr="008D6911">
        <w:rPr>
          <w:rFonts w:ascii="Arial" w:hAnsi="Arial" w:cs="Arial"/>
          <w:spacing w:val="-1"/>
        </w:rPr>
        <w:t>i</w:t>
      </w:r>
      <w:r w:rsidRPr="008D6911">
        <w:rPr>
          <w:rFonts w:ascii="Arial" w:hAnsi="Arial" w:cs="Arial"/>
        </w:rPr>
        <w:t>on</w:t>
      </w:r>
      <w:r w:rsidRPr="008D6911">
        <w:rPr>
          <w:rFonts w:ascii="Arial" w:hAnsi="Arial" w:cs="Arial"/>
          <w:spacing w:val="-1"/>
        </w:rPr>
        <w:t xml:space="preserve"> </w:t>
      </w:r>
      <w:r w:rsidRPr="008D6911">
        <w:rPr>
          <w:rFonts w:ascii="Arial" w:hAnsi="Arial" w:cs="Arial"/>
        </w:rPr>
        <w:t>p</w:t>
      </w:r>
      <w:r w:rsidRPr="008D6911">
        <w:rPr>
          <w:rFonts w:ascii="Arial" w:hAnsi="Arial" w:cs="Arial"/>
          <w:spacing w:val="-1"/>
        </w:rPr>
        <w:t>r</w:t>
      </w:r>
      <w:r w:rsidRPr="008D6911">
        <w:rPr>
          <w:rFonts w:ascii="Arial" w:hAnsi="Arial" w:cs="Arial"/>
        </w:rPr>
        <w:t>ocess:</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before="120" w:after="0"/>
        <w:ind w:left="1224" w:right="144" w:firstLine="0"/>
        <w:rPr>
          <w:rFonts w:ascii="Arial" w:hAnsi="Arial" w:cs="Arial"/>
        </w:rPr>
      </w:pPr>
      <w:r w:rsidRPr="008D6911">
        <w:rPr>
          <w:rFonts w:ascii="Arial" w:hAnsi="Arial" w:cs="Arial"/>
        </w:rPr>
        <w:t>Int</w:t>
      </w:r>
      <w:r w:rsidRPr="008D6911">
        <w:rPr>
          <w:rFonts w:ascii="Arial" w:hAnsi="Arial" w:cs="Arial"/>
          <w:spacing w:val="-1"/>
        </w:rPr>
        <w:t>r</w:t>
      </w:r>
      <w:r w:rsidRPr="008D6911">
        <w:rPr>
          <w:rFonts w:ascii="Arial" w:hAnsi="Arial" w:cs="Arial"/>
        </w:rPr>
        <w:t>o</w:t>
      </w:r>
      <w:r w:rsidRPr="008D6911">
        <w:rPr>
          <w:rFonts w:ascii="Arial" w:hAnsi="Arial" w:cs="Arial"/>
          <w:spacing w:val="-2"/>
        </w:rPr>
        <w:t>d</w:t>
      </w:r>
      <w:r w:rsidRPr="008D6911">
        <w:rPr>
          <w:rFonts w:ascii="Arial" w:hAnsi="Arial" w:cs="Arial"/>
        </w:rPr>
        <w:t>uct</w:t>
      </w:r>
      <w:r w:rsidRPr="008D6911">
        <w:rPr>
          <w:rFonts w:ascii="Arial" w:hAnsi="Arial" w:cs="Arial"/>
          <w:spacing w:val="-1"/>
        </w:rPr>
        <w:t>i</w:t>
      </w:r>
      <w:r w:rsidRPr="008D6911">
        <w:rPr>
          <w:rFonts w:ascii="Arial" w:hAnsi="Arial" w:cs="Arial"/>
        </w:rPr>
        <w:t>o</w:t>
      </w:r>
      <w:r w:rsidRPr="008D6911">
        <w:rPr>
          <w:rFonts w:ascii="Arial" w:hAnsi="Arial" w:cs="Arial"/>
          <w:spacing w:val="-2"/>
        </w:rPr>
        <w:t>n</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Pu</w:t>
      </w:r>
      <w:r w:rsidRPr="008D6911">
        <w:rPr>
          <w:rFonts w:ascii="Arial" w:hAnsi="Arial" w:cs="Arial"/>
          <w:spacing w:val="-1"/>
        </w:rPr>
        <w:t>r</w:t>
      </w:r>
      <w:r w:rsidRPr="008D6911">
        <w:rPr>
          <w:rFonts w:ascii="Arial" w:hAnsi="Arial" w:cs="Arial"/>
        </w:rPr>
        <w:t>po</w:t>
      </w:r>
      <w:r w:rsidRPr="008D6911">
        <w:rPr>
          <w:rFonts w:ascii="Arial" w:hAnsi="Arial" w:cs="Arial"/>
          <w:spacing w:val="-3"/>
        </w:rPr>
        <w:t>s</w:t>
      </w:r>
      <w:r w:rsidRPr="008D6911">
        <w:rPr>
          <w:rFonts w:ascii="Arial" w:hAnsi="Arial" w:cs="Arial"/>
        </w:rPr>
        <w:t>e,</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E0429D">
        <w:rPr>
          <w:rFonts w:ascii="Arial" w:hAnsi="Arial" w:cs="Arial"/>
        </w:rPr>
        <w:t>C</w:t>
      </w:r>
      <w:r w:rsidRPr="008D6911">
        <w:rPr>
          <w:rFonts w:ascii="Arial" w:hAnsi="Arial" w:cs="Arial"/>
        </w:rPr>
        <w:t>o</w:t>
      </w:r>
      <w:r w:rsidRPr="00E0429D">
        <w:rPr>
          <w:rFonts w:ascii="Arial" w:hAnsi="Arial" w:cs="Arial"/>
        </w:rPr>
        <w:t>nfi</w:t>
      </w:r>
      <w:r w:rsidRPr="008D6911">
        <w:rPr>
          <w:rFonts w:ascii="Arial" w:hAnsi="Arial" w:cs="Arial"/>
        </w:rPr>
        <w:t>d</w:t>
      </w:r>
      <w:r w:rsidRPr="00E0429D">
        <w:rPr>
          <w:rFonts w:ascii="Arial" w:hAnsi="Arial" w:cs="Arial"/>
        </w:rPr>
        <w:t>e</w:t>
      </w:r>
      <w:r w:rsidRPr="008D6911">
        <w:rPr>
          <w:rFonts w:ascii="Arial" w:hAnsi="Arial" w:cs="Arial"/>
        </w:rPr>
        <w:t>nt</w:t>
      </w:r>
      <w:r w:rsidRPr="00E0429D">
        <w:rPr>
          <w:rFonts w:ascii="Arial" w:hAnsi="Arial" w:cs="Arial"/>
        </w:rPr>
        <w:t>i</w:t>
      </w:r>
      <w:r w:rsidRPr="008D6911">
        <w:rPr>
          <w:rFonts w:ascii="Arial" w:hAnsi="Arial" w:cs="Arial"/>
        </w:rPr>
        <w:t>a</w:t>
      </w:r>
      <w:r w:rsidRPr="00E0429D">
        <w:rPr>
          <w:rFonts w:ascii="Arial" w:hAnsi="Arial" w:cs="Arial"/>
        </w:rPr>
        <w:t>li</w:t>
      </w:r>
      <w:r w:rsidRPr="008D6911">
        <w:rPr>
          <w:rFonts w:ascii="Arial" w:hAnsi="Arial" w:cs="Arial"/>
        </w:rPr>
        <w:t>t</w:t>
      </w:r>
      <w:r w:rsidRPr="00E0429D">
        <w:rPr>
          <w:rFonts w:ascii="Arial" w:hAnsi="Arial" w:cs="Arial"/>
        </w:rPr>
        <w:t>y</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 xml:space="preserve">Set </w:t>
      </w:r>
      <w:r w:rsidRPr="00E0429D">
        <w:rPr>
          <w:rFonts w:ascii="Arial" w:hAnsi="Arial" w:cs="Arial"/>
        </w:rPr>
        <w:t>gr</w:t>
      </w:r>
      <w:r w:rsidRPr="008D6911">
        <w:rPr>
          <w:rFonts w:ascii="Arial" w:hAnsi="Arial" w:cs="Arial"/>
        </w:rPr>
        <w:t>ou</w:t>
      </w:r>
      <w:r w:rsidRPr="00E0429D">
        <w:rPr>
          <w:rFonts w:ascii="Arial" w:hAnsi="Arial" w:cs="Arial"/>
        </w:rPr>
        <w:t>n</w:t>
      </w:r>
      <w:r w:rsidRPr="008D6911">
        <w:rPr>
          <w:rFonts w:ascii="Arial" w:hAnsi="Arial" w:cs="Arial"/>
        </w:rPr>
        <w:t>d</w:t>
      </w:r>
      <w:r w:rsidRPr="00E0429D">
        <w:rPr>
          <w:rFonts w:ascii="Arial" w:hAnsi="Arial" w:cs="Arial"/>
        </w:rPr>
        <w:t xml:space="preserve"> r</w:t>
      </w:r>
      <w:r w:rsidRPr="008D6911">
        <w:rPr>
          <w:rFonts w:ascii="Arial" w:hAnsi="Arial" w:cs="Arial"/>
        </w:rPr>
        <w:t>u</w:t>
      </w:r>
      <w:r w:rsidRPr="00E0429D">
        <w:rPr>
          <w:rFonts w:ascii="Arial" w:hAnsi="Arial" w:cs="Arial"/>
        </w:rPr>
        <w:t>l</w:t>
      </w:r>
      <w:r w:rsidRPr="008D6911">
        <w:rPr>
          <w:rFonts w:ascii="Arial" w:hAnsi="Arial" w:cs="Arial"/>
        </w:rPr>
        <w:t>es,</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 xml:space="preserve">Set </w:t>
      </w:r>
      <w:r w:rsidRPr="00E0429D">
        <w:rPr>
          <w:rFonts w:ascii="Arial" w:hAnsi="Arial" w:cs="Arial"/>
        </w:rPr>
        <w:t>t</w:t>
      </w:r>
      <w:r w:rsidRPr="008D6911">
        <w:rPr>
          <w:rFonts w:ascii="Arial" w:hAnsi="Arial" w:cs="Arial"/>
        </w:rPr>
        <w:t>he</w:t>
      </w:r>
      <w:r w:rsidRPr="00E0429D">
        <w:rPr>
          <w:rFonts w:ascii="Arial" w:hAnsi="Arial" w:cs="Arial"/>
        </w:rPr>
        <w:t xml:space="preserve"> s</w:t>
      </w:r>
      <w:r w:rsidRPr="008D6911">
        <w:rPr>
          <w:rFonts w:ascii="Arial" w:hAnsi="Arial" w:cs="Arial"/>
        </w:rPr>
        <w:t>ta</w:t>
      </w:r>
      <w:r w:rsidRPr="00E0429D">
        <w:rPr>
          <w:rFonts w:ascii="Arial" w:hAnsi="Arial" w:cs="Arial"/>
        </w:rPr>
        <w:t>g</w:t>
      </w:r>
      <w:r w:rsidRPr="008D6911">
        <w:rPr>
          <w:rFonts w:ascii="Arial" w:hAnsi="Arial" w:cs="Arial"/>
        </w:rPr>
        <w:t>e</w:t>
      </w:r>
      <w:r w:rsidRPr="00E0429D">
        <w:rPr>
          <w:rFonts w:ascii="Arial" w:hAnsi="Arial" w:cs="Arial"/>
        </w:rPr>
        <w:t xml:space="preserve"> f</w:t>
      </w:r>
      <w:r w:rsidRPr="008D6911">
        <w:rPr>
          <w:rFonts w:ascii="Arial" w:hAnsi="Arial" w:cs="Arial"/>
        </w:rPr>
        <w:t>or</w:t>
      </w:r>
      <w:r w:rsidRPr="00E0429D">
        <w:rPr>
          <w:rFonts w:ascii="Arial" w:hAnsi="Arial" w:cs="Arial"/>
        </w:rPr>
        <w:t xml:space="preserve"> </w:t>
      </w:r>
      <w:r w:rsidRPr="008D6911">
        <w:rPr>
          <w:rFonts w:ascii="Arial" w:hAnsi="Arial" w:cs="Arial"/>
        </w:rPr>
        <w:t>the</w:t>
      </w:r>
      <w:r w:rsidRPr="00E0429D">
        <w:rPr>
          <w:rFonts w:ascii="Arial" w:hAnsi="Arial" w:cs="Arial"/>
        </w:rPr>
        <w:t xml:space="preserve"> famil</w:t>
      </w:r>
      <w:r w:rsidRPr="008D6911">
        <w:rPr>
          <w:rFonts w:ascii="Arial" w:hAnsi="Arial" w:cs="Arial"/>
        </w:rPr>
        <w:t>y</w:t>
      </w:r>
      <w:r w:rsidRPr="00E0429D">
        <w:rPr>
          <w:rFonts w:ascii="Arial" w:hAnsi="Arial" w:cs="Arial"/>
        </w:rPr>
        <w:t xml:space="preserve"> </w:t>
      </w:r>
      <w:r w:rsidRPr="008D6911">
        <w:rPr>
          <w:rFonts w:ascii="Arial" w:hAnsi="Arial" w:cs="Arial"/>
        </w:rPr>
        <w:t>to</w:t>
      </w:r>
      <w:r w:rsidRPr="00E0429D">
        <w:rPr>
          <w:rFonts w:ascii="Arial" w:hAnsi="Arial" w:cs="Arial"/>
        </w:rPr>
        <w:t xml:space="preserve"> </w:t>
      </w:r>
      <w:r w:rsidRPr="008D6911">
        <w:rPr>
          <w:rFonts w:ascii="Arial" w:hAnsi="Arial" w:cs="Arial"/>
        </w:rPr>
        <w:t>te</w:t>
      </w:r>
      <w:r w:rsidRPr="00E0429D">
        <w:rPr>
          <w:rFonts w:ascii="Arial" w:hAnsi="Arial" w:cs="Arial"/>
        </w:rPr>
        <w:t>l</w:t>
      </w:r>
      <w:r w:rsidRPr="008D6911">
        <w:rPr>
          <w:rFonts w:ascii="Arial" w:hAnsi="Arial" w:cs="Arial"/>
        </w:rPr>
        <w:t>l t</w:t>
      </w:r>
      <w:r w:rsidRPr="00E0429D">
        <w:rPr>
          <w:rFonts w:ascii="Arial" w:hAnsi="Arial" w:cs="Arial"/>
        </w:rPr>
        <w:t>h</w:t>
      </w:r>
      <w:r w:rsidRPr="008D6911">
        <w:rPr>
          <w:rFonts w:ascii="Arial" w:hAnsi="Arial" w:cs="Arial"/>
        </w:rPr>
        <w:t>e</w:t>
      </w:r>
      <w:r w:rsidRPr="00E0429D">
        <w:rPr>
          <w:rFonts w:ascii="Arial" w:hAnsi="Arial" w:cs="Arial"/>
        </w:rPr>
        <w:t>i</w:t>
      </w:r>
      <w:r w:rsidRPr="008D6911">
        <w:rPr>
          <w:rFonts w:ascii="Arial" w:hAnsi="Arial" w:cs="Arial"/>
        </w:rPr>
        <w:t>r</w:t>
      </w:r>
      <w:r w:rsidRPr="00E0429D">
        <w:rPr>
          <w:rFonts w:ascii="Arial" w:hAnsi="Arial" w:cs="Arial"/>
        </w:rPr>
        <w:t xml:space="preserve"> </w:t>
      </w:r>
      <w:r w:rsidRPr="008D6911">
        <w:rPr>
          <w:rFonts w:ascii="Arial" w:hAnsi="Arial" w:cs="Arial"/>
        </w:rPr>
        <w:t>sto</w:t>
      </w:r>
      <w:r w:rsidRPr="00E0429D">
        <w:rPr>
          <w:rFonts w:ascii="Arial" w:hAnsi="Arial" w:cs="Arial"/>
        </w:rPr>
        <w:t>ry</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Keep</w:t>
      </w:r>
      <w:r w:rsidRPr="00E0429D">
        <w:rPr>
          <w:rFonts w:ascii="Arial" w:hAnsi="Arial" w:cs="Arial"/>
        </w:rPr>
        <w:t xml:space="preserve"> </w:t>
      </w:r>
      <w:r w:rsidRPr="008D6911">
        <w:rPr>
          <w:rFonts w:ascii="Arial" w:hAnsi="Arial" w:cs="Arial"/>
        </w:rPr>
        <w:t>p</w:t>
      </w:r>
      <w:r w:rsidRPr="00E0429D">
        <w:rPr>
          <w:rFonts w:ascii="Arial" w:hAnsi="Arial" w:cs="Arial"/>
        </w:rPr>
        <w:t>e</w:t>
      </w:r>
      <w:r w:rsidRPr="008D6911">
        <w:rPr>
          <w:rFonts w:ascii="Arial" w:hAnsi="Arial" w:cs="Arial"/>
        </w:rPr>
        <w:t>op</w:t>
      </w:r>
      <w:r w:rsidRPr="00E0429D">
        <w:rPr>
          <w:rFonts w:ascii="Arial" w:hAnsi="Arial" w:cs="Arial"/>
        </w:rPr>
        <w:t>l</w:t>
      </w:r>
      <w:r w:rsidRPr="008D6911">
        <w:rPr>
          <w:rFonts w:ascii="Arial" w:hAnsi="Arial" w:cs="Arial"/>
        </w:rPr>
        <w:t>e</w:t>
      </w:r>
      <w:r w:rsidRPr="00E0429D">
        <w:rPr>
          <w:rFonts w:ascii="Arial" w:hAnsi="Arial" w:cs="Arial"/>
        </w:rPr>
        <w:t xml:space="preserve"> </w:t>
      </w:r>
      <w:r w:rsidRPr="008D6911">
        <w:rPr>
          <w:rFonts w:ascii="Arial" w:hAnsi="Arial" w:cs="Arial"/>
        </w:rPr>
        <w:t>on</w:t>
      </w:r>
      <w:r w:rsidRPr="00E0429D">
        <w:rPr>
          <w:rFonts w:ascii="Arial" w:hAnsi="Arial" w:cs="Arial"/>
        </w:rPr>
        <w:t xml:space="preserve"> </w:t>
      </w:r>
      <w:r w:rsidRPr="008D6911">
        <w:rPr>
          <w:rFonts w:ascii="Arial" w:hAnsi="Arial" w:cs="Arial"/>
        </w:rPr>
        <w:t>t</w:t>
      </w:r>
      <w:r w:rsidRPr="00E0429D">
        <w:rPr>
          <w:rFonts w:ascii="Arial" w:hAnsi="Arial" w:cs="Arial"/>
        </w:rPr>
        <w:t>r</w:t>
      </w:r>
      <w:r w:rsidRPr="008D6911">
        <w:rPr>
          <w:rFonts w:ascii="Arial" w:hAnsi="Arial" w:cs="Arial"/>
        </w:rPr>
        <w:t>ack</w:t>
      </w:r>
      <w:r w:rsidRPr="00E0429D">
        <w:rPr>
          <w:rFonts w:ascii="Arial" w:hAnsi="Arial" w:cs="Arial"/>
        </w:rPr>
        <w:t xml:space="preserve"> </w:t>
      </w:r>
      <w:r w:rsidRPr="008D6911">
        <w:rPr>
          <w:rFonts w:ascii="Arial" w:hAnsi="Arial" w:cs="Arial"/>
        </w:rPr>
        <w:t>and</w:t>
      </w:r>
      <w:r w:rsidRPr="00E0429D">
        <w:rPr>
          <w:rFonts w:ascii="Arial" w:hAnsi="Arial" w:cs="Arial"/>
        </w:rPr>
        <w:t xml:space="preserve"> ma</w:t>
      </w:r>
      <w:r w:rsidRPr="008D6911">
        <w:rPr>
          <w:rFonts w:ascii="Arial" w:hAnsi="Arial" w:cs="Arial"/>
        </w:rPr>
        <w:t>na</w:t>
      </w:r>
      <w:r w:rsidRPr="00E0429D">
        <w:rPr>
          <w:rFonts w:ascii="Arial" w:hAnsi="Arial" w:cs="Arial"/>
        </w:rPr>
        <w:t>g</w:t>
      </w:r>
      <w:r w:rsidRPr="008D6911">
        <w:rPr>
          <w:rFonts w:ascii="Arial" w:hAnsi="Arial" w:cs="Arial"/>
        </w:rPr>
        <w:t>e</w:t>
      </w:r>
      <w:r w:rsidRPr="00E0429D">
        <w:rPr>
          <w:rFonts w:ascii="Arial" w:hAnsi="Arial" w:cs="Arial"/>
        </w:rPr>
        <w:t xml:space="preserve"> gr</w:t>
      </w:r>
      <w:r w:rsidRPr="008D6911">
        <w:rPr>
          <w:rFonts w:ascii="Arial" w:hAnsi="Arial" w:cs="Arial"/>
        </w:rPr>
        <w:t>oup</w:t>
      </w:r>
      <w:r w:rsidRPr="00E0429D">
        <w:rPr>
          <w:rFonts w:ascii="Arial" w:hAnsi="Arial" w:cs="Arial"/>
        </w:rPr>
        <w:t xml:space="preserve"> </w:t>
      </w:r>
      <w:r w:rsidRPr="008D6911">
        <w:rPr>
          <w:rFonts w:ascii="Arial" w:hAnsi="Arial" w:cs="Arial"/>
        </w:rPr>
        <w:t>d</w:t>
      </w:r>
      <w:r w:rsidRPr="00E0429D">
        <w:rPr>
          <w:rFonts w:ascii="Arial" w:hAnsi="Arial" w:cs="Arial"/>
        </w:rPr>
        <w:t>y</w:t>
      </w:r>
      <w:r w:rsidRPr="008D6911">
        <w:rPr>
          <w:rFonts w:ascii="Arial" w:hAnsi="Arial" w:cs="Arial"/>
        </w:rPr>
        <w:t>na</w:t>
      </w:r>
      <w:r w:rsidRPr="00E0429D">
        <w:rPr>
          <w:rFonts w:ascii="Arial" w:hAnsi="Arial" w:cs="Arial"/>
        </w:rPr>
        <w:t>mi</w:t>
      </w:r>
      <w:r w:rsidRPr="008D6911">
        <w:rPr>
          <w:rFonts w:ascii="Arial" w:hAnsi="Arial" w:cs="Arial"/>
        </w:rPr>
        <w:t>cs,</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Encou</w:t>
      </w:r>
      <w:r w:rsidRPr="00E0429D">
        <w:rPr>
          <w:rFonts w:ascii="Arial" w:hAnsi="Arial" w:cs="Arial"/>
        </w:rPr>
        <w:t>r</w:t>
      </w:r>
      <w:r w:rsidRPr="008D6911">
        <w:rPr>
          <w:rFonts w:ascii="Arial" w:hAnsi="Arial" w:cs="Arial"/>
        </w:rPr>
        <w:t>a</w:t>
      </w:r>
      <w:r w:rsidRPr="00E0429D">
        <w:rPr>
          <w:rFonts w:ascii="Arial" w:hAnsi="Arial" w:cs="Arial"/>
        </w:rPr>
        <w:t>g</w:t>
      </w:r>
      <w:r w:rsidRPr="008D6911">
        <w:rPr>
          <w:rFonts w:ascii="Arial" w:hAnsi="Arial" w:cs="Arial"/>
        </w:rPr>
        <w:t>e</w:t>
      </w:r>
      <w:r w:rsidRPr="00E0429D">
        <w:rPr>
          <w:rFonts w:ascii="Arial" w:hAnsi="Arial" w:cs="Arial"/>
        </w:rPr>
        <w:t xml:space="preserve"> </w:t>
      </w:r>
      <w:r w:rsidRPr="008D6911">
        <w:rPr>
          <w:rFonts w:ascii="Arial" w:hAnsi="Arial" w:cs="Arial"/>
        </w:rPr>
        <w:t>e</w:t>
      </w:r>
      <w:r w:rsidRPr="00E0429D">
        <w:rPr>
          <w:rFonts w:ascii="Arial" w:hAnsi="Arial" w:cs="Arial"/>
        </w:rPr>
        <w:t>q</w:t>
      </w:r>
      <w:r w:rsidRPr="008D6911">
        <w:rPr>
          <w:rFonts w:ascii="Arial" w:hAnsi="Arial" w:cs="Arial"/>
        </w:rPr>
        <w:t xml:space="preserve">ual </w:t>
      </w:r>
      <w:r w:rsidRPr="00E0429D">
        <w:rPr>
          <w:rFonts w:ascii="Arial" w:hAnsi="Arial" w:cs="Arial"/>
        </w:rPr>
        <w:t>p</w:t>
      </w:r>
      <w:r w:rsidRPr="008D6911">
        <w:rPr>
          <w:rFonts w:ascii="Arial" w:hAnsi="Arial" w:cs="Arial"/>
        </w:rPr>
        <w:t>a</w:t>
      </w:r>
      <w:r w:rsidRPr="00E0429D">
        <w:rPr>
          <w:rFonts w:ascii="Arial" w:hAnsi="Arial" w:cs="Arial"/>
        </w:rPr>
        <w:t>r</w:t>
      </w:r>
      <w:r w:rsidRPr="008D6911">
        <w:rPr>
          <w:rFonts w:ascii="Arial" w:hAnsi="Arial" w:cs="Arial"/>
        </w:rPr>
        <w:t>t</w:t>
      </w:r>
      <w:r w:rsidRPr="00E0429D">
        <w:rPr>
          <w:rFonts w:ascii="Arial" w:hAnsi="Arial" w:cs="Arial"/>
        </w:rPr>
        <w:t>i</w:t>
      </w:r>
      <w:r w:rsidRPr="008D6911">
        <w:rPr>
          <w:rFonts w:ascii="Arial" w:hAnsi="Arial" w:cs="Arial"/>
        </w:rPr>
        <w:t>c</w:t>
      </w:r>
      <w:r w:rsidRPr="00E0429D">
        <w:rPr>
          <w:rFonts w:ascii="Arial" w:hAnsi="Arial" w:cs="Arial"/>
        </w:rPr>
        <w:t>i</w:t>
      </w:r>
      <w:r w:rsidRPr="008D6911">
        <w:rPr>
          <w:rFonts w:ascii="Arial" w:hAnsi="Arial" w:cs="Arial"/>
        </w:rPr>
        <w:t>pat</w:t>
      </w:r>
      <w:r w:rsidRPr="00E0429D">
        <w:rPr>
          <w:rFonts w:ascii="Arial" w:hAnsi="Arial" w:cs="Arial"/>
        </w:rPr>
        <w:t>i</w:t>
      </w:r>
      <w:r w:rsidRPr="008D6911">
        <w:rPr>
          <w:rFonts w:ascii="Arial" w:hAnsi="Arial" w:cs="Arial"/>
        </w:rPr>
        <w:t>o</w:t>
      </w:r>
      <w:r w:rsidRPr="00E0429D">
        <w:rPr>
          <w:rFonts w:ascii="Arial" w:hAnsi="Arial" w:cs="Arial"/>
        </w:rPr>
        <w:t>n</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Va</w:t>
      </w:r>
      <w:r w:rsidRPr="00E0429D">
        <w:rPr>
          <w:rFonts w:ascii="Arial" w:hAnsi="Arial" w:cs="Arial"/>
        </w:rPr>
        <w:t>l</w:t>
      </w:r>
      <w:r w:rsidRPr="008D6911">
        <w:rPr>
          <w:rFonts w:ascii="Arial" w:hAnsi="Arial" w:cs="Arial"/>
        </w:rPr>
        <w:t>ue</w:t>
      </w:r>
      <w:r w:rsidRPr="00E0429D">
        <w:rPr>
          <w:rFonts w:ascii="Arial" w:hAnsi="Arial" w:cs="Arial"/>
        </w:rPr>
        <w:t xml:space="preserve"> c</w:t>
      </w:r>
      <w:r w:rsidRPr="008D6911">
        <w:rPr>
          <w:rFonts w:ascii="Arial" w:hAnsi="Arial" w:cs="Arial"/>
        </w:rPr>
        <w:t>ont</w:t>
      </w:r>
      <w:r w:rsidRPr="00E0429D">
        <w:rPr>
          <w:rFonts w:ascii="Arial" w:hAnsi="Arial" w:cs="Arial"/>
        </w:rPr>
        <w:t>rib</w:t>
      </w:r>
      <w:r w:rsidRPr="008D6911">
        <w:rPr>
          <w:rFonts w:ascii="Arial" w:hAnsi="Arial" w:cs="Arial"/>
        </w:rPr>
        <w:t>ut</w:t>
      </w:r>
      <w:r w:rsidRPr="00E0429D">
        <w:rPr>
          <w:rFonts w:ascii="Arial" w:hAnsi="Arial" w:cs="Arial"/>
        </w:rPr>
        <w:t>i</w:t>
      </w:r>
      <w:r w:rsidRPr="008D6911">
        <w:rPr>
          <w:rFonts w:ascii="Arial" w:hAnsi="Arial" w:cs="Arial"/>
        </w:rPr>
        <w:t>on</w:t>
      </w:r>
      <w:r w:rsidRPr="00E0429D">
        <w:rPr>
          <w:rFonts w:ascii="Arial" w:hAnsi="Arial" w:cs="Arial"/>
        </w:rPr>
        <w:t>s</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E0429D">
        <w:rPr>
          <w:rFonts w:ascii="Arial" w:hAnsi="Arial" w:cs="Arial"/>
        </w:rPr>
        <w:t>D</w:t>
      </w:r>
      <w:r w:rsidRPr="008D6911">
        <w:rPr>
          <w:rFonts w:ascii="Arial" w:hAnsi="Arial" w:cs="Arial"/>
        </w:rPr>
        <w:t>e</w:t>
      </w:r>
      <w:r w:rsidRPr="00E0429D">
        <w:rPr>
          <w:rFonts w:ascii="Arial" w:hAnsi="Arial" w:cs="Arial"/>
        </w:rPr>
        <w:t>mo</w:t>
      </w:r>
      <w:r w:rsidRPr="008D6911">
        <w:rPr>
          <w:rFonts w:ascii="Arial" w:hAnsi="Arial" w:cs="Arial"/>
        </w:rPr>
        <w:t>nst</w:t>
      </w:r>
      <w:r w:rsidRPr="00E0429D">
        <w:rPr>
          <w:rFonts w:ascii="Arial" w:hAnsi="Arial" w:cs="Arial"/>
        </w:rPr>
        <w:t>r</w:t>
      </w:r>
      <w:r w:rsidRPr="008D6911">
        <w:rPr>
          <w:rFonts w:ascii="Arial" w:hAnsi="Arial" w:cs="Arial"/>
        </w:rPr>
        <w:t>ate</w:t>
      </w:r>
      <w:r w:rsidRPr="00E0429D">
        <w:rPr>
          <w:rFonts w:ascii="Arial" w:hAnsi="Arial" w:cs="Arial"/>
        </w:rPr>
        <w:t xml:space="preserve"> reframi</w:t>
      </w:r>
      <w:r w:rsidRPr="008D6911">
        <w:rPr>
          <w:rFonts w:ascii="Arial" w:hAnsi="Arial" w:cs="Arial"/>
        </w:rPr>
        <w:t>n</w:t>
      </w:r>
      <w:r w:rsidRPr="00E0429D">
        <w:rPr>
          <w:rFonts w:ascii="Arial" w:hAnsi="Arial" w:cs="Arial"/>
        </w:rPr>
        <w:t>g,</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Su</w:t>
      </w:r>
      <w:r w:rsidRPr="00E0429D">
        <w:rPr>
          <w:rFonts w:ascii="Arial" w:hAnsi="Arial" w:cs="Arial"/>
        </w:rPr>
        <w:t>mm</w:t>
      </w:r>
      <w:r w:rsidRPr="008D6911">
        <w:rPr>
          <w:rFonts w:ascii="Arial" w:hAnsi="Arial" w:cs="Arial"/>
        </w:rPr>
        <w:t>a</w:t>
      </w:r>
      <w:r w:rsidRPr="00E0429D">
        <w:rPr>
          <w:rFonts w:ascii="Arial" w:hAnsi="Arial" w:cs="Arial"/>
        </w:rPr>
        <w:t>rizi</w:t>
      </w:r>
      <w:r w:rsidRPr="008D6911">
        <w:rPr>
          <w:rFonts w:ascii="Arial" w:hAnsi="Arial" w:cs="Arial"/>
        </w:rPr>
        <w:t>n</w:t>
      </w:r>
      <w:r w:rsidRPr="00E0429D">
        <w:rPr>
          <w:rFonts w:ascii="Arial" w:hAnsi="Arial" w:cs="Arial"/>
        </w:rPr>
        <w:t>g</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Ackno</w:t>
      </w:r>
      <w:r w:rsidRPr="00E0429D">
        <w:rPr>
          <w:rFonts w:ascii="Arial" w:hAnsi="Arial" w:cs="Arial"/>
        </w:rPr>
        <w:t>wl</w:t>
      </w:r>
      <w:r w:rsidRPr="008D6911">
        <w:rPr>
          <w:rFonts w:ascii="Arial" w:hAnsi="Arial" w:cs="Arial"/>
        </w:rPr>
        <w:t>ed</w:t>
      </w:r>
      <w:r w:rsidRPr="00E0429D">
        <w:rPr>
          <w:rFonts w:ascii="Arial" w:hAnsi="Arial" w:cs="Arial"/>
        </w:rPr>
        <w:t>gi</w:t>
      </w:r>
      <w:r w:rsidRPr="008D6911">
        <w:rPr>
          <w:rFonts w:ascii="Arial" w:hAnsi="Arial" w:cs="Arial"/>
        </w:rPr>
        <w:t>n</w:t>
      </w:r>
      <w:r w:rsidRPr="00E0429D">
        <w:rPr>
          <w:rFonts w:ascii="Arial" w:hAnsi="Arial" w:cs="Arial"/>
        </w:rPr>
        <w:t>g</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Bu</w:t>
      </w:r>
      <w:r w:rsidRPr="00E0429D">
        <w:rPr>
          <w:rFonts w:ascii="Arial" w:hAnsi="Arial" w:cs="Arial"/>
        </w:rPr>
        <w:t>il</w:t>
      </w:r>
      <w:r w:rsidRPr="008D6911">
        <w:rPr>
          <w:rFonts w:ascii="Arial" w:hAnsi="Arial" w:cs="Arial"/>
        </w:rPr>
        <w:t>d</w:t>
      </w:r>
      <w:r w:rsidRPr="00E0429D">
        <w:rPr>
          <w:rFonts w:ascii="Arial" w:hAnsi="Arial" w:cs="Arial"/>
        </w:rPr>
        <w:t>i</w:t>
      </w:r>
      <w:r w:rsidRPr="008D6911">
        <w:rPr>
          <w:rFonts w:ascii="Arial" w:hAnsi="Arial" w:cs="Arial"/>
        </w:rPr>
        <w:t>ng</w:t>
      </w:r>
      <w:r w:rsidRPr="00E0429D">
        <w:rPr>
          <w:rFonts w:ascii="Arial" w:hAnsi="Arial" w:cs="Arial"/>
        </w:rPr>
        <w:t xml:space="preserve"> </w:t>
      </w:r>
      <w:r w:rsidRPr="008D6911">
        <w:rPr>
          <w:rFonts w:ascii="Arial" w:hAnsi="Arial" w:cs="Arial"/>
        </w:rPr>
        <w:t>con</w:t>
      </w:r>
      <w:r w:rsidRPr="00E0429D">
        <w:rPr>
          <w:rFonts w:ascii="Arial" w:hAnsi="Arial" w:cs="Arial"/>
        </w:rPr>
        <w:t>s</w:t>
      </w:r>
      <w:r w:rsidRPr="008D6911">
        <w:rPr>
          <w:rFonts w:ascii="Arial" w:hAnsi="Arial" w:cs="Arial"/>
        </w:rPr>
        <w:t>ensus,</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E0429D">
        <w:rPr>
          <w:rFonts w:ascii="Arial" w:hAnsi="Arial" w:cs="Arial"/>
        </w:rPr>
        <w:t>M</w:t>
      </w:r>
      <w:r w:rsidRPr="008D6911">
        <w:rPr>
          <w:rFonts w:ascii="Arial" w:hAnsi="Arial" w:cs="Arial"/>
        </w:rPr>
        <w:t>ana</w:t>
      </w:r>
      <w:r w:rsidRPr="00E0429D">
        <w:rPr>
          <w:rFonts w:ascii="Arial" w:hAnsi="Arial" w:cs="Arial"/>
        </w:rPr>
        <w:t>g</w:t>
      </w:r>
      <w:r w:rsidRPr="008D6911">
        <w:rPr>
          <w:rFonts w:ascii="Arial" w:hAnsi="Arial" w:cs="Arial"/>
        </w:rPr>
        <w:t>e</w:t>
      </w:r>
      <w:r w:rsidRPr="00E0429D">
        <w:rPr>
          <w:rFonts w:ascii="Arial" w:hAnsi="Arial" w:cs="Arial"/>
        </w:rPr>
        <w:t xml:space="preserve"> p</w:t>
      </w:r>
      <w:r w:rsidRPr="008D6911">
        <w:rPr>
          <w:rFonts w:ascii="Arial" w:hAnsi="Arial" w:cs="Arial"/>
        </w:rPr>
        <w:t>o</w:t>
      </w:r>
      <w:r w:rsidRPr="00E0429D">
        <w:rPr>
          <w:rFonts w:ascii="Arial" w:hAnsi="Arial" w:cs="Arial"/>
        </w:rPr>
        <w:t>w</w:t>
      </w:r>
      <w:r w:rsidRPr="008D6911">
        <w:rPr>
          <w:rFonts w:ascii="Arial" w:hAnsi="Arial" w:cs="Arial"/>
        </w:rPr>
        <w:t>er</w:t>
      </w:r>
      <w:r w:rsidRPr="00E0429D">
        <w:rPr>
          <w:rFonts w:ascii="Arial" w:hAnsi="Arial" w:cs="Arial"/>
        </w:rPr>
        <w:t xml:space="preserve"> </w:t>
      </w:r>
      <w:r w:rsidRPr="008D6911">
        <w:rPr>
          <w:rFonts w:ascii="Arial" w:hAnsi="Arial" w:cs="Arial"/>
        </w:rPr>
        <w:t>and</w:t>
      </w:r>
      <w:r w:rsidRPr="00E0429D">
        <w:rPr>
          <w:rFonts w:ascii="Arial" w:hAnsi="Arial" w:cs="Arial"/>
        </w:rPr>
        <w:t xml:space="preserve"> </w:t>
      </w:r>
      <w:r w:rsidRPr="008D6911">
        <w:rPr>
          <w:rFonts w:ascii="Arial" w:hAnsi="Arial" w:cs="Arial"/>
        </w:rPr>
        <w:t>c</w:t>
      </w:r>
      <w:r w:rsidRPr="00E0429D">
        <w:rPr>
          <w:rFonts w:ascii="Arial" w:hAnsi="Arial" w:cs="Arial"/>
        </w:rPr>
        <w:t>o</w:t>
      </w:r>
      <w:r w:rsidRPr="008D6911">
        <w:rPr>
          <w:rFonts w:ascii="Arial" w:hAnsi="Arial" w:cs="Arial"/>
        </w:rPr>
        <w:t>nt</w:t>
      </w:r>
      <w:r w:rsidRPr="00E0429D">
        <w:rPr>
          <w:rFonts w:ascii="Arial" w:hAnsi="Arial" w:cs="Arial"/>
        </w:rPr>
        <w:t>r</w:t>
      </w:r>
      <w:r w:rsidRPr="008D6911">
        <w:rPr>
          <w:rFonts w:ascii="Arial" w:hAnsi="Arial" w:cs="Arial"/>
        </w:rPr>
        <w:t xml:space="preserve">ol </w:t>
      </w:r>
      <w:r w:rsidRPr="00E0429D">
        <w:rPr>
          <w:rFonts w:ascii="Arial" w:hAnsi="Arial" w:cs="Arial"/>
        </w:rPr>
        <w:t>i</w:t>
      </w:r>
      <w:r w:rsidRPr="008D6911">
        <w:rPr>
          <w:rFonts w:ascii="Arial" w:hAnsi="Arial" w:cs="Arial"/>
        </w:rPr>
        <w:t>ssues,</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P</w:t>
      </w:r>
      <w:r w:rsidRPr="00E0429D">
        <w:rPr>
          <w:rFonts w:ascii="Arial" w:hAnsi="Arial" w:cs="Arial"/>
        </w:rPr>
        <w:t>r</w:t>
      </w:r>
      <w:r w:rsidRPr="008D6911">
        <w:rPr>
          <w:rFonts w:ascii="Arial" w:hAnsi="Arial" w:cs="Arial"/>
        </w:rPr>
        <w:t>o</w:t>
      </w:r>
      <w:r w:rsidRPr="00E0429D">
        <w:rPr>
          <w:rFonts w:ascii="Arial" w:hAnsi="Arial" w:cs="Arial"/>
        </w:rPr>
        <w:t>vi</w:t>
      </w:r>
      <w:r w:rsidRPr="008D6911">
        <w:rPr>
          <w:rFonts w:ascii="Arial" w:hAnsi="Arial" w:cs="Arial"/>
        </w:rPr>
        <w:t>de</w:t>
      </w:r>
      <w:r w:rsidRPr="00E0429D">
        <w:rPr>
          <w:rFonts w:ascii="Arial" w:hAnsi="Arial" w:cs="Arial"/>
        </w:rPr>
        <w:t xml:space="preserve"> </w:t>
      </w:r>
      <w:r w:rsidRPr="008D6911">
        <w:rPr>
          <w:rFonts w:ascii="Arial" w:hAnsi="Arial" w:cs="Arial"/>
        </w:rPr>
        <w:t>consu</w:t>
      </w:r>
      <w:r w:rsidRPr="00E0429D">
        <w:rPr>
          <w:rFonts w:ascii="Arial" w:hAnsi="Arial" w:cs="Arial"/>
        </w:rPr>
        <w:t>lt</w:t>
      </w:r>
      <w:r w:rsidRPr="008D6911">
        <w:rPr>
          <w:rFonts w:ascii="Arial" w:hAnsi="Arial" w:cs="Arial"/>
        </w:rPr>
        <w:t>at</w:t>
      </w:r>
      <w:r w:rsidRPr="00E0429D">
        <w:rPr>
          <w:rFonts w:ascii="Arial" w:hAnsi="Arial" w:cs="Arial"/>
        </w:rPr>
        <w:t>i</w:t>
      </w:r>
      <w:r w:rsidRPr="008D6911">
        <w:rPr>
          <w:rFonts w:ascii="Arial" w:hAnsi="Arial" w:cs="Arial"/>
        </w:rPr>
        <w:t>on</w:t>
      </w:r>
      <w:r w:rsidRPr="00E0429D">
        <w:rPr>
          <w:rFonts w:ascii="Arial" w:hAnsi="Arial" w:cs="Arial"/>
        </w:rPr>
        <w:t xml:space="preserve"> </w:t>
      </w:r>
      <w:r w:rsidRPr="008D6911">
        <w:rPr>
          <w:rFonts w:ascii="Arial" w:hAnsi="Arial" w:cs="Arial"/>
        </w:rPr>
        <w:t>to</w:t>
      </w:r>
      <w:r w:rsidRPr="00E0429D">
        <w:rPr>
          <w:rFonts w:ascii="Arial" w:hAnsi="Arial" w:cs="Arial"/>
        </w:rPr>
        <w:t xml:space="preserve"> </w:t>
      </w:r>
      <w:r w:rsidRPr="008D6911">
        <w:rPr>
          <w:rFonts w:ascii="Arial" w:hAnsi="Arial" w:cs="Arial"/>
        </w:rPr>
        <w:t>the</w:t>
      </w:r>
      <w:r w:rsidRPr="00E0429D">
        <w:rPr>
          <w:rFonts w:ascii="Arial" w:hAnsi="Arial" w:cs="Arial"/>
        </w:rPr>
        <w:t xml:space="preserve"> </w:t>
      </w:r>
      <w:r w:rsidRPr="008D6911">
        <w:rPr>
          <w:rFonts w:ascii="Arial" w:hAnsi="Arial" w:cs="Arial"/>
        </w:rPr>
        <w:t>f</w:t>
      </w:r>
      <w:r w:rsidRPr="00E0429D">
        <w:rPr>
          <w:rFonts w:ascii="Arial" w:hAnsi="Arial" w:cs="Arial"/>
        </w:rPr>
        <w:t>amily</w:t>
      </w:r>
      <w:r w:rsidRPr="008D6911">
        <w:rPr>
          <w:rFonts w:ascii="Arial" w:hAnsi="Arial" w:cs="Arial"/>
        </w:rPr>
        <w:t>, and</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 xml:space="preserve">Set </w:t>
      </w:r>
      <w:r w:rsidRPr="00E0429D">
        <w:rPr>
          <w:rFonts w:ascii="Arial" w:hAnsi="Arial" w:cs="Arial"/>
        </w:rPr>
        <w:t>t</w:t>
      </w:r>
      <w:r w:rsidRPr="008D6911">
        <w:rPr>
          <w:rFonts w:ascii="Arial" w:hAnsi="Arial" w:cs="Arial"/>
        </w:rPr>
        <w:t>he</w:t>
      </w:r>
      <w:r w:rsidRPr="00E0429D">
        <w:rPr>
          <w:rFonts w:ascii="Arial" w:hAnsi="Arial" w:cs="Arial"/>
        </w:rPr>
        <w:t xml:space="preserve"> s</w:t>
      </w:r>
      <w:r w:rsidRPr="008D6911">
        <w:rPr>
          <w:rFonts w:ascii="Arial" w:hAnsi="Arial" w:cs="Arial"/>
        </w:rPr>
        <w:t>ta</w:t>
      </w:r>
      <w:r w:rsidRPr="00E0429D">
        <w:rPr>
          <w:rFonts w:ascii="Arial" w:hAnsi="Arial" w:cs="Arial"/>
        </w:rPr>
        <w:t>g</w:t>
      </w:r>
      <w:r w:rsidRPr="008D6911">
        <w:rPr>
          <w:rFonts w:ascii="Arial" w:hAnsi="Arial" w:cs="Arial"/>
        </w:rPr>
        <w:t>e</w:t>
      </w:r>
      <w:r w:rsidRPr="008D6911">
        <w:rPr>
          <w:rFonts w:ascii="Arial" w:hAnsi="Arial" w:cs="Arial"/>
          <w:spacing w:val="-1"/>
        </w:rPr>
        <w:t xml:space="preserve"> </w:t>
      </w:r>
      <w:r w:rsidRPr="008D6911">
        <w:rPr>
          <w:rFonts w:ascii="Arial" w:hAnsi="Arial" w:cs="Arial"/>
          <w:spacing w:val="2"/>
        </w:rPr>
        <w:t>f</w:t>
      </w:r>
      <w:r w:rsidRPr="008D6911">
        <w:rPr>
          <w:rFonts w:ascii="Arial" w:hAnsi="Arial" w:cs="Arial"/>
        </w:rPr>
        <w:t>or</w:t>
      </w:r>
      <w:r w:rsidRPr="008D6911">
        <w:rPr>
          <w:rFonts w:ascii="Arial" w:hAnsi="Arial" w:cs="Arial"/>
          <w:spacing w:val="-3"/>
        </w:rPr>
        <w:t xml:space="preserve"> </w:t>
      </w:r>
      <w:r w:rsidRPr="008D6911">
        <w:rPr>
          <w:rFonts w:ascii="Arial" w:hAnsi="Arial" w:cs="Arial"/>
        </w:rPr>
        <w:t>f</w:t>
      </w:r>
      <w:r w:rsidRPr="008D6911">
        <w:rPr>
          <w:rFonts w:ascii="Arial" w:hAnsi="Arial" w:cs="Arial"/>
          <w:spacing w:val="-2"/>
        </w:rPr>
        <w:t>a</w:t>
      </w:r>
      <w:r w:rsidRPr="008D6911">
        <w:rPr>
          <w:rFonts w:ascii="Arial" w:hAnsi="Arial" w:cs="Arial"/>
          <w:spacing w:val="1"/>
        </w:rPr>
        <w:t>m</w:t>
      </w:r>
      <w:r w:rsidRPr="008D6911">
        <w:rPr>
          <w:rFonts w:ascii="Arial" w:hAnsi="Arial" w:cs="Arial"/>
          <w:spacing w:val="-1"/>
        </w:rPr>
        <w:t>il</w:t>
      </w:r>
      <w:r w:rsidRPr="008D6911">
        <w:rPr>
          <w:rFonts w:ascii="Arial" w:hAnsi="Arial" w:cs="Arial"/>
        </w:rPr>
        <w:t>y t</w:t>
      </w:r>
      <w:r w:rsidRPr="008D6911">
        <w:rPr>
          <w:rFonts w:ascii="Arial" w:hAnsi="Arial" w:cs="Arial"/>
          <w:spacing w:val="-1"/>
        </w:rPr>
        <w:t>i</w:t>
      </w:r>
      <w:r w:rsidRPr="008D6911">
        <w:rPr>
          <w:rFonts w:ascii="Arial" w:hAnsi="Arial" w:cs="Arial"/>
          <w:spacing w:val="1"/>
        </w:rPr>
        <w:t>m</w:t>
      </w:r>
      <w:r w:rsidRPr="008D6911">
        <w:rPr>
          <w:rFonts w:ascii="Arial" w:hAnsi="Arial" w:cs="Arial"/>
        </w:rPr>
        <w:t>e,</w:t>
      </w:r>
      <w:r w:rsidRPr="008D6911">
        <w:rPr>
          <w:rFonts w:ascii="Arial" w:hAnsi="Arial" w:cs="Arial"/>
          <w:spacing w:val="-2"/>
        </w:rPr>
        <w:t xml:space="preserve"> </w:t>
      </w:r>
      <w:r w:rsidRPr="008D6911">
        <w:rPr>
          <w:rFonts w:ascii="Arial" w:hAnsi="Arial" w:cs="Arial"/>
          <w:spacing w:val="-3"/>
        </w:rPr>
        <w:t>i</w:t>
      </w:r>
      <w:r w:rsidRPr="008D6911">
        <w:rPr>
          <w:rFonts w:ascii="Arial" w:hAnsi="Arial" w:cs="Arial"/>
        </w:rPr>
        <w:t>f</w:t>
      </w:r>
      <w:r w:rsidRPr="008D6911">
        <w:rPr>
          <w:rFonts w:ascii="Arial" w:hAnsi="Arial" w:cs="Arial"/>
          <w:spacing w:val="3"/>
        </w:rPr>
        <w:t xml:space="preserve"> </w:t>
      </w:r>
      <w:r w:rsidRPr="008D6911">
        <w:rPr>
          <w:rFonts w:ascii="Arial" w:hAnsi="Arial" w:cs="Arial"/>
        </w:rPr>
        <w:t>u</w:t>
      </w:r>
      <w:r w:rsidRPr="008D6911">
        <w:rPr>
          <w:rFonts w:ascii="Arial" w:hAnsi="Arial" w:cs="Arial"/>
          <w:spacing w:val="-3"/>
        </w:rPr>
        <w:t>s</w:t>
      </w:r>
      <w:r w:rsidRPr="008D6911">
        <w:rPr>
          <w:rFonts w:ascii="Arial" w:hAnsi="Arial" w:cs="Arial"/>
        </w:rPr>
        <w:t>ed.</w:t>
      </w:r>
    </w:p>
    <w:p w:rsidR="00785E25" w:rsidRPr="008D6911" w:rsidRDefault="00785E25" w:rsidP="00E0429D">
      <w:pPr>
        <w:pStyle w:val="BodyText"/>
        <w:widowControl w:val="0"/>
        <w:numPr>
          <w:ilvl w:val="0"/>
          <w:numId w:val="39"/>
        </w:numPr>
        <w:kinsoku w:val="0"/>
        <w:overflowPunct w:val="0"/>
        <w:autoSpaceDE w:val="0"/>
        <w:autoSpaceDN w:val="0"/>
        <w:adjustRightInd w:val="0"/>
        <w:spacing w:before="240" w:after="0"/>
        <w:ind w:left="1224" w:right="144"/>
        <w:rPr>
          <w:rFonts w:ascii="Arial" w:hAnsi="Arial" w:cs="Arial"/>
        </w:rPr>
      </w:pPr>
      <w:r w:rsidRPr="008D6911">
        <w:rPr>
          <w:rFonts w:ascii="Arial" w:hAnsi="Arial" w:cs="Arial"/>
          <w:spacing w:val="-1"/>
        </w:rPr>
        <w:t>F</w:t>
      </w:r>
      <w:r w:rsidRPr="008D6911">
        <w:rPr>
          <w:rFonts w:ascii="Arial" w:hAnsi="Arial" w:cs="Arial"/>
        </w:rPr>
        <w:t>ac</w:t>
      </w:r>
      <w:r w:rsidRPr="008D6911">
        <w:rPr>
          <w:rFonts w:ascii="Arial" w:hAnsi="Arial" w:cs="Arial"/>
          <w:spacing w:val="-1"/>
        </w:rPr>
        <w:t>ili</w:t>
      </w:r>
      <w:r w:rsidRPr="008D6911">
        <w:rPr>
          <w:rFonts w:ascii="Arial" w:hAnsi="Arial" w:cs="Arial"/>
        </w:rPr>
        <w:t>tate</w:t>
      </w:r>
      <w:r w:rsidRPr="008D6911">
        <w:rPr>
          <w:rFonts w:ascii="Arial" w:hAnsi="Arial" w:cs="Arial"/>
          <w:spacing w:val="1"/>
        </w:rPr>
        <w:t xml:space="preserve"> </w:t>
      </w:r>
      <w:r w:rsidRPr="008D6911">
        <w:rPr>
          <w:rFonts w:ascii="Arial" w:hAnsi="Arial" w:cs="Arial"/>
        </w:rPr>
        <w:t>d</w:t>
      </w:r>
      <w:r w:rsidRPr="008D6911">
        <w:rPr>
          <w:rFonts w:ascii="Arial" w:hAnsi="Arial" w:cs="Arial"/>
          <w:spacing w:val="-1"/>
        </w:rPr>
        <w:t>i</w:t>
      </w:r>
      <w:r w:rsidRPr="008D6911">
        <w:rPr>
          <w:rFonts w:ascii="Arial" w:hAnsi="Arial" w:cs="Arial"/>
        </w:rPr>
        <w:t>s</w:t>
      </w:r>
      <w:r w:rsidRPr="008D6911">
        <w:rPr>
          <w:rFonts w:ascii="Arial" w:hAnsi="Arial" w:cs="Arial"/>
          <w:spacing w:val="-3"/>
        </w:rPr>
        <w:t>c</w:t>
      </w:r>
      <w:r w:rsidRPr="008D6911">
        <w:rPr>
          <w:rFonts w:ascii="Arial" w:hAnsi="Arial" w:cs="Arial"/>
        </w:rPr>
        <w:t>uss</w:t>
      </w:r>
      <w:r w:rsidRPr="008D6911">
        <w:rPr>
          <w:rFonts w:ascii="Arial" w:hAnsi="Arial" w:cs="Arial"/>
          <w:spacing w:val="-1"/>
        </w:rPr>
        <w:t>i</w:t>
      </w:r>
      <w:r w:rsidRPr="008D6911">
        <w:rPr>
          <w:rFonts w:ascii="Arial" w:hAnsi="Arial" w:cs="Arial"/>
        </w:rPr>
        <w:t>on</w:t>
      </w:r>
      <w:r w:rsidRPr="008D6911">
        <w:rPr>
          <w:rFonts w:ascii="Arial" w:hAnsi="Arial" w:cs="Arial"/>
          <w:spacing w:val="1"/>
        </w:rPr>
        <w:t xml:space="preserve"> </w:t>
      </w:r>
      <w:r w:rsidRPr="008D6911">
        <w:rPr>
          <w:rFonts w:ascii="Arial" w:hAnsi="Arial" w:cs="Arial"/>
          <w:spacing w:val="-1"/>
        </w:rPr>
        <w:t>l</w:t>
      </w:r>
      <w:r w:rsidRPr="008D6911">
        <w:rPr>
          <w:rFonts w:ascii="Arial" w:hAnsi="Arial" w:cs="Arial"/>
          <w:spacing w:val="-2"/>
        </w:rPr>
        <w:t>e</w:t>
      </w:r>
      <w:r w:rsidRPr="008D6911">
        <w:rPr>
          <w:rFonts w:ascii="Arial" w:hAnsi="Arial" w:cs="Arial"/>
        </w:rPr>
        <w:t>ad</w:t>
      </w:r>
      <w:r w:rsidRPr="008D6911">
        <w:rPr>
          <w:rFonts w:ascii="Arial" w:hAnsi="Arial" w:cs="Arial"/>
          <w:spacing w:val="-1"/>
        </w:rPr>
        <w:t>i</w:t>
      </w:r>
      <w:r w:rsidRPr="008D6911">
        <w:rPr>
          <w:rFonts w:ascii="Arial" w:hAnsi="Arial" w:cs="Arial"/>
        </w:rPr>
        <w:t>ng</w:t>
      </w:r>
      <w:r w:rsidRPr="008D6911">
        <w:rPr>
          <w:rFonts w:ascii="Arial" w:hAnsi="Arial" w:cs="Arial"/>
          <w:spacing w:val="-1"/>
        </w:rPr>
        <w:t xml:space="preserve"> </w:t>
      </w:r>
      <w:r w:rsidRPr="008D6911">
        <w:rPr>
          <w:rFonts w:ascii="Arial" w:hAnsi="Arial" w:cs="Arial"/>
        </w:rPr>
        <w:t>the</w:t>
      </w:r>
      <w:r w:rsidRPr="008D6911">
        <w:rPr>
          <w:rFonts w:ascii="Arial" w:hAnsi="Arial" w:cs="Arial"/>
          <w:spacing w:val="-1"/>
        </w:rPr>
        <w:t xml:space="preserve"> </w:t>
      </w:r>
      <w:r w:rsidRPr="008D6911">
        <w:rPr>
          <w:rFonts w:ascii="Arial" w:hAnsi="Arial" w:cs="Arial"/>
        </w:rPr>
        <w:t>t</w:t>
      </w:r>
      <w:r w:rsidRPr="008D6911">
        <w:rPr>
          <w:rFonts w:ascii="Arial" w:hAnsi="Arial" w:cs="Arial"/>
          <w:spacing w:val="-2"/>
        </w:rPr>
        <w:t>e</w:t>
      </w:r>
      <w:r w:rsidRPr="008D6911">
        <w:rPr>
          <w:rFonts w:ascii="Arial" w:hAnsi="Arial" w:cs="Arial"/>
        </w:rPr>
        <w:t>am</w:t>
      </w:r>
      <w:r w:rsidRPr="008D6911">
        <w:rPr>
          <w:rFonts w:ascii="Arial" w:hAnsi="Arial" w:cs="Arial"/>
          <w:spacing w:val="-1"/>
        </w:rPr>
        <w:t xml:space="preserve"> </w:t>
      </w:r>
      <w:r w:rsidRPr="008D6911">
        <w:rPr>
          <w:rFonts w:ascii="Arial" w:hAnsi="Arial" w:cs="Arial"/>
        </w:rPr>
        <w:t>to</w:t>
      </w:r>
      <w:r w:rsidRPr="008D6911">
        <w:rPr>
          <w:rFonts w:ascii="Arial" w:hAnsi="Arial" w:cs="Arial"/>
          <w:spacing w:val="-1"/>
        </w:rPr>
        <w:t xml:space="preserve"> </w:t>
      </w:r>
      <w:r w:rsidRPr="008D6911">
        <w:rPr>
          <w:rFonts w:ascii="Arial" w:hAnsi="Arial" w:cs="Arial"/>
        </w:rPr>
        <w:t>de</w:t>
      </w:r>
      <w:r w:rsidRPr="008D6911">
        <w:rPr>
          <w:rFonts w:ascii="Arial" w:hAnsi="Arial" w:cs="Arial"/>
          <w:spacing w:val="-3"/>
        </w:rPr>
        <w:t>v</w:t>
      </w:r>
      <w:r w:rsidRPr="008D6911">
        <w:rPr>
          <w:rFonts w:ascii="Arial" w:hAnsi="Arial" w:cs="Arial"/>
          <w:spacing w:val="-2"/>
        </w:rPr>
        <w:t>e</w:t>
      </w:r>
      <w:r w:rsidRPr="008D6911">
        <w:rPr>
          <w:rFonts w:ascii="Arial" w:hAnsi="Arial" w:cs="Arial"/>
          <w:spacing w:val="-1"/>
        </w:rPr>
        <w:t>l</w:t>
      </w:r>
      <w:r w:rsidRPr="008D6911">
        <w:rPr>
          <w:rFonts w:ascii="Arial" w:hAnsi="Arial" w:cs="Arial"/>
        </w:rPr>
        <w:t>op</w:t>
      </w:r>
      <w:r w:rsidRPr="008D6911">
        <w:rPr>
          <w:rFonts w:ascii="Arial" w:hAnsi="Arial" w:cs="Arial"/>
          <w:spacing w:val="1"/>
        </w:rPr>
        <w:t xml:space="preserve"> </w:t>
      </w:r>
      <w:r w:rsidRPr="008D6911">
        <w:rPr>
          <w:rFonts w:ascii="Arial" w:hAnsi="Arial" w:cs="Arial"/>
        </w:rPr>
        <w:t>a</w:t>
      </w:r>
      <w:r w:rsidRPr="008D6911">
        <w:rPr>
          <w:rFonts w:ascii="Arial" w:hAnsi="Arial" w:cs="Arial"/>
          <w:spacing w:val="1"/>
        </w:rPr>
        <w:t xml:space="preserve"> </w:t>
      </w:r>
      <w:r w:rsidRPr="008D6911">
        <w:rPr>
          <w:rFonts w:ascii="Arial" w:hAnsi="Arial" w:cs="Arial"/>
          <w:spacing w:val="-3"/>
        </w:rPr>
        <w:t>F</w:t>
      </w:r>
      <w:r w:rsidRPr="008D6911">
        <w:rPr>
          <w:rFonts w:ascii="Arial" w:hAnsi="Arial" w:cs="Arial"/>
          <w:spacing w:val="2"/>
        </w:rPr>
        <w:t>T</w:t>
      </w:r>
      <w:r w:rsidRPr="008D6911">
        <w:rPr>
          <w:rFonts w:ascii="Arial" w:hAnsi="Arial" w:cs="Arial"/>
          <w:spacing w:val="-1"/>
        </w:rPr>
        <w:t>D</w:t>
      </w:r>
      <w:r w:rsidRPr="008D6911">
        <w:rPr>
          <w:rFonts w:ascii="Arial" w:hAnsi="Arial" w:cs="Arial"/>
        </w:rPr>
        <w:t>M</w:t>
      </w:r>
      <w:r w:rsidRPr="008D6911">
        <w:rPr>
          <w:rFonts w:ascii="Arial" w:hAnsi="Arial" w:cs="Arial"/>
          <w:spacing w:val="-3"/>
        </w:rPr>
        <w:t xml:space="preserve"> </w:t>
      </w:r>
      <w:r w:rsidRPr="008D6911">
        <w:rPr>
          <w:rFonts w:ascii="Arial" w:hAnsi="Arial" w:cs="Arial"/>
          <w:spacing w:val="2"/>
        </w:rPr>
        <w:t>f</w:t>
      </w:r>
      <w:r w:rsidRPr="008D6911">
        <w:rPr>
          <w:rFonts w:ascii="Arial" w:hAnsi="Arial" w:cs="Arial"/>
          <w:spacing w:val="-2"/>
        </w:rPr>
        <w:t>a</w:t>
      </w:r>
      <w:r w:rsidRPr="008D6911">
        <w:rPr>
          <w:rFonts w:ascii="Arial" w:hAnsi="Arial" w:cs="Arial"/>
          <w:spacing w:val="1"/>
        </w:rPr>
        <w:t>m</w:t>
      </w:r>
      <w:r w:rsidRPr="008D6911">
        <w:rPr>
          <w:rFonts w:ascii="Arial" w:hAnsi="Arial" w:cs="Arial"/>
          <w:spacing w:val="-1"/>
        </w:rPr>
        <w:t>il</w:t>
      </w:r>
      <w:r w:rsidRPr="008D6911">
        <w:rPr>
          <w:rFonts w:ascii="Arial" w:hAnsi="Arial" w:cs="Arial"/>
        </w:rPr>
        <w:t>y</w:t>
      </w:r>
      <w:r w:rsidRPr="008D6911">
        <w:rPr>
          <w:rFonts w:ascii="Arial" w:hAnsi="Arial" w:cs="Arial"/>
          <w:spacing w:val="-2"/>
        </w:rPr>
        <w:t xml:space="preserve"> </w:t>
      </w:r>
      <w:r w:rsidRPr="008D6911">
        <w:rPr>
          <w:rFonts w:ascii="Arial" w:hAnsi="Arial" w:cs="Arial"/>
        </w:rPr>
        <w:t>p</w:t>
      </w:r>
      <w:r w:rsidRPr="008D6911">
        <w:rPr>
          <w:rFonts w:ascii="Arial" w:hAnsi="Arial" w:cs="Arial"/>
          <w:spacing w:val="-1"/>
        </w:rPr>
        <w:t>l</w:t>
      </w:r>
      <w:r w:rsidRPr="008D6911">
        <w:rPr>
          <w:rFonts w:ascii="Arial" w:hAnsi="Arial" w:cs="Arial"/>
        </w:rPr>
        <w:t>an</w:t>
      </w:r>
      <w:r w:rsidRPr="008D6911">
        <w:rPr>
          <w:rFonts w:ascii="Arial" w:hAnsi="Arial" w:cs="Arial"/>
          <w:spacing w:val="-1"/>
        </w:rPr>
        <w:t xml:space="preserve"> </w:t>
      </w:r>
      <w:r w:rsidRPr="008D6911">
        <w:rPr>
          <w:rFonts w:ascii="Arial" w:hAnsi="Arial" w:cs="Arial"/>
          <w:spacing w:val="2"/>
        </w:rPr>
        <w:t>f</w:t>
      </w:r>
      <w:r w:rsidRPr="008D6911">
        <w:rPr>
          <w:rFonts w:ascii="Arial" w:hAnsi="Arial" w:cs="Arial"/>
        </w:rPr>
        <w:t>or</w:t>
      </w:r>
      <w:r w:rsidRPr="008D6911">
        <w:rPr>
          <w:rFonts w:ascii="Arial" w:hAnsi="Arial" w:cs="Arial"/>
          <w:spacing w:val="-1"/>
        </w:rPr>
        <w:t xml:space="preserve"> </w:t>
      </w:r>
      <w:r w:rsidRPr="008D6911">
        <w:rPr>
          <w:rFonts w:ascii="Arial" w:hAnsi="Arial" w:cs="Arial"/>
          <w:spacing w:val="-2"/>
        </w:rPr>
        <w:t>t</w:t>
      </w:r>
      <w:r w:rsidRPr="008D6911">
        <w:rPr>
          <w:rFonts w:ascii="Arial" w:hAnsi="Arial" w:cs="Arial"/>
        </w:rPr>
        <w:t>he</w:t>
      </w:r>
      <w:r w:rsidRPr="008D6911">
        <w:rPr>
          <w:rFonts w:ascii="Arial" w:hAnsi="Arial" w:cs="Arial"/>
          <w:spacing w:val="-1"/>
        </w:rPr>
        <w:t xml:space="preserve"> </w:t>
      </w:r>
      <w:r w:rsidRPr="008D6911">
        <w:rPr>
          <w:rFonts w:ascii="Arial" w:hAnsi="Arial" w:cs="Arial"/>
        </w:rPr>
        <w:t>f</w:t>
      </w:r>
      <w:r w:rsidRPr="008D6911">
        <w:rPr>
          <w:rFonts w:ascii="Arial" w:hAnsi="Arial" w:cs="Arial"/>
          <w:spacing w:val="-2"/>
        </w:rPr>
        <w:t>a</w:t>
      </w:r>
      <w:r w:rsidRPr="008D6911">
        <w:rPr>
          <w:rFonts w:ascii="Arial" w:hAnsi="Arial" w:cs="Arial"/>
          <w:spacing w:val="1"/>
        </w:rPr>
        <w:t>m</w:t>
      </w:r>
      <w:r w:rsidRPr="008D6911">
        <w:rPr>
          <w:rFonts w:ascii="Arial" w:hAnsi="Arial" w:cs="Arial"/>
          <w:spacing w:val="-1"/>
        </w:rPr>
        <w:t>il</w:t>
      </w:r>
      <w:r w:rsidRPr="008D6911">
        <w:rPr>
          <w:rFonts w:ascii="Arial" w:hAnsi="Arial" w:cs="Arial"/>
        </w:rPr>
        <w:t>y du</w:t>
      </w:r>
      <w:r w:rsidRPr="008D6911">
        <w:rPr>
          <w:rFonts w:ascii="Arial" w:hAnsi="Arial" w:cs="Arial"/>
          <w:spacing w:val="-1"/>
        </w:rPr>
        <w:t>ri</w:t>
      </w:r>
      <w:r w:rsidRPr="008D6911">
        <w:rPr>
          <w:rFonts w:ascii="Arial" w:hAnsi="Arial" w:cs="Arial"/>
        </w:rPr>
        <w:t>ng</w:t>
      </w:r>
      <w:r w:rsidRPr="008D6911">
        <w:rPr>
          <w:rFonts w:ascii="Arial" w:hAnsi="Arial" w:cs="Arial"/>
          <w:spacing w:val="-1"/>
        </w:rPr>
        <w:t xml:space="preserve"> </w:t>
      </w:r>
      <w:r w:rsidRPr="008D6911">
        <w:rPr>
          <w:rFonts w:ascii="Arial" w:hAnsi="Arial" w:cs="Arial"/>
        </w:rPr>
        <w:t>a</w:t>
      </w:r>
      <w:r w:rsidRPr="008D6911">
        <w:rPr>
          <w:rFonts w:ascii="Arial" w:hAnsi="Arial" w:cs="Arial"/>
          <w:spacing w:val="-1"/>
        </w:rPr>
        <w:t xml:space="preserve"> </w:t>
      </w:r>
      <w:r w:rsidRPr="008D6911">
        <w:rPr>
          <w:rFonts w:ascii="Arial" w:hAnsi="Arial" w:cs="Arial"/>
          <w:spacing w:val="2"/>
        </w:rPr>
        <w:t>f</w:t>
      </w:r>
      <w:r w:rsidRPr="008D6911">
        <w:rPr>
          <w:rFonts w:ascii="Arial" w:hAnsi="Arial" w:cs="Arial"/>
          <w:spacing w:val="-2"/>
        </w:rPr>
        <w:t>a</w:t>
      </w:r>
      <w:r w:rsidRPr="008D6911">
        <w:rPr>
          <w:rFonts w:ascii="Arial" w:hAnsi="Arial" w:cs="Arial"/>
          <w:spacing w:val="1"/>
        </w:rPr>
        <w:t>m</w:t>
      </w:r>
      <w:r w:rsidRPr="008D6911">
        <w:rPr>
          <w:rFonts w:ascii="Arial" w:hAnsi="Arial" w:cs="Arial"/>
          <w:spacing w:val="-1"/>
        </w:rPr>
        <w:t>il</w:t>
      </w:r>
      <w:r w:rsidRPr="008D6911">
        <w:rPr>
          <w:rFonts w:ascii="Arial" w:hAnsi="Arial" w:cs="Arial"/>
        </w:rPr>
        <w:t>y</w:t>
      </w:r>
      <w:r w:rsidRPr="008D6911">
        <w:rPr>
          <w:rFonts w:ascii="Arial" w:hAnsi="Arial" w:cs="Arial"/>
          <w:spacing w:val="-2"/>
        </w:rPr>
        <w:t xml:space="preserve"> </w:t>
      </w:r>
      <w:r w:rsidRPr="008D6911">
        <w:rPr>
          <w:rFonts w:ascii="Arial" w:hAnsi="Arial" w:cs="Arial"/>
        </w:rPr>
        <w:t>te</w:t>
      </w:r>
      <w:r w:rsidRPr="008D6911">
        <w:rPr>
          <w:rFonts w:ascii="Arial" w:hAnsi="Arial" w:cs="Arial"/>
          <w:spacing w:val="-2"/>
        </w:rPr>
        <w:t>a</w:t>
      </w:r>
      <w:r w:rsidRPr="008D6911">
        <w:rPr>
          <w:rFonts w:ascii="Arial" w:hAnsi="Arial" w:cs="Arial"/>
        </w:rPr>
        <w:t>m</w:t>
      </w:r>
      <w:r w:rsidRPr="008D6911">
        <w:rPr>
          <w:rFonts w:ascii="Arial" w:hAnsi="Arial" w:cs="Arial"/>
          <w:spacing w:val="2"/>
        </w:rPr>
        <w:t xml:space="preserve"> </w:t>
      </w:r>
      <w:r w:rsidRPr="008D6911">
        <w:rPr>
          <w:rFonts w:ascii="Arial" w:hAnsi="Arial" w:cs="Arial"/>
          <w:spacing w:val="-1"/>
        </w:rPr>
        <w:t>m</w:t>
      </w:r>
      <w:r w:rsidRPr="008D6911">
        <w:rPr>
          <w:rFonts w:ascii="Arial" w:hAnsi="Arial" w:cs="Arial"/>
        </w:rPr>
        <w:t>eet</w:t>
      </w:r>
      <w:r w:rsidRPr="008D6911">
        <w:rPr>
          <w:rFonts w:ascii="Arial" w:hAnsi="Arial" w:cs="Arial"/>
          <w:spacing w:val="-1"/>
        </w:rPr>
        <w:t>i</w:t>
      </w:r>
      <w:r w:rsidRPr="008D6911">
        <w:rPr>
          <w:rFonts w:ascii="Arial" w:hAnsi="Arial" w:cs="Arial"/>
        </w:rPr>
        <w:t>ng</w:t>
      </w:r>
      <w:r w:rsidRPr="008D6911">
        <w:rPr>
          <w:rFonts w:ascii="Arial" w:hAnsi="Arial" w:cs="Arial"/>
          <w:spacing w:val="-1"/>
        </w:rPr>
        <w:t xml:space="preserve"> </w:t>
      </w:r>
      <w:r w:rsidRPr="008D6911">
        <w:rPr>
          <w:rFonts w:ascii="Arial" w:hAnsi="Arial" w:cs="Arial"/>
        </w:rPr>
        <w:t>t</w:t>
      </w:r>
      <w:r w:rsidRPr="008D6911">
        <w:rPr>
          <w:rFonts w:ascii="Arial" w:hAnsi="Arial" w:cs="Arial"/>
          <w:spacing w:val="-2"/>
        </w:rPr>
        <w:t>h</w:t>
      </w:r>
      <w:r w:rsidRPr="008D6911">
        <w:rPr>
          <w:rFonts w:ascii="Arial" w:hAnsi="Arial" w:cs="Arial"/>
        </w:rPr>
        <w:t>at</w:t>
      </w:r>
      <w:r w:rsidRPr="008D6911">
        <w:rPr>
          <w:rFonts w:ascii="Arial" w:hAnsi="Arial" w:cs="Arial"/>
          <w:spacing w:val="-2"/>
        </w:rPr>
        <w:t xml:space="preserve"> </w:t>
      </w:r>
      <w:r w:rsidRPr="008D6911">
        <w:rPr>
          <w:rFonts w:ascii="Arial" w:hAnsi="Arial" w:cs="Arial"/>
        </w:rPr>
        <w:t>accu</w:t>
      </w:r>
      <w:r w:rsidRPr="008D6911">
        <w:rPr>
          <w:rFonts w:ascii="Arial" w:hAnsi="Arial" w:cs="Arial"/>
          <w:spacing w:val="-1"/>
        </w:rPr>
        <w:t>r</w:t>
      </w:r>
      <w:r w:rsidRPr="008D6911">
        <w:rPr>
          <w:rFonts w:ascii="Arial" w:hAnsi="Arial" w:cs="Arial"/>
        </w:rPr>
        <w:t>a</w:t>
      </w:r>
      <w:r w:rsidRPr="008D6911">
        <w:rPr>
          <w:rFonts w:ascii="Arial" w:hAnsi="Arial" w:cs="Arial"/>
          <w:spacing w:val="-2"/>
        </w:rPr>
        <w:t>t</w:t>
      </w:r>
      <w:r w:rsidRPr="008D6911">
        <w:rPr>
          <w:rFonts w:ascii="Arial" w:hAnsi="Arial" w:cs="Arial"/>
        </w:rPr>
        <w:t>e</w:t>
      </w:r>
      <w:r w:rsidRPr="008D6911">
        <w:rPr>
          <w:rFonts w:ascii="Arial" w:hAnsi="Arial" w:cs="Arial"/>
          <w:spacing w:val="-1"/>
        </w:rPr>
        <w:t>l</w:t>
      </w:r>
      <w:r w:rsidRPr="008D6911">
        <w:rPr>
          <w:rFonts w:ascii="Arial" w:hAnsi="Arial" w:cs="Arial"/>
        </w:rPr>
        <w:t>y</w:t>
      </w:r>
      <w:r w:rsidRPr="008D6911">
        <w:rPr>
          <w:rFonts w:ascii="Arial" w:hAnsi="Arial" w:cs="Arial"/>
          <w:spacing w:val="-2"/>
        </w:rPr>
        <w:t xml:space="preserve"> </w:t>
      </w:r>
      <w:r w:rsidRPr="008D6911">
        <w:rPr>
          <w:rFonts w:ascii="Arial" w:hAnsi="Arial" w:cs="Arial"/>
          <w:spacing w:val="1"/>
        </w:rPr>
        <w:t>i</w:t>
      </w:r>
      <w:r w:rsidRPr="008D6911">
        <w:rPr>
          <w:rFonts w:ascii="Arial" w:hAnsi="Arial" w:cs="Arial"/>
        </w:rPr>
        <w:t>dent</w:t>
      </w:r>
      <w:r w:rsidRPr="008D6911">
        <w:rPr>
          <w:rFonts w:ascii="Arial" w:hAnsi="Arial" w:cs="Arial"/>
          <w:spacing w:val="-3"/>
        </w:rPr>
        <w:t>i</w:t>
      </w:r>
      <w:r w:rsidRPr="008D6911">
        <w:rPr>
          <w:rFonts w:ascii="Arial" w:hAnsi="Arial" w:cs="Arial"/>
          <w:spacing w:val="2"/>
        </w:rPr>
        <w:t>f</w:t>
      </w:r>
      <w:r w:rsidRPr="008D6911">
        <w:rPr>
          <w:rFonts w:ascii="Arial" w:hAnsi="Arial" w:cs="Arial"/>
          <w:spacing w:val="-3"/>
        </w:rPr>
        <w:t>i</w:t>
      </w:r>
      <w:r w:rsidRPr="008D6911">
        <w:rPr>
          <w:rFonts w:ascii="Arial" w:hAnsi="Arial" w:cs="Arial"/>
        </w:rPr>
        <w:t>es t</w:t>
      </w:r>
      <w:r w:rsidRPr="008D6911">
        <w:rPr>
          <w:rFonts w:ascii="Arial" w:hAnsi="Arial" w:cs="Arial"/>
          <w:spacing w:val="-2"/>
        </w:rPr>
        <w:t>h</w:t>
      </w:r>
      <w:r w:rsidRPr="008D6911">
        <w:rPr>
          <w:rFonts w:ascii="Arial" w:hAnsi="Arial" w:cs="Arial"/>
        </w:rPr>
        <w:t>e</w:t>
      </w:r>
      <w:r w:rsidRPr="008D6911">
        <w:rPr>
          <w:rFonts w:ascii="Arial" w:hAnsi="Arial" w:cs="Arial"/>
          <w:spacing w:val="1"/>
        </w:rPr>
        <w:t xml:space="preserve"> </w:t>
      </w:r>
      <w:r w:rsidRPr="008D6911">
        <w:rPr>
          <w:rFonts w:ascii="Arial" w:hAnsi="Arial" w:cs="Arial"/>
        </w:rPr>
        <w:t>st</w:t>
      </w:r>
      <w:r w:rsidRPr="008D6911">
        <w:rPr>
          <w:rFonts w:ascii="Arial" w:hAnsi="Arial" w:cs="Arial"/>
          <w:spacing w:val="-1"/>
        </w:rPr>
        <w:t>r</w:t>
      </w:r>
      <w:r w:rsidRPr="008D6911">
        <w:rPr>
          <w:rFonts w:ascii="Arial" w:hAnsi="Arial" w:cs="Arial"/>
        </w:rPr>
        <w:t>a</w:t>
      </w:r>
      <w:r w:rsidRPr="008D6911">
        <w:rPr>
          <w:rFonts w:ascii="Arial" w:hAnsi="Arial" w:cs="Arial"/>
          <w:spacing w:val="-2"/>
        </w:rPr>
        <w:t>t</w:t>
      </w:r>
      <w:r w:rsidRPr="008D6911">
        <w:rPr>
          <w:rFonts w:ascii="Arial" w:hAnsi="Arial" w:cs="Arial"/>
        </w:rPr>
        <w:t>e</w:t>
      </w:r>
      <w:r w:rsidRPr="008D6911">
        <w:rPr>
          <w:rFonts w:ascii="Arial" w:hAnsi="Arial" w:cs="Arial"/>
          <w:spacing w:val="-2"/>
        </w:rPr>
        <w:t>g</w:t>
      </w:r>
      <w:r w:rsidRPr="008D6911">
        <w:rPr>
          <w:rFonts w:ascii="Arial" w:hAnsi="Arial" w:cs="Arial"/>
          <w:spacing w:val="-1"/>
        </w:rPr>
        <w:t>i</w:t>
      </w:r>
      <w:r w:rsidRPr="008D6911">
        <w:rPr>
          <w:rFonts w:ascii="Arial" w:hAnsi="Arial" w:cs="Arial"/>
        </w:rPr>
        <w:t>es and</w:t>
      </w:r>
      <w:r w:rsidRPr="008D6911">
        <w:rPr>
          <w:rFonts w:ascii="Arial" w:hAnsi="Arial" w:cs="Arial"/>
          <w:spacing w:val="-1"/>
        </w:rPr>
        <w:t xml:space="preserve"> </w:t>
      </w:r>
      <w:r w:rsidRPr="008D6911">
        <w:rPr>
          <w:rFonts w:ascii="Arial" w:hAnsi="Arial" w:cs="Arial"/>
        </w:rPr>
        <w:t>a</w:t>
      </w:r>
      <w:r w:rsidRPr="008D6911">
        <w:rPr>
          <w:rFonts w:ascii="Arial" w:hAnsi="Arial" w:cs="Arial"/>
          <w:spacing w:val="-2"/>
        </w:rPr>
        <w:t>g</w:t>
      </w:r>
      <w:r w:rsidRPr="008D6911">
        <w:rPr>
          <w:rFonts w:ascii="Arial" w:hAnsi="Arial" w:cs="Arial"/>
          <w:spacing w:val="-1"/>
        </w:rPr>
        <w:t>r</w:t>
      </w:r>
      <w:r w:rsidRPr="008D6911">
        <w:rPr>
          <w:rFonts w:ascii="Arial" w:hAnsi="Arial" w:cs="Arial"/>
        </w:rPr>
        <w:t>ee</w:t>
      </w:r>
      <w:r w:rsidRPr="008D6911">
        <w:rPr>
          <w:rFonts w:ascii="Arial" w:hAnsi="Arial" w:cs="Arial"/>
          <w:spacing w:val="-1"/>
        </w:rPr>
        <w:t>m</w:t>
      </w:r>
      <w:r w:rsidRPr="008D6911">
        <w:rPr>
          <w:rFonts w:ascii="Arial" w:hAnsi="Arial" w:cs="Arial"/>
        </w:rPr>
        <w:t xml:space="preserve">ents </w:t>
      </w:r>
      <w:r w:rsidRPr="008D6911">
        <w:rPr>
          <w:rFonts w:ascii="Arial" w:hAnsi="Arial" w:cs="Arial"/>
          <w:spacing w:val="1"/>
        </w:rPr>
        <w:t>m</w:t>
      </w:r>
      <w:r w:rsidRPr="008D6911">
        <w:rPr>
          <w:rFonts w:ascii="Arial" w:hAnsi="Arial" w:cs="Arial"/>
        </w:rPr>
        <w:t>a</w:t>
      </w:r>
      <w:r w:rsidRPr="008D6911">
        <w:rPr>
          <w:rFonts w:ascii="Arial" w:hAnsi="Arial" w:cs="Arial"/>
          <w:spacing w:val="-2"/>
        </w:rPr>
        <w:t>d</w:t>
      </w:r>
      <w:r w:rsidRPr="008D6911">
        <w:rPr>
          <w:rFonts w:ascii="Arial" w:hAnsi="Arial" w:cs="Arial"/>
        </w:rPr>
        <w:t>e</w:t>
      </w:r>
      <w:r w:rsidRPr="008D6911">
        <w:rPr>
          <w:rFonts w:ascii="Arial" w:hAnsi="Arial" w:cs="Arial"/>
          <w:spacing w:val="1"/>
        </w:rPr>
        <w:t xml:space="preserve"> </w:t>
      </w:r>
      <w:r w:rsidRPr="008D6911">
        <w:rPr>
          <w:rFonts w:ascii="Arial" w:hAnsi="Arial" w:cs="Arial"/>
          <w:spacing w:val="-2"/>
        </w:rPr>
        <w:t>d</w:t>
      </w:r>
      <w:r w:rsidRPr="008D6911">
        <w:rPr>
          <w:rFonts w:ascii="Arial" w:hAnsi="Arial" w:cs="Arial"/>
        </w:rPr>
        <w:t>u</w:t>
      </w:r>
      <w:r w:rsidRPr="008D6911">
        <w:rPr>
          <w:rFonts w:ascii="Arial" w:hAnsi="Arial" w:cs="Arial"/>
          <w:spacing w:val="-1"/>
        </w:rPr>
        <w:t>ri</w:t>
      </w:r>
      <w:r w:rsidRPr="008D6911">
        <w:rPr>
          <w:rFonts w:ascii="Arial" w:hAnsi="Arial" w:cs="Arial"/>
        </w:rPr>
        <w:t>ng</w:t>
      </w:r>
      <w:r w:rsidRPr="008D6911">
        <w:rPr>
          <w:rFonts w:ascii="Arial" w:hAnsi="Arial" w:cs="Arial"/>
          <w:spacing w:val="-1"/>
        </w:rPr>
        <w:t xml:space="preserve"> </w:t>
      </w:r>
      <w:r w:rsidRPr="008D6911">
        <w:rPr>
          <w:rFonts w:ascii="Arial" w:hAnsi="Arial" w:cs="Arial"/>
        </w:rPr>
        <w:t>the</w:t>
      </w:r>
      <w:r w:rsidRPr="008D6911">
        <w:rPr>
          <w:rFonts w:ascii="Arial" w:hAnsi="Arial" w:cs="Arial"/>
          <w:spacing w:val="-1"/>
        </w:rPr>
        <w:t xml:space="preserve"> </w:t>
      </w:r>
      <w:r w:rsidRPr="008D6911">
        <w:rPr>
          <w:rFonts w:ascii="Arial" w:hAnsi="Arial" w:cs="Arial"/>
        </w:rPr>
        <w:t>f</w:t>
      </w:r>
      <w:r w:rsidRPr="008D6911">
        <w:rPr>
          <w:rFonts w:ascii="Arial" w:hAnsi="Arial" w:cs="Arial"/>
          <w:spacing w:val="-2"/>
        </w:rPr>
        <w:t>a</w:t>
      </w:r>
      <w:r w:rsidRPr="008D6911">
        <w:rPr>
          <w:rFonts w:ascii="Arial" w:hAnsi="Arial" w:cs="Arial"/>
          <w:spacing w:val="1"/>
        </w:rPr>
        <w:t>m</w:t>
      </w:r>
      <w:r w:rsidRPr="008D6911">
        <w:rPr>
          <w:rFonts w:ascii="Arial" w:hAnsi="Arial" w:cs="Arial"/>
          <w:spacing w:val="-1"/>
        </w:rPr>
        <w:t>il</w:t>
      </w:r>
      <w:r w:rsidRPr="008D6911">
        <w:rPr>
          <w:rFonts w:ascii="Arial" w:hAnsi="Arial" w:cs="Arial"/>
        </w:rPr>
        <w:t>y te</w:t>
      </w:r>
      <w:r w:rsidRPr="008D6911">
        <w:rPr>
          <w:rFonts w:ascii="Arial" w:hAnsi="Arial" w:cs="Arial"/>
          <w:spacing w:val="-2"/>
        </w:rPr>
        <w:t>a</w:t>
      </w:r>
      <w:r w:rsidRPr="008D6911">
        <w:rPr>
          <w:rFonts w:ascii="Arial" w:hAnsi="Arial" w:cs="Arial"/>
        </w:rPr>
        <w:t>m</w:t>
      </w:r>
      <w:r w:rsidRPr="008D6911">
        <w:rPr>
          <w:rFonts w:ascii="Arial" w:hAnsi="Arial" w:cs="Arial"/>
          <w:spacing w:val="-1"/>
        </w:rPr>
        <w:t xml:space="preserve"> </w:t>
      </w:r>
      <w:r w:rsidRPr="008D6911">
        <w:rPr>
          <w:rFonts w:ascii="Arial" w:hAnsi="Arial" w:cs="Arial"/>
          <w:spacing w:val="1"/>
        </w:rPr>
        <w:t>m</w:t>
      </w:r>
      <w:r w:rsidRPr="008D6911">
        <w:rPr>
          <w:rFonts w:ascii="Arial" w:hAnsi="Arial" w:cs="Arial"/>
          <w:spacing w:val="-2"/>
        </w:rPr>
        <w:t>e</w:t>
      </w:r>
      <w:r w:rsidRPr="008D6911">
        <w:rPr>
          <w:rFonts w:ascii="Arial" w:hAnsi="Arial" w:cs="Arial"/>
        </w:rPr>
        <w:t>et</w:t>
      </w:r>
      <w:r w:rsidRPr="008D6911">
        <w:rPr>
          <w:rFonts w:ascii="Arial" w:hAnsi="Arial" w:cs="Arial"/>
          <w:spacing w:val="-1"/>
        </w:rPr>
        <w:t>i</w:t>
      </w:r>
      <w:r w:rsidRPr="008D6911">
        <w:rPr>
          <w:rFonts w:ascii="Arial" w:hAnsi="Arial" w:cs="Arial"/>
        </w:rPr>
        <w:t>n</w:t>
      </w:r>
      <w:r w:rsidRPr="008D6911">
        <w:rPr>
          <w:rFonts w:ascii="Arial" w:hAnsi="Arial" w:cs="Arial"/>
          <w:spacing w:val="-2"/>
        </w:rPr>
        <w:t>g</w:t>
      </w:r>
      <w:r w:rsidRPr="008D6911">
        <w:rPr>
          <w:rFonts w:ascii="Arial" w:hAnsi="Arial" w:cs="Arial"/>
        </w:rPr>
        <w:t xml:space="preserve">. </w:t>
      </w:r>
      <w:r w:rsidRPr="008D6911">
        <w:rPr>
          <w:rFonts w:ascii="Arial" w:hAnsi="Arial" w:cs="Arial"/>
          <w:spacing w:val="1"/>
        </w:rPr>
        <w:t xml:space="preserve"> </w:t>
      </w:r>
      <w:r w:rsidRPr="008D6911">
        <w:rPr>
          <w:rFonts w:ascii="Arial" w:hAnsi="Arial" w:cs="Arial"/>
          <w:spacing w:val="2"/>
        </w:rPr>
        <w:t>T</w:t>
      </w:r>
      <w:r w:rsidRPr="008D6911">
        <w:rPr>
          <w:rFonts w:ascii="Arial" w:hAnsi="Arial" w:cs="Arial"/>
          <w:spacing w:val="-2"/>
        </w:rPr>
        <w:t>h</w:t>
      </w:r>
      <w:r w:rsidRPr="008D6911">
        <w:rPr>
          <w:rFonts w:ascii="Arial" w:hAnsi="Arial" w:cs="Arial"/>
        </w:rPr>
        <w:t>e</w:t>
      </w:r>
      <w:r w:rsidRPr="008D6911">
        <w:rPr>
          <w:rFonts w:ascii="Arial" w:hAnsi="Arial" w:cs="Arial"/>
          <w:spacing w:val="1"/>
        </w:rPr>
        <w:t xml:space="preserve"> </w:t>
      </w:r>
      <w:r w:rsidRPr="008D6911">
        <w:rPr>
          <w:rFonts w:ascii="Arial" w:hAnsi="Arial" w:cs="Arial"/>
        </w:rPr>
        <w:t>p</w:t>
      </w:r>
      <w:r w:rsidRPr="008D6911">
        <w:rPr>
          <w:rFonts w:ascii="Arial" w:hAnsi="Arial" w:cs="Arial"/>
          <w:spacing w:val="-3"/>
        </w:rPr>
        <w:t>l</w:t>
      </w:r>
      <w:r w:rsidRPr="008D6911">
        <w:rPr>
          <w:rFonts w:ascii="Arial" w:hAnsi="Arial" w:cs="Arial"/>
        </w:rPr>
        <w:t>an</w:t>
      </w:r>
      <w:r w:rsidRPr="008D6911">
        <w:rPr>
          <w:rFonts w:ascii="Arial" w:hAnsi="Arial" w:cs="Arial"/>
          <w:spacing w:val="1"/>
        </w:rPr>
        <w:t xml:space="preserve"> </w:t>
      </w:r>
      <w:r w:rsidRPr="008D6911">
        <w:rPr>
          <w:rFonts w:ascii="Arial" w:hAnsi="Arial" w:cs="Arial"/>
        </w:rPr>
        <w:t>s</w:t>
      </w:r>
      <w:r w:rsidRPr="008D6911">
        <w:rPr>
          <w:rFonts w:ascii="Arial" w:hAnsi="Arial" w:cs="Arial"/>
          <w:spacing w:val="-2"/>
        </w:rPr>
        <w:t>h</w:t>
      </w:r>
      <w:r w:rsidRPr="008D6911">
        <w:rPr>
          <w:rFonts w:ascii="Arial" w:hAnsi="Arial" w:cs="Arial"/>
        </w:rPr>
        <w:t>ou</w:t>
      </w:r>
      <w:r w:rsidRPr="008D6911">
        <w:rPr>
          <w:rFonts w:ascii="Arial" w:hAnsi="Arial" w:cs="Arial"/>
          <w:spacing w:val="-1"/>
        </w:rPr>
        <w:t>l</w:t>
      </w:r>
      <w:r w:rsidRPr="008D6911">
        <w:rPr>
          <w:rFonts w:ascii="Arial" w:hAnsi="Arial" w:cs="Arial"/>
        </w:rPr>
        <w:t>d</w:t>
      </w:r>
      <w:r w:rsidRPr="008D6911">
        <w:rPr>
          <w:rFonts w:ascii="Arial" w:hAnsi="Arial" w:cs="Arial"/>
          <w:spacing w:val="1"/>
        </w:rPr>
        <w:t xml:space="preserve"> </w:t>
      </w:r>
      <w:r w:rsidRPr="008D6911">
        <w:rPr>
          <w:rFonts w:ascii="Arial" w:hAnsi="Arial" w:cs="Arial"/>
          <w:spacing w:val="-3"/>
        </w:rPr>
        <w:t>i</w:t>
      </w:r>
      <w:r w:rsidRPr="008D6911">
        <w:rPr>
          <w:rFonts w:ascii="Arial" w:hAnsi="Arial" w:cs="Arial"/>
        </w:rPr>
        <w:t>nc</w:t>
      </w:r>
      <w:r w:rsidRPr="008D6911">
        <w:rPr>
          <w:rFonts w:ascii="Arial" w:hAnsi="Arial" w:cs="Arial"/>
          <w:spacing w:val="-1"/>
        </w:rPr>
        <w:t>l</w:t>
      </w:r>
      <w:r w:rsidRPr="008D6911">
        <w:rPr>
          <w:rFonts w:ascii="Arial" w:hAnsi="Arial" w:cs="Arial"/>
        </w:rPr>
        <w:t>u</w:t>
      </w:r>
      <w:r w:rsidRPr="008D6911">
        <w:rPr>
          <w:rFonts w:ascii="Arial" w:hAnsi="Arial" w:cs="Arial"/>
          <w:spacing w:val="-2"/>
        </w:rPr>
        <w:t>d</w:t>
      </w:r>
      <w:r w:rsidRPr="008D6911">
        <w:rPr>
          <w:rFonts w:ascii="Arial" w:hAnsi="Arial" w:cs="Arial"/>
        </w:rPr>
        <w:t>e</w:t>
      </w:r>
      <w:r w:rsidRPr="008D6911">
        <w:rPr>
          <w:rFonts w:ascii="Arial" w:hAnsi="Arial" w:cs="Arial"/>
          <w:spacing w:val="1"/>
        </w:rPr>
        <w:t xml:space="preserve"> </w:t>
      </w:r>
      <w:r w:rsidRPr="008D6911">
        <w:rPr>
          <w:rFonts w:ascii="Arial" w:hAnsi="Arial" w:cs="Arial"/>
        </w:rPr>
        <w:t>st</w:t>
      </w:r>
      <w:r w:rsidRPr="008D6911">
        <w:rPr>
          <w:rFonts w:ascii="Arial" w:hAnsi="Arial" w:cs="Arial"/>
          <w:spacing w:val="-1"/>
        </w:rPr>
        <w:t>r</w:t>
      </w:r>
      <w:r w:rsidRPr="008D6911">
        <w:rPr>
          <w:rFonts w:ascii="Arial" w:hAnsi="Arial" w:cs="Arial"/>
          <w:spacing w:val="-2"/>
        </w:rPr>
        <w:t>e</w:t>
      </w:r>
      <w:r w:rsidRPr="008D6911">
        <w:rPr>
          <w:rFonts w:ascii="Arial" w:hAnsi="Arial" w:cs="Arial"/>
        </w:rPr>
        <w:t>n</w:t>
      </w:r>
      <w:r w:rsidRPr="008D6911">
        <w:rPr>
          <w:rFonts w:ascii="Arial" w:hAnsi="Arial" w:cs="Arial"/>
          <w:spacing w:val="-2"/>
        </w:rPr>
        <w:t>g</w:t>
      </w:r>
      <w:r w:rsidRPr="008D6911">
        <w:rPr>
          <w:rFonts w:ascii="Arial" w:hAnsi="Arial" w:cs="Arial"/>
        </w:rPr>
        <w:t>ths t</w:t>
      </w:r>
      <w:r w:rsidRPr="008D6911">
        <w:rPr>
          <w:rFonts w:ascii="Arial" w:hAnsi="Arial" w:cs="Arial"/>
          <w:spacing w:val="-2"/>
        </w:rPr>
        <w:t>h</w:t>
      </w:r>
      <w:r w:rsidRPr="008D6911">
        <w:rPr>
          <w:rFonts w:ascii="Arial" w:hAnsi="Arial" w:cs="Arial"/>
        </w:rPr>
        <w:t xml:space="preserve">at </w:t>
      </w:r>
      <w:r w:rsidRPr="008D6911">
        <w:rPr>
          <w:rFonts w:ascii="Arial" w:hAnsi="Arial" w:cs="Arial"/>
          <w:spacing w:val="-1"/>
        </w:rPr>
        <w:t>r</w:t>
      </w:r>
      <w:r w:rsidRPr="008D6911">
        <w:rPr>
          <w:rFonts w:ascii="Arial" w:hAnsi="Arial" w:cs="Arial"/>
        </w:rPr>
        <w:t>e</w:t>
      </w:r>
      <w:r w:rsidRPr="008D6911">
        <w:rPr>
          <w:rFonts w:ascii="Arial" w:hAnsi="Arial" w:cs="Arial"/>
          <w:spacing w:val="-1"/>
        </w:rPr>
        <w:t>l</w:t>
      </w:r>
      <w:r w:rsidRPr="008D6911">
        <w:rPr>
          <w:rFonts w:ascii="Arial" w:hAnsi="Arial" w:cs="Arial"/>
        </w:rPr>
        <w:t>a</w:t>
      </w:r>
      <w:r w:rsidRPr="008D6911">
        <w:rPr>
          <w:rFonts w:ascii="Arial" w:hAnsi="Arial" w:cs="Arial"/>
          <w:spacing w:val="-2"/>
        </w:rPr>
        <w:t>t</w:t>
      </w:r>
      <w:r w:rsidRPr="008D6911">
        <w:rPr>
          <w:rFonts w:ascii="Arial" w:hAnsi="Arial" w:cs="Arial"/>
        </w:rPr>
        <w:t>e and</w:t>
      </w:r>
      <w:r w:rsidRPr="008D6911">
        <w:rPr>
          <w:rFonts w:ascii="Arial" w:hAnsi="Arial" w:cs="Arial"/>
          <w:spacing w:val="1"/>
        </w:rPr>
        <w:t xml:space="preserve"> </w:t>
      </w:r>
      <w:r w:rsidRPr="008D6911">
        <w:rPr>
          <w:rFonts w:ascii="Arial" w:hAnsi="Arial" w:cs="Arial"/>
          <w:spacing w:val="-3"/>
        </w:rPr>
        <w:t>c</w:t>
      </w:r>
      <w:r w:rsidRPr="008D6911">
        <w:rPr>
          <w:rFonts w:ascii="Arial" w:hAnsi="Arial" w:cs="Arial"/>
        </w:rPr>
        <w:t>an</w:t>
      </w:r>
      <w:r w:rsidRPr="008D6911">
        <w:rPr>
          <w:rFonts w:ascii="Arial" w:hAnsi="Arial" w:cs="Arial"/>
          <w:spacing w:val="-1"/>
        </w:rPr>
        <w:t xml:space="preserve"> </w:t>
      </w:r>
      <w:r w:rsidRPr="008D6911">
        <w:rPr>
          <w:rFonts w:ascii="Arial" w:hAnsi="Arial" w:cs="Arial"/>
        </w:rPr>
        <w:t>be</w:t>
      </w:r>
      <w:r w:rsidRPr="008D6911">
        <w:rPr>
          <w:rFonts w:ascii="Arial" w:hAnsi="Arial" w:cs="Arial"/>
          <w:spacing w:val="-1"/>
        </w:rPr>
        <w:t xml:space="preserve"> </w:t>
      </w:r>
      <w:r w:rsidRPr="008D6911">
        <w:rPr>
          <w:rFonts w:ascii="Arial" w:hAnsi="Arial" w:cs="Arial"/>
        </w:rPr>
        <w:t>d</w:t>
      </w:r>
      <w:r w:rsidRPr="008D6911">
        <w:rPr>
          <w:rFonts w:ascii="Arial" w:hAnsi="Arial" w:cs="Arial"/>
          <w:spacing w:val="-1"/>
        </w:rPr>
        <w:t>ir</w:t>
      </w:r>
      <w:r w:rsidRPr="008D6911">
        <w:rPr>
          <w:rFonts w:ascii="Arial" w:hAnsi="Arial" w:cs="Arial"/>
        </w:rPr>
        <w:t>ect</w:t>
      </w:r>
      <w:r w:rsidRPr="008D6911">
        <w:rPr>
          <w:rFonts w:ascii="Arial" w:hAnsi="Arial" w:cs="Arial"/>
          <w:spacing w:val="-2"/>
        </w:rPr>
        <w:t>e</w:t>
      </w:r>
      <w:r w:rsidRPr="008D6911">
        <w:rPr>
          <w:rFonts w:ascii="Arial" w:hAnsi="Arial" w:cs="Arial"/>
        </w:rPr>
        <w:t>d</w:t>
      </w:r>
      <w:r w:rsidRPr="008D6911">
        <w:rPr>
          <w:rFonts w:ascii="Arial" w:hAnsi="Arial" w:cs="Arial"/>
          <w:spacing w:val="1"/>
        </w:rPr>
        <w:t xml:space="preserve"> </w:t>
      </w:r>
      <w:r w:rsidRPr="008D6911">
        <w:rPr>
          <w:rFonts w:ascii="Arial" w:hAnsi="Arial" w:cs="Arial"/>
        </w:rPr>
        <w:t>at</w:t>
      </w:r>
      <w:r w:rsidRPr="008D6911">
        <w:rPr>
          <w:rFonts w:ascii="Arial" w:hAnsi="Arial" w:cs="Arial"/>
          <w:spacing w:val="-4"/>
        </w:rPr>
        <w:t xml:space="preserve"> </w:t>
      </w:r>
      <w:r w:rsidRPr="008D6911">
        <w:rPr>
          <w:rFonts w:ascii="Arial" w:hAnsi="Arial" w:cs="Arial"/>
        </w:rPr>
        <w:t>the:</w:t>
      </w:r>
    </w:p>
    <w:p w:rsidR="00785E25" w:rsidRPr="00E0429D" w:rsidRDefault="00785E25" w:rsidP="00E0429D">
      <w:pPr>
        <w:pStyle w:val="BodyText"/>
        <w:widowControl w:val="0"/>
        <w:numPr>
          <w:ilvl w:val="0"/>
          <w:numId w:val="43"/>
        </w:numPr>
        <w:tabs>
          <w:tab w:val="left" w:pos="1584"/>
        </w:tabs>
        <w:kinsoku w:val="0"/>
        <w:overflowPunct w:val="0"/>
        <w:autoSpaceDE w:val="0"/>
        <w:autoSpaceDN w:val="0"/>
        <w:adjustRightInd w:val="0"/>
        <w:spacing w:before="120" w:after="0"/>
        <w:ind w:left="1224" w:right="144" w:firstLine="0"/>
        <w:rPr>
          <w:rFonts w:ascii="Arial" w:hAnsi="Arial" w:cs="Arial"/>
          <w:spacing w:val="1"/>
        </w:rPr>
      </w:pPr>
      <w:r w:rsidRPr="00E0429D">
        <w:rPr>
          <w:rFonts w:ascii="Arial" w:hAnsi="Arial" w:cs="Arial"/>
          <w:spacing w:val="1"/>
        </w:rPr>
        <w:t>Needs,</w:t>
      </w:r>
    </w:p>
    <w:p w:rsidR="00785E25" w:rsidRPr="00E0429D"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spacing w:val="1"/>
        </w:rPr>
      </w:pPr>
      <w:r w:rsidRPr="00E0429D">
        <w:rPr>
          <w:rFonts w:ascii="Arial" w:hAnsi="Arial" w:cs="Arial"/>
          <w:spacing w:val="1"/>
        </w:rPr>
        <w:t>Concerns,</w:t>
      </w:r>
    </w:p>
    <w:p w:rsidR="009637DB" w:rsidRPr="009637DB" w:rsidRDefault="00785E25" w:rsidP="009637DB">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E0429D">
        <w:rPr>
          <w:rFonts w:ascii="Arial" w:hAnsi="Arial" w:cs="Arial"/>
          <w:spacing w:val="1"/>
        </w:rPr>
        <w:t>Supports</w:t>
      </w:r>
      <w:r w:rsidRPr="008D6911">
        <w:rPr>
          <w:rFonts w:ascii="Arial" w:hAnsi="Arial" w:cs="Arial"/>
        </w:rPr>
        <w:t>,</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Outc</w:t>
      </w:r>
      <w:r w:rsidRPr="008D6911">
        <w:rPr>
          <w:rFonts w:ascii="Arial" w:hAnsi="Arial" w:cs="Arial"/>
          <w:spacing w:val="-2"/>
        </w:rPr>
        <w:t>o</w:t>
      </w:r>
      <w:r w:rsidRPr="008D6911">
        <w:rPr>
          <w:rFonts w:ascii="Arial" w:hAnsi="Arial" w:cs="Arial"/>
          <w:spacing w:val="1"/>
        </w:rPr>
        <w:t>m</w:t>
      </w:r>
      <w:r w:rsidRPr="008D6911">
        <w:rPr>
          <w:rFonts w:ascii="Arial" w:hAnsi="Arial" w:cs="Arial"/>
        </w:rPr>
        <w:t>es,</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Beha</w:t>
      </w:r>
      <w:r w:rsidRPr="008D6911">
        <w:rPr>
          <w:rFonts w:ascii="Arial" w:hAnsi="Arial" w:cs="Arial"/>
          <w:spacing w:val="-3"/>
        </w:rPr>
        <w:t>v</w:t>
      </w:r>
      <w:r w:rsidRPr="008D6911">
        <w:rPr>
          <w:rFonts w:ascii="Arial" w:hAnsi="Arial" w:cs="Arial"/>
          <w:spacing w:val="-1"/>
        </w:rPr>
        <w:t>i</w:t>
      </w:r>
      <w:r w:rsidRPr="008D6911">
        <w:rPr>
          <w:rFonts w:ascii="Arial" w:hAnsi="Arial" w:cs="Arial"/>
        </w:rPr>
        <w:t>o</w:t>
      </w:r>
      <w:r w:rsidRPr="008D6911">
        <w:rPr>
          <w:rFonts w:ascii="Arial" w:hAnsi="Arial" w:cs="Arial"/>
          <w:spacing w:val="-1"/>
        </w:rPr>
        <w:t>r</w:t>
      </w:r>
      <w:r w:rsidRPr="008D6911">
        <w:rPr>
          <w:rFonts w:ascii="Arial" w:hAnsi="Arial" w:cs="Arial"/>
        </w:rPr>
        <w:t xml:space="preserve">al </w:t>
      </w:r>
      <w:r w:rsidRPr="00E0429D">
        <w:rPr>
          <w:rFonts w:ascii="Arial" w:hAnsi="Arial" w:cs="Arial"/>
        </w:rPr>
        <w:t>r</w:t>
      </w:r>
      <w:r w:rsidRPr="008D6911">
        <w:rPr>
          <w:rFonts w:ascii="Arial" w:hAnsi="Arial" w:cs="Arial"/>
        </w:rPr>
        <w:t>esu</w:t>
      </w:r>
      <w:r w:rsidRPr="00E0429D">
        <w:rPr>
          <w:rFonts w:ascii="Arial" w:hAnsi="Arial" w:cs="Arial"/>
        </w:rPr>
        <w:t>l</w:t>
      </w:r>
      <w:r w:rsidRPr="008D6911">
        <w:rPr>
          <w:rFonts w:ascii="Arial" w:hAnsi="Arial" w:cs="Arial"/>
        </w:rPr>
        <w:t>ts</w:t>
      </w:r>
      <w:r w:rsidRPr="00E0429D">
        <w:rPr>
          <w:rFonts w:ascii="Arial" w:hAnsi="Arial" w:cs="Arial"/>
        </w:rPr>
        <w:t xml:space="preserve"> </w:t>
      </w:r>
      <w:r w:rsidRPr="008D6911">
        <w:rPr>
          <w:rFonts w:ascii="Arial" w:hAnsi="Arial" w:cs="Arial"/>
        </w:rPr>
        <w:t>act</w:t>
      </w:r>
      <w:r w:rsidRPr="00E0429D">
        <w:rPr>
          <w:rFonts w:ascii="Arial" w:hAnsi="Arial" w:cs="Arial"/>
        </w:rPr>
        <w:t>i</w:t>
      </w:r>
      <w:r w:rsidRPr="008D6911">
        <w:rPr>
          <w:rFonts w:ascii="Arial" w:hAnsi="Arial" w:cs="Arial"/>
        </w:rPr>
        <w:t>on</w:t>
      </w:r>
      <w:r w:rsidRPr="00E0429D">
        <w:rPr>
          <w:rFonts w:ascii="Arial" w:hAnsi="Arial" w:cs="Arial"/>
        </w:rPr>
        <w:t xml:space="preserve"> </w:t>
      </w:r>
      <w:r w:rsidRPr="008D6911">
        <w:rPr>
          <w:rFonts w:ascii="Arial" w:hAnsi="Arial" w:cs="Arial"/>
        </w:rPr>
        <w:t>s</w:t>
      </w:r>
      <w:r w:rsidRPr="00E0429D">
        <w:rPr>
          <w:rFonts w:ascii="Arial" w:hAnsi="Arial" w:cs="Arial"/>
        </w:rPr>
        <w:t>t</w:t>
      </w:r>
      <w:r w:rsidRPr="008D6911">
        <w:rPr>
          <w:rFonts w:ascii="Arial" w:hAnsi="Arial" w:cs="Arial"/>
        </w:rPr>
        <w:t>eps,</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S</w:t>
      </w:r>
      <w:r w:rsidRPr="00E0429D">
        <w:rPr>
          <w:rFonts w:ascii="Arial" w:hAnsi="Arial" w:cs="Arial"/>
        </w:rPr>
        <w:t>af</w:t>
      </w:r>
      <w:r w:rsidRPr="008D6911">
        <w:rPr>
          <w:rFonts w:ascii="Arial" w:hAnsi="Arial" w:cs="Arial"/>
        </w:rPr>
        <w:t>ety</w:t>
      </w:r>
      <w:r w:rsidRPr="00E0429D">
        <w:rPr>
          <w:rFonts w:ascii="Arial" w:hAnsi="Arial" w:cs="Arial"/>
        </w:rPr>
        <w:t xml:space="preserve"> </w:t>
      </w:r>
      <w:r w:rsidRPr="008D6911">
        <w:rPr>
          <w:rFonts w:ascii="Arial" w:hAnsi="Arial" w:cs="Arial"/>
        </w:rPr>
        <w:t>p</w:t>
      </w:r>
      <w:r w:rsidRPr="00E0429D">
        <w:rPr>
          <w:rFonts w:ascii="Arial" w:hAnsi="Arial" w:cs="Arial"/>
        </w:rPr>
        <w:t>la</w:t>
      </w:r>
      <w:r w:rsidRPr="008D6911">
        <w:rPr>
          <w:rFonts w:ascii="Arial" w:hAnsi="Arial" w:cs="Arial"/>
        </w:rPr>
        <w:t>n,</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E0429D">
        <w:rPr>
          <w:rFonts w:ascii="Arial" w:hAnsi="Arial" w:cs="Arial"/>
        </w:rPr>
        <w:t>Cri</w:t>
      </w:r>
      <w:r w:rsidRPr="008D6911">
        <w:rPr>
          <w:rFonts w:ascii="Arial" w:hAnsi="Arial" w:cs="Arial"/>
        </w:rPr>
        <w:t>s</w:t>
      </w:r>
      <w:r w:rsidRPr="00E0429D">
        <w:rPr>
          <w:rFonts w:ascii="Arial" w:hAnsi="Arial" w:cs="Arial"/>
        </w:rPr>
        <w:t>i</w:t>
      </w:r>
      <w:r w:rsidRPr="008D6911">
        <w:rPr>
          <w:rFonts w:ascii="Arial" w:hAnsi="Arial" w:cs="Arial"/>
        </w:rPr>
        <w:t>s p</w:t>
      </w:r>
      <w:r w:rsidRPr="00E0429D">
        <w:rPr>
          <w:rFonts w:ascii="Arial" w:hAnsi="Arial" w:cs="Arial"/>
        </w:rPr>
        <w:t>l</w:t>
      </w:r>
      <w:r w:rsidRPr="008D6911">
        <w:rPr>
          <w:rFonts w:ascii="Arial" w:hAnsi="Arial" w:cs="Arial"/>
        </w:rPr>
        <w:t>an,</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E0429D">
        <w:rPr>
          <w:rFonts w:ascii="Arial" w:hAnsi="Arial" w:cs="Arial"/>
        </w:rPr>
        <w:t>R</w:t>
      </w:r>
      <w:r w:rsidRPr="008D6911">
        <w:rPr>
          <w:rFonts w:ascii="Arial" w:hAnsi="Arial" w:cs="Arial"/>
        </w:rPr>
        <w:t>e</w:t>
      </w:r>
      <w:r w:rsidRPr="00E0429D">
        <w:rPr>
          <w:rFonts w:ascii="Arial" w:hAnsi="Arial" w:cs="Arial"/>
        </w:rPr>
        <w:t>-</w:t>
      </w:r>
      <w:r w:rsidRPr="008D6911">
        <w:rPr>
          <w:rFonts w:ascii="Arial" w:hAnsi="Arial" w:cs="Arial"/>
        </w:rPr>
        <w:t>e</w:t>
      </w:r>
      <w:r w:rsidRPr="00E0429D">
        <w:rPr>
          <w:rFonts w:ascii="Arial" w:hAnsi="Arial" w:cs="Arial"/>
        </w:rPr>
        <w:t>v</w:t>
      </w:r>
      <w:r w:rsidRPr="008D6911">
        <w:rPr>
          <w:rFonts w:ascii="Arial" w:hAnsi="Arial" w:cs="Arial"/>
        </w:rPr>
        <w:t>a</w:t>
      </w:r>
      <w:r w:rsidRPr="00E0429D">
        <w:rPr>
          <w:rFonts w:ascii="Arial" w:hAnsi="Arial" w:cs="Arial"/>
        </w:rPr>
        <w:t>l</w:t>
      </w:r>
      <w:r w:rsidRPr="008D6911">
        <w:rPr>
          <w:rFonts w:ascii="Arial" w:hAnsi="Arial" w:cs="Arial"/>
        </w:rPr>
        <w:t>uat</w:t>
      </w:r>
      <w:r w:rsidRPr="00E0429D">
        <w:rPr>
          <w:rFonts w:ascii="Arial" w:hAnsi="Arial" w:cs="Arial"/>
        </w:rPr>
        <w:t>i</w:t>
      </w:r>
      <w:r w:rsidRPr="008D6911">
        <w:rPr>
          <w:rFonts w:ascii="Arial" w:hAnsi="Arial" w:cs="Arial"/>
        </w:rPr>
        <w:t>on,</w:t>
      </w:r>
    </w:p>
    <w:p w:rsidR="00785E25" w:rsidRPr="008D6911" w:rsidRDefault="00785E25" w:rsidP="00972806">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8D6911">
        <w:rPr>
          <w:rFonts w:ascii="Arial" w:hAnsi="Arial" w:cs="Arial"/>
        </w:rPr>
        <w:t>A</w:t>
      </w:r>
      <w:r w:rsidRPr="00E0429D">
        <w:rPr>
          <w:rFonts w:ascii="Arial" w:hAnsi="Arial" w:cs="Arial"/>
        </w:rPr>
        <w:t>gr</w:t>
      </w:r>
      <w:r w:rsidRPr="008D6911">
        <w:rPr>
          <w:rFonts w:ascii="Arial" w:hAnsi="Arial" w:cs="Arial"/>
        </w:rPr>
        <w:t>ee</w:t>
      </w:r>
      <w:r w:rsidRPr="00E0429D">
        <w:rPr>
          <w:rFonts w:ascii="Arial" w:hAnsi="Arial" w:cs="Arial"/>
        </w:rPr>
        <w:t>me</w:t>
      </w:r>
      <w:r w:rsidRPr="008D6911">
        <w:rPr>
          <w:rFonts w:ascii="Arial" w:hAnsi="Arial" w:cs="Arial"/>
        </w:rPr>
        <w:t>nt,</w:t>
      </w:r>
      <w:r w:rsidRPr="00E0429D">
        <w:rPr>
          <w:rFonts w:ascii="Arial" w:hAnsi="Arial" w:cs="Arial"/>
        </w:rPr>
        <w:t xml:space="preserve"> </w:t>
      </w:r>
      <w:r w:rsidRPr="008D6911">
        <w:rPr>
          <w:rFonts w:ascii="Arial" w:hAnsi="Arial" w:cs="Arial"/>
        </w:rPr>
        <w:t>and</w:t>
      </w:r>
    </w:p>
    <w:p w:rsidR="00785E25" w:rsidRPr="008D6911"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E0429D">
        <w:rPr>
          <w:rFonts w:ascii="Arial" w:hAnsi="Arial" w:cs="Arial"/>
        </w:rPr>
        <w:t>N</w:t>
      </w:r>
      <w:r w:rsidRPr="008D6911">
        <w:rPr>
          <w:rFonts w:ascii="Arial" w:hAnsi="Arial" w:cs="Arial"/>
        </w:rPr>
        <w:t>e</w:t>
      </w:r>
      <w:r w:rsidRPr="00E0429D">
        <w:rPr>
          <w:rFonts w:ascii="Arial" w:hAnsi="Arial" w:cs="Arial"/>
        </w:rPr>
        <w:t>x</w:t>
      </w:r>
      <w:r w:rsidRPr="008D6911">
        <w:rPr>
          <w:rFonts w:ascii="Arial" w:hAnsi="Arial" w:cs="Arial"/>
        </w:rPr>
        <w:t>t steps.</w:t>
      </w:r>
    </w:p>
    <w:p w:rsidR="00785E25" w:rsidRPr="008D6911" w:rsidRDefault="00785E25" w:rsidP="00E0429D">
      <w:pPr>
        <w:pStyle w:val="BodyText"/>
        <w:widowControl w:val="0"/>
        <w:numPr>
          <w:ilvl w:val="0"/>
          <w:numId w:val="39"/>
        </w:numPr>
        <w:kinsoku w:val="0"/>
        <w:overflowPunct w:val="0"/>
        <w:autoSpaceDE w:val="0"/>
        <w:autoSpaceDN w:val="0"/>
        <w:adjustRightInd w:val="0"/>
        <w:spacing w:before="240" w:after="0"/>
        <w:ind w:left="1224" w:right="144"/>
        <w:rPr>
          <w:rFonts w:ascii="Arial" w:hAnsi="Arial" w:cs="Arial"/>
        </w:rPr>
      </w:pPr>
      <w:r w:rsidRPr="00E0429D">
        <w:rPr>
          <w:rFonts w:ascii="Arial" w:hAnsi="Arial" w:cs="Arial"/>
        </w:rPr>
        <w:t>Develop</w:t>
      </w:r>
      <w:r w:rsidRPr="008D6911">
        <w:rPr>
          <w:rFonts w:ascii="Arial" w:hAnsi="Arial" w:cs="Arial"/>
          <w:spacing w:val="1"/>
        </w:rPr>
        <w:t xml:space="preserve"> </w:t>
      </w:r>
      <w:r w:rsidRPr="008D6911">
        <w:rPr>
          <w:rFonts w:ascii="Arial" w:hAnsi="Arial" w:cs="Arial"/>
        </w:rPr>
        <w:t>or</w:t>
      </w:r>
      <w:r w:rsidRPr="008D6911">
        <w:rPr>
          <w:rFonts w:ascii="Arial" w:hAnsi="Arial" w:cs="Arial"/>
          <w:spacing w:val="-1"/>
        </w:rPr>
        <w:t xml:space="preserve"> </w:t>
      </w:r>
      <w:r w:rsidRPr="008D6911">
        <w:rPr>
          <w:rFonts w:ascii="Arial" w:hAnsi="Arial" w:cs="Arial"/>
        </w:rPr>
        <w:t>u</w:t>
      </w:r>
      <w:r w:rsidRPr="008D6911">
        <w:rPr>
          <w:rFonts w:ascii="Arial" w:hAnsi="Arial" w:cs="Arial"/>
          <w:spacing w:val="-2"/>
        </w:rPr>
        <w:t>p</w:t>
      </w:r>
      <w:r w:rsidRPr="008D6911">
        <w:rPr>
          <w:rFonts w:ascii="Arial" w:hAnsi="Arial" w:cs="Arial"/>
        </w:rPr>
        <w:t>da</w:t>
      </w:r>
      <w:r w:rsidRPr="008D6911">
        <w:rPr>
          <w:rFonts w:ascii="Arial" w:hAnsi="Arial" w:cs="Arial"/>
          <w:spacing w:val="-2"/>
        </w:rPr>
        <w:t>t</w:t>
      </w:r>
      <w:r w:rsidRPr="008D6911">
        <w:rPr>
          <w:rFonts w:ascii="Arial" w:hAnsi="Arial" w:cs="Arial"/>
        </w:rPr>
        <w:t>e</w:t>
      </w:r>
      <w:r w:rsidRPr="008D6911">
        <w:rPr>
          <w:rFonts w:ascii="Arial" w:hAnsi="Arial" w:cs="Arial"/>
          <w:spacing w:val="1"/>
        </w:rPr>
        <w:t xml:space="preserve"> </w:t>
      </w:r>
      <w:r w:rsidRPr="008D6911">
        <w:rPr>
          <w:rFonts w:ascii="Arial" w:hAnsi="Arial" w:cs="Arial"/>
          <w:spacing w:val="-2"/>
        </w:rPr>
        <w:t>t</w:t>
      </w:r>
      <w:r w:rsidRPr="008D6911">
        <w:rPr>
          <w:rFonts w:ascii="Arial" w:hAnsi="Arial" w:cs="Arial"/>
        </w:rPr>
        <w:t>he</w:t>
      </w:r>
      <w:r w:rsidRPr="008D6911">
        <w:rPr>
          <w:rFonts w:ascii="Arial" w:hAnsi="Arial" w:cs="Arial"/>
          <w:spacing w:val="-1"/>
        </w:rPr>
        <w:t xml:space="preserve"> </w:t>
      </w:r>
      <w:r w:rsidRPr="008D6911">
        <w:rPr>
          <w:rFonts w:ascii="Arial" w:hAnsi="Arial" w:cs="Arial"/>
          <w:i/>
          <w:iCs/>
          <w:spacing w:val="-1"/>
        </w:rPr>
        <w:t>F</w:t>
      </w:r>
      <w:r w:rsidRPr="008D6911">
        <w:rPr>
          <w:rFonts w:ascii="Arial" w:hAnsi="Arial" w:cs="Arial"/>
          <w:i/>
          <w:iCs/>
        </w:rPr>
        <w:t>a</w:t>
      </w:r>
      <w:r w:rsidRPr="008D6911">
        <w:rPr>
          <w:rFonts w:ascii="Arial" w:hAnsi="Arial" w:cs="Arial"/>
          <w:i/>
          <w:iCs/>
          <w:spacing w:val="-4"/>
        </w:rPr>
        <w:t>m</w:t>
      </w:r>
      <w:r w:rsidRPr="008D6911">
        <w:rPr>
          <w:rFonts w:ascii="Arial" w:hAnsi="Arial" w:cs="Arial"/>
          <w:i/>
          <w:iCs/>
          <w:spacing w:val="-1"/>
        </w:rPr>
        <w:t>il</w:t>
      </w:r>
      <w:r w:rsidRPr="008D6911">
        <w:rPr>
          <w:rFonts w:ascii="Arial" w:hAnsi="Arial" w:cs="Arial"/>
          <w:i/>
          <w:iCs/>
        </w:rPr>
        <w:t>y Inte</w:t>
      </w:r>
      <w:r w:rsidRPr="008D6911">
        <w:rPr>
          <w:rFonts w:ascii="Arial" w:hAnsi="Arial" w:cs="Arial"/>
          <w:i/>
          <w:iCs/>
          <w:spacing w:val="-1"/>
        </w:rPr>
        <w:t>r</w:t>
      </w:r>
      <w:r w:rsidRPr="008D6911">
        <w:rPr>
          <w:rFonts w:ascii="Arial" w:hAnsi="Arial" w:cs="Arial"/>
          <w:i/>
          <w:iCs/>
        </w:rPr>
        <w:t>act</w:t>
      </w:r>
      <w:r w:rsidRPr="008D6911">
        <w:rPr>
          <w:rFonts w:ascii="Arial" w:hAnsi="Arial" w:cs="Arial"/>
          <w:i/>
          <w:iCs/>
          <w:spacing w:val="-1"/>
        </w:rPr>
        <w:t>i</w:t>
      </w:r>
      <w:r w:rsidRPr="008D6911">
        <w:rPr>
          <w:rFonts w:ascii="Arial" w:hAnsi="Arial" w:cs="Arial"/>
          <w:i/>
          <w:iCs/>
        </w:rPr>
        <w:t>on</w:t>
      </w:r>
      <w:r w:rsidRPr="008D6911">
        <w:rPr>
          <w:rFonts w:ascii="Arial" w:hAnsi="Arial" w:cs="Arial"/>
          <w:i/>
          <w:iCs/>
          <w:spacing w:val="1"/>
        </w:rPr>
        <w:t xml:space="preserve"> </w:t>
      </w:r>
      <w:r w:rsidRPr="008D6911">
        <w:rPr>
          <w:rFonts w:ascii="Arial" w:hAnsi="Arial" w:cs="Arial"/>
          <w:i/>
          <w:iCs/>
        </w:rPr>
        <w:t>P</w:t>
      </w:r>
      <w:r w:rsidRPr="008D6911">
        <w:rPr>
          <w:rFonts w:ascii="Arial" w:hAnsi="Arial" w:cs="Arial"/>
          <w:i/>
          <w:iCs/>
          <w:spacing w:val="-1"/>
        </w:rPr>
        <w:t>l</w:t>
      </w:r>
      <w:r w:rsidRPr="008D6911">
        <w:rPr>
          <w:rFonts w:ascii="Arial" w:hAnsi="Arial" w:cs="Arial"/>
          <w:i/>
          <w:iCs/>
          <w:spacing w:val="-2"/>
        </w:rPr>
        <w:t>an</w:t>
      </w:r>
      <w:r w:rsidRPr="008D6911">
        <w:rPr>
          <w:rFonts w:ascii="Arial" w:hAnsi="Arial" w:cs="Arial"/>
        </w:rPr>
        <w:t>.</w:t>
      </w:r>
    </w:p>
    <w:p w:rsidR="00785E25" w:rsidRPr="008D6911" w:rsidRDefault="00785E25" w:rsidP="00E0429D">
      <w:pPr>
        <w:pStyle w:val="BodyText"/>
        <w:widowControl w:val="0"/>
        <w:numPr>
          <w:ilvl w:val="0"/>
          <w:numId w:val="39"/>
        </w:numPr>
        <w:kinsoku w:val="0"/>
        <w:overflowPunct w:val="0"/>
        <w:autoSpaceDE w:val="0"/>
        <w:autoSpaceDN w:val="0"/>
        <w:adjustRightInd w:val="0"/>
        <w:spacing w:before="240" w:after="0"/>
        <w:ind w:left="1224" w:right="144"/>
        <w:rPr>
          <w:rFonts w:ascii="Arial" w:hAnsi="Arial" w:cs="Arial"/>
        </w:rPr>
      </w:pPr>
      <w:r w:rsidRPr="00E0429D">
        <w:rPr>
          <w:rFonts w:ascii="Arial" w:hAnsi="Arial" w:cs="Arial"/>
        </w:rPr>
        <w:t>Conduct</w:t>
      </w:r>
      <w:r w:rsidRPr="008D6911">
        <w:rPr>
          <w:rFonts w:ascii="Arial" w:hAnsi="Arial" w:cs="Arial"/>
        </w:rPr>
        <w:t xml:space="preserve"> a</w:t>
      </w:r>
      <w:r w:rsidRPr="008D6911">
        <w:rPr>
          <w:rFonts w:ascii="Arial" w:hAnsi="Arial" w:cs="Arial"/>
          <w:spacing w:val="-2"/>
        </w:rPr>
        <w:t>n</w:t>
      </w:r>
      <w:r w:rsidRPr="008D6911">
        <w:rPr>
          <w:rFonts w:ascii="Arial" w:hAnsi="Arial" w:cs="Arial"/>
        </w:rPr>
        <w:t>d</w:t>
      </w:r>
      <w:r w:rsidRPr="008D6911">
        <w:rPr>
          <w:rFonts w:ascii="Arial" w:hAnsi="Arial" w:cs="Arial"/>
          <w:spacing w:val="-1"/>
        </w:rPr>
        <w:t xml:space="preserve"> </w:t>
      </w:r>
      <w:r w:rsidRPr="008D6911">
        <w:rPr>
          <w:rFonts w:ascii="Arial" w:hAnsi="Arial" w:cs="Arial"/>
          <w:spacing w:val="1"/>
        </w:rPr>
        <w:t>m</w:t>
      </w:r>
      <w:r w:rsidRPr="008D6911">
        <w:rPr>
          <w:rFonts w:ascii="Arial" w:hAnsi="Arial" w:cs="Arial"/>
          <w:spacing w:val="-2"/>
        </w:rPr>
        <w:t>a</w:t>
      </w:r>
      <w:r w:rsidRPr="008D6911">
        <w:rPr>
          <w:rFonts w:ascii="Arial" w:hAnsi="Arial" w:cs="Arial"/>
        </w:rPr>
        <w:t>na</w:t>
      </w:r>
      <w:r w:rsidRPr="008D6911">
        <w:rPr>
          <w:rFonts w:ascii="Arial" w:hAnsi="Arial" w:cs="Arial"/>
          <w:spacing w:val="-2"/>
        </w:rPr>
        <w:t>g</w:t>
      </w:r>
      <w:r w:rsidRPr="008D6911">
        <w:rPr>
          <w:rFonts w:ascii="Arial" w:hAnsi="Arial" w:cs="Arial"/>
        </w:rPr>
        <w:t>e</w:t>
      </w:r>
      <w:r w:rsidRPr="008D6911">
        <w:rPr>
          <w:rFonts w:ascii="Arial" w:hAnsi="Arial" w:cs="Arial"/>
          <w:spacing w:val="-1"/>
        </w:rPr>
        <w:t xml:space="preserve"> </w:t>
      </w:r>
      <w:r w:rsidRPr="008D6911">
        <w:rPr>
          <w:rFonts w:ascii="Arial" w:hAnsi="Arial" w:cs="Arial"/>
        </w:rPr>
        <w:t>fo</w:t>
      </w:r>
      <w:r w:rsidRPr="008D6911">
        <w:rPr>
          <w:rFonts w:ascii="Arial" w:hAnsi="Arial" w:cs="Arial"/>
          <w:spacing w:val="-1"/>
        </w:rPr>
        <w:t>ll</w:t>
      </w:r>
      <w:r w:rsidRPr="008D6911">
        <w:rPr>
          <w:rFonts w:ascii="Arial" w:hAnsi="Arial" w:cs="Arial"/>
        </w:rPr>
        <w:t>o</w:t>
      </w:r>
      <w:r w:rsidRPr="008D6911">
        <w:rPr>
          <w:rFonts w:ascii="Arial" w:hAnsi="Arial" w:cs="Arial"/>
          <w:spacing w:val="-3"/>
        </w:rPr>
        <w:t>w</w:t>
      </w:r>
      <w:r w:rsidRPr="008D6911">
        <w:rPr>
          <w:rFonts w:ascii="Arial" w:hAnsi="Arial" w:cs="Arial"/>
          <w:spacing w:val="-1"/>
        </w:rPr>
        <w:t>-</w:t>
      </w:r>
      <w:r w:rsidRPr="008D6911">
        <w:rPr>
          <w:rFonts w:ascii="Arial" w:hAnsi="Arial" w:cs="Arial"/>
        </w:rPr>
        <w:t>up</w:t>
      </w:r>
      <w:r w:rsidRPr="008D6911">
        <w:rPr>
          <w:rFonts w:ascii="Arial" w:hAnsi="Arial" w:cs="Arial"/>
          <w:spacing w:val="1"/>
        </w:rPr>
        <w:t xml:space="preserve"> m</w:t>
      </w:r>
      <w:r w:rsidRPr="008D6911">
        <w:rPr>
          <w:rFonts w:ascii="Arial" w:hAnsi="Arial" w:cs="Arial"/>
        </w:rPr>
        <w:t>eet</w:t>
      </w:r>
      <w:r w:rsidRPr="008D6911">
        <w:rPr>
          <w:rFonts w:ascii="Arial" w:hAnsi="Arial" w:cs="Arial"/>
          <w:spacing w:val="-3"/>
        </w:rPr>
        <w:t>i</w:t>
      </w:r>
      <w:r w:rsidRPr="008D6911">
        <w:rPr>
          <w:rFonts w:ascii="Arial" w:hAnsi="Arial" w:cs="Arial"/>
        </w:rPr>
        <w:t>n</w:t>
      </w:r>
      <w:r w:rsidRPr="008D6911">
        <w:rPr>
          <w:rFonts w:ascii="Arial" w:hAnsi="Arial" w:cs="Arial"/>
          <w:spacing w:val="-2"/>
        </w:rPr>
        <w:t>g</w:t>
      </w:r>
      <w:r w:rsidRPr="008D6911">
        <w:rPr>
          <w:rFonts w:ascii="Arial" w:hAnsi="Arial" w:cs="Arial"/>
        </w:rPr>
        <w:t>s.</w:t>
      </w:r>
    </w:p>
    <w:p w:rsidR="00785E25" w:rsidRPr="008D6911" w:rsidRDefault="00785E25" w:rsidP="00E0429D">
      <w:pPr>
        <w:pStyle w:val="BodyText"/>
        <w:kinsoku w:val="0"/>
        <w:overflowPunct w:val="0"/>
        <w:spacing w:before="240" w:after="0"/>
        <w:ind w:left="144" w:right="144"/>
        <w:rPr>
          <w:rFonts w:ascii="Arial" w:hAnsi="Arial" w:cs="Arial"/>
        </w:rPr>
      </w:pPr>
      <w:r w:rsidRPr="008D6911">
        <w:rPr>
          <w:rFonts w:ascii="Arial" w:hAnsi="Arial" w:cs="Arial"/>
          <w:spacing w:val="-1"/>
        </w:rPr>
        <w:t>F</w:t>
      </w:r>
      <w:r w:rsidRPr="008D6911">
        <w:rPr>
          <w:rFonts w:ascii="Arial" w:hAnsi="Arial" w:cs="Arial"/>
        </w:rPr>
        <w:t>ac</w:t>
      </w:r>
      <w:r w:rsidRPr="008D6911">
        <w:rPr>
          <w:rFonts w:ascii="Arial" w:hAnsi="Arial" w:cs="Arial"/>
          <w:spacing w:val="-1"/>
        </w:rPr>
        <w:t>ili</w:t>
      </w:r>
      <w:r w:rsidRPr="008D6911">
        <w:rPr>
          <w:rFonts w:ascii="Arial" w:hAnsi="Arial" w:cs="Arial"/>
        </w:rPr>
        <w:t>tator</w:t>
      </w:r>
      <w:r w:rsidRPr="008D6911">
        <w:rPr>
          <w:rFonts w:ascii="Arial" w:hAnsi="Arial" w:cs="Arial"/>
          <w:spacing w:val="-1"/>
        </w:rPr>
        <w:t xml:space="preserve"> </w:t>
      </w:r>
      <w:r w:rsidRPr="008D6911">
        <w:rPr>
          <w:rFonts w:ascii="Arial" w:hAnsi="Arial" w:cs="Arial"/>
        </w:rPr>
        <w:t>a</w:t>
      </w:r>
      <w:r w:rsidRPr="008D6911">
        <w:rPr>
          <w:rFonts w:ascii="Arial" w:hAnsi="Arial" w:cs="Arial"/>
          <w:spacing w:val="-2"/>
        </w:rPr>
        <w:t>p</w:t>
      </w:r>
      <w:r w:rsidRPr="008D6911">
        <w:rPr>
          <w:rFonts w:ascii="Arial" w:hAnsi="Arial" w:cs="Arial"/>
        </w:rPr>
        <w:t>p</w:t>
      </w:r>
      <w:r w:rsidRPr="008D6911">
        <w:rPr>
          <w:rFonts w:ascii="Arial" w:hAnsi="Arial" w:cs="Arial"/>
          <w:spacing w:val="-1"/>
        </w:rPr>
        <w:t>r</w:t>
      </w:r>
      <w:r w:rsidRPr="008D6911">
        <w:rPr>
          <w:rFonts w:ascii="Arial" w:hAnsi="Arial" w:cs="Arial"/>
        </w:rPr>
        <w:t>o</w:t>
      </w:r>
      <w:r w:rsidRPr="008D6911">
        <w:rPr>
          <w:rFonts w:ascii="Arial" w:hAnsi="Arial" w:cs="Arial"/>
          <w:spacing w:val="-3"/>
        </w:rPr>
        <w:t>v</w:t>
      </w:r>
      <w:r w:rsidRPr="008D6911">
        <w:rPr>
          <w:rFonts w:ascii="Arial" w:hAnsi="Arial" w:cs="Arial"/>
        </w:rPr>
        <w:t xml:space="preserve">al </w:t>
      </w:r>
      <w:r w:rsidRPr="008D6911">
        <w:rPr>
          <w:rFonts w:ascii="Arial" w:hAnsi="Arial" w:cs="Arial"/>
          <w:spacing w:val="-1"/>
        </w:rPr>
        <w:t>i</w:t>
      </w:r>
      <w:r w:rsidRPr="008D6911">
        <w:rPr>
          <w:rFonts w:ascii="Arial" w:hAnsi="Arial" w:cs="Arial"/>
        </w:rPr>
        <w:t>s acco</w:t>
      </w:r>
      <w:r w:rsidRPr="008D6911">
        <w:rPr>
          <w:rFonts w:ascii="Arial" w:hAnsi="Arial" w:cs="Arial"/>
          <w:spacing w:val="-1"/>
        </w:rPr>
        <w:t>m</w:t>
      </w:r>
      <w:r w:rsidRPr="008D6911">
        <w:rPr>
          <w:rFonts w:ascii="Arial" w:hAnsi="Arial" w:cs="Arial"/>
        </w:rPr>
        <w:t>p</w:t>
      </w:r>
      <w:r w:rsidRPr="008D6911">
        <w:rPr>
          <w:rFonts w:ascii="Arial" w:hAnsi="Arial" w:cs="Arial"/>
          <w:spacing w:val="-1"/>
        </w:rPr>
        <w:t>li</w:t>
      </w:r>
      <w:r w:rsidRPr="008D6911">
        <w:rPr>
          <w:rFonts w:ascii="Arial" w:hAnsi="Arial" w:cs="Arial"/>
        </w:rPr>
        <w:t>sh</w:t>
      </w:r>
      <w:r w:rsidRPr="008D6911">
        <w:rPr>
          <w:rFonts w:ascii="Arial" w:hAnsi="Arial" w:cs="Arial"/>
          <w:spacing w:val="-2"/>
        </w:rPr>
        <w:t>e</w:t>
      </w:r>
      <w:r w:rsidRPr="008D6911">
        <w:rPr>
          <w:rFonts w:ascii="Arial" w:hAnsi="Arial" w:cs="Arial"/>
        </w:rPr>
        <w:t>d</w:t>
      </w:r>
      <w:r w:rsidRPr="008D6911">
        <w:rPr>
          <w:rFonts w:ascii="Arial" w:hAnsi="Arial" w:cs="Arial"/>
          <w:spacing w:val="1"/>
        </w:rPr>
        <w:t xml:space="preserve"> </w:t>
      </w:r>
      <w:r w:rsidRPr="008D6911">
        <w:rPr>
          <w:rFonts w:ascii="Arial" w:hAnsi="Arial" w:cs="Arial"/>
        </w:rPr>
        <w:t>b</w:t>
      </w:r>
      <w:r w:rsidRPr="008D6911">
        <w:rPr>
          <w:rFonts w:ascii="Arial" w:hAnsi="Arial" w:cs="Arial"/>
          <w:spacing w:val="-3"/>
        </w:rPr>
        <w:t>y</w:t>
      </w:r>
      <w:r w:rsidRPr="008D6911">
        <w:rPr>
          <w:rFonts w:ascii="Arial" w:hAnsi="Arial" w:cs="Arial"/>
        </w:rPr>
        <w:t>:</w:t>
      </w:r>
    </w:p>
    <w:p w:rsidR="00785E25" w:rsidRPr="008D6911" w:rsidRDefault="00785E25" w:rsidP="00E0429D">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E0429D">
        <w:rPr>
          <w:rFonts w:ascii="Arial" w:hAnsi="Arial" w:cs="Arial"/>
        </w:rPr>
        <w:t>Completed</w:t>
      </w:r>
      <w:r w:rsidRPr="008D6911">
        <w:rPr>
          <w:rFonts w:ascii="Arial" w:hAnsi="Arial" w:cs="Arial"/>
          <w:spacing w:val="-1"/>
        </w:rPr>
        <w:t xml:space="preserve"> DH</w:t>
      </w:r>
      <w:r w:rsidRPr="008D6911">
        <w:rPr>
          <w:rFonts w:ascii="Arial" w:hAnsi="Arial" w:cs="Arial"/>
        </w:rPr>
        <w:t>S</w:t>
      </w:r>
      <w:r w:rsidRPr="008D6911">
        <w:rPr>
          <w:rFonts w:ascii="Arial" w:hAnsi="Arial" w:cs="Arial"/>
          <w:spacing w:val="1"/>
        </w:rPr>
        <w:t xml:space="preserve"> </w:t>
      </w:r>
      <w:r w:rsidRPr="008D6911">
        <w:rPr>
          <w:rFonts w:ascii="Arial" w:hAnsi="Arial" w:cs="Arial"/>
        </w:rPr>
        <w:t>a</w:t>
      </w:r>
      <w:r w:rsidRPr="008D6911">
        <w:rPr>
          <w:rFonts w:ascii="Arial" w:hAnsi="Arial" w:cs="Arial"/>
          <w:spacing w:val="-2"/>
        </w:rPr>
        <w:t>p</w:t>
      </w:r>
      <w:r w:rsidRPr="008D6911">
        <w:rPr>
          <w:rFonts w:ascii="Arial" w:hAnsi="Arial" w:cs="Arial"/>
        </w:rPr>
        <w:t>p</w:t>
      </w:r>
      <w:r w:rsidRPr="008D6911">
        <w:rPr>
          <w:rFonts w:ascii="Arial" w:hAnsi="Arial" w:cs="Arial"/>
          <w:spacing w:val="-1"/>
        </w:rPr>
        <w:t>r</w:t>
      </w:r>
      <w:r w:rsidRPr="008D6911">
        <w:rPr>
          <w:rFonts w:ascii="Arial" w:hAnsi="Arial" w:cs="Arial"/>
          <w:spacing w:val="-2"/>
        </w:rPr>
        <w:t>o</w:t>
      </w:r>
      <w:r w:rsidRPr="008D6911">
        <w:rPr>
          <w:rFonts w:ascii="Arial" w:hAnsi="Arial" w:cs="Arial"/>
          <w:spacing w:val="-3"/>
        </w:rPr>
        <w:t>v</w:t>
      </w:r>
      <w:r w:rsidRPr="008D6911">
        <w:rPr>
          <w:rFonts w:ascii="Arial" w:hAnsi="Arial" w:cs="Arial"/>
        </w:rPr>
        <w:t>ed</w:t>
      </w:r>
      <w:r w:rsidRPr="008D6911">
        <w:rPr>
          <w:rFonts w:ascii="Arial" w:hAnsi="Arial" w:cs="Arial"/>
          <w:spacing w:val="1"/>
        </w:rPr>
        <w:t xml:space="preserve"> </w:t>
      </w:r>
      <w:r w:rsidRPr="008D6911">
        <w:rPr>
          <w:rFonts w:ascii="Arial" w:hAnsi="Arial" w:cs="Arial"/>
        </w:rPr>
        <w:t>th</w:t>
      </w:r>
      <w:r w:rsidRPr="008D6911">
        <w:rPr>
          <w:rFonts w:ascii="Arial" w:hAnsi="Arial" w:cs="Arial"/>
          <w:spacing w:val="-1"/>
        </w:rPr>
        <w:t>r</w:t>
      </w:r>
      <w:r w:rsidRPr="008D6911">
        <w:rPr>
          <w:rFonts w:ascii="Arial" w:hAnsi="Arial" w:cs="Arial"/>
        </w:rPr>
        <w:t>ee</w:t>
      </w:r>
      <w:r w:rsidRPr="008D6911">
        <w:rPr>
          <w:rFonts w:ascii="Arial" w:hAnsi="Arial" w:cs="Arial"/>
          <w:spacing w:val="-1"/>
        </w:rPr>
        <w:t xml:space="preserve"> </w:t>
      </w:r>
      <w:r w:rsidRPr="008D6911">
        <w:rPr>
          <w:rFonts w:ascii="Arial" w:hAnsi="Arial" w:cs="Arial"/>
        </w:rPr>
        <w:t>day</w:t>
      </w:r>
      <w:r w:rsidRPr="008D6911">
        <w:rPr>
          <w:rFonts w:ascii="Arial" w:hAnsi="Arial" w:cs="Arial"/>
          <w:spacing w:val="-2"/>
        </w:rPr>
        <w:t xml:space="preserve"> </w:t>
      </w:r>
      <w:r w:rsidRPr="008D6911">
        <w:rPr>
          <w:rFonts w:ascii="Arial" w:hAnsi="Arial" w:cs="Arial"/>
        </w:rPr>
        <w:t>c</w:t>
      </w:r>
      <w:r w:rsidRPr="008D6911">
        <w:rPr>
          <w:rFonts w:ascii="Arial" w:hAnsi="Arial" w:cs="Arial"/>
          <w:spacing w:val="-1"/>
        </w:rPr>
        <w:t>l</w:t>
      </w:r>
      <w:r w:rsidRPr="008D6911">
        <w:rPr>
          <w:rFonts w:ascii="Arial" w:hAnsi="Arial" w:cs="Arial"/>
        </w:rPr>
        <w:t>ass</w:t>
      </w:r>
      <w:r w:rsidRPr="008D6911">
        <w:rPr>
          <w:rFonts w:ascii="Arial" w:hAnsi="Arial" w:cs="Arial"/>
          <w:spacing w:val="-1"/>
        </w:rPr>
        <w:t>r</w:t>
      </w:r>
      <w:r w:rsidRPr="008D6911">
        <w:rPr>
          <w:rFonts w:ascii="Arial" w:hAnsi="Arial" w:cs="Arial"/>
        </w:rPr>
        <w:t>o</w:t>
      </w:r>
      <w:r w:rsidRPr="008D6911">
        <w:rPr>
          <w:rFonts w:ascii="Arial" w:hAnsi="Arial" w:cs="Arial"/>
          <w:spacing w:val="-2"/>
        </w:rPr>
        <w:t>o</w:t>
      </w:r>
      <w:r w:rsidRPr="008D6911">
        <w:rPr>
          <w:rFonts w:ascii="Arial" w:hAnsi="Arial" w:cs="Arial"/>
        </w:rPr>
        <w:t>m</w:t>
      </w:r>
      <w:r w:rsidRPr="008D6911">
        <w:rPr>
          <w:rFonts w:ascii="Arial" w:hAnsi="Arial" w:cs="Arial"/>
          <w:spacing w:val="-1"/>
        </w:rPr>
        <w:t xml:space="preserve"> </w:t>
      </w:r>
      <w:r w:rsidRPr="008D6911">
        <w:rPr>
          <w:rFonts w:ascii="Arial" w:hAnsi="Arial" w:cs="Arial"/>
        </w:rPr>
        <w:t>fac</w:t>
      </w:r>
      <w:r w:rsidRPr="008D6911">
        <w:rPr>
          <w:rFonts w:ascii="Arial" w:hAnsi="Arial" w:cs="Arial"/>
          <w:spacing w:val="-1"/>
        </w:rPr>
        <w:t>ili</w:t>
      </w:r>
      <w:r w:rsidRPr="008D6911">
        <w:rPr>
          <w:rFonts w:ascii="Arial" w:hAnsi="Arial" w:cs="Arial"/>
        </w:rPr>
        <w:t>tator</w:t>
      </w:r>
      <w:r w:rsidRPr="008D6911">
        <w:rPr>
          <w:rFonts w:ascii="Arial" w:hAnsi="Arial" w:cs="Arial"/>
          <w:spacing w:val="-1"/>
        </w:rPr>
        <w:t xml:space="preserve"> </w:t>
      </w:r>
      <w:r w:rsidRPr="008D6911">
        <w:rPr>
          <w:rFonts w:ascii="Arial" w:hAnsi="Arial" w:cs="Arial"/>
        </w:rPr>
        <w:t>t</w:t>
      </w:r>
      <w:r w:rsidRPr="008D6911">
        <w:rPr>
          <w:rFonts w:ascii="Arial" w:hAnsi="Arial" w:cs="Arial"/>
          <w:spacing w:val="-1"/>
        </w:rPr>
        <w:t>r</w:t>
      </w:r>
      <w:r w:rsidRPr="008D6911">
        <w:rPr>
          <w:rFonts w:ascii="Arial" w:hAnsi="Arial" w:cs="Arial"/>
        </w:rPr>
        <w:t>a</w:t>
      </w:r>
      <w:r w:rsidRPr="008D6911">
        <w:rPr>
          <w:rFonts w:ascii="Arial" w:hAnsi="Arial" w:cs="Arial"/>
          <w:spacing w:val="-1"/>
        </w:rPr>
        <w:t>i</w:t>
      </w:r>
      <w:r w:rsidRPr="008D6911">
        <w:rPr>
          <w:rFonts w:ascii="Arial" w:hAnsi="Arial" w:cs="Arial"/>
        </w:rPr>
        <w:t>n</w:t>
      </w:r>
      <w:r w:rsidRPr="008D6911">
        <w:rPr>
          <w:rFonts w:ascii="Arial" w:hAnsi="Arial" w:cs="Arial"/>
          <w:spacing w:val="-3"/>
        </w:rPr>
        <w:t>i</w:t>
      </w:r>
      <w:r w:rsidRPr="008D6911">
        <w:rPr>
          <w:rFonts w:ascii="Arial" w:hAnsi="Arial" w:cs="Arial"/>
        </w:rPr>
        <w:t>n</w:t>
      </w:r>
      <w:r w:rsidRPr="008D6911">
        <w:rPr>
          <w:rFonts w:ascii="Arial" w:hAnsi="Arial" w:cs="Arial"/>
          <w:spacing w:val="-2"/>
        </w:rPr>
        <w:t>g</w:t>
      </w:r>
      <w:r w:rsidRPr="008D6911">
        <w:rPr>
          <w:rFonts w:ascii="Arial" w:hAnsi="Arial" w:cs="Arial"/>
        </w:rPr>
        <w:t>;</w:t>
      </w:r>
    </w:p>
    <w:p w:rsidR="00785E25" w:rsidRPr="008D6911" w:rsidRDefault="00785E25" w:rsidP="00E0429D">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E0429D">
        <w:rPr>
          <w:rFonts w:ascii="Arial" w:hAnsi="Arial" w:cs="Arial"/>
        </w:rPr>
        <w:t>C</w:t>
      </w:r>
      <w:r w:rsidRPr="008D6911">
        <w:rPr>
          <w:rFonts w:ascii="Arial" w:hAnsi="Arial" w:cs="Arial"/>
        </w:rPr>
        <w:t>o</w:t>
      </w:r>
      <w:r w:rsidRPr="00E0429D">
        <w:rPr>
          <w:rFonts w:ascii="Arial" w:hAnsi="Arial" w:cs="Arial"/>
        </w:rPr>
        <w:t>m</w:t>
      </w:r>
      <w:r w:rsidRPr="008D6911">
        <w:rPr>
          <w:rFonts w:ascii="Arial" w:hAnsi="Arial" w:cs="Arial"/>
        </w:rPr>
        <w:t>p</w:t>
      </w:r>
      <w:r w:rsidRPr="00E0429D">
        <w:rPr>
          <w:rFonts w:ascii="Arial" w:hAnsi="Arial" w:cs="Arial"/>
        </w:rPr>
        <w:t>le</w:t>
      </w:r>
      <w:r w:rsidRPr="008D6911">
        <w:rPr>
          <w:rFonts w:ascii="Arial" w:hAnsi="Arial" w:cs="Arial"/>
        </w:rPr>
        <w:t>ted</w:t>
      </w:r>
      <w:r w:rsidRPr="00E0429D">
        <w:rPr>
          <w:rFonts w:ascii="Arial" w:hAnsi="Arial" w:cs="Arial"/>
        </w:rPr>
        <w:t xml:space="preserve"> </w:t>
      </w:r>
      <w:r w:rsidRPr="008D6911">
        <w:rPr>
          <w:rFonts w:ascii="Arial" w:hAnsi="Arial" w:cs="Arial"/>
        </w:rPr>
        <w:t>c</w:t>
      </w:r>
      <w:r w:rsidRPr="00E0429D">
        <w:rPr>
          <w:rFonts w:ascii="Arial" w:hAnsi="Arial" w:cs="Arial"/>
        </w:rPr>
        <w:t>l</w:t>
      </w:r>
      <w:r w:rsidRPr="008D6911">
        <w:rPr>
          <w:rFonts w:ascii="Arial" w:hAnsi="Arial" w:cs="Arial"/>
        </w:rPr>
        <w:t>ass</w:t>
      </w:r>
      <w:r w:rsidRPr="00E0429D">
        <w:rPr>
          <w:rFonts w:ascii="Arial" w:hAnsi="Arial" w:cs="Arial"/>
        </w:rPr>
        <w:t>r</w:t>
      </w:r>
      <w:r w:rsidRPr="008D6911">
        <w:rPr>
          <w:rFonts w:ascii="Arial" w:hAnsi="Arial" w:cs="Arial"/>
        </w:rPr>
        <w:t>o</w:t>
      </w:r>
      <w:r w:rsidRPr="00E0429D">
        <w:rPr>
          <w:rFonts w:ascii="Arial" w:hAnsi="Arial" w:cs="Arial"/>
        </w:rPr>
        <w:t>o</w:t>
      </w:r>
      <w:r w:rsidRPr="008D6911">
        <w:rPr>
          <w:rFonts w:ascii="Arial" w:hAnsi="Arial" w:cs="Arial"/>
        </w:rPr>
        <w:t>m</w:t>
      </w:r>
      <w:r w:rsidRPr="00E0429D">
        <w:rPr>
          <w:rFonts w:ascii="Arial" w:hAnsi="Arial" w:cs="Arial"/>
        </w:rPr>
        <w:t xml:space="preserve"> tr</w:t>
      </w:r>
      <w:r w:rsidRPr="008D6911">
        <w:rPr>
          <w:rFonts w:ascii="Arial" w:hAnsi="Arial" w:cs="Arial"/>
        </w:rPr>
        <w:t>a</w:t>
      </w:r>
      <w:r w:rsidRPr="00E0429D">
        <w:rPr>
          <w:rFonts w:ascii="Arial" w:hAnsi="Arial" w:cs="Arial"/>
        </w:rPr>
        <w:t>i</w:t>
      </w:r>
      <w:r w:rsidRPr="008D6911">
        <w:rPr>
          <w:rFonts w:ascii="Arial" w:hAnsi="Arial" w:cs="Arial"/>
        </w:rPr>
        <w:t>n</w:t>
      </w:r>
      <w:r w:rsidRPr="00E0429D">
        <w:rPr>
          <w:rFonts w:ascii="Arial" w:hAnsi="Arial" w:cs="Arial"/>
        </w:rPr>
        <w:t>i</w:t>
      </w:r>
      <w:r w:rsidRPr="008D6911">
        <w:rPr>
          <w:rFonts w:ascii="Arial" w:hAnsi="Arial" w:cs="Arial"/>
        </w:rPr>
        <w:t>ng</w:t>
      </w:r>
      <w:r w:rsidRPr="00E0429D">
        <w:rPr>
          <w:rFonts w:ascii="Arial" w:hAnsi="Arial" w:cs="Arial"/>
        </w:rPr>
        <w:t xml:space="preserve"> </w:t>
      </w:r>
      <w:r w:rsidRPr="008D6911">
        <w:rPr>
          <w:rFonts w:ascii="Arial" w:hAnsi="Arial" w:cs="Arial"/>
        </w:rPr>
        <w:t>on</w:t>
      </w:r>
      <w:r w:rsidRPr="00E0429D">
        <w:rPr>
          <w:rFonts w:ascii="Arial" w:hAnsi="Arial" w:cs="Arial"/>
        </w:rPr>
        <w:t xml:space="preserve"> </w:t>
      </w:r>
      <w:r w:rsidRPr="008D6911">
        <w:rPr>
          <w:rFonts w:ascii="Arial" w:hAnsi="Arial" w:cs="Arial"/>
        </w:rPr>
        <w:t>fa</w:t>
      </w:r>
      <w:r w:rsidRPr="00E0429D">
        <w:rPr>
          <w:rFonts w:ascii="Arial" w:hAnsi="Arial" w:cs="Arial"/>
        </w:rPr>
        <w:t>mil</w:t>
      </w:r>
      <w:r w:rsidRPr="008D6911">
        <w:rPr>
          <w:rFonts w:ascii="Arial" w:hAnsi="Arial" w:cs="Arial"/>
        </w:rPr>
        <w:t>y</w:t>
      </w:r>
      <w:r w:rsidRPr="00E0429D">
        <w:rPr>
          <w:rFonts w:ascii="Arial" w:hAnsi="Arial" w:cs="Arial"/>
        </w:rPr>
        <w:t xml:space="preserve"> i</w:t>
      </w:r>
      <w:r w:rsidRPr="008D6911">
        <w:rPr>
          <w:rFonts w:ascii="Arial" w:hAnsi="Arial" w:cs="Arial"/>
        </w:rPr>
        <w:t>nte</w:t>
      </w:r>
      <w:r w:rsidRPr="00E0429D">
        <w:rPr>
          <w:rFonts w:ascii="Arial" w:hAnsi="Arial" w:cs="Arial"/>
        </w:rPr>
        <w:t>ra</w:t>
      </w:r>
      <w:r w:rsidRPr="008D6911">
        <w:rPr>
          <w:rFonts w:ascii="Arial" w:hAnsi="Arial" w:cs="Arial"/>
        </w:rPr>
        <w:t>ct</w:t>
      </w:r>
      <w:r w:rsidRPr="00E0429D">
        <w:rPr>
          <w:rFonts w:ascii="Arial" w:hAnsi="Arial" w:cs="Arial"/>
        </w:rPr>
        <w:t>i</w:t>
      </w:r>
      <w:r w:rsidRPr="008D6911">
        <w:rPr>
          <w:rFonts w:ascii="Arial" w:hAnsi="Arial" w:cs="Arial"/>
        </w:rPr>
        <w:t>on</w:t>
      </w:r>
      <w:r w:rsidRPr="00E0429D">
        <w:rPr>
          <w:rFonts w:ascii="Arial" w:hAnsi="Arial" w:cs="Arial"/>
        </w:rPr>
        <w:t xml:space="preserve"> </w:t>
      </w:r>
      <w:r w:rsidRPr="008D6911">
        <w:rPr>
          <w:rFonts w:ascii="Arial" w:hAnsi="Arial" w:cs="Arial"/>
        </w:rPr>
        <w:t>as</w:t>
      </w:r>
      <w:r w:rsidRPr="00E0429D">
        <w:rPr>
          <w:rFonts w:ascii="Arial" w:hAnsi="Arial" w:cs="Arial"/>
        </w:rPr>
        <w:t xml:space="preserve"> </w:t>
      </w:r>
      <w:r w:rsidRPr="008D6911">
        <w:rPr>
          <w:rFonts w:ascii="Arial" w:hAnsi="Arial" w:cs="Arial"/>
        </w:rPr>
        <w:t>pa</w:t>
      </w:r>
      <w:r w:rsidRPr="00E0429D">
        <w:rPr>
          <w:rFonts w:ascii="Arial" w:hAnsi="Arial" w:cs="Arial"/>
        </w:rPr>
        <w:t>r</w:t>
      </w:r>
      <w:r w:rsidRPr="008D6911">
        <w:rPr>
          <w:rFonts w:ascii="Arial" w:hAnsi="Arial" w:cs="Arial"/>
        </w:rPr>
        <w:t>t</w:t>
      </w:r>
      <w:r w:rsidRPr="00E0429D">
        <w:rPr>
          <w:rFonts w:ascii="Arial" w:hAnsi="Arial" w:cs="Arial"/>
        </w:rPr>
        <w:t xml:space="preserve"> o</w:t>
      </w:r>
      <w:r w:rsidRPr="008D6911">
        <w:rPr>
          <w:rFonts w:ascii="Arial" w:hAnsi="Arial" w:cs="Arial"/>
        </w:rPr>
        <w:t>f</w:t>
      </w:r>
      <w:r w:rsidRPr="00E0429D">
        <w:rPr>
          <w:rFonts w:ascii="Arial" w:hAnsi="Arial" w:cs="Arial"/>
        </w:rPr>
        <w:t xml:space="preserve"> t</w:t>
      </w:r>
      <w:r w:rsidRPr="008D6911">
        <w:rPr>
          <w:rFonts w:ascii="Arial" w:hAnsi="Arial" w:cs="Arial"/>
        </w:rPr>
        <w:t>he</w:t>
      </w:r>
      <w:r w:rsidRPr="00E0429D">
        <w:rPr>
          <w:rFonts w:ascii="Arial" w:hAnsi="Arial" w:cs="Arial"/>
        </w:rPr>
        <w:t xml:space="preserve"> FTD</w:t>
      </w:r>
      <w:r w:rsidRPr="008D6911">
        <w:rPr>
          <w:rFonts w:ascii="Arial" w:hAnsi="Arial" w:cs="Arial"/>
        </w:rPr>
        <w:t>M</w:t>
      </w:r>
      <w:r w:rsidRPr="00E0429D">
        <w:rPr>
          <w:rFonts w:ascii="Arial" w:hAnsi="Arial" w:cs="Arial"/>
        </w:rPr>
        <w:t xml:space="preserve"> </w:t>
      </w:r>
      <w:r w:rsidRPr="008D6911">
        <w:rPr>
          <w:rFonts w:ascii="Arial" w:hAnsi="Arial" w:cs="Arial"/>
        </w:rPr>
        <w:t>cou</w:t>
      </w:r>
      <w:r w:rsidRPr="00E0429D">
        <w:rPr>
          <w:rFonts w:ascii="Arial" w:hAnsi="Arial" w:cs="Arial"/>
        </w:rPr>
        <w:t>r</w:t>
      </w:r>
      <w:r w:rsidRPr="008D6911">
        <w:rPr>
          <w:rFonts w:ascii="Arial" w:hAnsi="Arial" w:cs="Arial"/>
        </w:rPr>
        <w:t>se</w:t>
      </w:r>
      <w:r w:rsidRPr="00E0429D">
        <w:rPr>
          <w:rFonts w:ascii="Arial" w:hAnsi="Arial" w:cs="Arial"/>
        </w:rPr>
        <w:t xml:space="preserve"> </w:t>
      </w:r>
      <w:r w:rsidRPr="008D6911">
        <w:rPr>
          <w:rFonts w:ascii="Arial" w:hAnsi="Arial" w:cs="Arial"/>
        </w:rPr>
        <w:t>or th</w:t>
      </w:r>
      <w:r w:rsidRPr="00E0429D">
        <w:rPr>
          <w:rFonts w:ascii="Arial" w:hAnsi="Arial" w:cs="Arial"/>
        </w:rPr>
        <w:t>r</w:t>
      </w:r>
      <w:r w:rsidRPr="008D6911">
        <w:rPr>
          <w:rFonts w:ascii="Arial" w:hAnsi="Arial" w:cs="Arial"/>
        </w:rPr>
        <w:t>ou</w:t>
      </w:r>
      <w:r w:rsidRPr="00E0429D">
        <w:rPr>
          <w:rFonts w:ascii="Arial" w:hAnsi="Arial" w:cs="Arial"/>
        </w:rPr>
        <w:t>g</w:t>
      </w:r>
      <w:r w:rsidRPr="008D6911">
        <w:rPr>
          <w:rFonts w:ascii="Arial" w:hAnsi="Arial" w:cs="Arial"/>
        </w:rPr>
        <w:t>h</w:t>
      </w:r>
      <w:r w:rsidRPr="00E0429D">
        <w:rPr>
          <w:rFonts w:ascii="Arial" w:hAnsi="Arial" w:cs="Arial"/>
        </w:rPr>
        <w:t xml:space="preserve"> </w:t>
      </w:r>
      <w:r w:rsidRPr="008D6911">
        <w:rPr>
          <w:rFonts w:ascii="Arial" w:hAnsi="Arial" w:cs="Arial"/>
        </w:rPr>
        <w:t>a</w:t>
      </w:r>
      <w:r w:rsidRPr="00E0429D">
        <w:rPr>
          <w:rFonts w:ascii="Arial" w:hAnsi="Arial" w:cs="Arial"/>
        </w:rPr>
        <w:t xml:space="preserve"> </w:t>
      </w:r>
      <w:r w:rsidRPr="008D6911">
        <w:rPr>
          <w:rFonts w:ascii="Arial" w:hAnsi="Arial" w:cs="Arial"/>
        </w:rPr>
        <w:t>se</w:t>
      </w:r>
      <w:r w:rsidRPr="00E0429D">
        <w:rPr>
          <w:rFonts w:ascii="Arial" w:hAnsi="Arial" w:cs="Arial"/>
        </w:rPr>
        <w:t>p</w:t>
      </w:r>
      <w:r w:rsidRPr="008D6911">
        <w:rPr>
          <w:rFonts w:ascii="Arial" w:hAnsi="Arial" w:cs="Arial"/>
        </w:rPr>
        <w:t>a</w:t>
      </w:r>
      <w:r w:rsidRPr="00E0429D">
        <w:rPr>
          <w:rFonts w:ascii="Arial" w:hAnsi="Arial" w:cs="Arial"/>
        </w:rPr>
        <w:t>r</w:t>
      </w:r>
      <w:r w:rsidRPr="008D6911">
        <w:rPr>
          <w:rFonts w:ascii="Arial" w:hAnsi="Arial" w:cs="Arial"/>
        </w:rPr>
        <w:t>ate</w:t>
      </w:r>
      <w:r w:rsidRPr="00E0429D">
        <w:rPr>
          <w:rFonts w:ascii="Arial" w:hAnsi="Arial" w:cs="Arial"/>
        </w:rPr>
        <w:t xml:space="preserve"> l</w:t>
      </w:r>
      <w:r w:rsidRPr="008D6911">
        <w:rPr>
          <w:rFonts w:ascii="Arial" w:hAnsi="Arial" w:cs="Arial"/>
        </w:rPr>
        <w:t>e</w:t>
      </w:r>
      <w:r w:rsidRPr="00E0429D">
        <w:rPr>
          <w:rFonts w:ascii="Arial" w:hAnsi="Arial" w:cs="Arial"/>
        </w:rPr>
        <w:t>ar</w:t>
      </w:r>
      <w:r w:rsidRPr="008D6911">
        <w:rPr>
          <w:rFonts w:ascii="Arial" w:hAnsi="Arial" w:cs="Arial"/>
        </w:rPr>
        <w:t>n</w:t>
      </w:r>
      <w:r w:rsidRPr="00E0429D">
        <w:rPr>
          <w:rFonts w:ascii="Arial" w:hAnsi="Arial" w:cs="Arial"/>
        </w:rPr>
        <w:t>i</w:t>
      </w:r>
      <w:r w:rsidRPr="008D6911">
        <w:rPr>
          <w:rFonts w:ascii="Arial" w:hAnsi="Arial" w:cs="Arial"/>
        </w:rPr>
        <w:t>ng</w:t>
      </w:r>
      <w:r w:rsidRPr="00E0429D">
        <w:rPr>
          <w:rFonts w:ascii="Arial" w:hAnsi="Arial" w:cs="Arial"/>
        </w:rPr>
        <w:t xml:space="preserve"> </w:t>
      </w:r>
      <w:r w:rsidRPr="008D6911">
        <w:rPr>
          <w:rFonts w:ascii="Arial" w:hAnsi="Arial" w:cs="Arial"/>
        </w:rPr>
        <w:t>oppo</w:t>
      </w:r>
      <w:r w:rsidRPr="00E0429D">
        <w:rPr>
          <w:rFonts w:ascii="Arial" w:hAnsi="Arial" w:cs="Arial"/>
        </w:rPr>
        <w:t>rt</w:t>
      </w:r>
      <w:r w:rsidRPr="008D6911">
        <w:rPr>
          <w:rFonts w:ascii="Arial" w:hAnsi="Arial" w:cs="Arial"/>
        </w:rPr>
        <w:t>un</w:t>
      </w:r>
      <w:r w:rsidRPr="00E0429D">
        <w:rPr>
          <w:rFonts w:ascii="Arial" w:hAnsi="Arial" w:cs="Arial"/>
        </w:rPr>
        <w:t>i</w:t>
      </w:r>
      <w:r w:rsidRPr="008D6911">
        <w:rPr>
          <w:rFonts w:ascii="Arial" w:hAnsi="Arial" w:cs="Arial"/>
        </w:rPr>
        <w:t>t</w:t>
      </w:r>
      <w:r w:rsidRPr="00E0429D">
        <w:rPr>
          <w:rFonts w:ascii="Arial" w:hAnsi="Arial" w:cs="Arial"/>
        </w:rPr>
        <w:t>y</w:t>
      </w:r>
      <w:r w:rsidRPr="008D6911">
        <w:rPr>
          <w:rFonts w:ascii="Arial" w:hAnsi="Arial" w:cs="Arial"/>
        </w:rPr>
        <w:t>;</w:t>
      </w:r>
    </w:p>
    <w:p w:rsidR="00785E25" w:rsidRPr="008D6911" w:rsidRDefault="00785E25" w:rsidP="00E0429D">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E0429D">
        <w:rPr>
          <w:rFonts w:ascii="Arial" w:hAnsi="Arial" w:cs="Arial"/>
        </w:rPr>
        <w:t>C</w:t>
      </w:r>
      <w:r w:rsidRPr="008D6911">
        <w:rPr>
          <w:rFonts w:ascii="Arial" w:hAnsi="Arial" w:cs="Arial"/>
        </w:rPr>
        <w:t>o</w:t>
      </w:r>
      <w:r w:rsidRPr="00E0429D">
        <w:rPr>
          <w:rFonts w:ascii="Arial" w:hAnsi="Arial" w:cs="Arial"/>
        </w:rPr>
        <w:t>m</w:t>
      </w:r>
      <w:r w:rsidRPr="008D6911">
        <w:rPr>
          <w:rFonts w:ascii="Arial" w:hAnsi="Arial" w:cs="Arial"/>
        </w:rPr>
        <w:t>p</w:t>
      </w:r>
      <w:r w:rsidRPr="00E0429D">
        <w:rPr>
          <w:rFonts w:ascii="Arial" w:hAnsi="Arial" w:cs="Arial"/>
        </w:rPr>
        <w:t>le</w:t>
      </w:r>
      <w:r w:rsidRPr="008D6911">
        <w:rPr>
          <w:rFonts w:ascii="Arial" w:hAnsi="Arial" w:cs="Arial"/>
        </w:rPr>
        <w:t>ted</w:t>
      </w:r>
      <w:r w:rsidRPr="00E0429D">
        <w:rPr>
          <w:rFonts w:ascii="Arial" w:hAnsi="Arial" w:cs="Arial"/>
        </w:rPr>
        <w:t xml:space="preserve"> </w:t>
      </w:r>
      <w:r w:rsidRPr="008D6911">
        <w:rPr>
          <w:rFonts w:ascii="Arial" w:hAnsi="Arial" w:cs="Arial"/>
        </w:rPr>
        <w:t>a</w:t>
      </w:r>
      <w:r w:rsidRPr="00E0429D">
        <w:rPr>
          <w:rFonts w:ascii="Arial" w:hAnsi="Arial" w:cs="Arial"/>
        </w:rPr>
        <w:t xml:space="preserve"> </w:t>
      </w:r>
      <w:r w:rsidRPr="008D6911">
        <w:rPr>
          <w:rFonts w:ascii="Arial" w:hAnsi="Arial" w:cs="Arial"/>
        </w:rPr>
        <w:t>fa</w:t>
      </w:r>
      <w:r w:rsidRPr="00E0429D">
        <w:rPr>
          <w:rFonts w:ascii="Arial" w:hAnsi="Arial" w:cs="Arial"/>
        </w:rPr>
        <w:t>mil</w:t>
      </w:r>
      <w:r w:rsidRPr="008D6911">
        <w:rPr>
          <w:rFonts w:ascii="Arial" w:hAnsi="Arial" w:cs="Arial"/>
        </w:rPr>
        <w:t>y</w:t>
      </w:r>
      <w:r w:rsidRPr="00E0429D">
        <w:rPr>
          <w:rFonts w:ascii="Arial" w:hAnsi="Arial" w:cs="Arial"/>
        </w:rPr>
        <w:t xml:space="preserve"> </w:t>
      </w:r>
      <w:r w:rsidRPr="008D6911">
        <w:rPr>
          <w:rFonts w:ascii="Arial" w:hAnsi="Arial" w:cs="Arial"/>
        </w:rPr>
        <w:t>te</w:t>
      </w:r>
      <w:r w:rsidRPr="00E0429D">
        <w:rPr>
          <w:rFonts w:ascii="Arial" w:hAnsi="Arial" w:cs="Arial"/>
        </w:rPr>
        <w:t>a</w:t>
      </w:r>
      <w:r w:rsidRPr="008D6911">
        <w:rPr>
          <w:rFonts w:ascii="Arial" w:hAnsi="Arial" w:cs="Arial"/>
        </w:rPr>
        <w:t>m</w:t>
      </w:r>
      <w:r w:rsidRPr="00E0429D">
        <w:rPr>
          <w:rFonts w:ascii="Arial" w:hAnsi="Arial" w:cs="Arial"/>
        </w:rPr>
        <w:t xml:space="preserve"> m</w:t>
      </w:r>
      <w:r w:rsidRPr="008D6911">
        <w:rPr>
          <w:rFonts w:ascii="Arial" w:hAnsi="Arial" w:cs="Arial"/>
        </w:rPr>
        <w:t>e</w:t>
      </w:r>
      <w:r w:rsidRPr="00E0429D">
        <w:rPr>
          <w:rFonts w:ascii="Arial" w:hAnsi="Arial" w:cs="Arial"/>
        </w:rPr>
        <w:t>e</w:t>
      </w:r>
      <w:r w:rsidRPr="008D6911">
        <w:rPr>
          <w:rFonts w:ascii="Arial" w:hAnsi="Arial" w:cs="Arial"/>
        </w:rPr>
        <w:t>t</w:t>
      </w:r>
      <w:r w:rsidRPr="00E0429D">
        <w:rPr>
          <w:rFonts w:ascii="Arial" w:hAnsi="Arial" w:cs="Arial"/>
        </w:rPr>
        <w:t>i</w:t>
      </w:r>
      <w:r w:rsidRPr="008D6911">
        <w:rPr>
          <w:rFonts w:ascii="Arial" w:hAnsi="Arial" w:cs="Arial"/>
        </w:rPr>
        <w:t>ng</w:t>
      </w:r>
      <w:r w:rsidRPr="00E0429D">
        <w:rPr>
          <w:rFonts w:ascii="Arial" w:hAnsi="Arial" w:cs="Arial"/>
        </w:rPr>
        <w:t xml:space="preserve"> </w:t>
      </w:r>
      <w:r w:rsidRPr="008D6911">
        <w:rPr>
          <w:rFonts w:ascii="Arial" w:hAnsi="Arial" w:cs="Arial"/>
        </w:rPr>
        <w:t>as co</w:t>
      </w:r>
      <w:r w:rsidRPr="00E0429D">
        <w:rPr>
          <w:rFonts w:ascii="Arial" w:hAnsi="Arial" w:cs="Arial"/>
        </w:rPr>
        <w:t>-</w:t>
      </w:r>
      <w:r w:rsidRPr="008D6911">
        <w:rPr>
          <w:rFonts w:ascii="Arial" w:hAnsi="Arial" w:cs="Arial"/>
        </w:rPr>
        <w:t>fac</w:t>
      </w:r>
      <w:r w:rsidRPr="00E0429D">
        <w:rPr>
          <w:rFonts w:ascii="Arial" w:hAnsi="Arial" w:cs="Arial"/>
        </w:rPr>
        <w:t>ili</w:t>
      </w:r>
      <w:r w:rsidRPr="008D6911">
        <w:rPr>
          <w:rFonts w:ascii="Arial" w:hAnsi="Arial" w:cs="Arial"/>
        </w:rPr>
        <w:t>tator</w:t>
      </w:r>
      <w:r w:rsidRPr="00E0429D">
        <w:rPr>
          <w:rFonts w:ascii="Arial" w:hAnsi="Arial" w:cs="Arial"/>
        </w:rPr>
        <w:t xml:space="preserve"> wi</w:t>
      </w:r>
      <w:r w:rsidRPr="008D6911">
        <w:rPr>
          <w:rFonts w:ascii="Arial" w:hAnsi="Arial" w:cs="Arial"/>
        </w:rPr>
        <w:t>th</w:t>
      </w:r>
      <w:r w:rsidRPr="00E0429D">
        <w:rPr>
          <w:rFonts w:ascii="Arial" w:hAnsi="Arial" w:cs="Arial"/>
        </w:rPr>
        <w:t xml:space="preserve"> </w:t>
      </w:r>
      <w:r w:rsidRPr="008D6911">
        <w:rPr>
          <w:rFonts w:ascii="Arial" w:hAnsi="Arial" w:cs="Arial"/>
        </w:rPr>
        <w:t>an</w:t>
      </w:r>
      <w:r w:rsidRPr="00E0429D">
        <w:rPr>
          <w:rFonts w:ascii="Arial" w:hAnsi="Arial" w:cs="Arial"/>
        </w:rPr>
        <w:t xml:space="preserve"> </w:t>
      </w:r>
      <w:r w:rsidRPr="008D6911">
        <w:rPr>
          <w:rFonts w:ascii="Arial" w:hAnsi="Arial" w:cs="Arial"/>
        </w:rPr>
        <w:t>app</w:t>
      </w:r>
      <w:r w:rsidRPr="00E0429D">
        <w:rPr>
          <w:rFonts w:ascii="Arial" w:hAnsi="Arial" w:cs="Arial"/>
        </w:rPr>
        <w:t>r</w:t>
      </w:r>
      <w:r w:rsidRPr="008D6911">
        <w:rPr>
          <w:rFonts w:ascii="Arial" w:hAnsi="Arial" w:cs="Arial"/>
        </w:rPr>
        <w:t>o</w:t>
      </w:r>
      <w:r w:rsidRPr="00E0429D">
        <w:rPr>
          <w:rFonts w:ascii="Arial" w:hAnsi="Arial" w:cs="Arial"/>
        </w:rPr>
        <w:t>v</w:t>
      </w:r>
      <w:r w:rsidRPr="008D6911">
        <w:rPr>
          <w:rFonts w:ascii="Arial" w:hAnsi="Arial" w:cs="Arial"/>
        </w:rPr>
        <w:t>ed</w:t>
      </w:r>
      <w:r w:rsidRPr="00E0429D">
        <w:rPr>
          <w:rFonts w:ascii="Arial" w:hAnsi="Arial" w:cs="Arial"/>
        </w:rPr>
        <w:t xml:space="preserve"> </w:t>
      </w:r>
      <w:r w:rsidRPr="008D6911">
        <w:rPr>
          <w:rFonts w:ascii="Arial" w:hAnsi="Arial" w:cs="Arial"/>
        </w:rPr>
        <w:t>coach</w:t>
      </w:r>
      <w:r w:rsidRPr="00E0429D">
        <w:rPr>
          <w:rFonts w:ascii="Arial" w:hAnsi="Arial" w:cs="Arial"/>
        </w:rPr>
        <w:t xml:space="preserve"> </w:t>
      </w:r>
      <w:r w:rsidRPr="008D6911">
        <w:rPr>
          <w:rFonts w:ascii="Arial" w:hAnsi="Arial" w:cs="Arial"/>
        </w:rPr>
        <w:t xml:space="preserve">and </w:t>
      </w:r>
      <w:r w:rsidRPr="00E0429D">
        <w:rPr>
          <w:rFonts w:ascii="Arial" w:hAnsi="Arial" w:cs="Arial"/>
        </w:rPr>
        <w:t>m</w:t>
      </w:r>
      <w:r w:rsidRPr="008D6911">
        <w:rPr>
          <w:rFonts w:ascii="Arial" w:hAnsi="Arial" w:cs="Arial"/>
        </w:rPr>
        <w:t>e</w:t>
      </w:r>
      <w:r w:rsidRPr="00E0429D">
        <w:rPr>
          <w:rFonts w:ascii="Arial" w:hAnsi="Arial" w:cs="Arial"/>
        </w:rPr>
        <w:t>n</w:t>
      </w:r>
      <w:r w:rsidRPr="008D6911">
        <w:rPr>
          <w:rFonts w:ascii="Arial" w:hAnsi="Arial" w:cs="Arial"/>
        </w:rPr>
        <w:t>to</w:t>
      </w:r>
      <w:r w:rsidRPr="00E0429D">
        <w:rPr>
          <w:rFonts w:ascii="Arial" w:hAnsi="Arial" w:cs="Arial"/>
        </w:rPr>
        <w:t>r</w:t>
      </w:r>
      <w:r w:rsidRPr="008D6911">
        <w:rPr>
          <w:rFonts w:ascii="Arial" w:hAnsi="Arial" w:cs="Arial"/>
        </w:rPr>
        <w:t>;</w:t>
      </w:r>
    </w:p>
    <w:p w:rsidR="00785E25" w:rsidRPr="008D6911" w:rsidRDefault="00785E25" w:rsidP="00E0429D">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E0429D">
        <w:rPr>
          <w:rFonts w:ascii="Arial" w:hAnsi="Arial" w:cs="Arial"/>
        </w:rPr>
        <w:t>C</w:t>
      </w:r>
      <w:r w:rsidRPr="008D6911">
        <w:rPr>
          <w:rFonts w:ascii="Arial" w:hAnsi="Arial" w:cs="Arial"/>
        </w:rPr>
        <w:t>o</w:t>
      </w:r>
      <w:r w:rsidRPr="00E0429D">
        <w:rPr>
          <w:rFonts w:ascii="Arial" w:hAnsi="Arial" w:cs="Arial"/>
        </w:rPr>
        <w:t>m</w:t>
      </w:r>
      <w:r w:rsidRPr="008D6911">
        <w:rPr>
          <w:rFonts w:ascii="Arial" w:hAnsi="Arial" w:cs="Arial"/>
        </w:rPr>
        <w:t>p</w:t>
      </w:r>
      <w:r w:rsidRPr="00E0429D">
        <w:rPr>
          <w:rFonts w:ascii="Arial" w:hAnsi="Arial" w:cs="Arial"/>
        </w:rPr>
        <w:t>le</w:t>
      </w:r>
      <w:r w:rsidRPr="008D6911">
        <w:rPr>
          <w:rFonts w:ascii="Arial" w:hAnsi="Arial" w:cs="Arial"/>
        </w:rPr>
        <w:t>ted</w:t>
      </w:r>
      <w:r w:rsidRPr="00E0429D">
        <w:rPr>
          <w:rFonts w:ascii="Arial" w:hAnsi="Arial" w:cs="Arial"/>
        </w:rPr>
        <w:t xml:space="preserve"> </w:t>
      </w:r>
      <w:r w:rsidRPr="008D6911">
        <w:rPr>
          <w:rFonts w:ascii="Arial" w:hAnsi="Arial" w:cs="Arial"/>
        </w:rPr>
        <w:t>a</w:t>
      </w:r>
      <w:r w:rsidRPr="00E0429D">
        <w:rPr>
          <w:rFonts w:ascii="Arial" w:hAnsi="Arial" w:cs="Arial"/>
        </w:rPr>
        <w:t xml:space="preserve"> </w:t>
      </w:r>
      <w:r w:rsidRPr="008D6911">
        <w:rPr>
          <w:rFonts w:ascii="Arial" w:hAnsi="Arial" w:cs="Arial"/>
        </w:rPr>
        <w:t>fa</w:t>
      </w:r>
      <w:r w:rsidRPr="00E0429D">
        <w:rPr>
          <w:rFonts w:ascii="Arial" w:hAnsi="Arial" w:cs="Arial"/>
        </w:rPr>
        <w:t>mil</w:t>
      </w:r>
      <w:r w:rsidRPr="008D6911">
        <w:rPr>
          <w:rFonts w:ascii="Arial" w:hAnsi="Arial" w:cs="Arial"/>
        </w:rPr>
        <w:t>y</w:t>
      </w:r>
      <w:r w:rsidRPr="00E0429D">
        <w:rPr>
          <w:rFonts w:ascii="Arial" w:hAnsi="Arial" w:cs="Arial"/>
        </w:rPr>
        <w:t xml:space="preserve"> </w:t>
      </w:r>
      <w:r w:rsidRPr="008D6911">
        <w:rPr>
          <w:rFonts w:ascii="Arial" w:hAnsi="Arial" w:cs="Arial"/>
        </w:rPr>
        <w:t>te</w:t>
      </w:r>
      <w:r w:rsidRPr="00E0429D">
        <w:rPr>
          <w:rFonts w:ascii="Arial" w:hAnsi="Arial" w:cs="Arial"/>
        </w:rPr>
        <w:t>a</w:t>
      </w:r>
      <w:r w:rsidRPr="008D6911">
        <w:rPr>
          <w:rFonts w:ascii="Arial" w:hAnsi="Arial" w:cs="Arial"/>
        </w:rPr>
        <w:t>m</w:t>
      </w:r>
      <w:r w:rsidRPr="00E0429D">
        <w:rPr>
          <w:rFonts w:ascii="Arial" w:hAnsi="Arial" w:cs="Arial"/>
        </w:rPr>
        <w:t xml:space="preserve"> m</w:t>
      </w:r>
      <w:r w:rsidRPr="008D6911">
        <w:rPr>
          <w:rFonts w:ascii="Arial" w:hAnsi="Arial" w:cs="Arial"/>
        </w:rPr>
        <w:t>e</w:t>
      </w:r>
      <w:r w:rsidRPr="00E0429D">
        <w:rPr>
          <w:rFonts w:ascii="Arial" w:hAnsi="Arial" w:cs="Arial"/>
        </w:rPr>
        <w:t>e</w:t>
      </w:r>
      <w:r w:rsidRPr="008D6911">
        <w:rPr>
          <w:rFonts w:ascii="Arial" w:hAnsi="Arial" w:cs="Arial"/>
        </w:rPr>
        <w:t>t</w:t>
      </w:r>
      <w:r w:rsidRPr="00E0429D">
        <w:rPr>
          <w:rFonts w:ascii="Arial" w:hAnsi="Arial" w:cs="Arial"/>
        </w:rPr>
        <w:t>i</w:t>
      </w:r>
      <w:r w:rsidRPr="008D6911">
        <w:rPr>
          <w:rFonts w:ascii="Arial" w:hAnsi="Arial" w:cs="Arial"/>
        </w:rPr>
        <w:t>ng</w:t>
      </w:r>
      <w:r w:rsidRPr="00E0429D">
        <w:rPr>
          <w:rFonts w:ascii="Arial" w:hAnsi="Arial" w:cs="Arial"/>
        </w:rPr>
        <w:t xml:space="preserve"> </w:t>
      </w:r>
      <w:r w:rsidRPr="008D6911">
        <w:rPr>
          <w:rFonts w:ascii="Arial" w:hAnsi="Arial" w:cs="Arial"/>
        </w:rPr>
        <w:t xml:space="preserve">as </w:t>
      </w:r>
      <w:r w:rsidRPr="00E0429D">
        <w:rPr>
          <w:rFonts w:ascii="Arial" w:hAnsi="Arial" w:cs="Arial"/>
        </w:rPr>
        <w:t>l</w:t>
      </w:r>
      <w:r w:rsidRPr="008D6911">
        <w:rPr>
          <w:rFonts w:ascii="Arial" w:hAnsi="Arial" w:cs="Arial"/>
        </w:rPr>
        <w:t>e</w:t>
      </w:r>
      <w:r w:rsidRPr="00E0429D">
        <w:rPr>
          <w:rFonts w:ascii="Arial" w:hAnsi="Arial" w:cs="Arial"/>
        </w:rPr>
        <w:t>a</w:t>
      </w:r>
      <w:r w:rsidRPr="008D6911">
        <w:rPr>
          <w:rFonts w:ascii="Arial" w:hAnsi="Arial" w:cs="Arial"/>
        </w:rPr>
        <w:t>d</w:t>
      </w:r>
      <w:r w:rsidRPr="00E0429D">
        <w:rPr>
          <w:rFonts w:ascii="Arial" w:hAnsi="Arial" w:cs="Arial"/>
        </w:rPr>
        <w:t xml:space="preserve"> </w:t>
      </w:r>
      <w:r w:rsidRPr="008D6911">
        <w:rPr>
          <w:rFonts w:ascii="Arial" w:hAnsi="Arial" w:cs="Arial"/>
        </w:rPr>
        <w:t>fac</w:t>
      </w:r>
      <w:r w:rsidRPr="00E0429D">
        <w:rPr>
          <w:rFonts w:ascii="Arial" w:hAnsi="Arial" w:cs="Arial"/>
        </w:rPr>
        <w:t>ili</w:t>
      </w:r>
      <w:r w:rsidRPr="008D6911">
        <w:rPr>
          <w:rFonts w:ascii="Arial" w:hAnsi="Arial" w:cs="Arial"/>
        </w:rPr>
        <w:t>tator</w:t>
      </w:r>
      <w:r w:rsidRPr="00E0429D">
        <w:rPr>
          <w:rFonts w:ascii="Arial" w:hAnsi="Arial" w:cs="Arial"/>
        </w:rPr>
        <w:t xml:space="preserve"> wi</w:t>
      </w:r>
      <w:r w:rsidRPr="008D6911">
        <w:rPr>
          <w:rFonts w:ascii="Arial" w:hAnsi="Arial" w:cs="Arial"/>
        </w:rPr>
        <w:t>th</w:t>
      </w:r>
      <w:r w:rsidRPr="00E0429D">
        <w:rPr>
          <w:rFonts w:ascii="Arial" w:hAnsi="Arial" w:cs="Arial"/>
        </w:rPr>
        <w:t xml:space="preserve"> </w:t>
      </w:r>
      <w:r w:rsidRPr="008D6911">
        <w:rPr>
          <w:rFonts w:ascii="Arial" w:hAnsi="Arial" w:cs="Arial"/>
        </w:rPr>
        <w:t>an</w:t>
      </w:r>
      <w:r w:rsidRPr="00E0429D">
        <w:rPr>
          <w:rFonts w:ascii="Arial" w:hAnsi="Arial" w:cs="Arial"/>
        </w:rPr>
        <w:t xml:space="preserve"> </w:t>
      </w:r>
      <w:r w:rsidRPr="008D6911">
        <w:rPr>
          <w:rFonts w:ascii="Arial" w:hAnsi="Arial" w:cs="Arial"/>
        </w:rPr>
        <w:t>app</w:t>
      </w:r>
      <w:r w:rsidRPr="00E0429D">
        <w:rPr>
          <w:rFonts w:ascii="Arial" w:hAnsi="Arial" w:cs="Arial"/>
        </w:rPr>
        <w:t>r</w:t>
      </w:r>
      <w:r w:rsidRPr="008D6911">
        <w:rPr>
          <w:rFonts w:ascii="Arial" w:hAnsi="Arial" w:cs="Arial"/>
        </w:rPr>
        <w:t>o</w:t>
      </w:r>
      <w:r w:rsidRPr="00E0429D">
        <w:rPr>
          <w:rFonts w:ascii="Arial" w:hAnsi="Arial" w:cs="Arial"/>
        </w:rPr>
        <w:t>v</w:t>
      </w:r>
      <w:r w:rsidRPr="008D6911">
        <w:rPr>
          <w:rFonts w:ascii="Arial" w:hAnsi="Arial" w:cs="Arial"/>
        </w:rPr>
        <w:t>ed</w:t>
      </w:r>
      <w:r w:rsidRPr="00E0429D">
        <w:rPr>
          <w:rFonts w:ascii="Arial" w:hAnsi="Arial" w:cs="Arial"/>
        </w:rPr>
        <w:t xml:space="preserve"> </w:t>
      </w:r>
      <w:r w:rsidRPr="008D6911">
        <w:rPr>
          <w:rFonts w:ascii="Arial" w:hAnsi="Arial" w:cs="Arial"/>
        </w:rPr>
        <w:t>coach</w:t>
      </w:r>
      <w:r w:rsidRPr="00E0429D">
        <w:rPr>
          <w:rFonts w:ascii="Arial" w:hAnsi="Arial" w:cs="Arial"/>
        </w:rPr>
        <w:t xml:space="preserve"> </w:t>
      </w:r>
      <w:r w:rsidRPr="008D6911">
        <w:rPr>
          <w:rFonts w:ascii="Arial" w:hAnsi="Arial" w:cs="Arial"/>
        </w:rPr>
        <w:t>a</w:t>
      </w:r>
      <w:r w:rsidRPr="00E0429D">
        <w:rPr>
          <w:rFonts w:ascii="Arial" w:hAnsi="Arial" w:cs="Arial"/>
        </w:rPr>
        <w:t>n</w:t>
      </w:r>
      <w:r w:rsidRPr="008D6911">
        <w:rPr>
          <w:rFonts w:ascii="Arial" w:hAnsi="Arial" w:cs="Arial"/>
        </w:rPr>
        <w:t xml:space="preserve">d </w:t>
      </w:r>
      <w:r w:rsidRPr="00E0429D">
        <w:rPr>
          <w:rFonts w:ascii="Arial" w:hAnsi="Arial" w:cs="Arial"/>
        </w:rPr>
        <w:t>m</w:t>
      </w:r>
      <w:r w:rsidRPr="008D6911">
        <w:rPr>
          <w:rFonts w:ascii="Arial" w:hAnsi="Arial" w:cs="Arial"/>
        </w:rPr>
        <w:t>e</w:t>
      </w:r>
      <w:r w:rsidRPr="00E0429D">
        <w:rPr>
          <w:rFonts w:ascii="Arial" w:hAnsi="Arial" w:cs="Arial"/>
        </w:rPr>
        <w:t>n</w:t>
      </w:r>
      <w:r w:rsidRPr="008D6911">
        <w:rPr>
          <w:rFonts w:ascii="Arial" w:hAnsi="Arial" w:cs="Arial"/>
        </w:rPr>
        <w:t>to</w:t>
      </w:r>
      <w:r w:rsidRPr="00E0429D">
        <w:rPr>
          <w:rFonts w:ascii="Arial" w:hAnsi="Arial" w:cs="Arial"/>
        </w:rPr>
        <w:t>r</w:t>
      </w:r>
      <w:r w:rsidRPr="008D6911">
        <w:rPr>
          <w:rFonts w:ascii="Arial" w:hAnsi="Arial" w:cs="Arial"/>
        </w:rPr>
        <w:t>;</w:t>
      </w:r>
    </w:p>
    <w:p w:rsidR="00785E25" w:rsidRPr="008D6911" w:rsidRDefault="00785E25" w:rsidP="00E0429D">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E0429D">
        <w:rPr>
          <w:rFonts w:ascii="Arial" w:hAnsi="Arial" w:cs="Arial"/>
        </w:rPr>
        <w:t>R</w:t>
      </w:r>
      <w:r w:rsidRPr="008D6911">
        <w:rPr>
          <w:rFonts w:ascii="Arial" w:hAnsi="Arial" w:cs="Arial"/>
        </w:rPr>
        <w:t>ece</w:t>
      </w:r>
      <w:r w:rsidRPr="00E0429D">
        <w:rPr>
          <w:rFonts w:ascii="Arial" w:hAnsi="Arial" w:cs="Arial"/>
        </w:rPr>
        <w:t>iv</w:t>
      </w:r>
      <w:r w:rsidRPr="008D6911">
        <w:rPr>
          <w:rFonts w:ascii="Arial" w:hAnsi="Arial" w:cs="Arial"/>
        </w:rPr>
        <w:t>ed</w:t>
      </w:r>
      <w:r w:rsidRPr="00E0429D">
        <w:rPr>
          <w:rFonts w:ascii="Arial" w:hAnsi="Arial" w:cs="Arial"/>
        </w:rPr>
        <w:t xml:space="preserve"> </w:t>
      </w:r>
      <w:r w:rsidRPr="008D6911">
        <w:rPr>
          <w:rFonts w:ascii="Arial" w:hAnsi="Arial" w:cs="Arial"/>
        </w:rPr>
        <w:t>co</w:t>
      </w:r>
      <w:r w:rsidRPr="00E0429D">
        <w:rPr>
          <w:rFonts w:ascii="Arial" w:hAnsi="Arial" w:cs="Arial"/>
        </w:rPr>
        <w:t>m</w:t>
      </w:r>
      <w:r w:rsidRPr="008D6911">
        <w:rPr>
          <w:rFonts w:ascii="Arial" w:hAnsi="Arial" w:cs="Arial"/>
        </w:rPr>
        <w:t>p</w:t>
      </w:r>
      <w:r w:rsidRPr="00E0429D">
        <w:rPr>
          <w:rFonts w:ascii="Arial" w:hAnsi="Arial" w:cs="Arial"/>
        </w:rPr>
        <w:t>l</w:t>
      </w:r>
      <w:r w:rsidRPr="008D6911">
        <w:rPr>
          <w:rFonts w:ascii="Arial" w:hAnsi="Arial" w:cs="Arial"/>
        </w:rPr>
        <w:t>et</w:t>
      </w:r>
      <w:r w:rsidRPr="00E0429D">
        <w:rPr>
          <w:rFonts w:ascii="Arial" w:hAnsi="Arial" w:cs="Arial"/>
        </w:rPr>
        <w:t>e</w:t>
      </w:r>
      <w:r w:rsidRPr="008D6911">
        <w:rPr>
          <w:rFonts w:ascii="Arial" w:hAnsi="Arial" w:cs="Arial"/>
        </w:rPr>
        <w:t>d</w:t>
      </w:r>
      <w:r w:rsidRPr="00E0429D">
        <w:rPr>
          <w:rFonts w:ascii="Arial" w:hAnsi="Arial" w:cs="Arial"/>
        </w:rPr>
        <w:t xml:space="preserve"> ev</w:t>
      </w:r>
      <w:r w:rsidRPr="008D6911">
        <w:rPr>
          <w:rFonts w:ascii="Arial" w:hAnsi="Arial" w:cs="Arial"/>
        </w:rPr>
        <w:t>a</w:t>
      </w:r>
      <w:r w:rsidRPr="00E0429D">
        <w:rPr>
          <w:rFonts w:ascii="Arial" w:hAnsi="Arial" w:cs="Arial"/>
        </w:rPr>
        <w:t>l</w:t>
      </w:r>
      <w:r w:rsidRPr="008D6911">
        <w:rPr>
          <w:rFonts w:ascii="Arial" w:hAnsi="Arial" w:cs="Arial"/>
        </w:rPr>
        <w:t>uat</w:t>
      </w:r>
      <w:r w:rsidRPr="00E0429D">
        <w:rPr>
          <w:rFonts w:ascii="Arial" w:hAnsi="Arial" w:cs="Arial"/>
        </w:rPr>
        <w:t>i</w:t>
      </w:r>
      <w:r w:rsidRPr="008D6911">
        <w:rPr>
          <w:rFonts w:ascii="Arial" w:hAnsi="Arial" w:cs="Arial"/>
        </w:rPr>
        <w:t>on</w:t>
      </w:r>
      <w:r w:rsidRPr="00E0429D">
        <w:rPr>
          <w:rFonts w:ascii="Arial" w:hAnsi="Arial" w:cs="Arial"/>
        </w:rPr>
        <w:t xml:space="preserve"> f</w:t>
      </w:r>
      <w:r w:rsidRPr="008D6911">
        <w:rPr>
          <w:rFonts w:ascii="Arial" w:hAnsi="Arial" w:cs="Arial"/>
        </w:rPr>
        <w:t>o</w:t>
      </w:r>
      <w:r w:rsidRPr="00E0429D">
        <w:rPr>
          <w:rFonts w:ascii="Arial" w:hAnsi="Arial" w:cs="Arial"/>
        </w:rPr>
        <w:t>r</w:t>
      </w:r>
      <w:r w:rsidRPr="008D6911">
        <w:rPr>
          <w:rFonts w:ascii="Arial" w:hAnsi="Arial" w:cs="Arial"/>
        </w:rPr>
        <w:t>m</w:t>
      </w:r>
      <w:r w:rsidRPr="00E0429D">
        <w:rPr>
          <w:rFonts w:ascii="Arial" w:hAnsi="Arial" w:cs="Arial"/>
        </w:rPr>
        <w:t xml:space="preserve"> o</w:t>
      </w:r>
      <w:r w:rsidRPr="008D6911">
        <w:rPr>
          <w:rFonts w:ascii="Arial" w:hAnsi="Arial" w:cs="Arial"/>
        </w:rPr>
        <w:t>n</w:t>
      </w:r>
      <w:r w:rsidRPr="00E0429D">
        <w:rPr>
          <w:rFonts w:ascii="Arial" w:hAnsi="Arial" w:cs="Arial"/>
        </w:rPr>
        <w:t xml:space="preserve"> dem</w:t>
      </w:r>
      <w:r w:rsidRPr="008D6911">
        <w:rPr>
          <w:rFonts w:ascii="Arial" w:hAnsi="Arial" w:cs="Arial"/>
        </w:rPr>
        <w:t>onst</w:t>
      </w:r>
      <w:r w:rsidRPr="00E0429D">
        <w:rPr>
          <w:rFonts w:ascii="Arial" w:hAnsi="Arial" w:cs="Arial"/>
        </w:rPr>
        <w:t>r</w:t>
      </w:r>
      <w:r w:rsidRPr="008D6911">
        <w:rPr>
          <w:rFonts w:ascii="Arial" w:hAnsi="Arial" w:cs="Arial"/>
        </w:rPr>
        <w:t>a</w:t>
      </w:r>
      <w:r w:rsidRPr="00E0429D">
        <w:rPr>
          <w:rFonts w:ascii="Arial" w:hAnsi="Arial" w:cs="Arial"/>
        </w:rPr>
        <w:t>t</w:t>
      </w:r>
      <w:r w:rsidRPr="008D6911">
        <w:rPr>
          <w:rFonts w:ascii="Arial" w:hAnsi="Arial" w:cs="Arial"/>
        </w:rPr>
        <w:t>ed</w:t>
      </w:r>
      <w:r w:rsidRPr="00E0429D">
        <w:rPr>
          <w:rFonts w:ascii="Arial" w:hAnsi="Arial" w:cs="Arial"/>
        </w:rPr>
        <w:t xml:space="preserve"> </w:t>
      </w:r>
      <w:r w:rsidRPr="008D6911">
        <w:rPr>
          <w:rFonts w:ascii="Arial" w:hAnsi="Arial" w:cs="Arial"/>
        </w:rPr>
        <w:t>fac</w:t>
      </w:r>
      <w:r w:rsidRPr="00E0429D">
        <w:rPr>
          <w:rFonts w:ascii="Arial" w:hAnsi="Arial" w:cs="Arial"/>
        </w:rPr>
        <w:t>ili</w:t>
      </w:r>
      <w:r w:rsidRPr="008D6911">
        <w:rPr>
          <w:rFonts w:ascii="Arial" w:hAnsi="Arial" w:cs="Arial"/>
        </w:rPr>
        <w:t>tat</w:t>
      </w:r>
      <w:r w:rsidRPr="00E0429D">
        <w:rPr>
          <w:rFonts w:ascii="Arial" w:hAnsi="Arial" w:cs="Arial"/>
        </w:rPr>
        <w:t>io</w:t>
      </w:r>
      <w:r w:rsidRPr="008D6911">
        <w:rPr>
          <w:rFonts w:ascii="Arial" w:hAnsi="Arial" w:cs="Arial"/>
        </w:rPr>
        <w:t>n</w:t>
      </w:r>
      <w:r w:rsidRPr="00E0429D">
        <w:rPr>
          <w:rFonts w:ascii="Arial" w:hAnsi="Arial" w:cs="Arial"/>
        </w:rPr>
        <w:t xml:space="preserve"> </w:t>
      </w:r>
      <w:r w:rsidRPr="008D6911">
        <w:rPr>
          <w:rFonts w:ascii="Arial" w:hAnsi="Arial" w:cs="Arial"/>
        </w:rPr>
        <w:t>s</w:t>
      </w:r>
      <w:r w:rsidRPr="00E0429D">
        <w:rPr>
          <w:rFonts w:ascii="Arial" w:hAnsi="Arial" w:cs="Arial"/>
        </w:rPr>
        <w:t>kill</w:t>
      </w:r>
      <w:r w:rsidRPr="008D6911">
        <w:rPr>
          <w:rFonts w:ascii="Arial" w:hAnsi="Arial" w:cs="Arial"/>
        </w:rPr>
        <w:t>s and</w:t>
      </w:r>
      <w:r w:rsidRPr="00E0429D">
        <w:rPr>
          <w:rFonts w:ascii="Arial" w:hAnsi="Arial" w:cs="Arial"/>
        </w:rPr>
        <w:t xml:space="preserve"> m</w:t>
      </w:r>
      <w:r w:rsidRPr="008D6911">
        <w:rPr>
          <w:rFonts w:ascii="Arial" w:hAnsi="Arial" w:cs="Arial"/>
        </w:rPr>
        <w:t>e</w:t>
      </w:r>
      <w:r w:rsidRPr="00E0429D">
        <w:rPr>
          <w:rFonts w:ascii="Arial" w:hAnsi="Arial" w:cs="Arial"/>
        </w:rPr>
        <w:t>e</w:t>
      </w:r>
      <w:r w:rsidRPr="008D6911">
        <w:rPr>
          <w:rFonts w:ascii="Arial" w:hAnsi="Arial" w:cs="Arial"/>
        </w:rPr>
        <w:t>t</w:t>
      </w:r>
      <w:r w:rsidRPr="00E0429D">
        <w:rPr>
          <w:rFonts w:ascii="Arial" w:hAnsi="Arial" w:cs="Arial"/>
        </w:rPr>
        <w:t>i</w:t>
      </w:r>
      <w:r w:rsidRPr="008D6911">
        <w:rPr>
          <w:rFonts w:ascii="Arial" w:hAnsi="Arial" w:cs="Arial"/>
        </w:rPr>
        <w:t>ng outc</w:t>
      </w:r>
      <w:r w:rsidRPr="00E0429D">
        <w:rPr>
          <w:rFonts w:ascii="Arial" w:hAnsi="Arial" w:cs="Arial"/>
        </w:rPr>
        <w:t>om</w:t>
      </w:r>
      <w:r w:rsidRPr="008D6911">
        <w:rPr>
          <w:rFonts w:ascii="Arial" w:hAnsi="Arial" w:cs="Arial"/>
        </w:rPr>
        <w:t>es</w:t>
      </w:r>
      <w:r w:rsidRPr="00E0429D">
        <w:rPr>
          <w:rFonts w:ascii="Arial" w:hAnsi="Arial" w:cs="Arial"/>
        </w:rPr>
        <w:t xml:space="preserve"> </w:t>
      </w:r>
      <w:r w:rsidRPr="008D6911">
        <w:rPr>
          <w:rFonts w:ascii="Arial" w:hAnsi="Arial" w:cs="Arial"/>
        </w:rPr>
        <w:t xml:space="preserve">as </w:t>
      </w:r>
      <w:r w:rsidRPr="00E0429D">
        <w:rPr>
          <w:rFonts w:ascii="Arial" w:hAnsi="Arial" w:cs="Arial"/>
        </w:rPr>
        <w:t>t</w:t>
      </w:r>
      <w:r w:rsidRPr="008D6911">
        <w:rPr>
          <w:rFonts w:ascii="Arial" w:hAnsi="Arial" w:cs="Arial"/>
        </w:rPr>
        <w:t>he</w:t>
      </w:r>
      <w:r w:rsidRPr="00E0429D">
        <w:rPr>
          <w:rFonts w:ascii="Arial" w:hAnsi="Arial" w:cs="Arial"/>
        </w:rPr>
        <w:t xml:space="preserve"> c</w:t>
      </w:r>
      <w:r w:rsidRPr="008D6911">
        <w:rPr>
          <w:rFonts w:ascii="Arial" w:hAnsi="Arial" w:cs="Arial"/>
        </w:rPr>
        <w:t>o</w:t>
      </w:r>
      <w:r w:rsidRPr="00E0429D">
        <w:rPr>
          <w:rFonts w:ascii="Arial" w:hAnsi="Arial" w:cs="Arial"/>
        </w:rPr>
        <w:t>-fa</w:t>
      </w:r>
      <w:r w:rsidRPr="008D6911">
        <w:rPr>
          <w:rFonts w:ascii="Arial" w:hAnsi="Arial" w:cs="Arial"/>
        </w:rPr>
        <w:t>c</w:t>
      </w:r>
      <w:r w:rsidRPr="00E0429D">
        <w:rPr>
          <w:rFonts w:ascii="Arial" w:hAnsi="Arial" w:cs="Arial"/>
        </w:rPr>
        <w:t>ili</w:t>
      </w:r>
      <w:r w:rsidRPr="008D6911">
        <w:rPr>
          <w:rFonts w:ascii="Arial" w:hAnsi="Arial" w:cs="Arial"/>
        </w:rPr>
        <w:t>tator</w:t>
      </w:r>
      <w:r w:rsidRPr="00E0429D">
        <w:rPr>
          <w:rFonts w:ascii="Arial" w:hAnsi="Arial" w:cs="Arial"/>
        </w:rPr>
        <w:t xml:space="preserve"> </w:t>
      </w:r>
      <w:r w:rsidRPr="008D6911">
        <w:rPr>
          <w:rFonts w:ascii="Arial" w:hAnsi="Arial" w:cs="Arial"/>
        </w:rPr>
        <w:t>a</w:t>
      </w:r>
      <w:r w:rsidRPr="00E0429D">
        <w:rPr>
          <w:rFonts w:ascii="Arial" w:hAnsi="Arial" w:cs="Arial"/>
        </w:rPr>
        <w:t>n</w:t>
      </w:r>
      <w:r w:rsidRPr="008D6911">
        <w:rPr>
          <w:rFonts w:ascii="Arial" w:hAnsi="Arial" w:cs="Arial"/>
        </w:rPr>
        <w:t>d</w:t>
      </w:r>
      <w:r w:rsidRPr="00E0429D">
        <w:rPr>
          <w:rFonts w:ascii="Arial" w:hAnsi="Arial" w:cs="Arial"/>
        </w:rPr>
        <w:t xml:space="preserve"> l</w:t>
      </w:r>
      <w:r w:rsidRPr="008D6911">
        <w:rPr>
          <w:rFonts w:ascii="Arial" w:hAnsi="Arial" w:cs="Arial"/>
        </w:rPr>
        <w:t>e</w:t>
      </w:r>
      <w:r w:rsidRPr="00E0429D">
        <w:rPr>
          <w:rFonts w:ascii="Arial" w:hAnsi="Arial" w:cs="Arial"/>
        </w:rPr>
        <w:t>a</w:t>
      </w:r>
      <w:r w:rsidRPr="008D6911">
        <w:rPr>
          <w:rFonts w:ascii="Arial" w:hAnsi="Arial" w:cs="Arial"/>
        </w:rPr>
        <w:t>d</w:t>
      </w:r>
      <w:r w:rsidRPr="00E0429D">
        <w:rPr>
          <w:rFonts w:ascii="Arial" w:hAnsi="Arial" w:cs="Arial"/>
        </w:rPr>
        <w:t xml:space="preserve"> </w:t>
      </w:r>
      <w:r w:rsidRPr="008D6911">
        <w:rPr>
          <w:rFonts w:ascii="Arial" w:hAnsi="Arial" w:cs="Arial"/>
        </w:rPr>
        <w:t>fac</w:t>
      </w:r>
      <w:r w:rsidRPr="00E0429D">
        <w:rPr>
          <w:rFonts w:ascii="Arial" w:hAnsi="Arial" w:cs="Arial"/>
        </w:rPr>
        <w:t>ili</w:t>
      </w:r>
      <w:r w:rsidRPr="008D6911">
        <w:rPr>
          <w:rFonts w:ascii="Arial" w:hAnsi="Arial" w:cs="Arial"/>
        </w:rPr>
        <w:t>tato</w:t>
      </w:r>
      <w:r w:rsidRPr="00E0429D">
        <w:rPr>
          <w:rFonts w:ascii="Arial" w:hAnsi="Arial" w:cs="Arial"/>
        </w:rPr>
        <w:t>r</w:t>
      </w:r>
      <w:r w:rsidRPr="008D6911">
        <w:rPr>
          <w:rFonts w:ascii="Arial" w:hAnsi="Arial" w:cs="Arial"/>
        </w:rPr>
        <w:t xml:space="preserve">; </w:t>
      </w:r>
      <w:r w:rsidRPr="00E0429D">
        <w:rPr>
          <w:rFonts w:ascii="Arial" w:hAnsi="Arial" w:cs="Arial"/>
        </w:rPr>
        <w:t>a</w:t>
      </w:r>
      <w:r w:rsidRPr="008D6911">
        <w:rPr>
          <w:rFonts w:ascii="Arial" w:hAnsi="Arial" w:cs="Arial"/>
        </w:rPr>
        <w:t>nd</w:t>
      </w:r>
    </w:p>
    <w:p w:rsidR="00785E25" w:rsidRPr="008D6911" w:rsidRDefault="00785E25" w:rsidP="00E0429D">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8D6911">
        <w:rPr>
          <w:rFonts w:ascii="Arial" w:hAnsi="Arial" w:cs="Arial"/>
        </w:rPr>
        <w:t>E</w:t>
      </w:r>
      <w:r w:rsidRPr="00E0429D">
        <w:rPr>
          <w:rFonts w:ascii="Arial" w:hAnsi="Arial" w:cs="Arial"/>
        </w:rPr>
        <w:t>v</w:t>
      </w:r>
      <w:r w:rsidRPr="008D6911">
        <w:rPr>
          <w:rFonts w:ascii="Arial" w:hAnsi="Arial" w:cs="Arial"/>
        </w:rPr>
        <w:t>a</w:t>
      </w:r>
      <w:r w:rsidRPr="00E0429D">
        <w:rPr>
          <w:rFonts w:ascii="Arial" w:hAnsi="Arial" w:cs="Arial"/>
        </w:rPr>
        <w:t>l</w:t>
      </w:r>
      <w:r w:rsidRPr="008D6911">
        <w:rPr>
          <w:rFonts w:ascii="Arial" w:hAnsi="Arial" w:cs="Arial"/>
        </w:rPr>
        <w:t>uat</w:t>
      </w:r>
      <w:r w:rsidRPr="00E0429D">
        <w:rPr>
          <w:rFonts w:ascii="Arial" w:hAnsi="Arial" w:cs="Arial"/>
        </w:rPr>
        <w:t>i</w:t>
      </w:r>
      <w:r w:rsidRPr="008D6911">
        <w:rPr>
          <w:rFonts w:ascii="Arial" w:hAnsi="Arial" w:cs="Arial"/>
        </w:rPr>
        <w:t>on</w:t>
      </w:r>
      <w:r w:rsidRPr="008D6911">
        <w:rPr>
          <w:rFonts w:ascii="Arial" w:hAnsi="Arial" w:cs="Arial"/>
          <w:spacing w:val="-1"/>
        </w:rPr>
        <w:t xml:space="preserve"> </w:t>
      </w:r>
      <w:r w:rsidRPr="008D6911">
        <w:rPr>
          <w:rFonts w:ascii="Arial" w:hAnsi="Arial" w:cs="Arial"/>
        </w:rPr>
        <w:t>fo</w:t>
      </w:r>
      <w:r w:rsidRPr="008D6911">
        <w:rPr>
          <w:rFonts w:ascii="Arial" w:hAnsi="Arial" w:cs="Arial"/>
          <w:spacing w:val="-1"/>
        </w:rPr>
        <w:t>r</w:t>
      </w:r>
      <w:r w:rsidRPr="008D6911">
        <w:rPr>
          <w:rFonts w:ascii="Arial" w:hAnsi="Arial" w:cs="Arial"/>
          <w:spacing w:val="1"/>
        </w:rPr>
        <w:t>m</w:t>
      </w:r>
      <w:r w:rsidRPr="008D6911">
        <w:rPr>
          <w:rFonts w:ascii="Arial" w:hAnsi="Arial" w:cs="Arial"/>
        </w:rPr>
        <w:t>s</w:t>
      </w:r>
      <w:r w:rsidRPr="008D6911">
        <w:rPr>
          <w:rFonts w:ascii="Arial" w:hAnsi="Arial" w:cs="Arial"/>
          <w:spacing w:val="-2"/>
        </w:rPr>
        <w:t xml:space="preserve"> </w:t>
      </w:r>
      <w:r w:rsidRPr="008D6911">
        <w:rPr>
          <w:rFonts w:ascii="Arial" w:hAnsi="Arial" w:cs="Arial"/>
        </w:rPr>
        <w:t>a</w:t>
      </w:r>
      <w:r w:rsidRPr="008D6911">
        <w:rPr>
          <w:rFonts w:ascii="Arial" w:hAnsi="Arial" w:cs="Arial"/>
          <w:spacing w:val="-1"/>
        </w:rPr>
        <w:t>r</w:t>
      </w:r>
      <w:r w:rsidRPr="008D6911">
        <w:rPr>
          <w:rFonts w:ascii="Arial" w:hAnsi="Arial" w:cs="Arial"/>
        </w:rPr>
        <w:t>e</w:t>
      </w:r>
      <w:r w:rsidRPr="008D6911">
        <w:rPr>
          <w:rFonts w:ascii="Arial" w:hAnsi="Arial" w:cs="Arial"/>
          <w:spacing w:val="1"/>
        </w:rPr>
        <w:t xml:space="preserve"> </w:t>
      </w:r>
      <w:r w:rsidRPr="008D6911">
        <w:rPr>
          <w:rFonts w:ascii="Arial" w:hAnsi="Arial" w:cs="Arial"/>
          <w:spacing w:val="-3"/>
        </w:rPr>
        <w:t>s</w:t>
      </w:r>
      <w:r w:rsidRPr="008D6911">
        <w:rPr>
          <w:rFonts w:ascii="Arial" w:hAnsi="Arial" w:cs="Arial"/>
        </w:rPr>
        <w:t>ub</w:t>
      </w:r>
      <w:r w:rsidRPr="008D6911">
        <w:rPr>
          <w:rFonts w:ascii="Arial" w:hAnsi="Arial" w:cs="Arial"/>
          <w:spacing w:val="1"/>
        </w:rPr>
        <w:t>m</w:t>
      </w:r>
      <w:r w:rsidRPr="008D6911">
        <w:rPr>
          <w:rFonts w:ascii="Arial" w:hAnsi="Arial" w:cs="Arial"/>
          <w:spacing w:val="-1"/>
        </w:rPr>
        <w:t>i</w:t>
      </w:r>
      <w:r w:rsidRPr="008D6911">
        <w:rPr>
          <w:rFonts w:ascii="Arial" w:hAnsi="Arial" w:cs="Arial"/>
          <w:spacing w:val="-2"/>
        </w:rPr>
        <w:t>t</w:t>
      </w:r>
      <w:r w:rsidRPr="008D6911">
        <w:rPr>
          <w:rFonts w:ascii="Arial" w:hAnsi="Arial" w:cs="Arial"/>
        </w:rPr>
        <w:t>ted</w:t>
      </w:r>
      <w:r w:rsidRPr="008D6911">
        <w:rPr>
          <w:rFonts w:ascii="Arial" w:hAnsi="Arial" w:cs="Arial"/>
          <w:spacing w:val="-1"/>
        </w:rPr>
        <w:t xml:space="preserve"> </w:t>
      </w:r>
      <w:r w:rsidRPr="008D6911">
        <w:rPr>
          <w:rFonts w:ascii="Arial" w:hAnsi="Arial" w:cs="Arial"/>
        </w:rPr>
        <w:t>to</w:t>
      </w:r>
      <w:r w:rsidRPr="008D6911">
        <w:rPr>
          <w:rFonts w:ascii="Arial" w:hAnsi="Arial" w:cs="Arial"/>
          <w:spacing w:val="-1"/>
        </w:rPr>
        <w:t xml:space="preserve"> </w:t>
      </w:r>
      <w:r w:rsidRPr="008D6911">
        <w:rPr>
          <w:rFonts w:ascii="Arial" w:hAnsi="Arial" w:cs="Arial"/>
        </w:rPr>
        <w:t>Se</w:t>
      </w:r>
      <w:r w:rsidRPr="008D6911">
        <w:rPr>
          <w:rFonts w:ascii="Arial" w:hAnsi="Arial" w:cs="Arial"/>
          <w:spacing w:val="-1"/>
        </w:rPr>
        <w:t>r</w:t>
      </w:r>
      <w:r w:rsidRPr="008D6911">
        <w:rPr>
          <w:rFonts w:ascii="Arial" w:hAnsi="Arial" w:cs="Arial"/>
          <w:spacing w:val="-3"/>
        </w:rPr>
        <w:t>v</w:t>
      </w:r>
      <w:r w:rsidRPr="008D6911">
        <w:rPr>
          <w:rFonts w:ascii="Arial" w:hAnsi="Arial" w:cs="Arial"/>
          <w:spacing w:val="-1"/>
        </w:rPr>
        <w:t>i</w:t>
      </w:r>
      <w:r w:rsidRPr="008D6911">
        <w:rPr>
          <w:rFonts w:ascii="Arial" w:hAnsi="Arial" w:cs="Arial"/>
        </w:rPr>
        <w:t>ce</w:t>
      </w:r>
      <w:r w:rsidRPr="008D6911">
        <w:rPr>
          <w:rFonts w:ascii="Arial" w:hAnsi="Arial" w:cs="Arial"/>
          <w:spacing w:val="1"/>
        </w:rPr>
        <w:t xml:space="preserve"> </w:t>
      </w:r>
      <w:r w:rsidRPr="008D6911">
        <w:rPr>
          <w:rFonts w:ascii="Arial" w:hAnsi="Arial" w:cs="Arial"/>
        </w:rPr>
        <w:t>A</w:t>
      </w:r>
      <w:r w:rsidRPr="008D6911">
        <w:rPr>
          <w:rFonts w:ascii="Arial" w:hAnsi="Arial" w:cs="Arial"/>
          <w:spacing w:val="-1"/>
        </w:rPr>
        <w:t>r</w:t>
      </w:r>
      <w:r w:rsidRPr="008D6911">
        <w:rPr>
          <w:rFonts w:ascii="Arial" w:hAnsi="Arial" w:cs="Arial"/>
        </w:rPr>
        <w:t>ea</w:t>
      </w:r>
      <w:r w:rsidRPr="008D6911">
        <w:rPr>
          <w:rFonts w:ascii="Arial" w:hAnsi="Arial" w:cs="Arial"/>
          <w:spacing w:val="1"/>
        </w:rPr>
        <w:t xml:space="preserve"> </w:t>
      </w:r>
      <w:r w:rsidRPr="008D6911">
        <w:rPr>
          <w:rFonts w:ascii="Arial" w:hAnsi="Arial" w:cs="Arial"/>
          <w:spacing w:val="-2"/>
        </w:rPr>
        <w:t>a</w:t>
      </w:r>
      <w:r w:rsidRPr="008D6911">
        <w:rPr>
          <w:rFonts w:ascii="Arial" w:hAnsi="Arial" w:cs="Arial"/>
        </w:rPr>
        <w:t>nd</w:t>
      </w:r>
      <w:r w:rsidRPr="008D6911">
        <w:rPr>
          <w:rFonts w:ascii="Arial" w:hAnsi="Arial" w:cs="Arial"/>
          <w:spacing w:val="-1"/>
        </w:rPr>
        <w:t xml:space="preserve"> </w:t>
      </w:r>
      <w:r w:rsidRPr="008D6911">
        <w:rPr>
          <w:rFonts w:ascii="Arial" w:hAnsi="Arial" w:cs="Arial"/>
        </w:rPr>
        <w:t>app</w:t>
      </w:r>
      <w:r w:rsidRPr="008D6911">
        <w:rPr>
          <w:rFonts w:ascii="Arial" w:hAnsi="Arial" w:cs="Arial"/>
          <w:spacing w:val="-4"/>
        </w:rPr>
        <w:t>r</w:t>
      </w:r>
      <w:r w:rsidRPr="008D6911">
        <w:rPr>
          <w:rFonts w:ascii="Arial" w:hAnsi="Arial" w:cs="Arial"/>
        </w:rPr>
        <w:t>o</w:t>
      </w:r>
      <w:r w:rsidRPr="008D6911">
        <w:rPr>
          <w:rFonts w:ascii="Arial" w:hAnsi="Arial" w:cs="Arial"/>
          <w:spacing w:val="-3"/>
        </w:rPr>
        <w:t>v</w:t>
      </w:r>
      <w:r w:rsidRPr="008D6911">
        <w:rPr>
          <w:rFonts w:ascii="Arial" w:hAnsi="Arial" w:cs="Arial"/>
        </w:rPr>
        <w:t>al nu</w:t>
      </w:r>
      <w:r w:rsidRPr="008D6911">
        <w:rPr>
          <w:rFonts w:ascii="Arial" w:hAnsi="Arial" w:cs="Arial"/>
          <w:spacing w:val="-1"/>
        </w:rPr>
        <w:t>m</w:t>
      </w:r>
      <w:r w:rsidRPr="008D6911">
        <w:rPr>
          <w:rFonts w:ascii="Arial" w:hAnsi="Arial" w:cs="Arial"/>
          <w:spacing w:val="-2"/>
        </w:rPr>
        <w:t>b</w:t>
      </w:r>
      <w:r w:rsidRPr="008D6911">
        <w:rPr>
          <w:rFonts w:ascii="Arial" w:hAnsi="Arial" w:cs="Arial"/>
        </w:rPr>
        <w:t>er</w:t>
      </w:r>
      <w:r w:rsidRPr="008D6911">
        <w:rPr>
          <w:rFonts w:ascii="Arial" w:hAnsi="Arial" w:cs="Arial"/>
          <w:spacing w:val="-1"/>
        </w:rPr>
        <w:t xml:space="preserve"> i</w:t>
      </w:r>
      <w:r w:rsidRPr="008D6911">
        <w:rPr>
          <w:rFonts w:ascii="Arial" w:hAnsi="Arial" w:cs="Arial"/>
        </w:rPr>
        <w:t xml:space="preserve">s </w:t>
      </w:r>
      <w:r w:rsidRPr="008D6911">
        <w:rPr>
          <w:rFonts w:ascii="Arial" w:hAnsi="Arial" w:cs="Arial"/>
          <w:spacing w:val="-1"/>
        </w:rPr>
        <w:t>r</w:t>
      </w:r>
      <w:r w:rsidRPr="008D6911">
        <w:rPr>
          <w:rFonts w:ascii="Arial" w:hAnsi="Arial" w:cs="Arial"/>
        </w:rPr>
        <w:t>ece</w:t>
      </w:r>
      <w:r w:rsidRPr="008D6911">
        <w:rPr>
          <w:rFonts w:ascii="Arial" w:hAnsi="Arial" w:cs="Arial"/>
          <w:spacing w:val="-1"/>
        </w:rPr>
        <w:t>i</w:t>
      </w:r>
      <w:r w:rsidRPr="008D6911">
        <w:rPr>
          <w:rFonts w:ascii="Arial" w:hAnsi="Arial" w:cs="Arial"/>
          <w:spacing w:val="-3"/>
        </w:rPr>
        <w:t>v</w:t>
      </w:r>
      <w:r w:rsidRPr="008D6911">
        <w:rPr>
          <w:rFonts w:ascii="Arial" w:hAnsi="Arial" w:cs="Arial"/>
        </w:rPr>
        <w:t>ed.</w:t>
      </w:r>
    </w:p>
    <w:p w:rsidR="00785E25" w:rsidRPr="008D6911" w:rsidRDefault="00785E25" w:rsidP="00E0429D">
      <w:pPr>
        <w:pStyle w:val="BodyText"/>
        <w:kinsoku w:val="0"/>
        <w:overflowPunct w:val="0"/>
        <w:spacing w:before="240" w:after="0"/>
        <w:ind w:left="144" w:right="144"/>
        <w:rPr>
          <w:rFonts w:ascii="Arial" w:hAnsi="Arial" w:cs="Arial"/>
        </w:rPr>
      </w:pPr>
      <w:r w:rsidRPr="008D6911">
        <w:rPr>
          <w:rFonts w:ascii="Arial" w:hAnsi="Arial" w:cs="Arial"/>
        </w:rPr>
        <w:t>App</w:t>
      </w:r>
      <w:r w:rsidRPr="008D6911">
        <w:rPr>
          <w:rFonts w:ascii="Arial" w:hAnsi="Arial" w:cs="Arial"/>
          <w:spacing w:val="-1"/>
        </w:rPr>
        <w:t>r</w:t>
      </w:r>
      <w:r w:rsidRPr="008D6911">
        <w:rPr>
          <w:rFonts w:ascii="Arial" w:hAnsi="Arial" w:cs="Arial"/>
        </w:rPr>
        <w:t>o</w:t>
      </w:r>
      <w:r w:rsidRPr="008D6911">
        <w:rPr>
          <w:rFonts w:ascii="Arial" w:hAnsi="Arial" w:cs="Arial"/>
          <w:spacing w:val="-3"/>
        </w:rPr>
        <w:t>v</w:t>
      </w:r>
      <w:r w:rsidRPr="008D6911">
        <w:rPr>
          <w:rFonts w:ascii="Arial" w:hAnsi="Arial" w:cs="Arial"/>
        </w:rPr>
        <w:t>ed</w:t>
      </w:r>
      <w:r w:rsidRPr="008D6911">
        <w:rPr>
          <w:rFonts w:ascii="Arial" w:hAnsi="Arial" w:cs="Arial"/>
          <w:spacing w:val="-1"/>
        </w:rPr>
        <w:t xml:space="preserve"> </w:t>
      </w:r>
      <w:r w:rsidRPr="008D6911">
        <w:rPr>
          <w:rFonts w:ascii="Arial" w:hAnsi="Arial" w:cs="Arial"/>
        </w:rPr>
        <w:t>fac</w:t>
      </w:r>
      <w:r w:rsidRPr="008D6911">
        <w:rPr>
          <w:rFonts w:ascii="Arial" w:hAnsi="Arial" w:cs="Arial"/>
          <w:spacing w:val="-1"/>
        </w:rPr>
        <w:t>ili</w:t>
      </w:r>
      <w:r w:rsidRPr="008D6911">
        <w:rPr>
          <w:rFonts w:ascii="Arial" w:hAnsi="Arial" w:cs="Arial"/>
        </w:rPr>
        <w:t>tato</w:t>
      </w:r>
      <w:r w:rsidRPr="008D6911">
        <w:rPr>
          <w:rFonts w:ascii="Arial" w:hAnsi="Arial" w:cs="Arial"/>
          <w:spacing w:val="-1"/>
        </w:rPr>
        <w:t>r</w:t>
      </w:r>
      <w:r w:rsidRPr="008D6911">
        <w:rPr>
          <w:rFonts w:ascii="Arial" w:hAnsi="Arial" w:cs="Arial"/>
        </w:rPr>
        <w:t xml:space="preserve">s </w:t>
      </w:r>
      <w:r w:rsidRPr="008D6911">
        <w:rPr>
          <w:rFonts w:ascii="Arial" w:hAnsi="Arial" w:cs="Arial"/>
          <w:spacing w:val="-3"/>
        </w:rPr>
        <w:t>w</w:t>
      </w:r>
      <w:r w:rsidRPr="008D6911">
        <w:rPr>
          <w:rFonts w:ascii="Arial" w:hAnsi="Arial" w:cs="Arial"/>
          <w:spacing w:val="-1"/>
        </w:rPr>
        <w:t>il</w:t>
      </w:r>
      <w:r w:rsidRPr="008D6911">
        <w:rPr>
          <w:rFonts w:ascii="Arial" w:hAnsi="Arial" w:cs="Arial"/>
        </w:rPr>
        <w:t>l be</w:t>
      </w:r>
      <w:r w:rsidRPr="008D6911">
        <w:rPr>
          <w:rFonts w:ascii="Arial" w:hAnsi="Arial" w:cs="Arial"/>
          <w:spacing w:val="1"/>
        </w:rPr>
        <w:t xml:space="preserve"> </w:t>
      </w:r>
      <w:r w:rsidRPr="008D6911">
        <w:rPr>
          <w:rFonts w:ascii="Arial" w:hAnsi="Arial" w:cs="Arial"/>
          <w:spacing w:val="-1"/>
        </w:rPr>
        <w:t>r</w:t>
      </w:r>
      <w:r w:rsidRPr="008D6911">
        <w:rPr>
          <w:rFonts w:ascii="Arial" w:hAnsi="Arial" w:cs="Arial"/>
        </w:rPr>
        <w:t>e</w:t>
      </w:r>
      <w:r w:rsidRPr="008D6911">
        <w:rPr>
          <w:rFonts w:ascii="Arial" w:hAnsi="Arial" w:cs="Arial"/>
          <w:spacing w:val="-2"/>
        </w:rPr>
        <w:t>q</w:t>
      </w:r>
      <w:r w:rsidRPr="008D6911">
        <w:rPr>
          <w:rFonts w:ascii="Arial" w:hAnsi="Arial" w:cs="Arial"/>
        </w:rPr>
        <w:t>u</w:t>
      </w:r>
      <w:r w:rsidRPr="008D6911">
        <w:rPr>
          <w:rFonts w:ascii="Arial" w:hAnsi="Arial" w:cs="Arial"/>
          <w:spacing w:val="-1"/>
        </w:rPr>
        <w:t>ir</w:t>
      </w:r>
      <w:r w:rsidRPr="008D6911">
        <w:rPr>
          <w:rFonts w:ascii="Arial" w:hAnsi="Arial" w:cs="Arial"/>
        </w:rPr>
        <w:t>ed</w:t>
      </w:r>
      <w:r w:rsidRPr="008D6911">
        <w:rPr>
          <w:rFonts w:ascii="Arial" w:hAnsi="Arial" w:cs="Arial"/>
          <w:spacing w:val="1"/>
        </w:rPr>
        <w:t xml:space="preserve"> </w:t>
      </w:r>
      <w:r w:rsidRPr="008D6911">
        <w:rPr>
          <w:rFonts w:ascii="Arial" w:hAnsi="Arial" w:cs="Arial"/>
        </w:rPr>
        <w:t>to</w:t>
      </w:r>
      <w:r w:rsidRPr="008D6911">
        <w:rPr>
          <w:rFonts w:ascii="Arial" w:hAnsi="Arial" w:cs="Arial"/>
          <w:spacing w:val="-1"/>
        </w:rPr>
        <w:t xml:space="preserve"> </w:t>
      </w:r>
      <w:r w:rsidRPr="008D6911">
        <w:rPr>
          <w:rFonts w:ascii="Arial" w:hAnsi="Arial" w:cs="Arial"/>
        </w:rPr>
        <w:t>c</w:t>
      </w:r>
      <w:r w:rsidRPr="008D6911">
        <w:rPr>
          <w:rFonts w:ascii="Arial" w:hAnsi="Arial" w:cs="Arial"/>
          <w:spacing w:val="-2"/>
        </w:rPr>
        <w:t>o</w:t>
      </w:r>
      <w:r w:rsidRPr="008D6911">
        <w:rPr>
          <w:rFonts w:ascii="Arial" w:hAnsi="Arial" w:cs="Arial"/>
          <w:spacing w:val="1"/>
        </w:rPr>
        <w:t>m</w:t>
      </w:r>
      <w:r w:rsidRPr="008D6911">
        <w:rPr>
          <w:rFonts w:ascii="Arial" w:hAnsi="Arial" w:cs="Arial"/>
        </w:rPr>
        <w:t>p</w:t>
      </w:r>
      <w:r w:rsidRPr="008D6911">
        <w:rPr>
          <w:rFonts w:ascii="Arial" w:hAnsi="Arial" w:cs="Arial"/>
          <w:spacing w:val="-3"/>
        </w:rPr>
        <w:t>l</w:t>
      </w:r>
      <w:r w:rsidRPr="008D6911">
        <w:rPr>
          <w:rFonts w:ascii="Arial" w:hAnsi="Arial" w:cs="Arial"/>
        </w:rPr>
        <w:t>ete</w:t>
      </w:r>
      <w:r w:rsidRPr="008D6911">
        <w:rPr>
          <w:rFonts w:ascii="Arial" w:hAnsi="Arial" w:cs="Arial"/>
          <w:spacing w:val="-1"/>
        </w:rPr>
        <w:t xml:space="preserve"> </w:t>
      </w:r>
      <w:r w:rsidRPr="008D6911">
        <w:rPr>
          <w:rFonts w:ascii="Arial" w:hAnsi="Arial" w:cs="Arial"/>
        </w:rPr>
        <w:t>a</w:t>
      </w:r>
      <w:r w:rsidRPr="008D6911">
        <w:rPr>
          <w:rFonts w:ascii="Arial" w:hAnsi="Arial" w:cs="Arial"/>
          <w:spacing w:val="1"/>
        </w:rPr>
        <w:t xml:space="preserve"> m</w:t>
      </w:r>
      <w:r w:rsidRPr="008D6911">
        <w:rPr>
          <w:rFonts w:ascii="Arial" w:hAnsi="Arial" w:cs="Arial"/>
          <w:spacing w:val="-3"/>
        </w:rPr>
        <w:t>i</w:t>
      </w:r>
      <w:r w:rsidRPr="008D6911">
        <w:rPr>
          <w:rFonts w:ascii="Arial" w:hAnsi="Arial" w:cs="Arial"/>
        </w:rPr>
        <w:t>n</w:t>
      </w:r>
      <w:r w:rsidRPr="008D6911">
        <w:rPr>
          <w:rFonts w:ascii="Arial" w:hAnsi="Arial" w:cs="Arial"/>
          <w:spacing w:val="-1"/>
        </w:rPr>
        <w:t>i</w:t>
      </w:r>
      <w:r w:rsidRPr="008D6911">
        <w:rPr>
          <w:rFonts w:ascii="Arial" w:hAnsi="Arial" w:cs="Arial"/>
          <w:spacing w:val="1"/>
        </w:rPr>
        <w:t>m</w:t>
      </w:r>
      <w:r w:rsidRPr="008D6911">
        <w:rPr>
          <w:rFonts w:ascii="Arial" w:hAnsi="Arial" w:cs="Arial"/>
          <w:spacing w:val="-2"/>
        </w:rPr>
        <w:t>u</w:t>
      </w:r>
      <w:r w:rsidRPr="008D6911">
        <w:rPr>
          <w:rFonts w:ascii="Arial" w:hAnsi="Arial" w:cs="Arial"/>
        </w:rPr>
        <w:t>m</w:t>
      </w:r>
      <w:r w:rsidRPr="008D6911">
        <w:rPr>
          <w:rFonts w:ascii="Arial" w:hAnsi="Arial" w:cs="Arial"/>
          <w:spacing w:val="-1"/>
        </w:rPr>
        <w:t xml:space="preserve"> </w:t>
      </w:r>
      <w:r w:rsidRPr="008D6911">
        <w:rPr>
          <w:rFonts w:ascii="Arial" w:hAnsi="Arial" w:cs="Arial"/>
          <w:spacing w:val="-2"/>
        </w:rPr>
        <w:t>o</w:t>
      </w:r>
      <w:r w:rsidRPr="008D6911">
        <w:rPr>
          <w:rFonts w:ascii="Arial" w:hAnsi="Arial" w:cs="Arial"/>
        </w:rPr>
        <w:t>f</w:t>
      </w:r>
      <w:r w:rsidRPr="008D6911">
        <w:rPr>
          <w:rFonts w:ascii="Arial" w:hAnsi="Arial" w:cs="Arial"/>
          <w:spacing w:val="3"/>
        </w:rPr>
        <w:t xml:space="preserve"> </w:t>
      </w:r>
      <w:r w:rsidRPr="008D6911">
        <w:rPr>
          <w:rFonts w:ascii="Arial" w:hAnsi="Arial" w:cs="Arial"/>
          <w:spacing w:val="-2"/>
        </w:rPr>
        <w:t>t</w:t>
      </w:r>
      <w:r w:rsidRPr="008D6911">
        <w:rPr>
          <w:rFonts w:ascii="Arial" w:hAnsi="Arial" w:cs="Arial"/>
        </w:rPr>
        <w:t>h</w:t>
      </w:r>
      <w:r w:rsidRPr="008D6911">
        <w:rPr>
          <w:rFonts w:ascii="Arial" w:hAnsi="Arial" w:cs="Arial"/>
          <w:spacing w:val="-1"/>
        </w:rPr>
        <w:t>r</w:t>
      </w:r>
      <w:r w:rsidRPr="008D6911">
        <w:rPr>
          <w:rFonts w:ascii="Arial" w:hAnsi="Arial" w:cs="Arial"/>
        </w:rPr>
        <w:t>ee</w:t>
      </w:r>
      <w:r w:rsidRPr="008D6911">
        <w:rPr>
          <w:rFonts w:ascii="Arial" w:hAnsi="Arial" w:cs="Arial"/>
          <w:spacing w:val="-1"/>
        </w:rPr>
        <w:t xml:space="preserve"> </w:t>
      </w:r>
      <w:r w:rsidRPr="008D6911">
        <w:rPr>
          <w:rFonts w:ascii="Arial" w:hAnsi="Arial" w:cs="Arial"/>
        </w:rPr>
        <w:t>hou</w:t>
      </w:r>
      <w:r w:rsidRPr="008D6911">
        <w:rPr>
          <w:rFonts w:ascii="Arial" w:hAnsi="Arial" w:cs="Arial"/>
          <w:spacing w:val="-1"/>
        </w:rPr>
        <w:t>r</w:t>
      </w:r>
      <w:r w:rsidRPr="008D6911">
        <w:rPr>
          <w:rFonts w:ascii="Arial" w:hAnsi="Arial" w:cs="Arial"/>
        </w:rPr>
        <w:t>s</w:t>
      </w:r>
      <w:r w:rsidRPr="008D6911">
        <w:rPr>
          <w:rFonts w:ascii="Arial" w:hAnsi="Arial" w:cs="Arial"/>
          <w:spacing w:val="-2"/>
        </w:rPr>
        <w:t xml:space="preserve"> o</w:t>
      </w:r>
      <w:r w:rsidRPr="008D6911">
        <w:rPr>
          <w:rFonts w:ascii="Arial" w:hAnsi="Arial" w:cs="Arial"/>
        </w:rPr>
        <w:t>f</w:t>
      </w:r>
      <w:r w:rsidRPr="008D6911">
        <w:rPr>
          <w:rFonts w:ascii="Arial" w:hAnsi="Arial" w:cs="Arial"/>
          <w:spacing w:val="3"/>
        </w:rPr>
        <w:t xml:space="preserve"> </w:t>
      </w:r>
      <w:r w:rsidRPr="008D6911">
        <w:rPr>
          <w:rFonts w:ascii="Arial" w:hAnsi="Arial" w:cs="Arial"/>
        </w:rPr>
        <w:t>c</w:t>
      </w:r>
      <w:r w:rsidRPr="008D6911">
        <w:rPr>
          <w:rFonts w:ascii="Arial" w:hAnsi="Arial" w:cs="Arial"/>
          <w:spacing w:val="-2"/>
        </w:rPr>
        <w:t>o</w:t>
      </w:r>
      <w:r w:rsidRPr="008D6911">
        <w:rPr>
          <w:rFonts w:ascii="Arial" w:hAnsi="Arial" w:cs="Arial"/>
        </w:rPr>
        <w:t>nt</w:t>
      </w:r>
      <w:r w:rsidRPr="008D6911">
        <w:rPr>
          <w:rFonts w:ascii="Arial" w:hAnsi="Arial" w:cs="Arial"/>
          <w:spacing w:val="-1"/>
        </w:rPr>
        <w:t>i</w:t>
      </w:r>
      <w:r w:rsidRPr="008D6911">
        <w:rPr>
          <w:rFonts w:ascii="Arial" w:hAnsi="Arial" w:cs="Arial"/>
          <w:spacing w:val="-2"/>
        </w:rPr>
        <w:t>n</w:t>
      </w:r>
      <w:r w:rsidRPr="008D6911">
        <w:rPr>
          <w:rFonts w:ascii="Arial" w:hAnsi="Arial" w:cs="Arial"/>
        </w:rPr>
        <w:t>u</w:t>
      </w:r>
      <w:r w:rsidRPr="008D6911">
        <w:rPr>
          <w:rFonts w:ascii="Arial" w:hAnsi="Arial" w:cs="Arial"/>
          <w:spacing w:val="-1"/>
        </w:rPr>
        <w:t>i</w:t>
      </w:r>
      <w:r w:rsidRPr="008D6911">
        <w:rPr>
          <w:rFonts w:ascii="Arial" w:hAnsi="Arial" w:cs="Arial"/>
        </w:rPr>
        <w:t>ng edu</w:t>
      </w:r>
      <w:r w:rsidRPr="008D6911">
        <w:rPr>
          <w:rFonts w:ascii="Arial" w:hAnsi="Arial" w:cs="Arial"/>
          <w:spacing w:val="-3"/>
        </w:rPr>
        <w:t>c</w:t>
      </w:r>
      <w:r w:rsidRPr="008D6911">
        <w:rPr>
          <w:rFonts w:ascii="Arial" w:hAnsi="Arial" w:cs="Arial"/>
        </w:rPr>
        <w:t>at</w:t>
      </w:r>
      <w:r w:rsidRPr="008D6911">
        <w:rPr>
          <w:rFonts w:ascii="Arial" w:hAnsi="Arial" w:cs="Arial"/>
          <w:spacing w:val="-1"/>
        </w:rPr>
        <w:t>i</w:t>
      </w:r>
      <w:r w:rsidRPr="008D6911">
        <w:rPr>
          <w:rFonts w:ascii="Arial" w:hAnsi="Arial" w:cs="Arial"/>
        </w:rPr>
        <w:t>on</w:t>
      </w:r>
      <w:r w:rsidRPr="008D6911">
        <w:rPr>
          <w:rFonts w:ascii="Arial" w:hAnsi="Arial" w:cs="Arial"/>
          <w:spacing w:val="-1"/>
        </w:rPr>
        <w:t xml:space="preserve"> </w:t>
      </w:r>
      <w:r w:rsidRPr="008D6911">
        <w:rPr>
          <w:rFonts w:ascii="Arial" w:hAnsi="Arial" w:cs="Arial"/>
        </w:rPr>
        <w:t>on</w:t>
      </w:r>
      <w:r w:rsidRPr="008D6911">
        <w:rPr>
          <w:rFonts w:ascii="Arial" w:hAnsi="Arial" w:cs="Arial"/>
          <w:spacing w:val="-1"/>
        </w:rPr>
        <w:t xml:space="preserve"> </w:t>
      </w:r>
      <w:r w:rsidRPr="008D6911">
        <w:rPr>
          <w:rFonts w:ascii="Arial" w:hAnsi="Arial" w:cs="Arial"/>
        </w:rPr>
        <w:t>an</w:t>
      </w:r>
      <w:r w:rsidRPr="008D6911">
        <w:rPr>
          <w:rFonts w:ascii="Arial" w:hAnsi="Arial" w:cs="Arial"/>
          <w:spacing w:val="-1"/>
        </w:rPr>
        <w:t xml:space="preserve"> </w:t>
      </w:r>
      <w:r w:rsidRPr="008D6911">
        <w:rPr>
          <w:rFonts w:ascii="Arial" w:hAnsi="Arial" w:cs="Arial"/>
        </w:rPr>
        <w:t>a</w:t>
      </w:r>
      <w:r w:rsidRPr="008D6911">
        <w:rPr>
          <w:rFonts w:ascii="Arial" w:hAnsi="Arial" w:cs="Arial"/>
          <w:spacing w:val="-2"/>
        </w:rPr>
        <w:t>n</w:t>
      </w:r>
      <w:r w:rsidRPr="008D6911">
        <w:rPr>
          <w:rFonts w:ascii="Arial" w:hAnsi="Arial" w:cs="Arial"/>
        </w:rPr>
        <w:t>nu</w:t>
      </w:r>
      <w:r w:rsidRPr="008D6911">
        <w:rPr>
          <w:rFonts w:ascii="Arial" w:hAnsi="Arial" w:cs="Arial"/>
          <w:spacing w:val="-2"/>
        </w:rPr>
        <w:t>a</w:t>
      </w:r>
      <w:r w:rsidRPr="008D6911">
        <w:rPr>
          <w:rFonts w:ascii="Arial" w:hAnsi="Arial" w:cs="Arial"/>
        </w:rPr>
        <w:t>l bas</w:t>
      </w:r>
      <w:r w:rsidRPr="008D6911">
        <w:rPr>
          <w:rFonts w:ascii="Arial" w:hAnsi="Arial" w:cs="Arial"/>
          <w:spacing w:val="-1"/>
        </w:rPr>
        <w:t>i</w:t>
      </w:r>
      <w:r w:rsidRPr="008D6911">
        <w:rPr>
          <w:rFonts w:ascii="Arial" w:hAnsi="Arial" w:cs="Arial"/>
        </w:rPr>
        <w:t>s.</w:t>
      </w:r>
    </w:p>
    <w:p w:rsidR="00785E25" w:rsidRPr="008D6911" w:rsidRDefault="00785E25" w:rsidP="00E0429D">
      <w:pPr>
        <w:pStyle w:val="BodyText"/>
        <w:kinsoku w:val="0"/>
        <w:overflowPunct w:val="0"/>
        <w:spacing w:before="240" w:after="0"/>
        <w:ind w:left="144" w:right="144"/>
        <w:rPr>
          <w:rFonts w:ascii="Arial" w:hAnsi="Arial" w:cs="Arial"/>
        </w:rPr>
      </w:pPr>
      <w:r w:rsidRPr="008D6911">
        <w:rPr>
          <w:rFonts w:ascii="Arial" w:hAnsi="Arial" w:cs="Arial"/>
          <w:spacing w:val="2"/>
        </w:rPr>
        <w:t>T</w:t>
      </w:r>
      <w:r w:rsidRPr="008D6911">
        <w:rPr>
          <w:rFonts w:ascii="Arial" w:hAnsi="Arial" w:cs="Arial"/>
          <w:spacing w:val="-2"/>
        </w:rPr>
        <w:t>h</w:t>
      </w:r>
      <w:r w:rsidRPr="008D6911">
        <w:rPr>
          <w:rFonts w:ascii="Arial" w:hAnsi="Arial" w:cs="Arial"/>
        </w:rPr>
        <w:t>e</w:t>
      </w:r>
      <w:r w:rsidRPr="008D6911">
        <w:rPr>
          <w:rFonts w:ascii="Arial" w:hAnsi="Arial" w:cs="Arial"/>
          <w:spacing w:val="1"/>
        </w:rPr>
        <w:t xml:space="preserve"> </w:t>
      </w:r>
      <w:r w:rsidRPr="008D6911">
        <w:rPr>
          <w:rFonts w:ascii="Arial" w:hAnsi="Arial" w:cs="Arial"/>
        </w:rPr>
        <w:t>c</w:t>
      </w:r>
      <w:r w:rsidRPr="008D6911">
        <w:rPr>
          <w:rFonts w:ascii="Arial" w:hAnsi="Arial" w:cs="Arial"/>
          <w:spacing w:val="-2"/>
        </w:rPr>
        <w:t>o</w:t>
      </w:r>
      <w:r w:rsidRPr="008D6911">
        <w:rPr>
          <w:rFonts w:ascii="Arial" w:hAnsi="Arial" w:cs="Arial"/>
          <w:spacing w:val="1"/>
        </w:rPr>
        <w:t>m</w:t>
      </w:r>
      <w:r w:rsidRPr="008D6911">
        <w:rPr>
          <w:rFonts w:ascii="Arial" w:hAnsi="Arial" w:cs="Arial"/>
          <w:spacing w:val="-2"/>
        </w:rPr>
        <w:t>p</w:t>
      </w:r>
      <w:r w:rsidRPr="008D6911">
        <w:rPr>
          <w:rFonts w:ascii="Arial" w:hAnsi="Arial" w:cs="Arial"/>
        </w:rPr>
        <w:t>et</w:t>
      </w:r>
      <w:r w:rsidRPr="008D6911">
        <w:rPr>
          <w:rFonts w:ascii="Arial" w:hAnsi="Arial" w:cs="Arial"/>
          <w:spacing w:val="-2"/>
        </w:rPr>
        <w:t>e</w:t>
      </w:r>
      <w:r w:rsidRPr="008D6911">
        <w:rPr>
          <w:rFonts w:ascii="Arial" w:hAnsi="Arial" w:cs="Arial"/>
        </w:rPr>
        <w:t>ncy</w:t>
      </w:r>
      <w:r w:rsidRPr="008D6911">
        <w:rPr>
          <w:rFonts w:ascii="Arial" w:hAnsi="Arial" w:cs="Arial"/>
          <w:spacing w:val="-2"/>
        </w:rPr>
        <w:t xml:space="preserve"> </w:t>
      </w:r>
      <w:r w:rsidRPr="008D6911">
        <w:rPr>
          <w:rFonts w:ascii="Arial" w:hAnsi="Arial" w:cs="Arial"/>
        </w:rPr>
        <w:t>of a</w:t>
      </w:r>
      <w:r w:rsidRPr="008D6911">
        <w:rPr>
          <w:rFonts w:ascii="Arial" w:hAnsi="Arial" w:cs="Arial"/>
          <w:spacing w:val="1"/>
        </w:rPr>
        <w:t xml:space="preserve"> </w:t>
      </w:r>
      <w:r w:rsidRPr="008D6911">
        <w:rPr>
          <w:rFonts w:ascii="Arial" w:hAnsi="Arial" w:cs="Arial"/>
          <w:spacing w:val="-3"/>
        </w:rPr>
        <w:t>c</w:t>
      </w:r>
      <w:r w:rsidRPr="008D6911">
        <w:rPr>
          <w:rFonts w:ascii="Arial" w:hAnsi="Arial" w:cs="Arial"/>
        </w:rPr>
        <w:t>oach</w:t>
      </w:r>
      <w:r w:rsidRPr="008D6911">
        <w:rPr>
          <w:rFonts w:ascii="Arial" w:hAnsi="Arial" w:cs="Arial"/>
          <w:spacing w:val="-1"/>
        </w:rPr>
        <w:t xml:space="preserve"> </w:t>
      </w:r>
      <w:r w:rsidRPr="008D6911">
        <w:rPr>
          <w:rFonts w:ascii="Arial" w:hAnsi="Arial" w:cs="Arial"/>
        </w:rPr>
        <w:t>and</w:t>
      </w:r>
      <w:r w:rsidRPr="008D6911">
        <w:rPr>
          <w:rFonts w:ascii="Arial" w:hAnsi="Arial" w:cs="Arial"/>
          <w:spacing w:val="-1"/>
        </w:rPr>
        <w:t xml:space="preserve"> m</w:t>
      </w:r>
      <w:r w:rsidRPr="008D6911">
        <w:rPr>
          <w:rFonts w:ascii="Arial" w:hAnsi="Arial" w:cs="Arial"/>
        </w:rPr>
        <w:t>en</w:t>
      </w:r>
      <w:r w:rsidRPr="008D6911">
        <w:rPr>
          <w:rFonts w:ascii="Arial" w:hAnsi="Arial" w:cs="Arial"/>
          <w:spacing w:val="-2"/>
        </w:rPr>
        <w:t>t</w:t>
      </w:r>
      <w:r w:rsidRPr="008D6911">
        <w:rPr>
          <w:rFonts w:ascii="Arial" w:hAnsi="Arial" w:cs="Arial"/>
        </w:rPr>
        <w:t>or</w:t>
      </w:r>
      <w:r w:rsidRPr="008D6911">
        <w:rPr>
          <w:rFonts w:ascii="Arial" w:hAnsi="Arial" w:cs="Arial"/>
          <w:spacing w:val="-1"/>
        </w:rPr>
        <w:t xml:space="preserve"> i</w:t>
      </w:r>
      <w:r w:rsidRPr="008D6911">
        <w:rPr>
          <w:rFonts w:ascii="Arial" w:hAnsi="Arial" w:cs="Arial"/>
        </w:rPr>
        <w:t>s d</w:t>
      </w:r>
      <w:r w:rsidRPr="008D6911">
        <w:rPr>
          <w:rFonts w:ascii="Arial" w:hAnsi="Arial" w:cs="Arial"/>
          <w:spacing w:val="-2"/>
        </w:rPr>
        <w:t>et</w:t>
      </w:r>
      <w:r w:rsidRPr="008D6911">
        <w:rPr>
          <w:rFonts w:ascii="Arial" w:hAnsi="Arial" w:cs="Arial"/>
        </w:rPr>
        <w:t>e</w:t>
      </w:r>
      <w:r w:rsidRPr="008D6911">
        <w:rPr>
          <w:rFonts w:ascii="Arial" w:hAnsi="Arial" w:cs="Arial"/>
          <w:spacing w:val="-1"/>
        </w:rPr>
        <w:t>r</w:t>
      </w:r>
      <w:r w:rsidRPr="008D6911">
        <w:rPr>
          <w:rFonts w:ascii="Arial" w:hAnsi="Arial" w:cs="Arial"/>
          <w:spacing w:val="1"/>
        </w:rPr>
        <w:t>m</w:t>
      </w:r>
      <w:r w:rsidRPr="008D6911">
        <w:rPr>
          <w:rFonts w:ascii="Arial" w:hAnsi="Arial" w:cs="Arial"/>
          <w:spacing w:val="-1"/>
        </w:rPr>
        <w:t>i</w:t>
      </w:r>
      <w:r w:rsidRPr="008D6911">
        <w:rPr>
          <w:rFonts w:ascii="Arial" w:hAnsi="Arial" w:cs="Arial"/>
        </w:rPr>
        <w:t>n</w:t>
      </w:r>
      <w:r w:rsidRPr="008D6911">
        <w:rPr>
          <w:rFonts w:ascii="Arial" w:hAnsi="Arial" w:cs="Arial"/>
          <w:spacing w:val="-2"/>
        </w:rPr>
        <w:t>e</w:t>
      </w:r>
      <w:r w:rsidRPr="008D6911">
        <w:rPr>
          <w:rFonts w:ascii="Arial" w:hAnsi="Arial" w:cs="Arial"/>
        </w:rPr>
        <w:t>d</w:t>
      </w:r>
      <w:r w:rsidRPr="008D6911">
        <w:rPr>
          <w:rFonts w:ascii="Arial" w:hAnsi="Arial" w:cs="Arial"/>
          <w:spacing w:val="1"/>
        </w:rPr>
        <w:t xml:space="preserve"> </w:t>
      </w:r>
      <w:r w:rsidRPr="008D6911">
        <w:rPr>
          <w:rFonts w:ascii="Arial" w:hAnsi="Arial" w:cs="Arial"/>
        </w:rPr>
        <w:t>by</w:t>
      </w:r>
      <w:r w:rsidRPr="008D6911">
        <w:rPr>
          <w:rFonts w:ascii="Arial" w:hAnsi="Arial" w:cs="Arial"/>
          <w:spacing w:val="-2"/>
        </w:rPr>
        <w:t xml:space="preserve"> </w:t>
      </w:r>
      <w:r w:rsidRPr="008D6911">
        <w:rPr>
          <w:rFonts w:ascii="Arial" w:hAnsi="Arial" w:cs="Arial"/>
        </w:rPr>
        <w:t>d</w:t>
      </w:r>
      <w:r w:rsidRPr="008D6911">
        <w:rPr>
          <w:rFonts w:ascii="Arial" w:hAnsi="Arial" w:cs="Arial"/>
          <w:spacing w:val="-2"/>
        </w:rPr>
        <w:t>e</w:t>
      </w:r>
      <w:r w:rsidRPr="008D6911">
        <w:rPr>
          <w:rFonts w:ascii="Arial" w:hAnsi="Arial" w:cs="Arial"/>
          <w:spacing w:val="1"/>
        </w:rPr>
        <w:t>m</w:t>
      </w:r>
      <w:r w:rsidRPr="008D6911">
        <w:rPr>
          <w:rFonts w:ascii="Arial" w:hAnsi="Arial" w:cs="Arial"/>
          <w:spacing w:val="-2"/>
        </w:rPr>
        <w:t>o</w:t>
      </w:r>
      <w:r w:rsidRPr="008D6911">
        <w:rPr>
          <w:rFonts w:ascii="Arial" w:hAnsi="Arial" w:cs="Arial"/>
        </w:rPr>
        <w:t>nst</w:t>
      </w:r>
      <w:r w:rsidRPr="008D6911">
        <w:rPr>
          <w:rFonts w:ascii="Arial" w:hAnsi="Arial" w:cs="Arial"/>
          <w:spacing w:val="-1"/>
        </w:rPr>
        <w:t>r</w:t>
      </w:r>
      <w:r w:rsidRPr="008D6911">
        <w:rPr>
          <w:rFonts w:ascii="Arial" w:hAnsi="Arial" w:cs="Arial"/>
        </w:rPr>
        <w:t>a</w:t>
      </w:r>
      <w:r w:rsidRPr="008D6911">
        <w:rPr>
          <w:rFonts w:ascii="Arial" w:hAnsi="Arial" w:cs="Arial"/>
          <w:spacing w:val="-2"/>
        </w:rPr>
        <w:t>t</w:t>
      </w:r>
      <w:r w:rsidRPr="008D6911">
        <w:rPr>
          <w:rFonts w:ascii="Arial" w:hAnsi="Arial" w:cs="Arial"/>
        </w:rPr>
        <w:t>ed</w:t>
      </w:r>
      <w:r w:rsidRPr="008D6911">
        <w:rPr>
          <w:rFonts w:ascii="Arial" w:hAnsi="Arial" w:cs="Arial"/>
          <w:spacing w:val="1"/>
        </w:rPr>
        <w:t xml:space="preserve"> </w:t>
      </w:r>
      <w:r w:rsidRPr="008D6911">
        <w:rPr>
          <w:rFonts w:ascii="Arial" w:hAnsi="Arial" w:cs="Arial"/>
        </w:rPr>
        <w:t>k</w:t>
      </w:r>
      <w:r w:rsidRPr="008D6911">
        <w:rPr>
          <w:rFonts w:ascii="Arial" w:hAnsi="Arial" w:cs="Arial"/>
          <w:spacing w:val="-2"/>
        </w:rPr>
        <w:t>n</w:t>
      </w:r>
      <w:r w:rsidRPr="008D6911">
        <w:rPr>
          <w:rFonts w:ascii="Arial" w:hAnsi="Arial" w:cs="Arial"/>
        </w:rPr>
        <w:t>o</w:t>
      </w:r>
      <w:r w:rsidRPr="008D6911">
        <w:rPr>
          <w:rFonts w:ascii="Arial" w:hAnsi="Arial" w:cs="Arial"/>
          <w:spacing w:val="-3"/>
        </w:rPr>
        <w:t>w</w:t>
      </w:r>
      <w:r w:rsidRPr="008D6911">
        <w:rPr>
          <w:rFonts w:ascii="Arial" w:hAnsi="Arial" w:cs="Arial"/>
          <w:spacing w:val="-1"/>
        </w:rPr>
        <w:t>l</w:t>
      </w:r>
      <w:r w:rsidRPr="008D6911">
        <w:rPr>
          <w:rFonts w:ascii="Arial" w:hAnsi="Arial" w:cs="Arial"/>
        </w:rPr>
        <w:t>ed</w:t>
      </w:r>
      <w:r w:rsidRPr="008D6911">
        <w:rPr>
          <w:rFonts w:ascii="Arial" w:hAnsi="Arial" w:cs="Arial"/>
          <w:spacing w:val="-2"/>
        </w:rPr>
        <w:t>g</w:t>
      </w:r>
      <w:r w:rsidRPr="008D6911">
        <w:rPr>
          <w:rFonts w:ascii="Arial" w:hAnsi="Arial" w:cs="Arial"/>
        </w:rPr>
        <w:t>e</w:t>
      </w:r>
      <w:r w:rsidRPr="008D6911">
        <w:rPr>
          <w:rFonts w:ascii="Arial" w:hAnsi="Arial" w:cs="Arial"/>
          <w:spacing w:val="1"/>
        </w:rPr>
        <w:t xml:space="preserve"> </w:t>
      </w:r>
      <w:r w:rsidRPr="008D6911">
        <w:rPr>
          <w:rFonts w:ascii="Arial" w:hAnsi="Arial" w:cs="Arial"/>
        </w:rPr>
        <w:t>and</w:t>
      </w:r>
      <w:r w:rsidRPr="008D6911">
        <w:rPr>
          <w:rFonts w:ascii="Arial" w:hAnsi="Arial" w:cs="Arial"/>
          <w:spacing w:val="1"/>
        </w:rPr>
        <w:t xml:space="preserve"> </w:t>
      </w:r>
      <w:r w:rsidRPr="008D6911">
        <w:rPr>
          <w:rFonts w:ascii="Arial" w:hAnsi="Arial" w:cs="Arial"/>
        </w:rPr>
        <w:t>sk</w:t>
      </w:r>
      <w:r w:rsidRPr="008D6911">
        <w:rPr>
          <w:rFonts w:ascii="Arial" w:hAnsi="Arial" w:cs="Arial"/>
          <w:spacing w:val="-1"/>
        </w:rPr>
        <w:t>il</w:t>
      </w:r>
      <w:r w:rsidRPr="008D6911">
        <w:rPr>
          <w:rFonts w:ascii="Arial" w:hAnsi="Arial" w:cs="Arial"/>
          <w:spacing w:val="-3"/>
        </w:rPr>
        <w:t>l</w:t>
      </w:r>
      <w:r w:rsidRPr="008D6911">
        <w:rPr>
          <w:rFonts w:ascii="Arial" w:hAnsi="Arial" w:cs="Arial"/>
        </w:rPr>
        <w:t>s. At a</w:t>
      </w:r>
      <w:r w:rsidRPr="008D6911">
        <w:rPr>
          <w:rFonts w:ascii="Arial" w:hAnsi="Arial" w:cs="Arial"/>
          <w:spacing w:val="-1"/>
        </w:rPr>
        <w:t xml:space="preserve"> </w:t>
      </w:r>
      <w:r w:rsidRPr="008D6911">
        <w:rPr>
          <w:rFonts w:ascii="Arial" w:hAnsi="Arial" w:cs="Arial"/>
          <w:spacing w:val="1"/>
        </w:rPr>
        <w:t>m</w:t>
      </w:r>
      <w:r w:rsidRPr="008D6911">
        <w:rPr>
          <w:rFonts w:ascii="Arial" w:hAnsi="Arial" w:cs="Arial"/>
          <w:spacing w:val="-1"/>
        </w:rPr>
        <w:t>i</w:t>
      </w:r>
      <w:r w:rsidRPr="008D6911">
        <w:rPr>
          <w:rFonts w:ascii="Arial" w:hAnsi="Arial" w:cs="Arial"/>
        </w:rPr>
        <w:t>n</w:t>
      </w:r>
      <w:r w:rsidRPr="008D6911">
        <w:rPr>
          <w:rFonts w:ascii="Arial" w:hAnsi="Arial" w:cs="Arial"/>
          <w:spacing w:val="-3"/>
        </w:rPr>
        <w:t>i</w:t>
      </w:r>
      <w:r w:rsidRPr="008D6911">
        <w:rPr>
          <w:rFonts w:ascii="Arial" w:hAnsi="Arial" w:cs="Arial"/>
          <w:spacing w:val="1"/>
        </w:rPr>
        <w:t>m</w:t>
      </w:r>
      <w:r w:rsidRPr="008D6911">
        <w:rPr>
          <w:rFonts w:ascii="Arial" w:hAnsi="Arial" w:cs="Arial"/>
          <w:spacing w:val="-2"/>
        </w:rPr>
        <w:t>u</w:t>
      </w:r>
      <w:r w:rsidRPr="008D6911">
        <w:rPr>
          <w:rFonts w:ascii="Arial" w:hAnsi="Arial" w:cs="Arial"/>
          <w:spacing w:val="1"/>
        </w:rPr>
        <w:t>m</w:t>
      </w:r>
      <w:r w:rsidRPr="008D6911">
        <w:rPr>
          <w:rFonts w:ascii="Arial" w:hAnsi="Arial" w:cs="Arial"/>
        </w:rPr>
        <w:t xml:space="preserve">, </w:t>
      </w:r>
      <w:r w:rsidRPr="008D6911">
        <w:rPr>
          <w:rFonts w:ascii="Arial" w:hAnsi="Arial" w:cs="Arial"/>
          <w:spacing w:val="-3"/>
        </w:rPr>
        <w:t>c</w:t>
      </w:r>
      <w:r w:rsidRPr="008D6911">
        <w:rPr>
          <w:rFonts w:ascii="Arial" w:hAnsi="Arial" w:cs="Arial"/>
        </w:rPr>
        <w:t>oac</w:t>
      </w:r>
      <w:r w:rsidRPr="008D6911">
        <w:rPr>
          <w:rFonts w:ascii="Arial" w:hAnsi="Arial" w:cs="Arial"/>
          <w:spacing w:val="-2"/>
        </w:rPr>
        <w:t>he</w:t>
      </w:r>
      <w:r w:rsidRPr="008D6911">
        <w:rPr>
          <w:rFonts w:ascii="Arial" w:hAnsi="Arial" w:cs="Arial"/>
        </w:rPr>
        <w:t>s and</w:t>
      </w:r>
      <w:r w:rsidRPr="008D6911">
        <w:rPr>
          <w:rFonts w:ascii="Arial" w:hAnsi="Arial" w:cs="Arial"/>
          <w:spacing w:val="-1"/>
        </w:rPr>
        <w:t xml:space="preserve"> m</w:t>
      </w:r>
      <w:r w:rsidRPr="008D6911">
        <w:rPr>
          <w:rFonts w:ascii="Arial" w:hAnsi="Arial" w:cs="Arial"/>
        </w:rPr>
        <w:t>en</w:t>
      </w:r>
      <w:r w:rsidRPr="008D6911">
        <w:rPr>
          <w:rFonts w:ascii="Arial" w:hAnsi="Arial" w:cs="Arial"/>
          <w:spacing w:val="-2"/>
        </w:rPr>
        <w:t>t</w:t>
      </w:r>
      <w:r w:rsidRPr="008D6911">
        <w:rPr>
          <w:rFonts w:ascii="Arial" w:hAnsi="Arial" w:cs="Arial"/>
        </w:rPr>
        <w:t>o</w:t>
      </w:r>
      <w:r w:rsidRPr="008D6911">
        <w:rPr>
          <w:rFonts w:ascii="Arial" w:hAnsi="Arial" w:cs="Arial"/>
          <w:spacing w:val="-1"/>
        </w:rPr>
        <w:t>r</w:t>
      </w:r>
      <w:r w:rsidRPr="008D6911">
        <w:rPr>
          <w:rFonts w:ascii="Arial" w:hAnsi="Arial" w:cs="Arial"/>
        </w:rPr>
        <w:t>s a</w:t>
      </w:r>
      <w:r w:rsidRPr="008D6911">
        <w:rPr>
          <w:rFonts w:ascii="Arial" w:hAnsi="Arial" w:cs="Arial"/>
          <w:spacing w:val="-1"/>
        </w:rPr>
        <w:t>r</w:t>
      </w:r>
      <w:r w:rsidRPr="008D6911">
        <w:rPr>
          <w:rFonts w:ascii="Arial" w:hAnsi="Arial" w:cs="Arial"/>
        </w:rPr>
        <w:t>e</w:t>
      </w:r>
      <w:r w:rsidRPr="008D6911">
        <w:rPr>
          <w:rFonts w:ascii="Arial" w:hAnsi="Arial" w:cs="Arial"/>
          <w:spacing w:val="-1"/>
        </w:rPr>
        <w:t xml:space="preserve"> </w:t>
      </w:r>
      <w:r w:rsidRPr="008D6911">
        <w:rPr>
          <w:rFonts w:ascii="Arial" w:hAnsi="Arial" w:cs="Arial"/>
        </w:rPr>
        <w:t>ap</w:t>
      </w:r>
      <w:r w:rsidRPr="008D6911">
        <w:rPr>
          <w:rFonts w:ascii="Arial" w:hAnsi="Arial" w:cs="Arial"/>
          <w:spacing w:val="-2"/>
        </w:rPr>
        <w:t>p</w:t>
      </w:r>
      <w:r w:rsidRPr="008D6911">
        <w:rPr>
          <w:rFonts w:ascii="Arial" w:hAnsi="Arial" w:cs="Arial"/>
          <w:spacing w:val="-1"/>
        </w:rPr>
        <w:t>r</w:t>
      </w:r>
      <w:r w:rsidRPr="008D6911">
        <w:rPr>
          <w:rFonts w:ascii="Arial" w:hAnsi="Arial" w:cs="Arial"/>
        </w:rPr>
        <w:t>o</w:t>
      </w:r>
      <w:r w:rsidRPr="008D6911">
        <w:rPr>
          <w:rFonts w:ascii="Arial" w:hAnsi="Arial" w:cs="Arial"/>
          <w:spacing w:val="-3"/>
        </w:rPr>
        <w:t>v</w:t>
      </w:r>
      <w:r w:rsidRPr="008D6911">
        <w:rPr>
          <w:rFonts w:ascii="Arial" w:hAnsi="Arial" w:cs="Arial"/>
        </w:rPr>
        <w:t>ed</w:t>
      </w:r>
      <w:r w:rsidRPr="008D6911">
        <w:rPr>
          <w:rFonts w:ascii="Arial" w:hAnsi="Arial" w:cs="Arial"/>
          <w:spacing w:val="1"/>
        </w:rPr>
        <w:t xml:space="preserve"> </w:t>
      </w:r>
      <w:r w:rsidRPr="008D6911">
        <w:rPr>
          <w:rFonts w:ascii="Arial" w:hAnsi="Arial" w:cs="Arial"/>
        </w:rPr>
        <w:t>by</w:t>
      </w:r>
      <w:r w:rsidRPr="008D6911">
        <w:rPr>
          <w:rFonts w:ascii="Arial" w:hAnsi="Arial" w:cs="Arial"/>
          <w:spacing w:val="-2"/>
        </w:rPr>
        <w:t xml:space="preserve"> </w:t>
      </w:r>
      <w:r w:rsidRPr="008D6911">
        <w:rPr>
          <w:rFonts w:ascii="Arial" w:hAnsi="Arial" w:cs="Arial"/>
          <w:spacing w:val="-1"/>
        </w:rPr>
        <w:t>DH</w:t>
      </w:r>
      <w:r w:rsidRPr="008D6911">
        <w:rPr>
          <w:rFonts w:ascii="Arial" w:hAnsi="Arial" w:cs="Arial"/>
        </w:rPr>
        <w:t>S</w:t>
      </w:r>
      <w:r w:rsidRPr="008D6911">
        <w:rPr>
          <w:rFonts w:ascii="Arial" w:hAnsi="Arial" w:cs="Arial"/>
          <w:spacing w:val="3"/>
        </w:rPr>
        <w:t xml:space="preserve"> </w:t>
      </w:r>
      <w:r w:rsidRPr="008D6911">
        <w:rPr>
          <w:rFonts w:ascii="Arial" w:hAnsi="Arial" w:cs="Arial"/>
          <w:spacing w:val="-3"/>
        </w:rPr>
        <w:t>w</w:t>
      </w:r>
      <w:r w:rsidRPr="008D6911">
        <w:rPr>
          <w:rFonts w:ascii="Arial" w:hAnsi="Arial" w:cs="Arial"/>
        </w:rPr>
        <w:t>hen</w:t>
      </w:r>
      <w:r w:rsidRPr="008D6911">
        <w:rPr>
          <w:rFonts w:ascii="Arial" w:hAnsi="Arial" w:cs="Arial"/>
          <w:spacing w:val="1"/>
        </w:rPr>
        <w:t xml:space="preserve"> </w:t>
      </w:r>
      <w:r w:rsidRPr="008D6911">
        <w:rPr>
          <w:rFonts w:ascii="Arial" w:hAnsi="Arial" w:cs="Arial"/>
        </w:rPr>
        <w:t>t</w:t>
      </w:r>
      <w:r w:rsidRPr="008D6911">
        <w:rPr>
          <w:rFonts w:ascii="Arial" w:hAnsi="Arial" w:cs="Arial"/>
          <w:spacing w:val="-2"/>
        </w:rPr>
        <w:t>h</w:t>
      </w:r>
      <w:r w:rsidRPr="008D6911">
        <w:rPr>
          <w:rFonts w:ascii="Arial" w:hAnsi="Arial" w:cs="Arial"/>
        </w:rPr>
        <w:t>e</w:t>
      </w:r>
      <w:r w:rsidRPr="008D6911">
        <w:rPr>
          <w:rFonts w:ascii="Arial" w:hAnsi="Arial" w:cs="Arial"/>
          <w:spacing w:val="-3"/>
        </w:rPr>
        <w:t>y</w:t>
      </w:r>
      <w:r w:rsidRPr="008D6911">
        <w:rPr>
          <w:rFonts w:ascii="Arial" w:hAnsi="Arial" w:cs="Arial"/>
        </w:rPr>
        <w:t>:</w:t>
      </w:r>
    </w:p>
    <w:p w:rsidR="00785E25" w:rsidRPr="008D6911" w:rsidRDefault="00785E25" w:rsidP="00E0429D">
      <w:pPr>
        <w:pStyle w:val="BodyText"/>
        <w:widowControl w:val="0"/>
        <w:numPr>
          <w:ilvl w:val="0"/>
          <w:numId w:val="39"/>
        </w:numPr>
        <w:tabs>
          <w:tab w:val="left" w:pos="1187"/>
        </w:tabs>
        <w:kinsoku w:val="0"/>
        <w:overflowPunct w:val="0"/>
        <w:autoSpaceDE w:val="0"/>
        <w:autoSpaceDN w:val="0"/>
        <w:adjustRightInd w:val="0"/>
        <w:spacing w:before="120" w:after="0"/>
        <w:ind w:left="1224" w:right="144"/>
        <w:rPr>
          <w:rFonts w:ascii="Arial" w:hAnsi="Arial" w:cs="Arial"/>
        </w:rPr>
      </w:pPr>
      <w:r w:rsidRPr="008D6911">
        <w:rPr>
          <w:rFonts w:ascii="Arial" w:hAnsi="Arial" w:cs="Arial"/>
          <w:spacing w:val="-1"/>
        </w:rPr>
        <w:t>C</w:t>
      </w:r>
      <w:r w:rsidRPr="008D6911">
        <w:rPr>
          <w:rFonts w:ascii="Arial" w:hAnsi="Arial" w:cs="Arial"/>
        </w:rPr>
        <w:t>o</w:t>
      </w:r>
      <w:r w:rsidRPr="008D6911">
        <w:rPr>
          <w:rFonts w:ascii="Arial" w:hAnsi="Arial" w:cs="Arial"/>
          <w:spacing w:val="1"/>
        </w:rPr>
        <w:t>m</w:t>
      </w:r>
      <w:r w:rsidRPr="008D6911">
        <w:rPr>
          <w:rFonts w:ascii="Arial" w:hAnsi="Arial" w:cs="Arial"/>
        </w:rPr>
        <w:t>p</w:t>
      </w:r>
      <w:r w:rsidRPr="008D6911">
        <w:rPr>
          <w:rFonts w:ascii="Arial" w:hAnsi="Arial" w:cs="Arial"/>
          <w:spacing w:val="-1"/>
        </w:rPr>
        <w:t>l</w:t>
      </w:r>
      <w:r w:rsidRPr="008D6911">
        <w:rPr>
          <w:rFonts w:ascii="Arial" w:hAnsi="Arial" w:cs="Arial"/>
          <w:spacing w:val="-2"/>
        </w:rPr>
        <w:t>e</w:t>
      </w:r>
      <w:r w:rsidRPr="008D6911">
        <w:rPr>
          <w:rFonts w:ascii="Arial" w:hAnsi="Arial" w:cs="Arial"/>
        </w:rPr>
        <w:t>ted</w:t>
      </w:r>
      <w:r w:rsidRPr="008D6911">
        <w:rPr>
          <w:rFonts w:ascii="Arial" w:hAnsi="Arial" w:cs="Arial"/>
          <w:spacing w:val="-1"/>
        </w:rPr>
        <w:t xml:space="preserve"> </w:t>
      </w:r>
      <w:r w:rsidRPr="008D6911">
        <w:rPr>
          <w:rFonts w:ascii="Arial" w:hAnsi="Arial" w:cs="Arial"/>
        </w:rPr>
        <w:t>t</w:t>
      </w:r>
      <w:r w:rsidRPr="008D6911">
        <w:rPr>
          <w:rFonts w:ascii="Arial" w:hAnsi="Arial" w:cs="Arial"/>
          <w:spacing w:val="-2"/>
        </w:rPr>
        <w:t>h</w:t>
      </w:r>
      <w:r w:rsidRPr="008D6911">
        <w:rPr>
          <w:rFonts w:ascii="Arial" w:hAnsi="Arial" w:cs="Arial"/>
        </w:rPr>
        <w:t>e</w:t>
      </w:r>
      <w:r w:rsidRPr="008D6911">
        <w:rPr>
          <w:rFonts w:ascii="Arial" w:hAnsi="Arial" w:cs="Arial"/>
          <w:spacing w:val="1"/>
        </w:rPr>
        <w:t xml:space="preserve"> </w:t>
      </w:r>
      <w:r w:rsidRPr="008D6911">
        <w:rPr>
          <w:rFonts w:ascii="Arial" w:hAnsi="Arial" w:cs="Arial"/>
          <w:spacing w:val="-1"/>
        </w:rPr>
        <w:t>r</w:t>
      </w:r>
      <w:r w:rsidRPr="008D6911">
        <w:rPr>
          <w:rFonts w:ascii="Arial" w:hAnsi="Arial" w:cs="Arial"/>
        </w:rPr>
        <w:t>e</w:t>
      </w:r>
      <w:r w:rsidRPr="008D6911">
        <w:rPr>
          <w:rFonts w:ascii="Arial" w:hAnsi="Arial" w:cs="Arial"/>
          <w:spacing w:val="-2"/>
        </w:rPr>
        <w:t>q</w:t>
      </w:r>
      <w:r w:rsidRPr="008D6911">
        <w:rPr>
          <w:rFonts w:ascii="Arial" w:hAnsi="Arial" w:cs="Arial"/>
        </w:rPr>
        <w:t>u</w:t>
      </w:r>
      <w:r w:rsidRPr="008D6911">
        <w:rPr>
          <w:rFonts w:ascii="Arial" w:hAnsi="Arial" w:cs="Arial"/>
          <w:spacing w:val="-1"/>
        </w:rPr>
        <w:t>ir</w:t>
      </w:r>
      <w:r w:rsidRPr="008D6911">
        <w:rPr>
          <w:rFonts w:ascii="Arial" w:hAnsi="Arial" w:cs="Arial"/>
        </w:rPr>
        <w:t>ed</w:t>
      </w:r>
      <w:r w:rsidRPr="008D6911">
        <w:rPr>
          <w:rFonts w:ascii="Arial" w:hAnsi="Arial" w:cs="Arial"/>
          <w:spacing w:val="1"/>
        </w:rPr>
        <w:t xml:space="preserve"> </w:t>
      </w:r>
      <w:r w:rsidRPr="008D6911">
        <w:rPr>
          <w:rFonts w:ascii="Arial" w:hAnsi="Arial" w:cs="Arial"/>
        </w:rPr>
        <w:t>t</w:t>
      </w:r>
      <w:r w:rsidRPr="008D6911">
        <w:rPr>
          <w:rFonts w:ascii="Arial" w:hAnsi="Arial" w:cs="Arial"/>
          <w:spacing w:val="-1"/>
        </w:rPr>
        <w:t>r</w:t>
      </w:r>
      <w:r w:rsidRPr="008D6911">
        <w:rPr>
          <w:rFonts w:ascii="Arial" w:hAnsi="Arial" w:cs="Arial"/>
        </w:rPr>
        <w:t>a</w:t>
      </w:r>
      <w:r w:rsidRPr="008D6911">
        <w:rPr>
          <w:rFonts w:ascii="Arial" w:hAnsi="Arial" w:cs="Arial"/>
          <w:spacing w:val="-1"/>
        </w:rPr>
        <w:t>i</w:t>
      </w:r>
      <w:r w:rsidRPr="008D6911">
        <w:rPr>
          <w:rFonts w:ascii="Arial" w:hAnsi="Arial" w:cs="Arial"/>
        </w:rPr>
        <w:t>n</w:t>
      </w:r>
      <w:r w:rsidRPr="008D6911">
        <w:rPr>
          <w:rFonts w:ascii="Arial" w:hAnsi="Arial" w:cs="Arial"/>
          <w:spacing w:val="-1"/>
        </w:rPr>
        <w:t>i</w:t>
      </w:r>
      <w:r w:rsidRPr="008D6911">
        <w:rPr>
          <w:rFonts w:ascii="Arial" w:hAnsi="Arial" w:cs="Arial"/>
        </w:rPr>
        <w:t>ng</w:t>
      </w:r>
      <w:r w:rsidRPr="008D6911">
        <w:rPr>
          <w:rFonts w:ascii="Arial" w:hAnsi="Arial" w:cs="Arial"/>
          <w:spacing w:val="-1"/>
        </w:rPr>
        <w:t xml:space="preserve"> </w:t>
      </w:r>
      <w:r w:rsidRPr="008D6911">
        <w:rPr>
          <w:rFonts w:ascii="Arial" w:hAnsi="Arial" w:cs="Arial"/>
          <w:spacing w:val="-2"/>
        </w:rPr>
        <w:t>o</w:t>
      </w:r>
      <w:r w:rsidRPr="008D6911">
        <w:rPr>
          <w:rFonts w:ascii="Arial" w:hAnsi="Arial" w:cs="Arial"/>
        </w:rPr>
        <w:t>n</w:t>
      </w:r>
      <w:r w:rsidRPr="008D6911">
        <w:rPr>
          <w:rFonts w:ascii="Arial" w:hAnsi="Arial" w:cs="Arial"/>
          <w:spacing w:val="1"/>
        </w:rPr>
        <w:t xml:space="preserve"> </w:t>
      </w:r>
      <w:r w:rsidRPr="008D6911">
        <w:rPr>
          <w:rFonts w:ascii="Arial" w:hAnsi="Arial" w:cs="Arial"/>
        </w:rPr>
        <w:t>c</w:t>
      </w:r>
      <w:r w:rsidRPr="008D6911">
        <w:rPr>
          <w:rFonts w:ascii="Arial" w:hAnsi="Arial" w:cs="Arial"/>
          <w:spacing w:val="-2"/>
        </w:rPr>
        <w:t>o</w:t>
      </w:r>
      <w:r w:rsidRPr="008D6911">
        <w:rPr>
          <w:rFonts w:ascii="Arial" w:hAnsi="Arial" w:cs="Arial"/>
        </w:rPr>
        <w:t>ach</w:t>
      </w:r>
      <w:r w:rsidRPr="008D6911">
        <w:rPr>
          <w:rFonts w:ascii="Arial" w:hAnsi="Arial" w:cs="Arial"/>
          <w:spacing w:val="-1"/>
        </w:rPr>
        <w:t>i</w:t>
      </w:r>
      <w:r w:rsidRPr="008D6911">
        <w:rPr>
          <w:rFonts w:ascii="Arial" w:hAnsi="Arial" w:cs="Arial"/>
        </w:rPr>
        <w:t>ng</w:t>
      </w:r>
      <w:r w:rsidRPr="008D6911">
        <w:rPr>
          <w:rFonts w:ascii="Arial" w:hAnsi="Arial" w:cs="Arial"/>
          <w:spacing w:val="-4"/>
        </w:rPr>
        <w:t xml:space="preserve"> </w:t>
      </w:r>
      <w:r w:rsidRPr="008D6911">
        <w:rPr>
          <w:rFonts w:ascii="Arial" w:hAnsi="Arial" w:cs="Arial"/>
        </w:rPr>
        <w:t>and</w:t>
      </w:r>
      <w:r w:rsidRPr="008D6911">
        <w:rPr>
          <w:rFonts w:ascii="Arial" w:hAnsi="Arial" w:cs="Arial"/>
          <w:spacing w:val="-1"/>
        </w:rPr>
        <w:t xml:space="preserve"> </w:t>
      </w:r>
      <w:r w:rsidRPr="008D6911">
        <w:rPr>
          <w:rFonts w:ascii="Arial" w:hAnsi="Arial" w:cs="Arial"/>
          <w:spacing w:val="1"/>
        </w:rPr>
        <w:t>m</w:t>
      </w:r>
      <w:r w:rsidRPr="008D6911">
        <w:rPr>
          <w:rFonts w:ascii="Arial" w:hAnsi="Arial" w:cs="Arial"/>
          <w:spacing w:val="-2"/>
        </w:rPr>
        <w:t>e</w:t>
      </w:r>
      <w:r w:rsidRPr="008D6911">
        <w:rPr>
          <w:rFonts w:ascii="Arial" w:hAnsi="Arial" w:cs="Arial"/>
        </w:rPr>
        <w:t>nto</w:t>
      </w:r>
      <w:r w:rsidRPr="008D6911">
        <w:rPr>
          <w:rFonts w:ascii="Arial" w:hAnsi="Arial" w:cs="Arial"/>
          <w:spacing w:val="-1"/>
        </w:rPr>
        <w:t>ri</w:t>
      </w:r>
      <w:r w:rsidRPr="008D6911">
        <w:rPr>
          <w:rFonts w:ascii="Arial" w:hAnsi="Arial" w:cs="Arial"/>
        </w:rPr>
        <w:t>n</w:t>
      </w:r>
      <w:r w:rsidRPr="008D6911">
        <w:rPr>
          <w:rFonts w:ascii="Arial" w:hAnsi="Arial" w:cs="Arial"/>
          <w:spacing w:val="-2"/>
        </w:rPr>
        <w:t>g</w:t>
      </w:r>
      <w:r w:rsidRPr="008D6911">
        <w:rPr>
          <w:rFonts w:ascii="Arial" w:hAnsi="Arial" w:cs="Arial"/>
        </w:rPr>
        <w:t>;</w:t>
      </w:r>
    </w:p>
    <w:p w:rsidR="00785E25" w:rsidRPr="008D6911" w:rsidRDefault="00785E25" w:rsidP="00E0429D">
      <w:pPr>
        <w:pStyle w:val="BodyText"/>
        <w:widowControl w:val="0"/>
        <w:numPr>
          <w:ilvl w:val="0"/>
          <w:numId w:val="39"/>
        </w:numPr>
        <w:tabs>
          <w:tab w:val="left" w:pos="1187"/>
        </w:tabs>
        <w:kinsoku w:val="0"/>
        <w:overflowPunct w:val="0"/>
        <w:autoSpaceDE w:val="0"/>
        <w:autoSpaceDN w:val="0"/>
        <w:adjustRightInd w:val="0"/>
        <w:spacing w:after="0"/>
        <w:ind w:left="1224" w:right="144"/>
        <w:rPr>
          <w:rFonts w:ascii="Arial" w:hAnsi="Arial" w:cs="Arial"/>
        </w:rPr>
      </w:pPr>
      <w:r w:rsidRPr="008D6911">
        <w:rPr>
          <w:rFonts w:ascii="Arial" w:hAnsi="Arial" w:cs="Arial"/>
        </w:rPr>
        <w:t>Act</w:t>
      </w:r>
      <w:r w:rsidRPr="008D6911">
        <w:rPr>
          <w:rFonts w:ascii="Arial" w:hAnsi="Arial" w:cs="Arial"/>
          <w:spacing w:val="-1"/>
        </w:rPr>
        <w:t>i</w:t>
      </w:r>
      <w:r w:rsidRPr="008D6911">
        <w:rPr>
          <w:rFonts w:ascii="Arial" w:hAnsi="Arial" w:cs="Arial"/>
          <w:spacing w:val="-3"/>
        </w:rPr>
        <w:t>v</w:t>
      </w:r>
      <w:r w:rsidRPr="008D6911">
        <w:rPr>
          <w:rFonts w:ascii="Arial" w:hAnsi="Arial" w:cs="Arial"/>
        </w:rPr>
        <w:t>e</w:t>
      </w:r>
      <w:r w:rsidRPr="008D6911">
        <w:rPr>
          <w:rFonts w:ascii="Arial" w:hAnsi="Arial" w:cs="Arial"/>
          <w:spacing w:val="1"/>
        </w:rPr>
        <w:t>l</w:t>
      </w:r>
      <w:r w:rsidRPr="008D6911">
        <w:rPr>
          <w:rFonts w:ascii="Arial" w:hAnsi="Arial" w:cs="Arial"/>
        </w:rPr>
        <w:t>y</w:t>
      </w:r>
      <w:r w:rsidRPr="008D6911">
        <w:rPr>
          <w:rFonts w:ascii="Arial" w:hAnsi="Arial" w:cs="Arial"/>
          <w:spacing w:val="-2"/>
        </w:rPr>
        <w:t xml:space="preserve"> </w:t>
      </w:r>
      <w:r w:rsidRPr="008D6911">
        <w:rPr>
          <w:rFonts w:ascii="Arial" w:hAnsi="Arial" w:cs="Arial"/>
          <w:spacing w:val="2"/>
        </w:rPr>
        <w:t>f</w:t>
      </w:r>
      <w:r w:rsidRPr="008D6911">
        <w:rPr>
          <w:rFonts w:ascii="Arial" w:hAnsi="Arial" w:cs="Arial"/>
        </w:rPr>
        <w:t>ac</w:t>
      </w:r>
      <w:r w:rsidRPr="008D6911">
        <w:rPr>
          <w:rFonts w:ascii="Arial" w:hAnsi="Arial" w:cs="Arial"/>
          <w:spacing w:val="-1"/>
        </w:rPr>
        <w:t>ili</w:t>
      </w:r>
      <w:r w:rsidRPr="008D6911">
        <w:rPr>
          <w:rFonts w:ascii="Arial" w:hAnsi="Arial" w:cs="Arial"/>
        </w:rPr>
        <w:t>ta</w:t>
      </w:r>
      <w:r w:rsidRPr="008D6911">
        <w:rPr>
          <w:rFonts w:ascii="Arial" w:hAnsi="Arial" w:cs="Arial"/>
          <w:spacing w:val="-2"/>
        </w:rPr>
        <w:t>t</w:t>
      </w:r>
      <w:r w:rsidRPr="008D6911">
        <w:rPr>
          <w:rFonts w:ascii="Arial" w:hAnsi="Arial" w:cs="Arial"/>
        </w:rPr>
        <w:t>ed</w:t>
      </w:r>
      <w:r w:rsidRPr="008D6911">
        <w:rPr>
          <w:rFonts w:ascii="Arial" w:hAnsi="Arial" w:cs="Arial"/>
          <w:spacing w:val="-1"/>
        </w:rPr>
        <w:t xml:space="preserve"> </w:t>
      </w:r>
      <w:r w:rsidRPr="008D6911">
        <w:rPr>
          <w:rFonts w:ascii="Arial" w:hAnsi="Arial" w:cs="Arial"/>
        </w:rPr>
        <w:t>f</w:t>
      </w:r>
      <w:r w:rsidRPr="008D6911">
        <w:rPr>
          <w:rFonts w:ascii="Arial" w:hAnsi="Arial" w:cs="Arial"/>
          <w:spacing w:val="-2"/>
        </w:rPr>
        <w:t>a</w:t>
      </w:r>
      <w:r w:rsidRPr="008D6911">
        <w:rPr>
          <w:rFonts w:ascii="Arial" w:hAnsi="Arial" w:cs="Arial"/>
          <w:spacing w:val="1"/>
        </w:rPr>
        <w:t>m</w:t>
      </w:r>
      <w:r w:rsidRPr="008D6911">
        <w:rPr>
          <w:rFonts w:ascii="Arial" w:hAnsi="Arial" w:cs="Arial"/>
          <w:spacing w:val="-1"/>
        </w:rPr>
        <w:t>il</w:t>
      </w:r>
      <w:r w:rsidRPr="008D6911">
        <w:rPr>
          <w:rFonts w:ascii="Arial" w:hAnsi="Arial" w:cs="Arial"/>
        </w:rPr>
        <w:t>y</w:t>
      </w:r>
      <w:r w:rsidRPr="008D6911">
        <w:rPr>
          <w:rFonts w:ascii="Arial" w:hAnsi="Arial" w:cs="Arial"/>
          <w:spacing w:val="-2"/>
        </w:rPr>
        <w:t xml:space="preserve"> </w:t>
      </w:r>
      <w:r w:rsidRPr="008D6911">
        <w:rPr>
          <w:rFonts w:ascii="Arial" w:hAnsi="Arial" w:cs="Arial"/>
        </w:rPr>
        <w:t>team</w:t>
      </w:r>
      <w:r w:rsidRPr="008D6911">
        <w:rPr>
          <w:rFonts w:ascii="Arial" w:hAnsi="Arial" w:cs="Arial"/>
          <w:spacing w:val="-1"/>
        </w:rPr>
        <w:t xml:space="preserve"> </w:t>
      </w:r>
      <w:r w:rsidRPr="008D6911">
        <w:rPr>
          <w:rFonts w:ascii="Arial" w:hAnsi="Arial" w:cs="Arial"/>
          <w:spacing w:val="1"/>
        </w:rPr>
        <w:t>m</w:t>
      </w:r>
      <w:r w:rsidRPr="008D6911">
        <w:rPr>
          <w:rFonts w:ascii="Arial" w:hAnsi="Arial" w:cs="Arial"/>
        </w:rPr>
        <w:t>e</w:t>
      </w:r>
      <w:r w:rsidRPr="008D6911">
        <w:rPr>
          <w:rFonts w:ascii="Arial" w:hAnsi="Arial" w:cs="Arial"/>
          <w:spacing w:val="-2"/>
        </w:rPr>
        <w:t>e</w:t>
      </w:r>
      <w:r w:rsidRPr="008D6911">
        <w:rPr>
          <w:rFonts w:ascii="Arial" w:hAnsi="Arial" w:cs="Arial"/>
        </w:rPr>
        <w:t>t</w:t>
      </w:r>
      <w:r w:rsidRPr="008D6911">
        <w:rPr>
          <w:rFonts w:ascii="Arial" w:hAnsi="Arial" w:cs="Arial"/>
          <w:spacing w:val="-1"/>
        </w:rPr>
        <w:t>i</w:t>
      </w:r>
      <w:r w:rsidRPr="008D6911">
        <w:rPr>
          <w:rFonts w:ascii="Arial" w:hAnsi="Arial" w:cs="Arial"/>
        </w:rPr>
        <w:t>n</w:t>
      </w:r>
      <w:r w:rsidRPr="008D6911">
        <w:rPr>
          <w:rFonts w:ascii="Arial" w:hAnsi="Arial" w:cs="Arial"/>
          <w:spacing w:val="-2"/>
        </w:rPr>
        <w:t>g</w:t>
      </w:r>
      <w:r w:rsidRPr="008D6911">
        <w:rPr>
          <w:rFonts w:ascii="Arial" w:hAnsi="Arial" w:cs="Arial"/>
        </w:rPr>
        <w:t>s</w:t>
      </w:r>
      <w:r w:rsidRPr="008D6911">
        <w:rPr>
          <w:rFonts w:ascii="Arial" w:hAnsi="Arial" w:cs="Arial"/>
          <w:spacing w:val="-2"/>
        </w:rPr>
        <w:t xml:space="preserve"> </w:t>
      </w:r>
      <w:r w:rsidRPr="008D6911">
        <w:rPr>
          <w:rFonts w:ascii="Arial" w:hAnsi="Arial" w:cs="Arial"/>
          <w:spacing w:val="2"/>
        </w:rPr>
        <w:t>f</w:t>
      </w:r>
      <w:r w:rsidRPr="008D6911">
        <w:rPr>
          <w:rFonts w:ascii="Arial" w:hAnsi="Arial" w:cs="Arial"/>
        </w:rPr>
        <w:t>or</w:t>
      </w:r>
      <w:r w:rsidRPr="008D6911">
        <w:rPr>
          <w:rFonts w:ascii="Arial" w:hAnsi="Arial" w:cs="Arial"/>
          <w:spacing w:val="-1"/>
        </w:rPr>
        <w:t xml:space="preserve"> </w:t>
      </w:r>
      <w:r w:rsidRPr="008D6911">
        <w:rPr>
          <w:rFonts w:ascii="Arial" w:hAnsi="Arial" w:cs="Arial"/>
          <w:spacing w:val="-2"/>
        </w:rPr>
        <w:t>t</w:t>
      </w:r>
      <w:r w:rsidRPr="008D6911">
        <w:rPr>
          <w:rFonts w:ascii="Arial" w:hAnsi="Arial" w:cs="Arial"/>
          <w:spacing w:val="-3"/>
        </w:rPr>
        <w:t>w</w:t>
      </w:r>
      <w:r w:rsidRPr="008D6911">
        <w:rPr>
          <w:rFonts w:ascii="Arial" w:hAnsi="Arial" w:cs="Arial"/>
        </w:rPr>
        <w:t>o</w:t>
      </w:r>
      <w:r w:rsidRPr="008D6911">
        <w:rPr>
          <w:rFonts w:ascii="Arial" w:hAnsi="Arial" w:cs="Arial"/>
          <w:spacing w:val="3"/>
        </w:rPr>
        <w:t xml:space="preserve"> </w:t>
      </w:r>
      <w:r w:rsidRPr="008D6911">
        <w:rPr>
          <w:rFonts w:ascii="Arial" w:hAnsi="Arial" w:cs="Arial"/>
          <w:spacing w:val="-3"/>
        </w:rPr>
        <w:t>y</w:t>
      </w:r>
      <w:r w:rsidRPr="008D6911">
        <w:rPr>
          <w:rFonts w:ascii="Arial" w:hAnsi="Arial" w:cs="Arial"/>
        </w:rPr>
        <w:t>ea</w:t>
      </w:r>
      <w:r w:rsidRPr="008D6911">
        <w:rPr>
          <w:rFonts w:ascii="Arial" w:hAnsi="Arial" w:cs="Arial"/>
          <w:spacing w:val="-1"/>
        </w:rPr>
        <w:t>r</w:t>
      </w:r>
      <w:r w:rsidRPr="008D6911">
        <w:rPr>
          <w:rFonts w:ascii="Arial" w:hAnsi="Arial" w:cs="Arial"/>
        </w:rPr>
        <w:t>s; and</w:t>
      </w:r>
    </w:p>
    <w:p w:rsidR="00785E25" w:rsidRPr="008D6911" w:rsidRDefault="00785E25" w:rsidP="00E0429D">
      <w:pPr>
        <w:pStyle w:val="BodyText"/>
        <w:widowControl w:val="0"/>
        <w:numPr>
          <w:ilvl w:val="0"/>
          <w:numId w:val="39"/>
        </w:numPr>
        <w:tabs>
          <w:tab w:val="left" w:pos="1187"/>
        </w:tabs>
        <w:kinsoku w:val="0"/>
        <w:overflowPunct w:val="0"/>
        <w:autoSpaceDE w:val="0"/>
        <w:autoSpaceDN w:val="0"/>
        <w:adjustRightInd w:val="0"/>
        <w:spacing w:after="240"/>
        <w:ind w:left="1224" w:right="144"/>
        <w:rPr>
          <w:rFonts w:ascii="Arial" w:hAnsi="Arial" w:cs="Arial"/>
        </w:rPr>
      </w:pPr>
      <w:r w:rsidRPr="008D6911">
        <w:rPr>
          <w:rFonts w:ascii="Arial" w:hAnsi="Arial" w:cs="Arial"/>
        </w:rPr>
        <w:t>Su</w:t>
      </w:r>
      <w:r w:rsidRPr="008D6911">
        <w:rPr>
          <w:rFonts w:ascii="Arial" w:hAnsi="Arial" w:cs="Arial"/>
          <w:spacing w:val="-2"/>
        </w:rPr>
        <w:t>b</w:t>
      </w:r>
      <w:r w:rsidRPr="008D6911">
        <w:rPr>
          <w:rFonts w:ascii="Arial" w:hAnsi="Arial" w:cs="Arial"/>
          <w:spacing w:val="1"/>
        </w:rPr>
        <w:t>m</w:t>
      </w:r>
      <w:r w:rsidRPr="008D6911">
        <w:rPr>
          <w:rFonts w:ascii="Arial" w:hAnsi="Arial" w:cs="Arial"/>
          <w:spacing w:val="-1"/>
        </w:rPr>
        <w:t>i</w:t>
      </w:r>
      <w:r w:rsidRPr="008D6911">
        <w:rPr>
          <w:rFonts w:ascii="Arial" w:hAnsi="Arial" w:cs="Arial"/>
        </w:rPr>
        <w:t xml:space="preserve">t </w:t>
      </w:r>
      <w:r w:rsidRPr="008D6911">
        <w:rPr>
          <w:rFonts w:ascii="Arial" w:hAnsi="Arial" w:cs="Arial"/>
          <w:spacing w:val="-2"/>
        </w:rPr>
        <w:t>a</w:t>
      </w:r>
      <w:r w:rsidRPr="008D6911">
        <w:rPr>
          <w:rFonts w:ascii="Arial" w:hAnsi="Arial" w:cs="Arial"/>
        </w:rPr>
        <w:t xml:space="preserve">t </w:t>
      </w:r>
      <w:r w:rsidRPr="008D6911">
        <w:rPr>
          <w:rFonts w:ascii="Arial" w:hAnsi="Arial" w:cs="Arial"/>
          <w:spacing w:val="-1"/>
        </w:rPr>
        <w:t>l</w:t>
      </w:r>
      <w:r w:rsidRPr="008D6911">
        <w:rPr>
          <w:rFonts w:ascii="Arial" w:hAnsi="Arial" w:cs="Arial"/>
        </w:rPr>
        <w:t>ea</w:t>
      </w:r>
      <w:r w:rsidRPr="008D6911">
        <w:rPr>
          <w:rFonts w:ascii="Arial" w:hAnsi="Arial" w:cs="Arial"/>
          <w:spacing w:val="-3"/>
        </w:rPr>
        <w:t>s</w:t>
      </w:r>
      <w:r w:rsidRPr="008D6911">
        <w:rPr>
          <w:rFonts w:ascii="Arial" w:hAnsi="Arial" w:cs="Arial"/>
        </w:rPr>
        <w:t>t t</w:t>
      </w:r>
      <w:r w:rsidRPr="008D6911">
        <w:rPr>
          <w:rFonts w:ascii="Arial" w:hAnsi="Arial" w:cs="Arial"/>
          <w:spacing w:val="-3"/>
        </w:rPr>
        <w:t>w</w:t>
      </w:r>
      <w:r w:rsidRPr="008D6911">
        <w:rPr>
          <w:rFonts w:ascii="Arial" w:hAnsi="Arial" w:cs="Arial"/>
        </w:rPr>
        <w:t>o</w:t>
      </w:r>
      <w:r w:rsidRPr="008D6911">
        <w:rPr>
          <w:rFonts w:ascii="Arial" w:hAnsi="Arial" w:cs="Arial"/>
          <w:spacing w:val="1"/>
        </w:rPr>
        <w:t xml:space="preserve"> </w:t>
      </w:r>
      <w:r w:rsidRPr="008D6911">
        <w:rPr>
          <w:rFonts w:ascii="Arial" w:hAnsi="Arial" w:cs="Arial"/>
          <w:spacing w:val="-1"/>
        </w:rPr>
        <w:t>r</w:t>
      </w:r>
      <w:r w:rsidRPr="008D6911">
        <w:rPr>
          <w:rFonts w:ascii="Arial" w:hAnsi="Arial" w:cs="Arial"/>
        </w:rPr>
        <w:t>eco</w:t>
      </w:r>
      <w:r w:rsidRPr="008D6911">
        <w:rPr>
          <w:rFonts w:ascii="Arial" w:hAnsi="Arial" w:cs="Arial"/>
          <w:spacing w:val="-1"/>
        </w:rPr>
        <w:t>m</w:t>
      </w:r>
      <w:r w:rsidRPr="008D6911">
        <w:rPr>
          <w:rFonts w:ascii="Arial" w:hAnsi="Arial" w:cs="Arial"/>
          <w:spacing w:val="1"/>
        </w:rPr>
        <w:t>m</w:t>
      </w:r>
      <w:r w:rsidRPr="008D6911">
        <w:rPr>
          <w:rFonts w:ascii="Arial" w:hAnsi="Arial" w:cs="Arial"/>
          <w:spacing w:val="-2"/>
        </w:rPr>
        <w:t>e</w:t>
      </w:r>
      <w:r w:rsidRPr="008D6911">
        <w:rPr>
          <w:rFonts w:ascii="Arial" w:hAnsi="Arial" w:cs="Arial"/>
        </w:rPr>
        <w:t>nd</w:t>
      </w:r>
      <w:r w:rsidRPr="008D6911">
        <w:rPr>
          <w:rFonts w:ascii="Arial" w:hAnsi="Arial" w:cs="Arial"/>
          <w:spacing w:val="-2"/>
        </w:rPr>
        <w:t>a</w:t>
      </w:r>
      <w:r w:rsidRPr="008D6911">
        <w:rPr>
          <w:rFonts w:ascii="Arial" w:hAnsi="Arial" w:cs="Arial"/>
        </w:rPr>
        <w:t>t</w:t>
      </w:r>
      <w:r w:rsidRPr="008D6911">
        <w:rPr>
          <w:rFonts w:ascii="Arial" w:hAnsi="Arial" w:cs="Arial"/>
          <w:spacing w:val="-1"/>
        </w:rPr>
        <w:t>i</w:t>
      </w:r>
      <w:r w:rsidRPr="008D6911">
        <w:rPr>
          <w:rFonts w:ascii="Arial" w:hAnsi="Arial" w:cs="Arial"/>
        </w:rPr>
        <w:t xml:space="preserve">ons </w:t>
      </w:r>
      <w:r w:rsidRPr="008D6911">
        <w:rPr>
          <w:rFonts w:ascii="Arial" w:hAnsi="Arial" w:cs="Arial"/>
          <w:spacing w:val="-3"/>
        </w:rPr>
        <w:t>w</w:t>
      </w:r>
      <w:r w:rsidRPr="008D6911">
        <w:rPr>
          <w:rFonts w:ascii="Arial" w:hAnsi="Arial" w:cs="Arial"/>
          <w:spacing w:val="-1"/>
        </w:rPr>
        <w:t>i</w:t>
      </w:r>
      <w:r w:rsidRPr="008D6911">
        <w:rPr>
          <w:rFonts w:ascii="Arial" w:hAnsi="Arial" w:cs="Arial"/>
        </w:rPr>
        <w:t>th</w:t>
      </w:r>
      <w:r w:rsidRPr="008D6911">
        <w:rPr>
          <w:rFonts w:ascii="Arial" w:hAnsi="Arial" w:cs="Arial"/>
          <w:spacing w:val="1"/>
        </w:rPr>
        <w:t xml:space="preserve"> </w:t>
      </w:r>
      <w:r w:rsidRPr="008D6911">
        <w:rPr>
          <w:rFonts w:ascii="Arial" w:hAnsi="Arial" w:cs="Arial"/>
        </w:rPr>
        <w:t>an</w:t>
      </w:r>
      <w:r w:rsidRPr="008D6911">
        <w:rPr>
          <w:rFonts w:ascii="Arial" w:hAnsi="Arial" w:cs="Arial"/>
          <w:spacing w:val="-1"/>
        </w:rPr>
        <w:t xml:space="preserve"> </w:t>
      </w:r>
      <w:r w:rsidRPr="008D6911">
        <w:rPr>
          <w:rFonts w:ascii="Arial" w:hAnsi="Arial" w:cs="Arial"/>
        </w:rPr>
        <w:t>app</w:t>
      </w:r>
      <w:r w:rsidRPr="008D6911">
        <w:rPr>
          <w:rFonts w:ascii="Arial" w:hAnsi="Arial" w:cs="Arial"/>
          <w:spacing w:val="-1"/>
        </w:rPr>
        <w:t>li</w:t>
      </w:r>
      <w:r w:rsidRPr="008D6911">
        <w:rPr>
          <w:rFonts w:ascii="Arial" w:hAnsi="Arial" w:cs="Arial"/>
        </w:rPr>
        <w:t>c</w:t>
      </w:r>
      <w:r w:rsidRPr="008D6911">
        <w:rPr>
          <w:rFonts w:ascii="Arial" w:hAnsi="Arial" w:cs="Arial"/>
          <w:spacing w:val="-2"/>
        </w:rPr>
        <w:t>a</w:t>
      </w:r>
      <w:r w:rsidRPr="008D6911">
        <w:rPr>
          <w:rFonts w:ascii="Arial" w:hAnsi="Arial" w:cs="Arial"/>
        </w:rPr>
        <w:t>t</w:t>
      </w:r>
      <w:r w:rsidRPr="008D6911">
        <w:rPr>
          <w:rFonts w:ascii="Arial" w:hAnsi="Arial" w:cs="Arial"/>
          <w:spacing w:val="-1"/>
        </w:rPr>
        <w:t>i</w:t>
      </w:r>
      <w:r w:rsidRPr="008D6911">
        <w:rPr>
          <w:rFonts w:ascii="Arial" w:hAnsi="Arial" w:cs="Arial"/>
        </w:rPr>
        <w:t>on</w:t>
      </w:r>
      <w:r w:rsidRPr="008D6911">
        <w:rPr>
          <w:rFonts w:ascii="Arial" w:hAnsi="Arial" w:cs="Arial"/>
          <w:spacing w:val="1"/>
        </w:rPr>
        <w:t xml:space="preserve"> </w:t>
      </w:r>
      <w:r w:rsidRPr="008D6911">
        <w:rPr>
          <w:rFonts w:ascii="Arial" w:hAnsi="Arial" w:cs="Arial"/>
          <w:spacing w:val="-2"/>
        </w:rPr>
        <w:t>t</w:t>
      </w:r>
      <w:r w:rsidRPr="008D6911">
        <w:rPr>
          <w:rFonts w:ascii="Arial" w:hAnsi="Arial" w:cs="Arial"/>
        </w:rPr>
        <w:t>o</w:t>
      </w:r>
      <w:r w:rsidRPr="008D6911">
        <w:rPr>
          <w:rFonts w:ascii="Arial" w:hAnsi="Arial" w:cs="Arial"/>
          <w:spacing w:val="1"/>
        </w:rPr>
        <w:t xml:space="preserve"> </w:t>
      </w:r>
      <w:r w:rsidRPr="008D6911">
        <w:rPr>
          <w:rFonts w:ascii="Arial" w:hAnsi="Arial" w:cs="Arial"/>
          <w:spacing w:val="-2"/>
        </w:rPr>
        <w:t>b</w:t>
      </w:r>
      <w:r w:rsidRPr="008D6911">
        <w:rPr>
          <w:rFonts w:ascii="Arial" w:hAnsi="Arial" w:cs="Arial"/>
        </w:rPr>
        <w:t>e</w:t>
      </w:r>
      <w:r w:rsidRPr="008D6911">
        <w:rPr>
          <w:rFonts w:ascii="Arial" w:hAnsi="Arial" w:cs="Arial"/>
          <w:spacing w:val="1"/>
        </w:rPr>
        <w:t xml:space="preserve"> </w:t>
      </w:r>
      <w:r w:rsidRPr="008D6911">
        <w:rPr>
          <w:rFonts w:ascii="Arial" w:hAnsi="Arial" w:cs="Arial"/>
        </w:rPr>
        <w:t>a</w:t>
      </w:r>
      <w:r w:rsidRPr="008D6911">
        <w:rPr>
          <w:rFonts w:ascii="Arial" w:hAnsi="Arial" w:cs="Arial"/>
          <w:spacing w:val="-1"/>
        </w:rPr>
        <w:t xml:space="preserve"> </w:t>
      </w:r>
      <w:r w:rsidRPr="008D6911">
        <w:rPr>
          <w:rFonts w:ascii="Arial" w:hAnsi="Arial" w:cs="Arial"/>
        </w:rPr>
        <w:t>c</w:t>
      </w:r>
      <w:r w:rsidRPr="008D6911">
        <w:rPr>
          <w:rFonts w:ascii="Arial" w:hAnsi="Arial" w:cs="Arial"/>
          <w:spacing w:val="-2"/>
        </w:rPr>
        <w:t>o</w:t>
      </w:r>
      <w:r w:rsidRPr="008D6911">
        <w:rPr>
          <w:rFonts w:ascii="Arial" w:hAnsi="Arial" w:cs="Arial"/>
        </w:rPr>
        <w:t>ach</w:t>
      </w:r>
      <w:r w:rsidRPr="008D6911">
        <w:rPr>
          <w:rFonts w:ascii="Arial" w:hAnsi="Arial" w:cs="Arial"/>
          <w:spacing w:val="1"/>
        </w:rPr>
        <w:t xml:space="preserve"> </w:t>
      </w:r>
      <w:r w:rsidRPr="008D6911">
        <w:rPr>
          <w:rFonts w:ascii="Arial" w:hAnsi="Arial" w:cs="Arial"/>
          <w:spacing w:val="-2"/>
        </w:rPr>
        <w:t>a</w:t>
      </w:r>
      <w:r w:rsidRPr="008D6911">
        <w:rPr>
          <w:rFonts w:ascii="Arial" w:hAnsi="Arial" w:cs="Arial"/>
        </w:rPr>
        <w:t>nd</w:t>
      </w:r>
      <w:r w:rsidRPr="008D6911">
        <w:rPr>
          <w:rFonts w:ascii="Arial" w:hAnsi="Arial" w:cs="Arial"/>
          <w:spacing w:val="-1"/>
        </w:rPr>
        <w:t xml:space="preserve"> </w:t>
      </w:r>
      <w:r w:rsidRPr="008D6911">
        <w:rPr>
          <w:rFonts w:ascii="Arial" w:hAnsi="Arial" w:cs="Arial"/>
          <w:spacing w:val="1"/>
        </w:rPr>
        <w:t>m</w:t>
      </w:r>
      <w:r w:rsidRPr="008D6911">
        <w:rPr>
          <w:rFonts w:ascii="Arial" w:hAnsi="Arial" w:cs="Arial"/>
          <w:spacing w:val="-2"/>
        </w:rPr>
        <w:t>e</w:t>
      </w:r>
      <w:r w:rsidRPr="008D6911">
        <w:rPr>
          <w:rFonts w:ascii="Arial" w:hAnsi="Arial" w:cs="Arial"/>
        </w:rPr>
        <w:t>nto</w:t>
      </w:r>
      <w:r w:rsidRPr="008D6911">
        <w:rPr>
          <w:rFonts w:ascii="Arial" w:hAnsi="Arial" w:cs="Arial"/>
          <w:spacing w:val="-1"/>
        </w:rPr>
        <w:t>r</w:t>
      </w:r>
      <w:r w:rsidRPr="008D6911">
        <w:rPr>
          <w:rFonts w:ascii="Arial" w:hAnsi="Arial" w:cs="Arial"/>
        </w:rPr>
        <w:t>.</w:t>
      </w:r>
    </w:p>
    <w:p w:rsidR="00785E25" w:rsidRDefault="00785E25" w:rsidP="00E0429D">
      <w:pPr>
        <w:kinsoku w:val="0"/>
        <w:overflowPunct w:val="0"/>
        <w:spacing w:before="240"/>
        <w:ind w:left="144" w:right="144"/>
        <w:rPr>
          <w:rFonts w:ascii="Arial" w:hAnsi="Arial" w:cs="Arial"/>
          <w:i/>
          <w:iCs/>
        </w:rPr>
      </w:pPr>
      <w:r w:rsidRPr="008D6911">
        <w:rPr>
          <w:rFonts w:ascii="Arial" w:hAnsi="Arial" w:cs="Arial"/>
          <w:i/>
          <w:iCs/>
        </w:rPr>
        <w:t>**</w:t>
      </w:r>
      <w:r>
        <w:rPr>
          <w:rFonts w:ascii="Arial" w:hAnsi="Arial" w:cs="Arial"/>
          <w:i/>
          <w:iCs/>
        </w:rPr>
        <w:t xml:space="preserve"> </w:t>
      </w:r>
      <w:r w:rsidRPr="008D6911">
        <w:rPr>
          <w:rFonts w:ascii="Arial" w:hAnsi="Arial" w:cs="Arial"/>
          <w:i/>
          <w:iCs/>
        </w:rPr>
        <w:t>Y</w:t>
      </w:r>
      <w:r w:rsidRPr="008D6911">
        <w:rPr>
          <w:rFonts w:ascii="Arial" w:hAnsi="Arial" w:cs="Arial"/>
          <w:i/>
          <w:iCs/>
          <w:spacing w:val="-1"/>
        </w:rPr>
        <w:t>TDM</w:t>
      </w:r>
      <w:r w:rsidRPr="008D6911">
        <w:rPr>
          <w:rFonts w:ascii="Arial" w:hAnsi="Arial" w:cs="Arial"/>
          <w:i/>
          <w:iCs/>
        </w:rPr>
        <w:t>s a</w:t>
      </w:r>
      <w:r w:rsidRPr="008D6911">
        <w:rPr>
          <w:rFonts w:ascii="Arial" w:hAnsi="Arial" w:cs="Arial"/>
          <w:i/>
          <w:iCs/>
          <w:spacing w:val="-1"/>
        </w:rPr>
        <w:t>r</w:t>
      </w:r>
      <w:r w:rsidRPr="008D6911">
        <w:rPr>
          <w:rFonts w:ascii="Arial" w:hAnsi="Arial" w:cs="Arial"/>
          <w:i/>
          <w:iCs/>
        </w:rPr>
        <w:t>e</w:t>
      </w:r>
      <w:r w:rsidRPr="008D6911">
        <w:rPr>
          <w:rFonts w:ascii="Arial" w:hAnsi="Arial" w:cs="Arial"/>
          <w:i/>
          <w:iCs/>
          <w:spacing w:val="1"/>
        </w:rPr>
        <w:t xml:space="preserve"> </w:t>
      </w:r>
      <w:r w:rsidRPr="008D6911">
        <w:rPr>
          <w:rFonts w:ascii="Arial" w:hAnsi="Arial" w:cs="Arial"/>
          <w:i/>
          <w:iCs/>
          <w:spacing w:val="-2"/>
        </w:rPr>
        <w:t>f</w:t>
      </w:r>
      <w:r w:rsidRPr="008D6911">
        <w:rPr>
          <w:rFonts w:ascii="Arial" w:hAnsi="Arial" w:cs="Arial"/>
          <w:i/>
          <w:iCs/>
        </w:rPr>
        <w:t>ac</w:t>
      </w:r>
      <w:r w:rsidRPr="008D6911">
        <w:rPr>
          <w:rFonts w:ascii="Arial" w:hAnsi="Arial" w:cs="Arial"/>
          <w:i/>
          <w:iCs/>
          <w:spacing w:val="-1"/>
        </w:rPr>
        <w:t>ili</w:t>
      </w:r>
      <w:r w:rsidRPr="008D6911">
        <w:rPr>
          <w:rFonts w:ascii="Arial" w:hAnsi="Arial" w:cs="Arial"/>
          <w:i/>
          <w:iCs/>
        </w:rPr>
        <w:t>tat</w:t>
      </w:r>
      <w:r w:rsidRPr="008D6911">
        <w:rPr>
          <w:rFonts w:ascii="Arial" w:hAnsi="Arial" w:cs="Arial"/>
          <w:i/>
          <w:iCs/>
          <w:spacing w:val="-2"/>
        </w:rPr>
        <w:t>e</w:t>
      </w:r>
      <w:r w:rsidRPr="008D6911">
        <w:rPr>
          <w:rFonts w:ascii="Arial" w:hAnsi="Arial" w:cs="Arial"/>
          <w:i/>
          <w:iCs/>
        </w:rPr>
        <w:t>d</w:t>
      </w:r>
      <w:r w:rsidRPr="008D6911">
        <w:rPr>
          <w:rFonts w:ascii="Arial" w:hAnsi="Arial" w:cs="Arial"/>
          <w:i/>
          <w:iCs/>
          <w:spacing w:val="1"/>
        </w:rPr>
        <w:t xml:space="preserve"> </w:t>
      </w:r>
      <w:r w:rsidRPr="008D6911">
        <w:rPr>
          <w:rFonts w:ascii="Arial" w:hAnsi="Arial" w:cs="Arial"/>
          <w:i/>
          <w:iCs/>
        </w:rPr>
        <w:t>by</w:t>
      </w:r>
      <w:r w:rsidRPr="008D6911">
        <w:rPr>
          <w:rFonts w:ascii="Arial" w:hAnsi="Arial" w:cs="Arial"/>
          <w:i/>
          <w:iCs/>
          <w:spacing w:val="-2"/>
        </w:rPr>
        <w:t xml:space="preserve"> </w:t>
      </w:r>
      <w:r w:rsidRPr="008D6911">
        <w:rPr>
          <w:rFonts w:ascii="Arial" w:hAnsi="Arial" w:cs="Arial"/>
          <w:i/>
          <w:iCs/>
        </w:rPr>
        <w:t>a</w:t>
      </w:r>
      <w:r w:rsidRPr="008D6911">
        <w:rPr>
          <w:rFonts w:ascii="Arial" w:hAnsi="Arial" w:cs="Arial"/>
          <w:i/>
          <w:iCs/>
          <w:spacing w:val="1"/>
        </w:rPr>
        <w:t xml:space="preserve"> </w:t>
      </w:r>
      <w:r w:rsidRPr="008D6911">
        <w:rPr>
          <w:rFonts w:ascii="Arial" w:hAnsi="Arial" w:cs="Arial"/>
          <w:i/>
          <w:iCs/>
          <w:spacing w:val="-2"/>
        </w:rPr>
        <w:t>p</w:t>
      </w:r>
      <w:r w:rsidRPr="008D6911">
        <w:rPr>
          <w:rFonts w:ascii="Arial" w:hAnsi="Arial" w:cs="Arial"/>
          <w:i/>
          <w:iCs/>
        </w:rPr>
        <w:t>e</w:t>
      </w:r>
      <w:r w:rsidRPr="008D6911">
        <w:rPr>
          <w:rFonts w:ascii="Arial" w:hAnsi="Arial" w:cs="Arial"/>
          <w:i/>
          <w:iCs/>
          <w:spacing w:val="-1"/>
        </w:rPr>
        <w:t>r</w:t>
      </w:r>
      <w:r w:rsidRPr="008D6911">
        <w:rPr>
          <w:rFonts w:ascii="Arial" w:hAnsi="Arial" w:cs="Arial"/>
          <w:i/>
          <w:iCs/>
        </w:rPr>
        <w:t>son</w:t>
      </w:r>
      <w:r w:rsidRPr="008D6911">
        <w:rPr>
          <w:rFonts w:ascii="Arial" w:hAnsi="Arial" w:cs="Arial"/>
          <w:i/>
          <w:iCs/>
          <w:spacing w:val="-1"/>
        </w:rPr>
        <w:t xml:space="preserve"> </w:t>
      </w:r>
      <w:r w:rsidRPr="008D6911">
        <w:rPr>
          <w:rFonts w:ascii="Arial" w:hAnsi="Arial" w:cs="Arial"/>
          <w:i/>
          <w:iCs/>
          <w:spacing w:val="1"/>
        </w:rPr>
        <w:t>w</w:t>
      </w:r>
      <w:r w:rsidRPr="008D6911">
        <w:rPr>
          <w:rFonts w:ascii="Arial" w:hAnsi="Arial" w:cs="Arial"/>
          <w:i/>
          <w:iCs/>
          <w:spacing w:val="-2"/>
        </w:rPr>
        <w:t>h</w:t>
      </w:r>
      <w:r w:rsidRPr="008D6911">
        <w:rPr>
          <w:rFonts w:ascii="Arial" w:hAnsi="Arial" w:cs="Arial"/>
          <w:i/>
          <w:iCs/>
        </w:rPr>
        <w:t>o</w:t>
      </w:r>
      <w:r w:rsidRPr="008D6911">
        <w:rPr>
          <w:rFonts w:ascii="Arial" w:hAnsi="Arial" w:cs="Arial"/>
          <w:i/>
          <w:iCs/>
          <w:spacing w:val="1"/>
        </w:rPr>
        <w:t xml:space="preserve"> </w:t>
      </w:r>
      <w:r w:rsidRPr="008D6911">
        <w:rPr>
          <w:rFonts w:ascii="Arial" w:hAnsi="Arial" w:cs="Arial"/>
          <w:i/>
          <w:iCs/>
          <w:spacing w:val="-2"/>
        </w:rPr>
        <w:t>h</w:t>
      </w:r>
      <w:r w:rsidRPr="008D6911">
        <w:rPr>
          <w:rFonts w:ascii="Arial" w:hAnsi="Arial" w:cs="Arial"/>
          <w:i/>
          <w:iCs/>
        </w:rPr>
        <w:t>as</w:t>
      </w:r>
      <w:r w:rsidRPr="008D6911">
        <w:rPr>
          <w:rFonts w:ascii="Arial" w:hAnsi="Arial" w:cs="Arial"/>
          <w:i/>
          <w:iCs/>
          <w:spacing w:val="-2"/>
        </w:rPr>
        <w:t xml:space="preserve"> </w:t>
      </w:r>
      <w:r w:rsidRPr="008D6911">
        <w:rPr>
          <w:rFonts w:ascii="Arial" w:hAnsi="Arial" w:cs="Arial"/>
          <w:i/>
          <w:iCs/>
        </w:rPr>
        <w:t>co</w:t>
      </w:r>
      <w:r w:rsidRPr="008D6911">
        <w:rPr>
          <w:rFonts w:ascii="Arial" w:hAnsi="Arial" w:cs="Arial"/>
          <w:i/>
          <w:iCs/>
          <w:spacing w:val="-4"/>
        </w:rPr>
        <w:t>m</w:t>
      </w:r>
      <w:r w:rsidRPr="008D6911">
        <w:rPr>
          <w:rFonts w:ascii="Arial" w:hAnsi="Arial" w:cs="Arial"/>
          <w:i/>
          <w:iCs/>
        </w:rPr>
        <w:t>p</w:t>
      </w:r>
      <w:r w:rsidRPr="008D6911">
        <w:rPr>
          <w:rFonts w:ascii="Arial" w:hAnsi="Arial" w:cs="Arial"/>
          <w:i/>
          <w:iCs/>
          <w:spacing w:val="-1"/>
        </w:rPr>
        <w:t>l</w:t>
      </w:r>
      <w:r w:rsidRPr="008D6911">
        <w:rPr>
          <w:rFonts w:ascii="Arial" w:hAnsi="Arial" w:cs="Arial"/>
          <w:i/>
          <w:iCs/>
        </w:rPr>
        <w:t>eted</w:t>
      </w:r>
      <w:r w:rsidRPr="008D6911">
        <w:rPr>
          <w:rFonts w:ascii="Arial" w:hAnsi="Arial" w:cs="Arial"/>
          <w:i/>
          <w:iCs/>
          <w:spacing w:val="1"/>
        </w:rPr>
        <w:t xml:space="preserve"> </w:t>
      </w:r>
      <w:r w:rsidRPr="008D6911">
        <w:rPr>
          <w:rFonts w:ascii="Arial" w:hAnsi="Arial" w:cs="Arial"/>
          <w:i/>
          <w:iCs/>
          <w:spacing w:val="-2"/>
        </w:rPr>
        <w:t>t</w:t>
      </w:r>
      <w:r w:rsidRPr="008D6911">
        <w:rPr>
          <w:rFonts w:ascii="Arial" w:hAnsi="Arial" w:cs="Arial"/>
          <w:i/>
          <w:iCs/>
        </w:rPr>
        <w:t>he</w:t>
      </w:r>
      <w:r w:rsidRPr="008D6911">
        <w:rPr>
          <w:rFonts w:ascii="Arial" w:hAnsi="Arial" w:cs="Arial"/>
          <w:i/>
          <w:iCs/>
          <w:spacing w:val="-1"/>
        </w:rPr>
        <w:t xml:space="preserve"> </w:t>
      </w:r>
      <w:r w:rsidRPr="008D6911">
        <w:rPr>
          <w:rFonts w:ascii="Arial" w:hAnsi="Arial" w:cs="Arial"/>
          <w:i/>
          <w:iCs/>
        </w:rPr>
        <w:t>Y</w:t>
      </w:r>
      <w:r w:rsidRPr="008D6911">
        <w:rPr>
          <w:rFonts w:ascii="Arial" w:hAnsi="Arial" w:cs="Arial"/>
          <w:i/>
          <w:iCs/>
          <w:spacing w:val="-1"/>
        </w:rPr>
        <w:t>TD</w:t>
      </w:r>
      <w:r w:rsidRPr="008D6911">
        <w:rPr>
          <w:rFonts w:ascii="Arial" w:hAnsi="Arial" w:cs="Arial"/>
          <w:i/>
          <w:iCs/>
        </w:rPr>
        <w:t>M</w:t>
      </w:r>
      <w:r w:rsidRPr="008D6911">
        <w:rPr>
          <w:rFonts w:ascii="Arial" w:hAnsi="Arial" w:cs="Arial"/>
          <w:i/>
          <w:iCs/>
          <w:spacing w:val="-1"/>
        </w:rPr>
        <w:t xml:space="preserve"> </w:t>
      </w:r>
      <w:r w:rsidRPr="008D6911">
        <w:rPr>
          <w:rFonts w:ascii="Arial" w:hAnsi="Arial" w:cs="Arial"/>
          <w:i/>
          <w:iCs/>
        </w:rPr>
        <w:t>fac</w:t>
      </w:r>
      <w:r w:rsidRPr="008D6911">
        <w:rPr>
          <w:rFonts w:ascii="Arial" w:hAnsi="Arial" w:cs="Arial"/>
          <w:i/>
          <w:iCs/>
          <w:spacing w:val="-1"/>
        </w:rPr>
        <w:t>ili</w:t>
      </w:r>
      <w:r w:rsidRPr="008D6911">
        <w:rPr>
          <w:rFonts w:ascii="Arial" w:hAnsi="Arial" w:cs="Arial"/>
          <w:i/>
          <w:iCs/>
        </w:rPr>
        <w:t>tator</w:t>
      </w:r>
      <w:r w:rsidRPr="008D6911">
        <w:rPr>
          <w:rFonts w:ascii="Arial" w:hAnsi="Arial" w:cs="Arial"/>
          <w:i/>
          <w:iCs/>
          <w:spacing w:val="-1"/>
        </w:rPr>
        <w:t xml:space="preserve"> </w:t>
      </w:r>
      <w:r w:rsidRPr="008D6911">
        <w:rPr>
          <w:rFonts w:ascii="Arial" w:hAnsi="Arial" w:cs="Arial"/>
          <w:i/>
          <w:iCs/>
          <w:spacing w:val="-2"/>
        </w:rPr>
        <w:t>a</w:t>
      </w:r>
      <w:r w:rsidRPr="008D6911">
        <w:rPr>
          <w:rFonts w:ascii="Arial" w:hAnsi="Arial" w:cs="Arial"/>
          <w:i/>
          <w:iCs/>
        </w:rPr>
        <w:t>pp</w:t>
      </w:r>
      <w:r w:rsidRPr="008D6911">
        <w:rPr>
          <w:rFonts w:ascii="Arial" w:hAnsi="Arial" w:cs="Arial"/>
          <w:i/>
          <w:iCs/>
          <w:spacing w:val="-1"/>
        </w:rPr>
        <w:t>r</w:t>
      </w:r>
      <w:r w:rsidRPr="008D6911">
        <w:rPr>
          <w:rFonts w:ascii="Arial" w:hAnsi="Arial" w:cs="Arial"/>
          <w:i/>
          <w:iCs/>
        </w:rPr>
        <w:t>oval</w:t>
      </w:r>
      <w:r w:rsidRPr="008D6911">
        <w:rPr>
          <w:rFonts w:ascii="Arial" w:hAnsi="Arial" w:cs="Arial"/>
          <w:i/>
          <w:iCs/>
          <w:spacing w:val="-3"/>
        </w:rPr>
        <w:t xml:space="preserve"> </w:t>
      </w:r>
      <w:r w:rsidRPr="008D6911">
        <w:rPr>
          <w:rFonts w:ascii="Arial" w:hAnsi="Arial" w:cs="Arial"/>
          <w:i/>
          <w:iCs/>
        </w:rPr>
        <w:t>p</w:t>
      </w:r>
      <w:r w:rsidRPr="008D6911">
        <w:rPr>
          <w:rFonts w:ascii="Arial" w:hAnsi="Arial" w:cs="Arial"/>
          <w:i/>
          <w:iCs/>
          <w:spacing w:val="-1"/>
        </w:rPr>
        <w:t>r</w:t>
      </w:r>
      <w:r w:rsidRPr="008D6911">
        <w:rPr>
          <w:rFonts w:ascii="Arial" w:hAnsi="Arial" w:cs="Arial"/>
          <w:i/>
          <w:iCs/>
        </w:rPr>
        <w:t>o</w:t>
      </w:r>
      <w:r w:rsidRPr="008D6911">
        <w:rPr>
          <w:rFonts w:ascii="Arial" w:hAnsi="Arial" w:cs="Arial"/>
          <w:i/>
          <w:iCs/>
          <w:spacing w:val="-3"/>
        </w:rPr>
        <w:t>c</w:t>
      </w:r>
      <w:r>
        <w:rPr>
          <w:rFonts w:ascii="Arial" w:hAnsi="Arial" w:cs="Arial"/>
          <w:i/>
          <w:iCs/>
        </w:rPr>
        <w:t>ess.</w:t>
      </w:r>
    </w:p>
    <w:p w:rsidR="00785E25" w:rsidRPr="008D6911" w:rsidRDefault="00785E25" w:rsidP="00E0429D">
      <w:pPr>
        <w:kinsoku w:val="0"/>
        <w:overflowPunct w:val="0"/>
        <w:spacing w:before="240"/>
        <w:ind w:left="144" w:right="144"/>
        <w:rPr>
          <w:rFonts w:ascii="Arial" w:hAnsi="Arial" w:cs="Arial"/>
          <w:i/>
          <w:iCs/>
          <w:spacing w:val="-3"/>
        </w:rPr>
      </w:pPr>
      <w:r w:rsidRPr="008D6911">
        <w:rPr>
          <w:rFonts w:ascii="Arial" w:hAnsi="Arial" w:cs="Arial"/>
          <w:i/>
          <w:iCs/>
        </w:rPr>
        <w:t>Y</w:t>
      </w:r>
      <w:r w:rsidRPr="008D6911">
        <w:rPr>
          <w:rFonts w:ascii="Arial" w:hAnsi="Arial" w:cs="Arial"/>
          <w:i/>
          <w:iCs/>
          <w:spacing w:val="-1"/>
        </w:rPr>
        <w:t>TD</w:t>
      </w:r>
      <w:r w:rsidRPr="008D6911">
        <w:rPr>
          <w:rFonts w:ascii="Arial" w:hAnsi="Arial" w:cs="Arial"/>
          <w:i/>
          <w:iCs/>
        </w:rPr>
        <w:t>M</w:t>
      </w:r>
      <w:r w:rsidRPr="008D6911">
        <w:rPr>
          <w:rFonts w:ascii="Arial" w:hAnsi="Arial" w:cs="Arial"/>
          <w:i/>
          <w:iCs/>
          <w:spacing w:val="-1"/>
        </w:rPr>
        <w:t xml:space="preserve"> </w:t>
      </w:r>
      <w:r w:rsidRPr="008D6911">
        <w:rPr>
          <w:rFonts w:ascii="Arial" w:hAnsi="Arial" w:cs="Arial"/>
          <w:i/>
          <w:iCs/>
        </w:rPr>
        <w:t>fac</w:t>
      </w:r>
      <w:r w:rsidRPr="008D6911">
        <w:rPr>
          <w:rFonts w:ascii="Arial" w:hAnsi="Arial" w:cs="Arial"/>
          <w:i/>
          <w:iCs/>
          <w:spacing w:val="-1"/>
        </w:rPr>
        <w:t>ili</w:t>
      </w:r>
      <w:r w:rsidRPr="008D6911">
        <w:rPr>
          <w:rFonts w:ascii="Arial" w:hAnsi="Arial" w:cs="Arial"/>
          <w:i/>
          <w:iCs/>
        </w:rPr>
        <w:t>tat</w:t>
      </w:r>
      <w:r w:rsidRPr="008D6911">
        <w:rPr>
          <w:rFonts w:ascii="Arial" w:hAnsi="Arial" w:cs="Arial"/>
          <w:i/>
          <w:iCs/>
          <w:spacing w:val="-1"/>
        </w:rPr>
        <w:t>i</w:t>
      </w:r>
      <w:r w:rsidRPr="008D6911">
        <w:rPr>
          <w:rFonts w:ascii="Arial" w:hAnsi="Arial" w:cs="Arial"/>
          <w:i/>
          <w:iCs/>
        </w:rPr>
        <w:t>on</w:t>
      </w:r>
      <w:r w:rsidRPr="008D6911">
        <w:rPr>
          <w:rFonts w:ascii="Arial" w:hAnsi="Arial" w:cs="Arial"/>
          <w:i/>
          <w:iCs/>
          <w:spacing w:val="1"/>
        </w:rPr>
        <w:t xml:space="preserve"> </w:t>
      </w:r>
      <w:r w:rsidRPr="008D6911">
        <w:rPr>
          <w:rFonts w:ascii="Arial" w:hAnsi="Arial" w:cs="Arial"/>
          <w:i/>
          <w:iCs/>
          <w:spacing w:val="-1"/>
        </w:rPr>
        <w:t>r</w:t>
      </w:r>
      <w:r w:rsidRPr="008D6911">
        <w:rPr>
          <w:rFonts w:ascii="Arial" w:hAnsi="Arial" w:cs="Arial"/>
          <w:i/>
          <w:iCs/>
          <w:spacing w:val="-2"/>
        </w:rPr>
        <w:t>e</w:t>
      </w:r>
      <w:r w:rsidRPr="008D6911">
        <w:rPr>
          <w:rFonts w:ascii="Arial" w:hAnsi="Arial" w:cs="Arial"/>
          <w:i/>
          <w:iCs/>
        </w:rPr>
        <w:t>qu</w:t>
      </w:r>
      <w:r w:rsidRPr="008D6911">
        <w:rPr>
          <w:rFonts w:ascii="Arial" w:hAnsi="Arial" w:cs="Arial"/>
          <w:i/>
          <w:iCs/>
          <w:spacing w:val="-3"/>
        </w:rPr>
        <w:t>i</w:t>
      </w:r>
      <w:r w:rsidRPr="008D6911">
        <w:rPr>
          <w:rFonts w:ascii="Arial" w:hAnsi="Arial" w:cs="Arial"/>
          <w:i/>
          <w:iCs/>
          <w:spacing w:val="-1"/>
        </w:rPr>
        <w:t>r</w:t>
      </w:r>
      <w:r w:rsidRPr="008D6911">
        <w:rPr>
          <w:rFonts w:ascii="Arial" w:hAnsi="Arial" w:cs="Arial"/>
          <w:i/>
          <w:iCs/>
        </w:rPr>
        <w:t>es an</w:t>
      </w:r>
      <w:r w:rsidRPr="008D6911">
        <w:rPr>
          <w:rFonts w:ascii="Arial" w:hAnsi="Arial" w:cs="Arial"/>
          <w:i/>
          <w:iCs/>
          <w:spacing w:val="-1"/>
        </w:rPr>
        <w:t xml:space="preserve"> </w:t>
      </w:r>
      <w:r w:rsidRPr="008D6911">
        <w:rPr>
          <w:rFonts w:ascii="Arial" w:hAnsi="Arial" w:cs="Arial"/>
          <w:i/>
          <w:iCs/>
        </w:rPr>
        <w:t>add</w:t>
      </w:r>
      <w:r w:rsidRPr="008D6911">
        <w:rPr>
          <w:rFonts w:ascii="Arial" w:hAnsi="Arial" w:cs="Arial"/>
          <w:i/>
          <w:iCs/>
          <w:spacing w:val="-1"/>
        </w:rPr>
        <w:t>i</w:t>
      </w:r>
      <w:r w:rsidRPr="008D6911">
        <w:rPr>
          <w:rFonts w:ascii="Arial" w:hAnsi="Arial" w:cs="Arial"/>
          <w:i/>
          <w:iCs/>
        </w:rPr>
        <w:t>t</w:t>
      </w:r>
      <w:r w:rsidRPr="008D6911">
        <w:rPr>
          <w:rFonts w:ascii="Arial" w:hAnsi="Arial" w:cs="Arial"/>
          <w:i/>
          <w:iCs/>
          <w:spacing w:val="-3"/>
        </w:rPr>
        <w:t>i</w:t>
      </w:r>
      <w:r w:rsidRPr="008D6911">
        <w:rPr>
          <w:rFonts w:ascii="Arial" w:hAnsi="Arial" w:cs="Arial"/>
          <w:i/>
          <w:iCs/>
        </w:rPr>
        <w:t>onal</w:t>
      </w:r>
      <w:r w:rsidRPr="008D6911">
        <w:rPr>
          <w:rFonts w:ascii="Arial" w:hAnsi="Arial" w:cs="Arial"/>
          <w:i/>
          <w:iCs/>
          <w:spacing w:val="-3"/>
        </w:rPr>
        <w:t xml:space="preserve"> </w:t>
      </w:r>
      <w:r w:rsidRPr="008D6911">
        <w:rPr>
          <w:rFonts w:ascii="Arial" w:hAnsi="Arial" w:cs="Arial"/>
          <w:i/>
          <w:iCs/>
        </w:rPr>
        <w:t>t</w:t>
      </w:r>
      <w:r w:rsidRPr="008D6911">
        <w:rPr>
          <w:rFonts w:ascii="Arial" w:hAnsi="Arial" w:cs="Arial"/>
          <w:i/>
          <w:iCs/>
          <w:spacing w:val="-1"/>
        </w:rPr>
        <w:t>r</w:t>
      </w:r>
      <w:r w:rsidRPr="008D6911">
        <w:rPr>
          <w:rFonts w:ascii="Arial" w:hAnsi="Arial" w:cs="Arial"/>
          <w:i/>
          <w:iCs/>
        </w:rPr>
        <w:t>a</w:t>
      </w:r>
      <w:r w:rsidRPr="008D6911">
        <w:rPr>
          <w:rFonts w:ascii="Arial" w:hAnsi="Arial" w:cs="Arial"/>
          <w:i/>
          <w:iCs/>
          <w:spacing w:val="-1"/>
        </w:rPr>
        <w:t>i</w:t>
      </w:r>
      <w:r w:rsidRPr="008D6911">
        <w:rPr>
          <w:rFonts w:ascii="Arial" w:hAnsi="Arial" w:cs="Arial"/>
          <w:i/>
          <w:iCs/>
        </w:rPr>
        <w:t>n</w:t>
      </w:r>
      <w:r w:rsidRPr="008D6911">
        <w:rPr>
          <w:rFonts w:ascii="Arial" w:hAnsi="Arial" w:cs="Arial"/>
          <w:i/>
          <w:iCs/>
          <w:spacing w:val="-3"/>
        </w:rPr>
        <w:t>i</w:t>
      </w:r>
      <w:r w:rsidRPr="008D6911">
        <w:rPr>
          <w:rFonts w:ascii="Arial" w:hAnsi="Arial" w:cs="Arial"/>
          <w:i/>
          <w:iCs/>
        </w:rPr>
        <w:t>ng</w:t>
      </w:r>
      <w:r w:rsidRPr="008D6911">
        <w:rPr>
          <w:rFonts w:ascii="Arial" w:hAnsi="Arial" w:cs="Arial"/>
          <w:i/>
          <w:iCs/>
          <w:spacing w:val="1"/>
        </w:rPr>
        <w:t xml:space="preserve"> </w:t>
      </w:r>
      <w:r w:rsidRPr="008D6911">
        <w:rPr>
          <w:rFonts w:ascii="Arial" w:hAnsi="Arial" w:cs="Arial"/>
          <w:i/>
          <w:iCs/>
        </w:rPr>
        <w:t>as</w:t>
      </w:r>
      <w:r w:rsidRPr="008D6911">
        <w:rPr>
          <w:rFonts w:ascii="Arial" w:hAnsi="Arial" w:cs="Arial"/>
          <w:i/>
          <w:iCs/>
          <w:spacing w:val="-2"/>
        </w:rPr>
        <w:t xml:space="preserve"> </w:t>
      </w:r>
      <w:r w:rsidRPr="008D6911">
        <w:rPr>
          <w:rFonts w:ascii="Arial" w:hAnsi="Arial" w:cs="Arial"/>
          <w:i/>
          <w:iCs/>
          <w:spacing w:val="-1"/>
        </w:rPr>
        <w:t>w</w:t>
      </w:r>
      <w:r w:rsidRPr="008D6911">
        <w:rPr>
          <w:rFonts w:ascii="Arial" w:hAnsi="Arial" w:cs="Arial"/>
          <w:i/>
          <w:iCs/>
        </w:rPr>
        <w:t>e</w:t>
      </w:r>
      <w:r w:rsidRPr="008D6911">
        <w:rPr>
          <w:rFonts w:ascii="Arial" w:hAnsi="Arial" w:cs="Arial"/>
          <w:i/>
          <w:iCs/>
          <w:spacing w:val="-1"/>
        </w:rPr>
        <w:t>l</w:t>
      </w:r>
      <w:r w:rsidRPr="008D6911">
        <w:rPr>
          <w:rFonts w:ascii="Arial" w:hAnsi="Arial" w:cs="Arial"/>
          <w:i/>
          <w:iCs/>
        </w:rPr>
        <w:t>l as c</w:t>
      </w:r>
      <w:r w:rsidRPr="008D6911">
        <w:rPr>
          <w:rFonts w:ascii="Arial" w:hAnsi="Arial" w:cs="Arial"/>
          <w:i/>
          <w:iCs/>
          <w:spacing w:val="-2"/>
        </w:rPr>
        <w:t>o</w:t>
      </w:r>
      <w:r w:rsidRPr="008D6911">
        <w:rPr>
          <w:rFonts w:ascii="Arial" w:hAnsi="Arial" w:cs="Arial"/>
          <w:i/>
          <w:iCs/>
        </w:rPr>
        <w:t>ach</w:t>
      </w:r>
      <w:r w:rsidRPr="008D6911">
        <w:rPr>
          <w:rFonts w:ascii="Arial" w:hAnsi="Arial" w:cs="Arial"/>
          <w:i/>
          <w:iCs/>
          <w:spacing w:val="-1"/>
        </w:rPr>
        <w:t>i</w:t>
      </w:r>
      <w:r w:rsidRPr="008D6911">
        <w:rPr>
          <w:rFonts w:ascii="Arial" w:hAnsi="Arial" w:cs="Arial"/>
          <w:i/>
          <w:iCs/>
          <w:spacing w:val="-2"/>
        </w:rPr>
        <w:t>n</w:t>
      </w:r>
      <w:r w:rsidRPr="008D6911">
        <w:rPr>
          <w:rFonts w:ascii="Arial" w:hAnsi="Arial" w:cs="Arial"/>
          <w:i/>
          <w:iCs/>
        </w:rPr>
        <w:t>g</w:t>
      </w:r>
      <w:r w:rsidRPr="008D6911">
        <w:rPr>
          <w:rFonts w:ascii="Arial" w:hAnsi="Arial" w:cs="Arial"/>
          <w:i/>
          <w:iCs/>
          <w:spacing w:val="-1"/>
        </w:rPr>
        <w:t xml:space="preserve"> </w:t>
      </w:r>
      <w:r w:rsidRPr="008D6911">
        <w:rPr>
          <w:rFonts w:ascii="Arial" w:hAnsi="Arial" w:cs="Arial"/>
          <w:i/>
          <w:iCs/>
        </w:rPr>
        <w:t>and</w:t>
      </w:r>
      <w:r w:rsidRPr="008D6911">
        <w:rPr>
          <w:rFonts w:ascii="Arial" w:hAnsi="Arial" w:cs="Arial"/>
          <w:i/>
          <w:iCs/>
          <w:spacing w:val="-1"/>
        </w:rPr>
        <w:t xml:space="preserve"> </w:t>
      </w:r>
      <w:r w:rsidRPr="008D6911">
        <w:rPr>
          <w:rFonts w:ascii="Arial" w:hAnsi="Arial" w:cs="Arial"/>
          <w:i/>
          <w:iCs/>
          <w:spacing w:val="-4"/>
        </w:rPr>
        <w:t>m</w:t>
      </w:r>
      <w:r w:rsidRPr="008D6911">
        <w:rPr>
          <w:rFonts w:ascii="Arial" w:hAnsi="Arial" w:cs="Arial"/>
          <w:i/>
          <w:iCs/>
        </w:rPr>
        <w:t>ento</w:t>
      </w:r>
      <w:r w:rsidRPr="008D6911">
        <w:rPr>
          <w:rFonts w:ascii="Arial" w:hAnsi="Arial" w:cs="Arial"/>
          <w:i/>
          <w:iCs/>
          <w:spacing w:val="-1"/>
        </w:rPr>
        <w:t>ri</w:t>
      </w:r>
      <w:r w:rsidRPr="008D6911">
        <w:rPr>
          <w:rFonts w:ascii="Arial" w:hAnsi="Arial" w:cs="Arial"/>
          <w:i/>
          <w:iCs/>
        </w:rPr>
        <w:t>ng</w:t>
      </w:r>
      <w:r w:rsidRPr="008D6911">
        <w:rPr>
          <w:rFonts w:ascii="Arial" w:hAnsi="Arial" w:cs="Arial"/>
          <w:i/>
          <w:iCs/>
          <w:spacing w:val="1"/>
        </w:rPr>
        <w:t xml:space="preserve"> </w:t>
      </w:r>
      <w:r w:rsidRPr="008D6911">
        <w:rPr>
          <w:rFonts w:ascii="Arial" w:hAnsi="Arial" w:cs="Arial"/>
          <w:i/>
          <w:iCs/>
          <w:spacing w:val="-1"/>
        </w:rPr>
        <w:t>i</w:t>
      </w:r>
      <w:r w:rsidRPr="008D6911">
        <w:rPr>
          <w:rFonts w:ascii="Arial" w:hAnsi="Arial" w:cs="Arial"/>
          <w:i/>
          <w:iCs/>
        </w:rPr>
        <w:t>n</w:t>
      </w:r>
      <w:r w:rsidRPr="008D6911">
        <w:rPr>
          <w:rFonts w:ascii="Arial" w:hAnsi="Arial" w:cs="Arial"/>
          <w:i/>
          <w:iCs/>
          <w:spacing w:val="-1"/>
        </w:rPr>
        <w:t xml:space="preserve"> </w:t>
      </w:r>
      <w:r w:rsidRPr="008D6911">
        <w:rPr>
          <w:rFonts w:ascii="Arial" w:hAnsi="Arial" w:cs="Arial"/>
          <w:i/>
          <w:iCs/>
        </w:rPr>
        <w:t>the</w:t>
      </w:r>
      <w:r w:rsidRPr="008D6911">
        <w:rPr>
          <w:rFonts w:ascii="Arial" w:hAnsi="Arial" w:cs="Arial"/>
          <w:i/>
          <w:iCs/>
          <w:spacing w:val="-4"/>
        </w:rPr>
        <w:t xml:space="preserve"> </w:t>
      </w:r>
      <w:r w:rsidRPr="008D6911">
        <w:rPr>
          <w:rFonts w:ascii="Arial" w:hAnsi="Arial" w:cs="Arial"/>
          <w:i/>
          <w:iCs/>
        </w:rPr>
        <w:t>Y</w:t>
      </w:r>
      <w:r w:rsidRPr="008D6911">
        <w:rPr>
          <w:rFonts w:ascii="Arial" w:hAnsi="Arial" w:cs="Arial"/>
          <w:i/>
          <w:iCs/>
          <w:spacing w:val="-1"/>
        </w:rPr>
        <w:t>TD</w:t>
      </w:r>
      <w:r w:rsidRPr="008D6911">
        <w:rPr>
          <w:rFonts w:ascii="Arial" w:hAnsi="Arial" w:cs="Arial"/>
          <w:i/>
          <w:iCs/>
        </w:rPr>
        <w:t>M p</w:t>
      </w:r>
      <w:r w:rsidRPr="008D6911">
        <w:rPr>
          <w:rFonts w:ascii="Arial" w:hAnsi="Arial" w:cs="Arial"/>
          <w:i/>
          <w:iCs/>
          <w:spacing w:val="-1"/>
        </w:rPr>
        <w:t>r</w:t>
      </w:r>
      <w:r w:rsidRPr="008D6911">
        <w:rPr>
          <w:rFonts w:ascii="Arial" w:hAnsi="Arial" w:cs="Arial"/>
          <w:i/>
          <w:iCs/>
        </w:rPr>
        <w:t xml:space="preserve">ocess, </w:t>
      </w:r>
      <w:r w:rsidRPr="008D6911">
        <w:rPr>
          <w:rFonts w:ascii="Arial" w:hAnsi="Arial" w:cs="Arial"/>
          <w:i/>
          <w:iCs/>
          <w:spacing w:val="-1"/>
        </w:rPr>
        <w:t>i</w:t>
      </w:r>
      <w:r w:rsidRPr="008D6911">
        <w:rPr>
          <w:rFonts w:ascii="Arial" w:hAnsi="Arial" w:cs="Arial"/>
          <w:i/>
          <w:iCs/>
        </w:rPr>
        <w:t>nc</w:t>
      </w:r>
      <w:r w:rsidRPr="008D6911">
        <w:rPr>
          <w:rFonts w:ascii="Arial" w:hAnsi="Arial" w:cs="Arial"/>
          <w:i/>
          <w:iCs/>
          <w:spacing w:val="-3"/>
        </w:rPr>
        <w:t>l</w:t>
      </w:r>
      <w:r w:rsidRPr="008D6911">
        <w:rPr>
          <w:rFonts w:ascii="Arial" w:hAnsi="Arial" w:cs="Arial"/>
          <w:i/>
          <w:iCs/>
        </w:rPr>
        <w:t>ud</w:t>
      </w:r>
      <w:r w:rsidRPr="008D6911">
        <w:rPr>
          <w:rFonts w:ascii="Arial" w:hAnsi="Arial" w:cs="Arial"/>
          <w:i/>
          <w:iCs/>
          <w:spacing w:val="-1"/>
        </w:rPr>
        <w:t>i</w:t>
      </w:r>
      <w:r w:rsidRPr="008D6911">
        <w:rPr>
          <w:rFonts w:ascii="Arial" w:hAnsi="Arial" w:cs="Arial"/>
          <w:i/>
          <w:iCs/>
        </w:rPr>
        <w:t>ng</w:t>
      </w:r>
      <w:r w:rsidRPr="008D6911">
        <w:rPr>
          <w:rFonts w:ascii="Arial" w:hAnsi="Arial" w:cs="Arial"/>
          <w:i/>
          <w:iCs/>
          <w:spacing w:val="-1"/>
        </w:rPr>
        <w:t xml:space="preserve"> </w:t>
      </w:r>
      <w:r w:rsidRPr="008D6911">
        <w:rPr>
          <w:rFonts w:ascii="Arial" w:hAnsi="Arial" w:cs="Arial"/>
          <w:i/>
          <w:iCs/>
        </w:rPr>
        <w:t>de</w:t>
      </w:r>
      <w:r w:rsidRPr="008D6911">
        <w:rPr>
          <w:rFonts w:ascii="Arial" w:hAnsi="Arial" w:cs="Arial"/>
          <w:i/>
          <w:iCs/>
          <w:spacing w:val="-4"/>
        </w:rPr>
        <w:t>m</w:t>
      </w:r>
      <w:r w:rsidRPr="008D6911">
        <w:rPr>
          <w:rFonts w:ascii="Arial" w:hAnsi="Arial" w:cs="Arial"/>
          <w:i/>
          <w:iCs/>
        </w:rPr>
        <w:t>onst</w:t>
      </w:r>
      <w:r w:rsidRPr="008D6911">
        <w:rPr>
          <w:rFonts w:ascii="Arial" w:hAnsi="Arial" w:cs="Arial"/>
          <w:i/>
          <w:iCs/>
          <w:spacing w:val="-1"/>
        </w:rPr>
        <w:t>r</w:t>
      </w:r>
      <w:r w:rsidRPr="008D6911">
        <w:rPr>
          <w:rFonts w:ascii="Arial" w:hAnsi="Arial" w:cs="Arial"/>
          <w:i/>
          <w:iCs/>
        </w:rPr>
        <w:t>a</w:t>
      </w:r>
      <w:r w:rsidRPr="008D6911">
        <w:rPr>
          <w:rFonts w:ascii="Arial" w:hAnsi="Arial" w:cs="Arial"/>
          <w:i/>
          <w:iCs/>
          <w:spacing w:val="-2"/>
        </w:rPr>
        <w:t>t</w:t>
      </w:r>
      <w:r w:rsidRPr="008D6911">
        <w:rPr>
          <w:rFonts w:ascii="Arial" w:hAnsi="Arial" w:cs="Arial"/>
          <w:i/>
          <w:iCs/>
        </w:rPr>
        <w:t>ed</w:t>
      </w:r>
      <w:r w:rsidRPr="008D6911">
        <w:rPr>
          <w:rFonts w:ascii="Arial" w:hAnsi="Arial" w:cs="Arial"/>
          <w:i/>
          <w:iCs/>
          <w:spacing w:val="-1"/>
        </w:rPr>
        <w:t xml:space="preserve"> </w:t>
      </w:r>
      <w:r w:rsidRPr="008D6911">
        <w:rPr>
          <w:rFonts w:ascii="Arial" w:hAnsi="Arial" w:cs="Arial"/>
          <w:i/>
          <w:iCs/>
        </w:rPr>
        <w:t>use</w:t>
      </w:r>
      <w:r w:rsidRPr="008D6911">
        <w:rPr>
          <w:rFonts w:ascii="Arial" w:hAnsi="Arial" w:cs="Arial"/>
          <w:i/>
          <w:iCs/>
          <w:spacing w:val="-1"/>
        </w:rPr>
        <w:t xml:space="preserve"> </w:t>
      </w:r>
      <w:r w:rsidRPr="008D6911">
        <w:rPr>
          <w:rFonts w:ascii="Arial" w:hAnsi="Arial" w:cs="Arial"/>
          <w:i/>
          <w:iCs/>
        </w:rPr>
        <w:t>of a</w:t>
      </w:r>
      <w:r w:rsidRPr="008D6911">
        <w:rPr>
          <w:rFonts w:ascii="Arial" w:hAnsi="Arial" w:cs="Arial"/>
          <w:i/>
          <w:iCs/>
          <w:spacing w:val="-1"/>
        </w:rPr>
        <w:t xml:space="preserve"> Dr</w:t>
      </w:r>
      <w:r w:rsidRPr="008D6911">
        <w:rPr>
          <w:rFonts w:ascii="Arial" w:hAnsi="Arial" w:cs="Arial"/>
          <w:i/>
          <w:iCs/>
        </w:rPr>
        <w:t>eam</w:t>
      </w:r>
      <w:r w:rsidRPr="008D6911">
        <w:rPr>
          <w:rFonts w:ascii="Arial" w:hAnsi="Arial" w:cs="Arial"/>
          <w:i/>
          <w:iCs/>
          <w:spacing w:val="-3"/>
        </w:rPr>
        <w:t xml:space="preserve"> </w:t>
      </w:r>
      <w:r w:rsidRPr="008D6911">
        <w:rPr>
          <w:rFonts w:ascii="Arial" w:hAnsi="Arial" w:cs="Arial"/>
          <w:i/>
          <w:iCs/>
        </w:rPr>
        <w:t>Path</w:t>
      </w:r>
      <w:r w:rsidRPr="008D6911">
        <w:rPr>
          <w:rFonts w:ascii="Arial" w:hAnsi="Arial" w:cs="Arial"/>
          <w:i/>
          <w:iCs/>
          <w:spacing w:val="1"/>
        </w:rPr>
        <w:t xml:space="preserve"> </w:t>
      </w:r>
      <w:r w:rsidRPr="008D6911">
        <w:rPr>
          <w:rFonts w:ascii="Arial" w:hAnsi="Arial" w:cs="Arial"/>
          <w:i/>
          <w:iCs/>
        </w:rPr>
        <w:t>t</w:t>
      </w:r>
      <w:r w:rsidRPr="008D6911">
        <w:rPr>
          <w:rFonts w:ascii="Arial" w:hAnsi="Arial" w:cs="Arial"/>
          <w:i/>
          <w:iCs/>
          <w:spacing w:val="-2"/>
        </w:rPr>
        <w:t>o</w:t>
      </w:r>
      <w:r w:rsidRPr="008D6911">
        <w:rPr>
          <w:rFonts w:ascii="Arial" w:hAnsi="Arial" w:cs="Arial"/>
          <w:i/>
          <w:iCs/>
        </w:rPr>
        <w:t>ol</w:t>
      </w:r>
      <w:r w:rsidRPr="008D6911">
        <w:rPr>
          <w:rFonts w:ascii="Arial" w:hAnsi="Arial" w:cs="Arial"/>
          <w:i/>
          <w:iCs/>
          <w:spacing w:val="-3"/>
        </w:rPr>
        <w:t xml:space="preserve"> </w:t>
      </w:r>
      <w:r w:rsidRPr="008D6911">
        <w:rPr>
          <w:rFonts w:ascii="Arial" w:hAnsi="Arial" w:cs="Arial"/>
          <w:i/>
          <w:iCs/>
          <w:spacing w:val="1"/>
        </w:rPr>
        <w:t>w</w:t>
      </w:r>
      <w:r w:rsidRPr="008D6911">
        <w:rPr>
          <w:rFonts w:ascii="Arial" w:hAnsi="Arial" w:cs="Arial"/>
          <w:i/>
          <w:iCs/>
          <w:spacing w:val="-1"/>
        </w:rPr>
        <w:t>i</w:t>
      </w:r>
      <w:r w:rsidRPr="008D6911">
        <w:rPr>
          <w:rFonts w:ascii="Arial" w:hAnsi="Arial" w:cs="Arial"/>
          <w:i/>
          <w:iCs/>
        </w:rPr>
        <w:t>th</w:t>
      </w:r>
      <w:r w:rsidRPr="008D6911">
        <w:rPr>
          <w:rFonts w:ascii="Arial" w:hAnsi="Arial" w:cs="Arial"/>
          <w:i/>
          <w:iCs/>
          <w:spacing w:val="1"/>
        </w:rPr>
        <w:t xml:space="preserve"> </w:t>
      </w:r>
      <w:r w:rsidRPr="008D6911">
        <w:rPr>
          <w:rFonts w:ascii="Arial" w:hAnsi="Arial" w:cs="Arial"/>
          <w:i/>
          <w:iCs/>
          <w:spacing w:val="-2"/>
        </w:rPr>
        <w:t>a</w:t>
      </w:r>
      <w:r w:rsidRPr="008D6911">
        <w:rPr>
          <w:rFonts w:ascii="Arial" w:hAnsi="Arial" w:cs="Arial"/>
          <w:i/>
          <w:iCs/>
        </w:rPr>
        <w:t>n</w:t>
      </w:r>
      <w:r w:rsidRPr="008D6911">
        <w:rPr>
          <w:rFonts w:ascii="Arial" w:hAnsi="Arial" w:cs="Arial"/>
          <w:i/>
          <w:iCs/>
          <w:spacing w:val="1"/>
        </w:rPr>
        <w:t xml:space="preserve"> </w:t>
      </w:r>
      <w:r w:rsidRPr="008D6911">
        <w:rPr>
          <w:rFonts w:ascii="Arial" w:hAnsi="Arial" w:cs="Arial"/>
          <w:i/>
          <w:iCs/>
          <w:spacing w:val="-2"/>
        </w:rPr>
        <w:t>a</w:t>
      </w:r>
      <w:r w:rsidRPr="008D6911">
        <w:rPr>
          <w:rFonts w:ascii="Arial" w:hAnsi="Arial" w:cs="Arial"/>
          <w:i/>
          <w:iCs/>
        </w:rPr>
        <w:t>pp</w:t>
      </w:r>
      <w:r w:rsidRPr="008D6911">
        <w:rPr>
          <w:rFonts w:ascii="Arial" w:hAnsi="Arial" w:cs="Arial"/>
          <w:i/>
          <w:iCs/>
          <w:spacing w:val="-1"/>
        </w:rPr>
        <w:t>r</w:t>
      </w:r>
      <w:r w:rsidRPr="008D6911">
        <w:rPr>
          <w:rFonts w:ascii="Arial" w:hAnsi="Arial" w:cs="Arial"/>
          <w:i/>
          <w:iCs/>
        </w:rPr>
        <w:t>ov</w:t>
      </w:r>
      <w:r w:rsidRPr="008D6911">
        <w:rPr>
          <w:rFonts w:ascii="Arial" w:hAnsi="Arial" w:cs="Arial"/>
          <w:i/>
          <w:iCs/>
          <w:spacing w:val="-2"/>
        </w:rPr>
        <w:t>e</w:t>
      </w:r>
      <w:r w:rsidRPr="008D6911">
        <w:rPr>
          <w:rFonts w:ascii="Arial" w:hAnsi="Arial" w:cs="Arial"/>
          <w:i/>
          <w:iCs/>
        </w:rPr>
        <w:t>d</w:t>
      </w:r>
      <w:r w:rsidRPr="008D6911">
        <w:rPr>
          <w:rFonts w:ascii="Arial" w:hAnsi="Arial" w:cs="Arial"/>
          <w:i/>
          <w:iCs/>
          <w:spacing w:val="1"/>
        </w:rPr>
        <w:t xml:space="preserve"> </w:t>
      </w:r>
      <w:r w:rsidRPr="008D6911">
        <w:rPr>
          <w:rFonts w:ascii="Arial" w:hAnsi="Arial" w:cs="Arial"/>
          <w:i/>
          <w:iCs/>
        </w:rPr>
        <w:t>fac</w:t>
      </w:r>
      <w:r w:rsidRPr="008D6911">
        <w:rPr>
          <w:rFonts w:ascii="Arial" w:hAnsi="Arial" w:cs="Arial"/>
          <w:i/>
          <w:iCs/>
          <w:spacing w:val="-1"/>
        </w:rPr>
        <w:t>ili</w:t>
      </w:r>
      <w:r w:rsidRPr="008D6911">
        <w:rPr>
          <w:rFonts w:ascii="Arial" w:hAnsi="Arial" w:cs="Arial"/>
          <w:i/>
          <w:iCs/>
        </w:rPr>
        <w:t>t</w:t>
      </w:r>
      <w:r w:rsidRPr="008D6911">
        <w:rPr>
          <w:rFonts w:ascii="Arial" w:hAnsi="Arial" w:cs="Arial"/>
          <w:i/>
          <w:iCs/>
          <w:spacing w:val="-2"/>
        </w:rPr>
        <w:t>a</w:t>
      </w:r>
      <w:r w:rsidRPr="008D6911">
        <w:rPr>
          <w:rFonts w:ascii="Arial" w:hAnsi="Arial" w:cs="Arial"/>
          <w:i/>
          <w:iCs/>
        </w:rPr>
        <w:t>tor</w:t>
      </w:r>
      <w:r w:rsidRPr="008D6911">
        <w:rPr>
          <w:rFonts w:ascii="Arial" w:hAnsi="Arial" w:cs="Arial"/>
          <w:i/>
          <w:iCs/>
          <w:spacing w:val="-3"/>
        </w:rPr>
        <w:t xml:space="preserve"> </w:t>
      </w:r>
      <w:r w:rsidRPr="008D6911">
        <w:rPr>
          <w:rFonts w:ascii="Arial" w:hAnsi="Arial" w:cs="Arial"/>
          <w:i/>
          <w:iCs/>
          <w:spacing w:val="1"/>
        </w:rPr>
        <w:t>w</w:t>
      </w:r>
      <w:r w:rsidRPr="008D6911">
        <w:rPr>
          <w:rFonts w:ascii="Arial" w:hAnsi="Arial" w:cs="Arial"/>
          <w:i/>
          <w:iCs/>
        </w:rPr>
        <w:t>ho</w:t>
      </w:r>
      <w:r w:rsidRPr="008D6911">
        <w:rPr>
          <w:rFonts w:ascii="Arial" w:hAnsi="Arial" w:cs="Arial"/>
          <w:i/>
          <w:iCs/>
          <w:spacing w:val="-1"/>
        </w:rPr>
        <w:t xml:space="preserve"> </w:t>
      </w:r>
      <w:r w:rsidRPr="008D6911">
        <w:rPr>
          <w:rFonts w:ascii="Arial" w:hAnsi="Arial" w:cs="Arial"/>
          <w:i/>
          <w:iCs/>
        </w:rPr>
        <w:t>has p</w:t>
      </w:r>
      <w:r w:rsidRPr="008D6911">
        <w:rPr>
          <w:rFonts w:ascii="Arial" w:hAnsi="Arial" w:cs="Arial"/>
          <w:i/>
          <w:iCs/>
          <w:spacing w:val="-1"/>
        </w:rPr>
        <w:t>r</w:t>
      </w:r>
      <w:r w:rsidRPr="008D6911">
        <w:rPr>
          <w:rFonts w:ascii="Arial" w:hAnsi="Arial" w:cs="Arial"/>
          <w:i/>
          <w:iCs/>
        </w:rPr>
        <w:t>ov</w:t>
      </w:r>
      <w:r w:rsidRPr="008D6911">
        <w:rPr>
          <w:rFonts w:ascii="Arial" w:hAnsi="Arial" w:cs="Arial"/>
          <w:i/>
          <w:iCs/>
          <w:spacing w:val="-1"/>
        </w:rPr>
        <w:t>i</w:t>
      </w:r>
      <w:r w:rsidRPr="008D6911">
        <w:rPr>
          <w:rFonts w:ascii="Arial" w:hAnsi="Arial" w:cs="Arial"/>
          <w:i/>
          <w:iCs/>
        </w:rPr>
        <w:t>ded</w:t>
      </w:r>
      <w:r w:rsidRPr="008D6911">
        <w:rPr>
          <w:rFonts w:ascii="Arial" w:hAnsi="Arial" w:cs="Arial"/>
          <w:i/>
          <w:iCs/>
          <w:spacing w:val="-1"/>
        </w:rPr>
        <w:t xml:space="preserve"> </w:t>
      </w:r>
      <w:r w:rsidRPr="008D6911">
        <w:rPr>
          <w:rFonts w:ascii="Arial" w:hAnsi="Arial" w:cs="Arial"/>
          <w:i/>
          <w:iCs/>
        </w:rPr>
        <w:t>coa</w:t>
      </w:r>
      <w:r w:rsidRPr="008D6911">
        <w:rPr>
          <w:rFonts w:ascii="Arial" w:hAnsi="Arial" w:cs="Arial"/>
          <w:i/>
          <w:iCs/>
          <w:spacing w:val="-3"/>
        </w:rPr>
        <w:t>c</w:t>
      </w:r>
      <w:r w:rsidRPr="008D6911">
        <w:rPr>
          <w:rFonts w:ascii="Arial" w:hAnsi="Arial" w:cs="Arial"/>
          <w:i/>
          <w:iCs/>
        </w:rPr>
        <w:t>h</w:t>
      </w:r>
      <w:r w:rsidRPr="008D6911">
        <w:rPr>
          <w:rFonts w:ascii="Arial" w:hAnsi="Arial" w:cs="Arial"/>
          <w:i/>
          <w:iCs/>
          <w:spacing w:val="-1"/>
        </w:rPr>
        <w:t>i</w:t>
      </w:r>
      <w:r w:rsidRPr="008D6911">
        <w:rPr>
          <w:rFonts w:ascii="Arial" w:hAnsi="Arial" w:cs="Arial"/>
          <w:i/>
          <w:iCs/>
        </w:rPr>
        <w:t>ng</w:t>
      </w:r>
      <w:r w:rsidRPr="008D6911">
        <w:rPr>
          <w:rFonts w:ascii="Arial" w:hAnsi="Arial" w:cs="Arial"/>
          <w:i/>
          <w:iCs/>
          <w:spacing w:val="-1"/>
        </w:rPr>
        <w:t xml:space="preserve"> </w:t>
      </w:r>
      <w:r w:rsidRPr="008D6911">
        <w:rPr>
          <w:rFonts w:ascii="Arial" w:hAnsi="Arial" w:cs="Arial"/>
          <w:i/>
          <w:iCs/>
        </w:rPr>
        <w:t>a</w:t>
      </w:r>
      <w:r w:rsidRPr="008D6911">
        <w:rPr>
          <w:rFonts w:ascii="Arial" w:hAnsi="Arial" w:cs="Arial"/>
          <w:i/>
          <w:iCs/>
          <w:spacing w:val="-2"/>
        </w:rPr>
        <w:t>n</w:t>
      </w:r>
      <w:r w:rsidRPr="008D6911">
        <w:rPr>
          <w:rFonts w:ascii="Arial" w:hAnsi="Arial" w:cs="Arial"/>
          <w:i/>
          <w:iCs/>
        </w:rPr>
        <w:t>d</w:t>
      </w:r>
      <w:r w:rsidRPr="008D6911">
        <w:rPr>
          <w:rFonts w:ascii="Arial" w:hAnsi="Arial" w:cs="Arial"/>
          <w:i/>
          <w:iCs/>
          <w:spacing w:val="-1"/>
        </w:rPr>
        <w:t xml:space="preserve"> </w:t>
      </w:r>
      <w:r w:rsidRPr="008D6911">
        <w:rPr>
          <w:rFonts w:ascii="Arial" w:hAnsi="Arial" w:cs="Arial"/>
          <w:i/>
          <w:iCs/>
          <w:spacing w:val="1"/>
        </w:rPr>
        <w:t>w</w:t>
      </w:r>
      <w:r w:rsidRPr="008D6911">
        <w:rPr>
          <w:rFonts w:ascii="Arial" w:hAnsi="Arial" w:cs="Arial"/>
          <w:i/>
          <w:iCs/>
          <w:spacing w:val="-1"/>
        </w:rPr>
        <w:t>ri</w:t>
      </w:r>
      <w:r w:rsidRPr="008D6911">
        <w:rPr>
          <w:rFonts w:ascii="Arial" w:hAnsi="Arial" w:cs="Arial"/>
          <w:i/>
          <w:iCs/>
        </w:rPr>
        <w:t>tt</w:t>
      </w:r>
      <w:r w:rsidRPr="008D6911">
        <w:rPr>
          <w:rFonts w:ascii="Arial" w:hAnsi="Arial" w:cs="Arial"/>
          <w:i/>
          <w:iCs/>
          <w:spacing w:val="-2"/>
        </w:rPr>
        <w:t>e</w:t>
      </w:r>
      <w:r w:rsidRPr="008D6911">
        <w:rPr>
          <w:rFonts w:ascii="Arial" w:hAnsi="Arial" w:cs="Arial"/>
          <w:i/>
          <w:iCs/>
        </w:rPr>
        <w:t>n</w:t>
      </w:r>
      <w:r w:rsidRPr="008D6911">
        <w:rPr>
          <w:rFonts w:ascii="Arial" w:hAnsi="Arial" w:cs="Arial"/>
          <w:i/>
          <w:iCs/>
          <w:spacing w:val="1"/>
        </w:rPr>
        <w:t xml:space="preserve"> </w:t>
      </w:r>
      <w:r w:rsidRPr="008D6911">
        <w:rPr>
          <w:rFonts w:ascii="Arial" w:hAnsi="Arial" w:cs="Arial"/>
          <w:i/>
          <w:iCs/>
        </w:rPr>
        <w:t>f</w:t>
      </w:r>
      <w:r w:rsidRPr="008D6911">
        <w:rPr>
          <w:rFonts w:ascii="Arial" w:hAnsi="Arial" w:cs="Arial"/>
          <w:i/>
          <w:iCs/>
          <w:spacing w:val="-2"/>
        </w:rPr>
        <w:t>e</w:t>
      </w:r>
      <w:r w:rsidRPr="008D6911">
        <w:rPr>
          <w:rFonts w:ascii="Arial" w:hAnsi="Arial" w:cs="Arial"/>
          <w:i/>
          <w:iCs/>
        </w:rPr>
        <w:t>e</w:t>
      </w:r>
      <w:r w:rsidRPr="008D6911">
        <w:rPr>
          <w:rFonts w:ascii="Arial" w:hAnsi="Arial" w:cs="Arial"/>
          <w:i/>
          <w:iCs/>
          <w:spacing w:val="-2"/>
        </w:rPr>
        <w:t>d</w:t>
      </w:r>
      <w:r w:rsidRPr="008D6911">
        <w:rPr>
          <w:rFonts w:ascii="Arial" w:hAnsi="Arial" w:cs="Arial"/>
          <w:i/>
          <w:iCs/>
        </w:rPr>
        <w:t>back.</w:t>
      </w:r>
      <w:r>
        <w:rPr>
          <w:rFonts w:ascii="Arial" w:hAnsi="Arial" w:cs="Arial"/>
          <w:i/>
          <w:iCs/>
        </w:rPr>
        <w:t xml:space="preserve"> </w:t>
      </w:r>
      <w:r w:rsidRPr="008D6911">
        <w:rPr>
          <w:rFonts w:ascii="Arial" w:hAnsi="Arial" w:cs="Arial"/>
          <w:i/>
          <w:iCs/>
          <w:spacing w:val="-3"/>
        </w:rPr>
        <w:t>**</w:t>
      </w:r>
    </w:p>
    <w:p w:rsidR="00785E25" w:rsidRPr="00B713F2" w:rsidRDefault="00785E25" w:rsidP="00785E25">
      <w:pPr>
        <w:kinsoku w:val="0"/>
        <w:overflowPunct w:val="0"/>
        <w:spacing w:before="7" w:line="130" w:lineRule="exact"/>
        <w:rPr>
          <w:sz w:val="13"/>
          <w:szCs w:val="13"/>
        </w:rPr>
      </w:pPr>
    </w:p>
    <w:p w:rsidR="00785E25" w:rsidRDefault="00785E25" w:rsidP="00785E25">
      <w:pPr>
        <w:pStyle w:val="BodyText"/>
        <w:tabs>
          <w:tab w:val="left" w:pos="8910"/>
        </w:tabs>
        <w:kinsoku w:val="0"/>
        <w:overflowPunct w:val="0"/>
        <w:spacing w:after="0"/>
        <w:rPr>
          <w:sz w:val="8"/>
          <w:szCs w:val="8"/>
        </w:rPr>
      </w:pPr>
    </w:p>
    <w:p w:rsidR="009637DB" w:rsidRDefault="009637DB" w:rsidP="00785E25">
      <w:pPr>
        <w:pStyle w:val="BodyText"/>
        <w:tabs>
          <w:tab w:val="left" w:pos="8910"/>
        </w:tabs>
        <w:kinsoku w:val="0"/>
        <w:overflowPunct w:val="0"/>
        <w:spacing w:after="0"/>
        <w:rPr>
          <w:sz w:val="8"/>
          <w:szCs w:val="8"/>
        </w:rPr>
      </w:pPr>
    </w:p>
    <w:p w:rsidR="009637DB" w:rsidRDefault="009637DB" w:rsidP="00785E25">
      <w:pPr>
        <w:pStyle w:val="BodyText"/>
        <w:tabs>
          <w:tab w:val="left" w:pos="8910"/>
        </w:tabs>
        <w:kinsoku w:val="0"/>
        <w:overflowPunct w:val="0"/>
        <w:spacing w:after="0"/>
        <w:rPr>
          <w:sz w:val="8"/>
          <w:szCs w:val="8"/>
        </w:rPr>
      </w:pPr>
    </w:p>
    <w:p w:rsidR="009637DB" w:rsidRDefault="009637DB" w:rsidP="00785E25">
      <w:pPr>
        <w:pStyle w:val="BodyText"/>
        <w:tabs>
          <w:tab w:val="left" w:pos="8910"/>
        </w:tabs>
        <w:kinsoku w:val="0"/>
        <w:overflowPunct w:val="0"/>
        <w:spacing w:after="0"/>
        <w:rPr>
          <w:sz w:val="8"/>
          <w:szCs w:val="8"/>
        </w:rPr>
      </w:pPr>
    </w:p>
    <w:p w:rsidR="009637DB" w:rsidRDefault="009637DB" w:rsidP="00785E25">
      <w:pPr>
        <w:pStyle w:val="BodyText"/>
        <w:tabs>
          <w:tab w:val="left" w:pos="8910"/>
        </w:tabs>
        <w:kinsoku w:val="0"/>
        <w:overflowPunct w:val="0"/>
        <w:spacing w:after="0"/>
        <w:rPr>
          <w:sz w:val="8"/>
          <w:szCs w:val="8"/>
        </w:rPr>
      </w:pPr>
    </w:p>
    <w:p w:rsidR="009637DB" w:rsidRDefault="009637DB" w:rsidP="00785E25">
      <w:pPr>
        <w:pStyle w:val="BodyText"/>
        <w:tabs>
          <w:tab w:val="left" w:pos="8910"/>
        </w:tabs>
        <w:kinsoku w:val="0"/>
        <w:overflowPunct w:val="0"/>
        <w:spacing w:after="0"/>
        <w:rPr>
          <w:sz w:val="8"/>
          <w:szCs w:val="8"/>
        </w:rPr>
      </w:pPr>
    </w:p>
    <w:tbl>
      <w:tblPr>
        <w:tblW w:w="0" w:type="auto"/>
        <w:tblInd w:w="114" w:type="dxa"/>
        <w:tblLayout w:type="fixed"/>
        <w:tblCellMar>
          <w:left w:w="0" w:type="dxa"/>
          <w:right w:w="0" w:type="dxa"/>
        </w:tblCellMar>
        <w:tblLook w:val="0000" w:firstRow="0" w:lastRow="0" w:firstColumn="0" w:lastColumn="0" w:noHBand="0" w:noVBand="0"/>
      </w:tblPr>
      <w:tblGrid>
        <w:gridCol w:w="82"/>
        <w:gridCol w:w="10351"/>
        <w:gridCol w:w="81"/>
      </w:tblGrid>
      <w:tr w:rsidR="00785E25" w:rsidTr="00FF6D05">
        <w:trPr>
          <w:trHeight w:hRule="exact" w:val="83"/>
        </w:trPr>
        <w:tc>
          <w:tcPr>
            <w:tcW w:w="82" w:type="dxa"/>
            <w:tcBorders>
              <w:top w:val="single" w:sz="12" w:space="0" w:color="000000"/>
              <w:left w:val="single" w:sz="12" w:space="0" w:color="000000"/>
              <w:bottom w:val="nil"/>
              <w:right w:val="nil"/>
            </w:tcBorders>
          </w:tcPr>
          <w:p w:rsidR="00785E25" w:rsidRDefault="00785E25" w:rsidP="00FF6D05"/>
        </w:tc>
        <w:tc>
          <w:tcPr>
            <w:tcW w:w="10351" w:type="dxa"/>
            <w:tcBorders>
              <w:top w:val="single" w:sz="12" w:space="0" w:color="000000"/>
              <w:left w:val="nil"/>
              <w:bottom w:val="single" w:sz="7" w:space="0" w:color="000000"/>
              <w:right w:val="nil"/>
            </w:tcBorders>
          </w:tcPr>
          <w:p w:rsidR="00785E25" w:rsidRDefault="00785E25" w:rsidP="00FF6D05"/>
        </w:tc>
        <w:tc>
          <w:tcPr>
            <w:tcW w:w="81" w:type="dxa"/>
            <w:tcBorders>
              <w:top w:val="single" w:sz="12" w:space="0" w:color="000000"/>
              <w:left w:val="nil"/>
              <w:bottom w:val="nil"/>
              <w:right w:val="single" w:sz="12" w:space="0" w:color="000000"/>
            </w:tcBorders>
          </w:tcPr>
          <w:p w:rsidR="00785E25" w:rsidRDefault="00785E25" w:rsidP="00FF6D05"/>
        </w:tc>
      </w:tr>
      <w:tr w:rsidR="00785E25" w:rsidTr="00FF6D05">
        <w:trPr>
          <w:trHeight w:hRule="exact" w:val="1102"/>
        </w:trPr>
        <w:tc>
          <w:tcPr>
            <w:tcW w:w="82" w:type="dxa"/>
            <w:tcBorders>
              <w:top w:val="nil"/>
              <w:left w:val="single" w:sz="12" w:space="0" w:color="000000"/>
              <w:bottom w:val="nil"/>
              <w:right w:val="single" w:sz="6" w:space="0" w:color="000000"/>
            </w:tcBorders>
          </w:tcPr>
          <w:p w:rsidR="00785E25" w:rsidRDefault="00785E25" w:rsidP="00FF6D05"/>
        </w:tc>
        <w:tc>
          <w:tcPr>
            <w:tcW w:w="10351" w:type="dxa"/>
            <w:tcBorders>
              <w:top w:val="single" w:sz="7" w:space="0" w:color="000000"/>
              <w:left w:val="single" w:sz="6" w:space="0" w:color="000000"/>
              <w:bottom w:val="single" w:sz="6" w:space="0" w:color="000000"/>
              <w:right w:val="single" w:sz="6" w:space="0" w:color="000000"/>
            </w:tcBorders>
          </w:tcPr>
          <w:p w:rsidR="00785E25" w:rsidRPr="00895D73" w:rsidRDefault="00785E25" w:rsidP="00FF6D05">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pacing w:val="-1"/>
                <w:sz w:val="28"/>
                <w:szCs w:val="28"/>
              </w:rPr>
              <w:t>a</w:t>
            </w:r>
            <w:r w:rsidRPr="00895D73">
              <w:rPr>
                <w:rFonts w:ascii="Arial" w:hAnsi="Arial" w:cs="Arial"/>
                <w:b/>
                <w:bCs/>
                <w:spacing w:val="1"/>
                <w:sz w:val="28"/>
                <w:szCs w:val="28"/>
              </w:rPr>
              <w:t>r</w:t>
            </w:r>
            <w:r w:rsidRPr="00895D73">
              <w:rPr>
                <w:rFonts w:ascii="Arial" w:hAnsi="Arial" w:cs="Arial"/>
                <w:b/>
                <w:bCs/>
                <w:sz w:val="28"/>
                <w:szCs w:val="28"/>
              </w:rPr>
              <w:t xml:space="preserve">d 6: </w:t>
            </w:r>
            <w:r w:rsidRPr="00895D73">
              <w:rPr>
                <w:rFonts w:ascii="Arial" w:hAnsi="Arial" w:cs="Arial"/>
                <w:b/>
                <w:bCs/>
                <w:spacing w:val="2"/>
                <w:sz w:val="28"/>
                <w:szCs w:val="28"/>
              </w:rPr>
              <w:t xml:space="preserve"> </w:t>
            </w:r>
            <w:r w:rsidRPr="00895D73">
              <w:rPr>
                <w:rFonts w:ascii="Arial" w:hAnsi="Arial" w:cs="Arial"/>
                <w:b/>
                <w:bCs/>
                <w:sz w:val="28"/>
                <w:szCs w:val="28"/>
              </w:rPr>
              <w:t>A</w:t>
            </w:r>
            <w:r w:rsidRPr="00895D73">
              <w:rPr>
                <w:rFonts w:ascii="Arial" w:hAnsi="Arial" w:cs="Arial"/>
                <w:b/>
                <w:bCs/>
                <w:spacing w:val="-8"/>
                <w:sz w:val="28"/>
                <w:szCs w:val="28"/>
              </w:rPr>
              <w:t xml:space="preserve"> </w:t>
            </w:r>
            <w:r w:rsidRPr="00895D73">
              <w:rPr>
                <w:rFonts w:ascii="Arial" w:hAnsi="Arial" w:cs="Arial"/>
                <w:b/>
                <w:bCs/>
                <w:spacing w:val="-2"/>
                <w:sz w:val="28"/>
                <w:szCs w:val="28"/>
              </w:rPr>
              <w:t>q</w:t>
            </w:r>
            <w:r w:rsidRPr="00895D73">
              <w:rPr>
                <w:rFonts w:ascii="Arial" w:hAnsi="Arial" w:cs="Arial"/>
                <w:b/>
                <w:bCs/>
                <w:spacing w:val="1"/>
                <w:sz w:val="28"/>
                <w:szCs w:val="28"/>
              </w:rPr>
              <w:t>u</w:t>
            </w:r>
            <w:r w:rsidRPr="00895D73">
              <w:rPr>
                <w:rFonts w:ascii="Arial" w:hAnsi="Arial" w:cs="Arial"/>
                <w:b/>
                <w:bCs/>
                <w:sz w:val="28"/>
                <w:szCs w:val="28"/>
              </w:rPr>
              <w:t>a</w:t>
            </w:r>
            <w:r w:rsidRPr="00895D73">
              <w:rPr>
                <w:rFonts w:ascii="Arial" w:hAnsi="Arial" w:cs="Arial"/>
                <w:b/>
                <w:bCs/>
                <w:spacing w:val="1"/>
                <w:sz w:val="28"/>
                <w:szCs w:val="28"/>
              </w:rPr>
              <w:t>li</w:t>
            </w:r>
            <w:r w:rsidRPr="00895D73">
              <w:rPr>
                <w:rFonts w:ascii="Arial" w:hAnsi="Arial" w:cs="Arial"/>
                <w:b/>
                <w:bCs/>
                <w:spacing w:val="2"/>
                <w:sz w:val="28"/>
                <w:szCs w:val="28"/>
              </w:rPr>
              <w:t>t</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as</w:t>
            </w:r>
            <w:r w:rsidRPr="00895D73">
              <w:rPr>
                <w:rFonts w:ascii="Arial" w:hAnsi="Arial" w:cs="Arial"/>
                <w:b/>
                <w:bCs/>
                <w:spacing w:val="-1"/>
                <w:sz w:val="28"/>
                <w:szCs w:val="28"/>
              </w:rPr>
              <w:t>s</w:t>
            </w:r>
            <w:r w:rsidRPr="00895D73">
              <w:rPr>
                <w:rFonts w:ascii="Arial" w:hAnsi="Arial" w:cs="Arial"/>
                <w:b/>
                <w:bCs/>
                <w:spacing w:val="-2"/>
                <w:sz w:val="28"/>
                <w:szCs w:val="28"/>
              </w:rPr>
              <w:t>u</w:t>
            </w:r>
            <w:r w:rsidRPr="00895D73">
              <w:rPr>
                <w:rFonts w:ascii="Arial" w:hAnsi="Arial" w:cs="Arial"/>
                <w:b/>
                <w:bCs/>
                <w:spacing w:val="1"/>
                <w:sz w:val="28"/>
                <w:szCs w:val="28"/>
              </w:rPr>
              <w:t>r</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pacing w:val="-1"/>
                <w:sz w:val="28"/>
                <w:szCs w:val="28"/>
              </w:rPr>
              <w:t>c</w:t>
            </w:r>
            <w:r w:rsidRPr="00895D73">
              <w:rPr>
                <w:rFonts w:ascii="Arial" w:hAnsi="Arial" w:cs="Arial"/>
                <w:b/>
                <w:bCs/>
                <w:sz w:val="28"/>
                <w:szCs w:val="28"/>
              </w:rPr>
              <w:t>e</w:t>
            </w:r>
            <w:r w:rsidR="00946254">
              <w:rPr>
                <w:rFonts w:ascii="Arial" w:hAnsi="Arial" w:cs="Arial"/>
                <w:b/>
                <w:bCs/>
                <w:spacing w:val="1"/>
                <w:sz w:val="28"/>
                <w:szCs w:val="28"/>
              </w:rPr>
              <w:t>/</w:t>
            </w:r>
            <w:r w:rsidRPr="00895D73">
              <w:rPr>
                <w:rFonts w:ascii="Arial" w:hAnsi="Arial" w:cs="Arial"/>
                <w:b/>
                <w:bCs/>
                <w:spacing w:val="1"/>
                <w:sz w:val="28"/>
                <w:szCs w:val="28"/>
              </w:rPr>
              <w:t>i</w:t>
            </w:r>
            <w:r w:rsidRPr="00895D73">
              <w:rPr>
                <w:rFonts w:ascii="Arial" w:hAnsi="Arial" w:cs="Arial"/>
                <w:b/>
                <w:bCs/>
                <w:sz w:val="28"/>
                <w:szCs w:val="28"/>
              </w:rPr>
              <w:t>m</w:t>
            </w:r>
            <w:r w:rsidRPr="00895D73">
              <w:rPr>
                <w:rFonts w:ascii="Arial" w:hAnsi="Arial" w:cs="Arial"/>
                <w:b/>
                <w:bCs/>
                <w:spacing w:val="-2"/>
                <w:sz w:val="28"/>
                <w:szCs w:val="28"/>
              </w:rPr>
              <w:t>p</w:t>
            </w:r>
            <w:r w:rsidRPr="00895D73">
              <w:rPr>
                <w:rFonts w:ascii="Arial" w:hAnsi="Arial" w:cs="Arial"/>
                <w:b/>
                <w:bCs/>
                <w:spacing w:val="1"/>
                <w:sz w:val="28"/>
                <w:szCs w:val="28"/>
              </w:rPr>
              <w:t>r</w:t>
            </w:r>
            <w:r w:rsidRPr="00895D73">
              <w:rPr>
                <w:rFonts w:ascii="Arial" w:hAnsi="Arial" w:cs="Arial"/>
                <w:b/>
                <w:bCs/>
                <w:spacing w:val="-2"/>
                <w:sz w:val="28"/>
                <w:szCs w:val="28"/>
              </w:rPr>
              <w:t>o</w:t>
            </w:r>
            <w:r w:rsidRPr="00895D73">
              <w:rPr>
                <w:rFonts w:ascii="Arial" w:hAnsi="Arial" w:cs="Arial"/>
                <w:b/>
                <w:bCs/>
                <w:spacing w:val="-3"/>
                <w:sz w:val="28"/>
                <w:szCs w:val="28"/>
              </w:rPr>
              <w:t>v</w:t>
            </w:r>
            <w:r w:rsidRPr="00895D73">
              <w:rPr>
                <w:rFonts w:ascii="Arial" w:hAnsi="Arial" w:cs="Arial"/>
                <w:b/>
                <w:bCs/>
                <w:spacing w:val="-1"/>
                <w:sz w:val="28"/>
                <w:szCs w:val="28"/>
              </w:rPr>
              <w:t>e</w:t>
            </w:r>
            <w:r w:rsidRPr="00895D73">
              <w:rPr>
                <w:rFonts w:ascii="Arial" w:hAnsi="Arial" w:cs="Arial"/>
                <w:b/>
                <w:bCs/>
                <w:sz w:val="28"/>
                <w:szCs w:val="28"/>
              </w:rPr>
              <w:t>me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 xml:space="preserve"> </w:t>
            </w:r>
            <w:r w:rsidRPr="00895D73">
              <w:rPr>
                <w:rFonts w:ascii="Arial" w:hAnsi="Arial" w:cs="Arial"/>
                <w:b/>
                <w:bCs/>
                <w:spacing w:val="-4"/>
                <w:sz w:val="28"/>
                <w:szCs w:val="28"/>
              </w:rPr>
              <w:t>p</w:t>
            </w:r>
            <w:r w:rsidRPr="00895D73">
              <w:rPr>
                <w:rFonts w:ascii="Arial" w:hAnsi="Arial" w:cs="Arial"/>
                <w:b/>
                <w:bCs/>
                <w:spacing w:val="-2"/>
                <w:sz w:val="28"/>
                <w:szCs w:val="28"/>
              </w:rPr>
              <w:t>ro</w:t>
            </w:r>
            <w:r w:rsidRPr="00895D73">
              <w:rPr>
                <w:rFonts w:ascii="Arial" w:hAnsi="Arial" w:cs="Arial"/>
                <w:b/>
                <w:bCs/>
                <w:sz w:val="28"/>
                <w:szCs w:val="28"/>
              </w:rPr>
              <w:t>c</w:t>
            </w:r>
            <w:r w:rsidRPr="00895D73">
              <w:rPr>
                <w:rFonts w:ascii="Arial" w:hAnsi="Arial" w:cs="Arial"/>
                <w:b/>
                <w:bCs/>
                <w:spacing w:val="-1"/>
                <w:sz w:val="28"/>
                <w:szCs w:val="28"/>
              </w:rPr>
              <w:t>e</w:t>
            </w:r>
            <w:r w:rsidRPr="00895D73">
              <w:rPr>
                <w:rFonts w:ascii="Arial" w:hAnsi="Arial" w:cs="Arial"/>
                <w:b/>
                <w:bCs/>
                <w:sz w:val="28"/>
                <w:szCs w:val="28"/>
              </w:rPr>
              <w:t>ss</w:t>
            </w:r>
            <w:r w:rsidRPr="00895D73">
              <w:rPr>
                <w:rFonts w:ascii="Arial" w:hAnsi="Arial" w:cs="Arial"/>
                <w:b/>
                <w:bCs/>
                <w:spacing w:val="1"/>
                <w:sz w:val="28"/>
                <w:szCs w:val="28"/>
              </w:rPr>
              <w:t xml:space="preserve"> i</w:t>
            </w:r>
            <w:r w:rsidRPr="00895D73">
              <w:rPr>
                <w:rFonts w:ascii="Arial" w:hAnsi="Arial" w:cs="Arial"/>
                <w:b/>
                <w:bCs/>
                <w:sz w:val="28"/>
                <w:szCs w:val="28"/>
              </w:rPr>
              <w:t>s</w:t>
            </w:r>
            <w:r w:rsidRPr="00895D73">
              <w:rPr>
                <w:rFonts w:ascii="Arial" w:hAnsi="Arial" w:cs="Arial"/>
                <w:b/>
                <w:bCs/>
                <w:spacing w:val="-2"/>
                <w:sz w:val="28"/>
                <w:szCs w:val="28"/>
              </w:rPr>
              <w:t xml:space="preserve"> u</w:t>
            </w:r>
            <w:r w:rsidRPr="00895D73">
              <w:rPr>
                <w:rFonts w:ascii="Arial" w:hAnsi="Arial" w:cs="Arial"/>
                <w:b/>
                <w:bCs/>
                <w:sz w:val="28"/>
                <w:szCs w:val="28"/>
              </w:rPr>
              <w:t>s</w:t>
            </w:r>
            <w:r w:rsidRPr="00895D73">
              <w:rPr>
                <w:rFonts w:ascii="Arial" w:hAnsi="Arial" w:cs="Arial"/>
                <w:b/>
                <w:bCs/>
                <w:spacing w:val="-1"/>
                <w:sz w:val="28"/>
                <w:szCs w:val="28"/>
              </w:rPr>
              <w:t>e</w:t>
            </w:r>
            <w:r w:rsidRPr="00895D73">
              <w:rPr>
                <w:rFonts w:ascii="Arial" w:hAnsi="Arial" w:cs="Arial"/>
                <w:b/>
                <w:bCs/>
                <w:sz w:val="28"/>
                <w:szCs w:val="28"/>
              </w:rPr>
              <w:t>d to a</w:t>
            </w:r>
            <w:r w:rsidRPr="00895D73">
              <w:rPr>
                <w:rFonts w:ascii="Arial" w:hAnsi="Arial" w:cs="Arial"/>
                <w:b/>
                <w:bCs/>
                <w:spacing w:val="-1"/>
                <w:sz w:val="28"/>
                <w:szCs w:val="28"/>
              </w:rPr>
              <w:t>s</w:t>
            </w:r>
            <w:r w:rsidRPr="00895D73">
              <w:rPr>
                <w:rFonts w:ascii="Arial" w:hAnsi="Arial" w:cs="Arial"/>
                <w:b/>
                <w:bCs/>
                <w:sz w:val="28"/>
                <w:szCs w:val="28"/>
              </w:rPr>
              <w:t>se</w:t>
            </w:r>
            <w:r w:rsidRPr="00895D73">
              <w:rPr>
                <w:rFonts w:ascii="Arial" w:hAnsi="Arial" w:cs="Arial"/>
                <w:b/>
                <w:bCs/>
                <w:spacing w:val="-1"/>
                <w:sz w:val="28"/>
                <w:szCs w:val="28"/>
              </w:rPr>
              <w:t>s</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d</w:t>
            </w:r>
            <w:r w:rsidRPr="00895D73">
              <w:rPr>
                <w:rFonts w:ascii="Arial" w:hAnsi="Arial" w:cs="Arial"/>
                <w:b/>
                <w:bCs/>
                <w:spacing w:val="-3"/>
                <w:sz w:val="28"/>
                <w:szCs w:val="28"/>
              </w:rPr>
              <w:t xml:space="preserve"> </w:t>
            </w:r>
            <w:r w:rsidRPr="00895D73">
              <w:rPr>
                <w:rFonts w:ascii="Arial" w:hAnsi="Arial" w:cs="Arial"/>
                <w:b/>
                <w:bCs/>
                <w:spacing w:val="1"/>
                <w:sz w:val="28"/>
                <w:szCs w:val="28"/>
              </w:rPr>
              <w:t>i</w:t>
            </w:r>
            <w:r w:rsidRPr="00895D73">
              <w:rPr>
                <w:rFonts w:ascii="Arial" w:hAnsi="Arial" w:cs="Arial"/>
                <w:b/>
                <w:bCs/>
                <w:sz w:val="28"/>
                <w:szCs w:val="28"/>
              </w:rPr>
              <w:t>m</w:t>
            </w:r>
            <w:r w:rsidRPr="00895D73">
              <w:rPr>
                <w:rFonts w:ascii="Arial" w:hAnsi="Arial" w:cs="Arial"/>
                <w:b/>
                <w:bCs/>
                <w:spacing w:val="-4"/>
                <w:sz w:val="28"/>
                <w:szCs w:val="28"/>
              </w:rPr>
              <w:t>p</w:t>
            </w:r>
            <w:r w:rsidRPr="00895D73">
              <w:rPr>
                <w:rFonts w:ascii="Arial" w:hAnsi="Arial" w:cs="Arial"/>
                <w:b/>
                <w:bCs/>
                <w:spacing w:val="1"/>
                <w:sz w:val="28"/>
                <w:szCs w:val="28"/>
              </w:rPr>
              <w:t>r</w:t>
            </w:r>
            <w:r w:rsidRPr="00895D73">
              <w:rPr>
                <w:rFonts w:ascii="Arial" w:hAnsi="Arial" w:cs="Arial"/>
                <w:b/>
                <w:bCs/>
                <w:spacing w:val="-2"/>
                <w:sz w:val="28"/>
                <w:szCs w:val="28"/>
              </w:rPr>
              <w:t>o</w:t>
            </w:r>
            <w:r w:rsidRPr="00895D73">
              <w:rPr>
                <w:rFonts w:ascii="Arial" w:hAnsi="Arial" w:cs="Arial"/>
                <w:b/>
                <w:bCs/>
                <w:spacing w:val="-3"/>
                <w:sz w:val="28"/>
                <w:szCs w:val="28"/>
              </w:rPr>
              <w:t>v</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2"/>
                <w:sz w:val="28"/>
                <w:szCs w:val="28"/>
              </w:rPr>
              <w:t>qu</w:t>
            </w:r>
            <w:r w:rsidRPr="00895D73">
              <w:rPr>
                <w:rFonts w:ascii="Arial" w:hAnsi="Arial" w:cs="Arial"/>
                <w:b/>
                <w:bCs/>
                <w:spacing w:val="-1"/>
                <w:sz w:val="28"/>
                <w:szCs w:val="28"/>
              </w:rPr>
              <w:t>a</w:t>
            </w:r>
            <w:r w:rsidRPr="00895D73">
              <w:rPr>
                <w:rFonts w:ascii="Arial" w:hAnsi="Arial" w:cs="Arial"/>
                <w:b/>
                <w:bCs/>
                <w:spacing w:val="1"/>
                <w:sz w:val="28"/>
                <w:szCs w:val="28"/>
              </w:rPr>
              <w:t>li</w:t>
            </w:r>
            <w:r w:rsidRPr="00895D73">
              <w:rPr>
                <w:rFonts w:ascii="Arial" w:hAnsi="Arial" w:cs="Arial"/>
                <w:b/>
                <w:bCs/>
                <w:spacing w:val="2"/>
                <w:sz w:val="28"/>
                <w:szCs w:val="28"/>
              </w:rPr>
              <w:t>t</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f</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z w:val="28"/>
                <w:szCs w:val="28"/>
              </w:rPr>
              <w:t>f</w:t>
            </w:r>
            <w:r w:rsidRPr="00895D73">
              <w:rPr>
                <w:rFonts w:ascii="Arial" w:hAnsi="Arial" w:cs="Arial"/>
                <w:b/>
                <w:bCs/>
                <w:spacing w:val="-1"/>
                <w:sz w:val="28"/>
                <w:szCs w:val="28"/>
              </w:rPr>
              <w:t>a</w:t>
            </w:r>
            <w:r w:rsidRPr="00895D73">
              <w:rPr>
                <w:rFonts w:ascii="Arial" w:hAnsi="Arial" w:cs="Arial"/>
                <w:b/>
                <w:bCs/>
                <w:spacing w:val="-3"/>
                <w:sz w:val="28"/>
                <w:szCs w:val="28"/>
              </w:rPr>
              <w:t>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te</w:t>
            </w:r>
            <w:r w:rsidRPr="00895D73">
              <w:rPr>
                <w:rFonts w:ascii="Arial" w:hAnsi="Arial" w:cs="Arial"/>
                <w:b/>
                <w:bCs/>
                <w:spacing w:val="-1"/>
                <w:sz w:val="28"/>
                <w:szCs w:val="28"/>
              </w:rPr>
              <w:t>a</w:t>
            </w:r>
            <w:r w:rsidRPr="00895D73">
              <w:rPr>
                <w:rFonts w:ascii="Arial" w:hAnsi="Arial" w:cs="Arial"/>
                <w:b/>
                <w:bCs/>
                <w:sz w:val="28"/>
                <w:szCs w:val="28"/>
              </w:rPr>
              <w:t>m</w:t>
            </w:r>
            <w:r w:rsidRPr="00895D73">
              <w:rPr>
                <w:rFonts w:ascii="Arial" w:hAnsi="Arial" w:cs="Arial"/>
                <w:b/>
                <w:bCs/>
                <w:spacing w:val="1"/>
                <w:sz w:val="28"/>
                <w:szCs w:val="28"/>
              </w:rPr>
              <w:t xml:space="preserve"> </w:t>
            </w:r>
            <w:r w:rsidRPr="00895D73">
              <w:rPr>
                <w:rFonts w:ascii="Arial" w:hAnsi="Arial" w:cs="Arial"/>
                <w:b/>
                <w:bCs/>
                <w:spacing w:val="-2"/>
                <w:sz w:val="28"/>
                <w:szCs w:val="28"/>
              </w:rPr>
              <w:t>d</w:t>
            </w:r>
            <w:r w:rsidRPr="00895D73">
              <w:rPr>
                <w:rFonts w:ascii="Arial" w:hAnsi="Arial" w:cs="Arial"/>
                <w:b/>
                <w:bCs/>
                <w:sz w:val="28"/>
                <w:szCs w:val="28"/>
              </w:rPr>
              <w:t>ec</w:t>
            </w:r>
            <w:r w:rsidRPr="00895D73">
              <w:rPr>
                <w:rFonts w:ascii="Arial" w:hAnsi="Arial" w:cs="Arial"/>
                <w:b/>
                <w:bCs/>
                <w:spacing w:val="1"/>
                <w:sz w:val="28"/>
                <w:szCs w:val="28"/>
              </w:rPr>
              <w:t>i</w:t>
            </w:r>
            <w:r w:rsidRPr="00895D73">
              <w:rPr>
                <w:rFonts w:ascii="Arial" w:hAnsi="Arial" w:cs="Arial"/>
                <w:b/>
                <w:bCs/>
                <w:sz w:val="28"/>
                <w:szCs w:val="28"/>
              </w:rPr>
              <w:t>s</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pacing w:val="-1"/>
                <w:sz w:val="28"/>
                <w:szCs w:val="28"/>
              </w:rPr>
              <w:t>n</w:t>
            </w:r>
            <w:r w:rsidRPr="00895D73">
              <w:rPr>
                <w:rFonts w:ascii="Arial" w:hAnsi="Arial" w:cs="Arial"/>
                <w:b/>
                <w:bCs/>
                <w:sz w:val="28"/>
                <w:szCs w:val="28"/>
              </w:rPr>
              <w:t>-ma</w:t>
            </w:r>
            <w:r w:rsidRPr="00895D73">
              <w:rPr>
                <w:rFonts w:ascii="Arial" w:hAnsi="Arial" w:cs="Arial"/>
                <w:b/>
                <w:bCs/>
                <w:spacing w:val="-3"/>
                <w:sz w:val="28"/>
                <w:szCs w:val="28"/>
              </w:rPr>
              <w:t>k</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 m</w:t>
            </w:r>
            <w:r w:rsidRPr="00895D73">
              <w:rPr>
                <w:rFonts w:ascii="Arial" w:hAnsi="Arial" w:cs="Arial"/>
                <w:b/>
                <w:bCs/>
                <w:spacing w:val="-3"/>
                <w:sz w:val="28"/>
                <w:szCs w:val="28"/>
              </w:rPr>
              <w:t>e</w:t>
            </w:r>
            <w:r w:rsidRPr="00895D73">
              <w:rPr>
                <w:rFonts w:ascii="Arial" w:hAnsi="Arial" w:cs="Arial"/>
                <w:b/>
                <w:bCs/>
                <w:sz w:val="28"/>
                <w:szCs w:val="28"/>
              </w:rPr>
              <w:t>et</w:t>
            </w:r>
            <w:r w:rsidRPr="00895D73">
              <w:rPr>
                <w:rFonts w:ascii="Arial" w:hAnsi="Arial" w:cs="Arial"/>
                <w:b/>
                <w:bCs/>
                <w:spacing w:val="1"/>
                <w:sz w:val="28"/>
                <w:szCs w:val="28"/>
              </w:rPr>
              <w:t>i</w:t>
            </w:r>
            <w:r w:rsidRPr="00895D73">
              <w:rPr>
                <w:rFonts w:ascii="Arial" w:hAnsi="Arial" w:cs="Arial"/>
                <w:b/>
                <w:bCs/>
                <w:spacing w:val="-2"/>
                <w:sz w:val="28"/>
                <w:szCs w:val="28"/>
              </w:rPr>
              <w:t xml:space="preserve">ng </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d e</w:t>
            </w:r>
            <w:r w:rsidRPr="00895D73">
              <w:rPr>
                <w:rFonts w:ascii="Arial" w:hAnsi="Arial" w:cs="Arial"/>
                <w:b/>
                <w:bCs/>
                <w:spacing w:val="-1"/>
                <w:sz w:val="28"/>
                <w:szCs w:val="28"/>
              </w:rPr>
              <w:t>a</w:t>
            </w:r>
            <w:r w:rsidRPr="00895D73">
              <w:rPr>
                <w:rFonts w:ascii="Arial" w:hAnsi="Arial" w:cs="Arial"/>
                <w:b/>
                <w:bCs/>
                <w:sz w:val="28"/>
                <w:szCs w:val="28"/>
              </w:rPr>
              <w:t>ch fa</w:t>
            </w:r>
            <w:r w:rsidRPr="00895D73">
              <w:rPr>
                <w:rFonts w:ascii="Arial" w:hAnsi="Arial" w:cs="Arial"/>
                <w:b/>
                <w:bCs/>
                <w:spacing w:val="-3"/>
                <w:sz w:val="28"/>
                <w:szCs w:val="28"/>
              </w:rPr>
              <w:t>c</w:t>
            </w:r>
            <w:r w:rsidRPr="00895D73">
              <w:rPr>
                <w:rFonts w:ascii="Arial" w:hAnsi="Arial" w:cs="Arial"/>
                <w:b/>
                <w:bCs/>
                <w:spacing w:val="1"/>
                <w:sz w:val="28"/>
                <w:szCs w:val="28"/>
              </w:rPr>
              <w:t>i</w:t>
            </w:r>
            <w:r w:rsidRPr="00895D73">
              <w:rPr>
                <w:rFonts w:ascii="Arial" w:hAnsi="Arial" w:cs="Arial"/>
                <w:b/>
                <w:bCs/>
                <w:spacing w:val="-2"/>
                <w:sz w:val="28"/>
                <w:szCs w:val="28"/>
              </w:rPr>
              <w:t>l</w:t>
            </w:r>
            <w:r w:rsidRPr="00895D73">
              <w:rPr>
                <w:rFonts w:ascii="Arial" w:hAnsi="Arial" w:cs="Arial"/>
                <w:b/>
                <w:bCs/>
                <w:spacing w:val="1"/>
                <w:sz w:val="28"/>
                <w:szCs w:val="28"/>
              </w:rPr>
              <w:t>i</w:t>
            </w:r>
            <w:r w:rsidRPr="00895D73">
              <w:rPr>
                <w:rFonts w:ascii="Arial" w:hAnsi="Arial" w:cs="Arial"/>
                <w:b/>
                <w:bCs/>
                <w:sz w:val="28"/>
                <w:szCs w:val="28"/>
              </w:rPr>
              <w:t>t</w:t>
            </w:r>
            <w:r w:rsidRPr="00895D73">
              <w:rPr>
                <w:rFonts w:ascii="Arial" w:hAnsi="Arial" w:cs="Arial"/>
                <w:b/>
                <w:bCs/>
                <w:spacing w:val="-1"/>
                <w:sz w:val="28"/>
                <w:szCs w:val="28"/>
              </w:rPr>
              <w:t>a</w:t>
            </w:r>
            <w:r w:rsidRPr="00895D73">
              <w:rPr>
                <w:rFonts w:ascii="Arial" w:hAnsi="Arial" w:cs="Arial"/>
                <w:b/>
                <w:bCs/>
                <w:sz w:val="28"/>
                <w:szCs w:val="28"/>
              </w:rPr>
              <w:t>t</w:t>
            </w:r>
            <w:r w:rsidRPr="00895D73">
              <w:rPr>
                <w:rFonts w:ascii="Arial" w:hAnsi="Arial" w:cs="Arial"/>
                <w:b/>
                <w:bCs/>
                <w:spacing w:val="-4"/>
                <w:sz w:val="28"/>
                <w:szCs w:val="28"/>
              </w:rPr>
              <w:t>o</w:t>
            </w:r>
            <w:r w:rsidRPr="00895D73">
              <w:rPr>
                <w:rFonts w:ascii="Arial" w:hAnsi="Arial" w:cs="Arial"/>
                <w:b/>
                <w:bCs/>
                <w:spacing w:val="1"/>
                <w:sz w:val="28"/>
                <w:szCs w:val="28"/>
              </w:rPr>
              <w:t>r</w:t>
            </w:r>
            <w:r w:rsidRPr="00895D73">
              <w:rPr>
                <w:rFonts w:ascii="Arial" w:hAnsi="Arial" w:cs="Arial"/>
                <w:b/>
                <w:bCs/>
                <w:sz w:val="28"/>
                <w:szCs w:val="28"/>
              </w:rPr>
              <w:t>.</w:t>
            </w:r>
          </w:p>
        </w:tc>
        <w:tc>
          <w:tcPr>
            <w:tcW w:w="81" w:type="dxa"/>
            <w:tcBorders>
              <w:top w:val="nil"/>
              <w:left w:val="single" w:sz="6" w:space="0" w:color="000000"/>
              <w:bottom w:val="nil"/>
              <w:right w:val="single" w:sz="12" w:space="0" w:color="000000"/>
            </w:tcBorders>
          </w:tcPr>
          <w:p w:rsidR="00785E25" w:rsidRDefault="00785E25" w:rsidP="00FF6D05"/>
        </w:tc>
      </w:tr>
      <w:tr w:rsidR="00785E25" w:rsidTr="00FF6D05">
        <w:trPr>
          <w:trHeight w:hRule="exact" w:val="83"/>
        </w:trPr>
        <w:tc>
          <w:tcPr>
            <w:tcW w:w="82" w:type="dxa"/>
            <w:tcBorders>
              <w:top w:val="nil"/>
              <w:left w:val="single" w:sz="12" w:space="0" w:color="000000"/>
              <w:bottom w:val="single" w:sz="12" w:space="0" w:color="000000"/>
              <w:right w:val="nil"/>
            </w:tcBorders>
          </w:tcPr>
          <w:p w:rsidR="00785E25" w:rsidRDefault="00785E25" w:rsidP="00FF6D05"/>
        </w:tc>
        <w:tc>
          <w:tcPr>
            <w:tcW w:w="10351" w:type="dxa"/>
            <w:tcBorders>
              <w:top w:val="single" w:sz="6" w:space="0" w:color="000000"/>
              <w:left w:val="nil"/>
              <w:bottom w:val="single" w:sz="12" w:space="0" w:color="000000"/>
              <w:right w:val="nil"/>
            </w:tcBorders>
          </w:tcPr>
          <w:p w:rsidR="00785E25" w:rsidRDefault="00785E25" w:rsidP="00FF6D05"/>
        </w:tc>
        <w:tc>
          <w:tcPr>
            <w:tcW w:w="81" w:type="dxa"/>
            <w:tcBorders>
              <w:top w:val="nil"/>
              <w:left w:val="nil"/>
              <w:bottom w:val="single" w:sz="12" w:space="0" w:color="000000"/>
              <w:right w:val="single" w:sz="12" w:space="0" w:color="000000"/>
            </w:tcBorders>
          </w:tcPr>
          <w:p w:rsidR="00785E25" w:rsidRDefault="00785E25" w:rsidP="00FF6D05"/>
        </w:tc>
      </w:tr>
    </w:tbl>
    <w:p w:rsidR="00785E25" w:rsidRPr="002C7636" w:rsidRDefault="00785E25" w:rsidP="00E0429D">
      <w:pPr>
        <w:pStyle w:val="BodyText"/>
        <w:kinsoku w:val="0"/>
        <w:overflowPunct w:val="0"/>
        <w:spacing w:before="240" w:after="0"/>
        <w:ind w:left="144" w:right="144"/>
        <w:rPr>
          <w:rFonts w:ascii="Arial" w:hAnsi="Arial" w:cs="Arial"/>
        </w:rPr>
      </w:pPr>
      <w:r w:rsidRPr="002C7636">
        <w:rPr>
          <w:rFonts w:ascii="Arial" w:hAnsi="Arial" w:cs="Arial"/>
        </w:rPr>
        <w:t xml:space="preserve">It </w:t>
      </w:r>
      <w:r w:rsidRPr="002C7636">
        <w:rPr>
          <w:rFonts w:ascii="Arial" w:hAnsi="Arial" w:cs="Arial"/>
          <w:spacing w:val="-1"/>
        </w:rPr>
        <w:t>i</w:t>
      </w:r>
      <w:r w:rsidRPr="002C7636">
        <w:rPr>
          <w:rFonts w:ascii="Arial" w:hAnsi="Arial" w:cs="Arial"/>
        </w:rPr>
        <w:t>s pa</w:t>
      </w:r>
      <w:r w:rsidRPr="002C7636">
        <w:rPr>
          <w:rFonts w:ascii="Arial" w:hAnsi="Arial" w:cs="Arial"/>
          <w:spacing w:val="-1"/>
        </w:rPr>
        <w:t>r</w:t>
      </w:r>
      <w:r w:rsidRPr="002C7636">
        <w:rPr>
          <w:rFonts w:ascii="Arial" w:hAnsi="Arial" w:cs="Arial"/>
        </w:rPr>
        <w:t>t</w:t>
      </w:r>
      <w:r w:rsidRPr="002C7636">
        <w:rPr>
          <w:rFonts w:ascii="Arial" w:hAnsi="Arial" w:cs="Arial"/>
          <w:spacing w:val="-2"/>
        </w:rPr>
        <w:t xml:space="preserve"> o</w:t>
      </w:r>
      <w:r w:rsidRPr="002C7636">
        <w:rPr>
          <w:rFonts w:ascii="Arial" w:hAnsi="Arial" w:cs="Arial"/>
        </w:rPr>
        <w:t>f on</w:t>
      </w:r>
      <w:r w:rsidRPr="002C7636">
        <w:rPr>
          <w:rFonts w:ascii="Arial" w:hAnsi="Arial" w:cs="Arial"/>
          <w:spacing w:val="-2"/>
        </w:rPr>
        <w:t>g</w:t>
      </w:r>
      <w:r w:rsidRPr="002C7636">
        <w:rPr>
          <w:rFonts w:ascii="Arial" w:hAnsi="Arial" w:cs="Arial"/>
        </w:rPr>
        <w:t>o</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spacing w:val="-2"/>
        </w:rPr>
        <w:t>a</w:t>
      </w:r>
      <w:r w:rsidRPr="002C7636">
        <w:rPr>
          <w:rFonts w:ascii="Arial" w:hAnsi="Arial" w:cs="Arial"/>
        </w:rPr>
        <w:t>ct</w:t>
      </w:r>
      <w:r w:rsidRPr="002C7636">
        <w:rPr>
          <w:rFonts w:ascii="Arial" w:hAnsi="Arial" w:cs="Arial"/>
          <w:spacing w:val="-1"/>
        </w:rPr>
        <w:t>i</w:t>
      </w:r>
      <w:r w:rsidRPr="002C7636">
        <w:rPr>
          <w:rFonts w:ascii="Arial" w:hAnsi="Arial" w:cs="Arial"/>
        </w:rPr>
        <w:t>ce</w:t>
      </w:r>
      <w:r w:rsidRPr="002C7636">
        <w:rPr>
          <w:rFonts w:ascii="Arial" w:hAnsi="Arial" w:cs="Arial"/>
          <w:spacing w:val="1"/>
        </w:rPr>
        <w:t xml:space="preserve"> </w:t>
      </w:r>
      <w:r w:rsidRPr="002C7636">
        <w:rPr>
          <w:rFonts w:ascii="Arial" w:hAnsi="Arial" w:cs="Arial"/>
        </w:rPr>
        <w:t>de</w:t>
      </w:r>
      <w:r w:rsidRPr="002C7636">
        <w:rPr>
          <w:rFonts w:ascii="Arial" w:hAnsi="Arial" w:cs="Arial"/>
          <w:spacing w:val="-3"/>
        </w:rPr>
        <w:t>v</w:t>
      </w:r>
      <w:r w:rsidRPr="002C7636">
        <w:rPr>
          <w:rFonts w:ascii="Arial" w:hAnsi="Arial" w:cs="Arial"/>
        </w:rPr>
        <w:t>e</w:t>
      </w:r>
      <w:r w:rsidRPr="002C7636">
        <w:rPr>
          <w:rFonts w:ascii="Arial" w:hAnsi="Arial" w:cs="Arial"/>
          <w:spacing w:val="-1"/>
        </w:rPr>
        <w:t>l</w:t>
      </w:r>
      <w:r w:rsidRPr="002C7636">
        <w:rPr>
          <w:rFonts w:ascii="Arial" w:hAnsi="Arial" w:cs="Arial"/>
        </w:rPr>
        <w:t>o</w:t>
      </w:r>
      <w:r w:rsidRPr="002C7636">
        <w:rPr>
          <w:rFonts w:ascii="Arial" w:hAnsi="Arial" w:cs="Arial"/>
          <w:spacing w:val="-2"/>
        </w:rPr>
        <w:t>p</w:t>
      </w:r>
      <w:r w:rsidRPr="002C7636">
        <w:rPr>
          <w:rFonts w:ascii="Arial" w:hAnsi="Arial" w:cs="Arial"/>
          <w:spacing w:val="1"/>
        </w:rPr>
        <w:t>m</w:t>
      </w:r>
      <w:r w:rsidRPr="002C7636">
        <w:rPr>
          <w:rFonts w:ascii="Arial" w:hAnsi="Arial" w:cs="Arial"/>
          <w:spacing w:val="-2"/>
        </w:rPr>
        <w:t>e</w:t>
      </w:r>
      <w:r w:rsidRPr="002C7636">
        <w:rPr>
          <w:rFonts w:ascii="Arial" w:hAnsi="Arial" w:cs="Arial"/>
        </w:rPr>
        <w:t>nt</w:t>
      </w:r>
      <w:r w:rsidRPr="002C7636">
        <w:rPr>
          <w:rFonts w:ascii="Arial" w:hAnsi="Arial" w:cs="Arial"/>
          <w:spacing w:val="-2"/>
        </w:rPr>
        <w:t xml:space="preserve"> </w:t>
      </w:r>
      <w:r w:rsidRPr="002C7636">
        <w:rPr>
          <w:rFonts w:ascii="Arial" w:hAnsi="Arial" w:cs="Arial"/>
        </w:rPr>
        <w:t>and</w:t>
      </w:r>
      <w:r w:rsidRPr="002C7636">
        <w:rPr>
          <w:rFonts w:ascii="Arial" w:hAnsi="Arial" w:cs="Arial"/>
          <w:spacing w:val="-1"/>
        </w:rPr>
        <w:t xml:space="preserve"> i</w:t>
      </w:r>
      <w:r w:rsidRPr="002C7636">
        <w:rPr>
          <w:rFonts w:ascii="Arial" w:hAnsi="Arial" w:cs="Arial"/>
          <w:spacing w:val="1"/>
        </w:rPr>
        <w:t>m</w:t>
      </w:r>
      <w:r w:rsidRPr="002C7636">
        <w:rPr>
          <w:rFonts w:ascii="Arial" w:hAnsi="Arial" w:cs="Arial"/>
        </w:rPr>
        <w:t>p</w:t>
      </w:r>
      <w:r w:rsidRPr="002C7636">
        <w:rPr>
          <w:rFonts w:ascii="Arial" w:hAnsi="Arial" w:cs="Arial"/>
          <w:spacing w:val="-1"/>
        </w:rPr>
        <w:t>r</w:t>
      </w:r>
      <w:r w:rsidRPr="002C7636">
        <w:rPr>
          <w:rFonts w:ascii="Arial" w:hAnsi="Arial" w:cs="Arial"/>
        </w:rPr>
        <w:t>o</w:t>
      </w:r>
      <w:r w:rsidRPr="002C7636">
        <w:rPr>
          <w:rFonts w:ascii="Arial" w:hAnsi="Arial" w:cs="Arial"/>
          <w:spacing w:val="-3"/>
        </w:rPr>
        <w:t>v</w:t>
      </w:r>
      <w:r w:rsidRPr="002C7636">
        <w:rPr>
          <w:rFonts w:ascii="Arial" w:hAnsi="Arial" w:cs="Arial"/>
        </w:rPr>
        <w:t>e</w:t>
      </w:r>
      <w:r w:rsidRPr="002C7636">
        <w:rPr>
          <w:rFonts w:ascii="Arial" w:hAnsi="Arial" w:cs="Arial"/>
          <w:spacing w:val="-1"/>
        </w:rPr>
        <w:t>m</w:t>
      </w:r>
      <w:r w:rsidRPr="002C7636">
        <w:rPr>
          <w:rFonts w:ascii="Arial" w:hAnsi="Arial" w:cs="Arial"/>
        </w:rPr>
        <w:t>ent</w:t>
      </w:r>
      <w:r w:rsidRPr="002C7636">
        <w:rPr>
          <w:rFonts w:ascii="Arial" w:hAnsi="Arial" w:cs="Arial"/>
          <w:spacing w:val="-2"/>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asse</w:t>
      </w:r>
      <w:r w:rsidRPr="002C7636">
        <w:rPr>
          <w:rFonts w:ascii="Arial" w:hAnsi="Arial" w:cs="Arial"/>
          <w:spacing w:val="-3"/>
        </w:rPr>
        <w:t>s</w:t>
      </w:r>
      <w:r w:rsidRPr="002C7636">
        <w:rPr>
          <w:rFonts w:ascii="Arial" w:hAnsi="Arial" w:cs="Arial"/>
        </w:rPr>
        <w:t>s the</w:t>
      </w:r>
      <w:r w:rsidRPr="002C7636">
        <w:rPr>
          <w:rFonts w:ascii="Arial" w:hAnsi="Arial" w:cs="Arial"/>
          <w:spacing w:val="-1"/>
        </w:rPr>
        <w:t xml:space="preserve"> </w:t>
      </w:r>
      <w:r w:rsidRPr="002C7636">
        <w:rPr>
          <w:rFonts w:ascii="Arial" w:hAnsi="Arial" w:cs="Arial"/>
          <w:spacing w:val="-2"/>
        </w:rPr>
        <w:t>e</w:t>
      </w:r>
      <w:r w:rsidRPr="002C7636">
        <w:rPr>
          <w:rFonts w:ascii="Arial" w:hAnsi="Arial" w:cs="Arial"/>
        </w:rPr>
        <w:t>ffect</w:t>
      </w:r>
      <w:r w:rsidRPr="002C7636">
        <w:rPr>
          <w:rFonts w:ascii="Arial" w:hAnsi="Arial" w:cs="Arial"/>
          <w:spacing w:val="-1"/>
        </w:rPr>
        <w:t>i</w:t>
      </w:r>
      <w:r w:rsidRPr="002C7636">
        <w:rPr>
          <w:rFonts w:ascii="Arial" w:hAnsi="Arial" w:cs="Arial"/>
          <w:spacing w:val="-3"/>
        </w:rPr>
        <w:t>v</w:t>
      </w:r>
      <w:r w:rsidRPr="002C7636">
        <w:rPr>
          <w:rFonts w:ascii="Arial" w:hAnsi="Arial" w:cs="Arial"/>
        </w:rPr>
        <w:t xml:space="preserve">eness </w:t>
      </w:r>
      <w:r w:rsidRPr="002C7636">
        <w:rPr>
          <w:rFonts w:ascii="Arial" w:hAnsi="Arial" w:cs="Arial"/>
          <w:spacing w:val="-2"/>
        </w:rPr>
        <w:t>o</w:t>
      </w:r>
      <w:r w:rsidRPr="002C7636">
        <w:rPr>
          <w:rFonts w:ascii="Arial" w:hAnsi="Arial" w:cs="Arial"/>
        </w:rPr>
        <w:t>f</w:t>
      </w:r>
      <w:r w:rsidRPr="002C7636">
        <w:rPr>
          <w:rFonts w:ascii="Arial" w:hAnsi="Arial" w:cs="Arial"/>
          <w:spacing w:val="-2"/>
        </w:rPr>
        <w:t xml:space="preserve"> </w:t>
      </w:r>
      <w:r w:rsidRPr="002C7636">
        <w:rPr>
          <w:rFonts w:ascii="Arial" w:hAnsi="Arial" w:cs="Arial"/>
        </w:rPr>
        <w:t>fa</w:t>
      </w:r>
      <w:r w:rsidRPr="002C7636">
        <w:rPr>
          <w:rFonts w:ascii="Arial" w:hAnsi="Arial" w:cs="Arial"/>
          <w:spacing w:val="1"/>
        </w:rPr>
        <w:t>m</w:t>
      </w:r>
      <w:r w:rsidRPr="002C7636">
        <w:rPr>
          <w:rFonts w:ascii="Arial" w:hAnsi="Arial" w:cs="Arial"/>
          <w:spacing w:val="-1"/>
        </w:rPr>
        <w:t>il</w:t>
      </w:r>
      <w:r w:rsidRPr="002C7636">
        <w:rPr>
          <w:rFonts w:ascii="Arial" w:hAnsi="Arial" w:cs="Arial"/>
        </w:rPr>
        <w:t>y te</w:t>
      </w:r>
      <w:r w:rsidRPr="002C7636">
        <w:rPr>
          <w:rFonts w:ascii="Arial" w:hAnsi="Arial" w:cs="Arial"/>
          <w:spacing w:val="-2"/>
        </w:rPr>
        <w:t>a</w:t>
      </w:r>
      <w:r w:rsidRPr="002C7636">
        <w:rPr>
          <w:rFonts w:ascii="Arial" w:hAnsi="Arial" w:cs="Arial"/>
        </w:rPr>
        <w:t>m</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e</w:t>
      </w:r>
      <w:r w:rsidRPr="002C7636">
        <w:rPr>
          <w:rFonts w:ascii="Arial" w:hAnsi="Arial" w:cs="Arial"/>
          <w:spacing w:val="-2"/>
        </w:rPr>
        <w:t>e</w:t>
      </w:r>
      <w:r w:rsidRPr="002C7636">
        <w:rPr>
          <w:rFonts w:ascii="Arial" w:hAnsi="Arial" w:cs="Arial"/>
        </w:rPr>
        <w:t>t</w:t>
      </w:r>
      <w:r w:rsidRPr="002C7636">
        <w:rPr>
          <w:rFonts w:ascii="Arial" w:hAnsi="Arial" w:cs="Arial"/>
          <w:spacing w:val="-1"/>
        </w:rPr>
        <w:t>i</w:t>
      </w:r>
      <w:r w:rsidRPr="002C7636">
        <w:rPr>
          <w:rFonts w:ascii="Arial" w:hAnsi="Arial" w:cs="Arial"/>
        </w:rPr>
        <w:t>n</w:t>
      </w:r>
      <w:r w:rsidRPr="002C7636">
        <w:rPr>
          <w:rFonts w:ascii="Arial" w:hAnsi="Arial" w:cs="Arial"/>
          <w:spacing w:val="-2"/>
        </w:rPr>
        <w:t>g</w:t>
      </w:r>
      <w:r w:rsidRPr="002C7636">
        <w:rPr>
          <w:rFonts w:ascii="Arial" w:hAnsi="Arial" w:cs="Arial"/>
        </w:rPr>
        <w:t xml:space="preserve">s </w:t>
      </w:r>
      <w:r w:rsidRPr="002C7636">
        <w:rPr>
          <w:rFonts w:ascii="Arial" w:hAnsi="Arial" w:cs="Arial"/>
          <w:spacing w:val="-1"/>
        </w:rPr>
        <w:t>i</w:t>
      </w:r>
      <w:r w:rsidRPr="002C7636">
        <w:rPr>
          <w:rFonts w:ascii="Arial" w:hAnsi="Arial" w:cs="Arial"/>
        </w:rPr>
        <w:t>n</w:t>
      </w:r>
      <w:r w:rsidRPr="002C7636">
        <w:rPr>
          <w:rFonts w:ascii="Arial" w:hAnsi="Arial" w:cs="Arial"/>
          <w:spacing w:val="1"/>
        </w:rPr>
        <w:t xml:space="preserve"> </w:t>
      </w:r>
      <w:r w:rsidRPr="002C7636">
        <w:rPr>
          <w:rFonts w:ascii="Arial" w:hAnsi="Arial" w:cs="Arial"/>
          <w:spacing w:val="-1"/>
        </w:rPr>
        <w:t>r</w:t>
      </w:r>
      <w:r w:rsidRPr="002C7636">
        <w:rPr>
          <w:rFonts w:ascii="Arial" w:hAnsi="Arial" w:cs="Arial"/>
        </w:rPr>
        <w:t>e</w:t>
      </w:r>
      <w:r w:rsidRPr="002C7636">
        <w:rPr>
          <w:rFonts w:ascii="Arial" w:hAnsi="Arial" w:cs="Arial"/>
          <w:spacing w:val="-2"/>
        </w:rPr>
        <w:t>g</w:t>
      </w:r>
      <w:r w:rsidRPr="002C7636">
        <w:rPr>
          <w:rFonts w:ascii="Arial" w:hAnsi="Arial" w:cs="Arial"/>
        </w:rPr>
        <w:t>a</w:t>
      </w:r>
      <w:r w:rsidRPr="002C7636">
        <w:rPr>
          <w:rFonts w:ascii="Arial" w:hAnsi="Arial" w:cs="Arial"/>
          <w:spacing w:val="-1"/>
        </w:rPr>
        <w:t>r</w:t>
      </w:r>
      <w:r w:rsidRPr="002C7636">
        <w:rPr>
          <w:rFonts w:ascii="Arial" w:hAnsi="Arial" w:cs="Arial"/>
        </w:rPr>
        <w:t>d</w:t>
      </w:r>
      <w:r w:rsidRPr="002C7636">
        <w:rPr>
          <w:rFonts w:ascii="Arial" w:hAnsi="Arial" w:cs="Arial"/>
          <w:spacing w:val="1"/>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en</w:t>
      </w:r>
      <w:r w:rsidRPr="002C7636">
        <w:rPr>
          <w:rFonts w:ascii="Arial" w:hAnsi="Arial" w:cs="Arial"/>
          <w:spacing w:val="-2"/>
        </w:rPr>
        <w:t>g</w:t>
      </w:r>
      <w:r w:rsidRPr="002C7636">
        <w:rPr>
          <w:rFonts w:ascii="Arial" w:hAnsi="Arial" w:cs="Arial"/>
        </w:rPr>
        <w:t>a</w:t>
      </w:r>
      <w:r w:rsidRPr="002C7636">
        <w:rPr>
          <w:rFonts w:ascii="Arial" w:hAnsi="Arial" w:cs="Arial"/>
          <w:spacing w:val="-2"/>
        </w:rPr>
        <w:t>g</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fa</w:t>
      </w:r>
      <w:r w:rsidRPr="002C7636">
        <w:rPr>
          <w:rFonts w:ascii="Arial" w:hAnsi="Arial" w:cs="Arial"/>
          <w:spacing w:val="1"/>
        </w:rPr>
        <w:t>m</w:t>
      </w:r>
      <w:r w:rsidRPr="002C7636">
        <w:rPr>
          <w:rFonts w:ascii="Arial" w:hAnsi="Arial" w:cs="Arial"/>
          <w:spacing w:val="-1"/>
        </w:rPr>
        <w:t>ili</w:t>
      </w:r>
      <w:r w:rsidRPr="002C7636">
        <w:rPr>
          <w:rFonts w:ascii="Arial" w:hAnsi="Arial" w:cs="Arial"/>
        </w:rPr>
        <w:t>es,</w:t>
      </w:r>
      <w:r w:rsidRPr="002C7636">
        <w:rPr>
          <w:rFonts w:ascii="Arial" w:hAnsi="Arial" w:cs="Arial"/>
          <w:spacing w:val="-2"/>
        </w:rPr>
        <w:t xml:space="preserve"> </w:t>
      </w:r>
      <w:r w:rsidRPr="002C7636">
        <w:rPr>
          <w:rFonts w:ascii="Arial" w:hAnsi="Arial" w:cs="Arial"/>
        </w:rPr>
        <w:t>con</w:t>
      </w:r>
      <w:r w:rsidRPr="002C7636">
        <w:rPr>
          <w:rFonts w:ascii="Arial" w:hAnsi="Arial" w:cs="Arial"/>
          <w:spacing w:val="-2"/>
        </w:rPr>
        <w:t>d</w:t>
      </w:r>
      <w:r w:rsidRPr="002C7636">
        <w:rPr>
          <w:rFonts w:ascii="Arial" w:hAnsi="Arial" w:cs="Arial"/>
        </w:rPr>
        <w:t>uct</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asses</w:t>
      </w:r>
      <w:r w:rsidRPr="002C7636">
        <w:rPr>
          <w:rFonts w:ascii="Arial" w:hAnsi="Arial" w:cs="Arial"/>
          <w:spacing w:val="-3"/>
        </w:rPr>
        <w:t>s</w:t>
      </w:r>
      <w:r w:rsidRPr="002C7636">
        <w:rPr>
          <w:rFonts w:ascii="Arial" w:hAnsi="Arial" w:cs="Arial"/>
          <w:spacing w:val="-1"/>
        </w:rPr>
        <w:t>m</w:t>
      </w:r>
      <w:r w:rsidRPr="002C7636">
        <w:rPr>
          <w:rFonts w:ascii="Arial" w:hAnsi="Arial" w:cs="Arial"/>
          <w:spacing w:val="-2"/>
        </w:rPr>
        <w:t>e</w:t>
      </w:r>
      <w:r w:rsidRPr="002C7636">
        <w:rPr>
          <w:rFonts w:ascii="Arial" w:hAnsi="Arial" w:cs="Arial"/>
        </w:rPr>
        <w:t xml:space="preserve">nt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l</w:t>
      </w:r>
      <w:r w:rsidRPr="002C7636">
        <w:rPr>
          <w:rFonts w:ascii="Arial" w:hAnsi="Arial" w:cs="Arial"/>
        </w:rPr>
        <w:t>ann</w:t>
      </w:r>
      <w:r w:rsidRPr="002C7636">
        <w:rPr>
          <w:rFonts w:ascii="Arial" w:hAnsi="Arial" w:cs="Arial"/>
          <w:spacing w:val="-3"/>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act</w:t>
      </w:r>
      <w:r w:rsidRPr="002C7636">
        <w:rPr>
          <w:rFonts w:ascii="Arial" w:hAnsi="Arial" w:cs="Arial"/>
          <w:spacing w:val="-1"/>
        </w:rPr>
        <w:t>i</w:t>
      </w:r>
      <w:r w:rsidRPr="002C7636">
        <w:rPr>
          <w:rFonts w:ascii="Arial" w:hAnsi="Arial" w:cs="Arial"/>
          <w:spacing w:val="-3"/>
        </w:rPr>
        <w:t>v</w:t>
      </w:r>
      <w:r w:rsidRPr="002C7636">
        <w:rPr>
          <w:rFonts w:ascii="Arial" w:hAnsi="Arial" w:cs="Arial"/>
          <w:spacing w:val="-1"/>
        </w:rPr>
        <w:t>i</w:t>
      </w:r>
      <w:r w:rsidRPr="002C7636">
        <w:rPr>
          <w:rFonts w:ascii="Arial" w:hAnsi="Arial" w:cs="Arial"/>
        </w:rPr>
        <w:t>t</w:t>
      </w:r>
      <w:r w:rsidRPr="002C7636">
        <w:rPr>
          <w:rFonts w:ascii="Arial" w:hAnsi="Arial" w:cs="Arial"/>
          <w:spacing w:val="1"/>
        </w:rPr>
        <w:t>i</w:t>
      </w:r>
      <w:r w:rsidRPr="002C7636">
        <w:rPr>
          <w:rFonts w:ascii="Arial" w:hAnsi="Arial" w:cs="Arial"/>
        </w:rPr>
        <w:t>es, and</w:t>
      </w:r>
      <w:r w:rsidRPr="002C7636">
        <w:rPr>
          <w:rFonts w:ascii="Arial" w:hAnsi="Arial" w:cs="Arial"/>
          <w:spacing w:val="-1"/>
        </w:rPr>
        <w:t xml:space="preserve"> </w:t>
      </w:r>
      <w:r w:rsidRPr="002C7636">
        <w:rPr>
          <w:rFonts w:ascii="Arial" w:hAnsi="Arial" w:cs="Arial"/>
        </w:rPr>
        <w:t>de</w:t>
      </w:r>
      <w:r w:rsidRPr="002C7636">
        <w:rPr>
          <w:rFonts w:ascii="Arial" w:hAnsi="Arial" w:cs="Arial"/>
          <w:spacing w:val="-2"/>
        </w:rPr>
        <w:t>t</w:t>
      </w:r>
      <w:r w:rsidRPr="002C7636">
        <w:rPr>
          <w:rFonts w:ascii="Arial" w:hAnsi="Arial" w:cs="Arial"/>
        </w:rPr>
        <w:t>e</w:t>
      </w:r>
      <w:r w:rsidRPr="002C7636">
        <w:rPr>
          <w:rFonts w:ascii="Arial" w:hAnsi="Arial" w:cs="Arial"/>
          <w:spacing w:val="-1"/>
        </w:rPr>
        <w:t>r</w:t>
      </w:r>
      <w:r w:rsidRPr="002C7636">
        <w:rPr>
          <w:rFonts w:ascii="Arial" w:hAnsi="Arial" w:cs="Arial"/>
          <w:spacing w:val="1"/>
        </w:rPr>
        <w:t>m</w:t>
      </w:r>
      <w:r w:rsidRPr="002C7636">
        <w:rPr>
          <w:rFonts w:ascii="Arial" w:hAnsi="Arial" w:cs="Arial"/>
          <w:spacing w:val="-1"/>
        </w:rPr>
        <w:t>i</w:t>
      </w:r>
      <w:r w:rsidRPr="002C7636">
        <w:rPr>
          <w:rFonts w:ascii="Arial" w:hAnsi="Arial" w:cs="Arial"/>
        </w:rPr>
        <w:t>n</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se</w:t>
      </w:r>
      <w:r w:rsidRPr="002C7636">
        <w:rPr>
          <w:rFonts w:ascii="Arial" w:hAnsi="Arial" w:cs="Arial"/>
          <w:spacing w:val="-1"/>
        </w:rPr>
        <w:t>r</w:t>
      </w:r>
      <w:r w:rsidRPr="002C7636">
        <w:rPr>
          <w:rFonts w:ascii="Arial" w:hAnsi="Arial" w:cs="Arial"/>
          <w:spacing w:val="-3"/>
        </w:rPr>
        <w:t>v</w:t>
      </w:r>
      <w:r w:rsidRPr="002C7636">
        <w:rPr>
          <w:rFonts w:ascii="Arial" w:hAnsi="Arial" w:cs="Arial"/>
          <w:spacing w:val="-1"/>
        </w:rPr>
        <w:t>i</w:t>
      </w:r>
      <w:r w:rsidRPr="002C7636">
        <w:rPr>
          <w:rFonts w:ascii="Arial" w:hAnsi="Arial" w:cs="Arial"/>
        </w:rPr>
        <w:t>ce</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nte</w:t>
      </w:r>
      <w:r w:rsidRPr="002C7636">
        <w:rPr>
          <w:rFonts w:ascii="Arial" w:hAnsi="Arial" w:cs="Arial"/>
          <w:spacing w:val="-1"/>
        </w:rPr>
        <w:t>r</w:t>
      </w:r>
      <w:r w:rsidRPr="002C7636">
        <w:rPr>
          <w:rFonts w:ascii="Arial" w:hAnsi="Arial" w:cs="Arial"/>
          <w:spacing w:val="-3"/>
        </w:rPr>
        <w:t>v</w:t>
      </w:r>
      <w:r w:rsidRPr="002C7636">
        <w:rPr>
          <w:rFonts w:ascii="Arial" w:hAnsi="Arial" w:cs="Arial"/>
        </w:rPr>
        <w:t>ent</w:t>
      </w:r>
      <w:r w:rsidRPr="002C7636">
        <w:rPr>
          <w:rFonts w:ascii="Arial" w:hAnsi="Arial" w:cs="Arial"/>
          <w:spacing w:val="-1"/>
        </w:rPr>
        <w:t>i</w:t>
      </w:r>
      <w:r w:rsidRPr="002C7636">
        <w:rPr>
          <w:rFonts w:ascii="Arial" w:hAnsi="Arial" w:cs="Arial"/>
          <w:spacing w:val="-2"/>
        </w:rPr>
        <w:t>o</w:t>
      </w:r>
      <w:r w:rsidRPr="002C7636">
        <w:rPr>
          <w:rFonts w:ascii="Arial" w:hAnsi="Arial" w:cs="Arial"/>
        </w:rPr>
        <w:t>ns.</w:t>
      </w:r>
    </w:p>
    <w:p w:rsidR="00785E25" w:rsidRPr="002C7636" w:rsidRDefault="00785E25" w:rsidP="00E0429D">
      <w:pPr>
        <w:pStyle w:val="BodyText"/>
        <w:kinsoku w:val="0"/>
        <w:overflowPunct w:val="0"/>
        <w:spacing w:before="240" w:after="0"/>
        <w:ind w:left="144" w:right="144"/>
        <w:rPr>
          <w:rFonts w:ascii="Arial" w:hAnsi="Arial" w:cs="Arial"/>
        </w:rPr>
      </w:pPr>
      <w:r w:rsidRPr="002C7636">
        <w:rPr>
          <w:rFonts w:ascii="Arial" w:hAnsi="Arial" w:cs="Arial"/>
          <w:spacing w:val="2"/>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ea</w:t>
      </w:r>
      <w:r w:rsidRPr="002C7636">
        <w:rPr>
          <w:rFonts w:ascii="Arial" w:hAnsi="Arial" w:cs="Arial"/>
          <w:spacing w:val="-3"/>
        </w:rPr>
        <w:t>s</w:t>
      </w:r>
      <w:r w:rsidRPr="002C7636">
        <w:rPr>
          <w:rFonts w:ascii="Arial" w:hAnsi="Arial" w:cs="Arial"/>
        </w:rPr>
        <w:t>u</w:t>
      </w:r>
      <w:r w:rsidRPr="002C7636">
        <w:rPr>
          <w:rFonts w:ascii="Arial" w:hAnsi="Arial" w:cs="Arial"/>
          <w:spacing w:val="-1"/>
        </w:rPr>
        <w:t>r</w:t>
      </w:r>
      <w:r w:rsidRPr="002C7636">
        <w:rPr>
          <w:rFonts w:ascii="Arial" w:hAnsi="Arial" w:cs="Arial"/>
        </w:rPr>
        <w:t>ab</w:t>
      </w:r>
      <w:r w:rsidRPr="002C7636">
        <w:rPr>
          <w:rFonts w:ascii="Arial" w:hAnsi="Arial" w:cs="Arial"/>
          <w:spacing w:val="-1"/>
        </w:rPr>
        <w:t>l</w:t>
      </w:r>
      <w:r w:rsidRPr="002C7636">
        <w:rPr>
          <w:rFonts w:ascii="Arial" w:hAnsi="Arial" w:cs="Arial"/>
        </w:rPr>
        <w:t>e</w:t>
      </w:r>
      <w:r w:rsidRPr="002C7636">
        <w:rPr>
          <w:rFonts w:ascii="Arial" w:hAnsi="Arial" w:cs="Arial"/>
          <w:spacing w:val="-1"/>
        </w:rPr>
        <w:t xml:space="preserve"> i</w:t>
      </w:r>
      <w:r w:rsidRPr="002C7636">
        <w:rPr>
          <w:rFonts w:ascii="Arial" w:hAnsi="Arial" w:cs="Arial"/>
        </w:rPr>
        <w:t>nd</w:t>
      </w:r>
      <w:r w:rsidRPr="002C7636">
        <w:rPr>
          <w:rFonts w:ascii="Arial" w:hAnsi="Arial" w:cs="Arial"/>
          <w:spacing w:val="-1"/>
        </w:rPr>
        <w:t>i</w:t>
      </w:r>
      <w:r w:rsidRPr="002C7636">
        <w:rPr>
          <w:rFonts w:ascii="Arial" w:hAnsi="Arial" w:cs="Arial"/>
        </w:rPr>
        <w:t>c</w:t>
      </w:r>
      <w:r w:rsidRPr="002C7636">
        <w:rPr>
          <w:rFonts w:ascii="Arial" w:hAnsi="Arial" w:cs="Arial"/>
          <w:spacing w:val="-2"/>
        </w:rPr>
        <w:t>a</w:t>
      </w:r>
      <w:r w:rsidRPr="002C7636">
        <w:rPr>
          <w:rFonts w:ascii="Arial" w:hAnsi="Arial" w:cs="Arial"/>
        </w:rPr>
        <w:t>to</w:t>
      </w:r>
      <w:r w:rsidRPr="002C7636">
        <w:rPr>
          <w:rFonts w:ascii="Arial" w:hAnsi="Arial" w:cs="Arial"/>
          <w:spacing w:val="-1"/>
        </w:rPr>
        <w:t>r</w:t>
      </w:r>
      <w:r w:rsidRPr="002C7636">
        <w:rPr>
          <w:rFonts w:ascii="Arial" w:hAnsi="Arial" w:cs="Arial"/>
        </w:rPr>
        <w:t xml:space="preserve">s </w:t>
      </w:r>
      <w:r w:rsidRPr="002C7636">
        <w:rPr>
          <w:rFonts w:ascii="Arial" w:hAnsi="Arial" w:cs="Arial"/>
          <w:spacing w:val="-2"/>
        </w:rPr>
        <w:t>o</w:t>
      </w:r>
      <w:r w:rsidRPr="002C7636">
        <w:rPr>
          <w:rFonts w:ascii="Arial" w:hAnsi="Arial" w:cs="Arial"/>
        </w:rPr>
        <w:t>f f</w:t>
      </w:r>
      <w:r w:rsidRPr="002C7636">
        <w:rPr>
          <w:rFonts w:ascii="Arial" w:hAnsi="Arial" w:cs="Arial"/>
          <w:spacing w:val="-2"/>
        </w:rPr>
        <w:t>a</w:t>
      </w:r>
      <w:r w:rsidRPr="002C7636">
        <w:rPr>
          <w:rFonts w:ascii="Arial" w:hAnsi="Arial" w:cs="Arial"/>
          <w:spacing w:val="1"/>
        </w:rPr>
        <w:t>m</w:t>
      </w:r>
      <w:r w:rsidRPr="002C7636">
        <w:rPr>
          <w:rFonts w:ascii="Arial" w:hAnsi="Arial" w:cs="Arial"/>
          <w:spacing w:val="-1"/>
        </w:rPr>
        <w:t>il</w:t>
      </w:r>
      <w:r w:rsidRPr="002C7636">
        <w:rPr>
          <w:rFonts w:ascii="Arial" w:hAnsi="Arial" w:cs="Arial"/>
        </w:rPr>
        <w:t>y</w:t>
      </w:r>
      <w:r w:rsidRPr="002C7636">
        <w:rPr>
          <w:rFonts w:ascii="Arial" w:hAnsi="Arial" w:cs="Arial"/>
          <w:spacing w:val="-2"/>
        </w:rPr>
        <w:t xml:space="preserve"> </w:t>
      </w:r>
      <w:r w:rsidRPr="002C7636">
        <w:rPr>
          <w:rFonts w:ascii="Arial" w:hAnsi="Arial" w:cs="Arial"/>
        </w:rPr>
        <w:t>team</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spacing w:val="-2"/>
        </w:rPr>
        <w:t>e</w:t>
      </w:r>
      <w:r w:rsidRPr="002C7636">
        <w:rPr>
          <w:rFonts w:ascii="Arial" w:hAnsi="Arial" w:cs="Arial"/>
        </w:rPr>
        <w:t>et</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2"/>
        </w:rPr>
        <w:t>e</w:t>
      </w:r>
      <w:r w:rsidRPr="002C7636">
        <w:rPr>
          <w:rFonts w:ascii="Arial" w:hAnsi="Arial" w:cs="Arial"/>
        </w:rPr>
        <w:t>ffect</w:t>
      </w:r>
      <w:r w:rsidRPr="002C7636">
        <w:rPr>
          <w:rFonts w:ascii="Arial" w:hAnsi="Arial" w:cs="Arial"/>
          <w:spacing w:val="-1"/>
        </w:rPr>
        <w:t>i</w:t>
      </w:r>
      <w:r w:rsidRPr="002C7636">
        <w:rPr>
          <w:rFonts w:ascii="Arial" w:hAnsi="Arial" w:cs="Arial"/>
          <w:spacing w:val="-3"/>
        </w:rPr>
        <w:t>v</w:t>
      </w:r>
      <w:r w:rsidRPr="002C7636">
        <w:rPr>
          <w:rFonts w:ascii="Arial" w:hAnsi="Arial" w:cs="Arial"/>
        </w:rPr>
        <w:t xml:space="preserve">eness </w:t>
      </w:r>
      <w:r w:rsidRPr="002C7636">
        <w:rPr>
          <w:rFonts w:ascii="Arial" w:hAnsi="Arial" w:cs="Arial"/>
          <w:spacing w:val="-1"/>
        </w:rPr>
        <w:t>i</w:t>
      </w:r>
      <w:r w:rsidRPr="002C7636">
        <w:rPr>
          <w:rFonts w:ascii="Arial" w:hAnsi="Arial" w:cs="Arial"/>
        </w:rPr>
        <w:t>nc</w:t>
      </w:r>
      <w:r w:rsidRPr="002C7636">
        <w:rPr>
          <w:rFonts w:ascii="Arial" w:hAnsi="Arial" w:cs="Arial"/>
          <w:spacing w:val="-3"/>
        </w:rPr>
        <w:t>l</w:t>
      </w:r>
      <w:r w:rsidRPr="002C7636">
        <w:rPr>
          <w:rFonts w:ascii="Arial" w:hAnsi="Arial" w:cs="Arial"/>
        </w:rPr>
        <w:t>ude</w:t>
      </w:r>
      <w:r w:rsidRPr="002C7636">
        <w:rPr>
          <w:rFonts w:ascii="Arial" w:hAnsi="Arial" w:cs="Arial"/>
          <w:spacing w:val="-1"/>
        </w:rPr>
        <w:t xml:space="preserve"> </w:t>
      </w:r>
      <w:r w:rsidRPr="002C7636">
        <w:rPr>
          <w:rFonts w:ascii="Arial" w:hAnsi="Arial" w:cs="Arial"/>
        </w:rPr>
        <w:t>the</w:t>
      </w:r>
      <w:r w:rsidRPr="002C7636">
        <w:rPr>
          <w:rFonts w:ascii="Arial" w:hAnsi="Arial" w:cs="Arial"/>
          <w:spacing w:val="-4"/>
        </w:rPr>
        <w:t xml:space="preserve"> </w:t>
      </w:r>
      <w:r w:rsidRPr="002C7636">
        <w:rPr>
          <w:rFonts w:ascii="Arial" w:hAnsi="Arial" w:cs="Arial"/>
          <w:spacing w:val="2"/>
        </w:rPr>
        <w:t>f</w:t>
      </w:r>
      <w:r w:rsidRPr="002C7636">
        <w:rPr>
          <w:rFonts w:ascii="Arial" w:hAnsi="Arial" w:cs="Arial"/>
        </w:rPr>
        <w:t>o</w:t>
      </w:r>
      <w:r w:rsidRPr="002C7636">
        <w:rPr>
          <w:rFonts w:ascii="Arial" w:hAnsi="Arial" w:cs="Arial"/>
          <w:spacing w:val="-1"/>
        </w:rPr>
        <w:t>ll</w:t>
      </w:r>
      <w:r w:rsidRPr="002C7636">
        <w:rPr>
          <w:rFonts w:ascii="Arial" w:hAnsi="Arial" w:cs="Arial"/>
        </w:rPr>
        <w:t>o</w:t>
      </w:r>
      <w:r w:rsidRPr="002C7636">
        <w:rPr>
          <w:rFonts w:ascii="Arial" w:hAnsi="Arial" w:cs="Arial"/>
          <w:spacing w:val="-3"/>
        </w:rPr>
        <w:t>w</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2"/>
        </w:rPr>
        <w:t>f</w:t>
      </w:r>
      <w:r w:rsidRPr="002C7636">
        <w:rPr>
          <w:rFonts w:ascii="Arial" w:hAnsi="Arial" w:cs="Arial"/>
        </w:rPr>
        <w:t>or</w:t>
      </w:r>
      <w:r w:rsidRPr="002C7636">
        <w:rPr>
          <w:rFonts w:ascii="Arial" w:hAnsi="Arial" w:cs="Arial"/>
          <w:spacing w:val="-3"/>
        </w:rPr>
        <w:t xml:space="preserve"> </w:t>
      </w:r>
      <w:r w:rsidRPr="002C7636">
        <w:rPr>
          <w:rFonts w:ascii="Arial" w:hAnsi="Arial" w:cs="Arial"/>
          <w:spacing w:val="-2"/>
        </w:rPr>
        <w:t>e</w:t>
      </w:r>
      <w:r w:rsidRPr="002C7636">
        <w:rPr>
          <w:rFonts w:ascii="Arial" w:hAnsi="Arial" w:cs="Arial"/>
        </w:rPr>
        <w:t xml:space="preserve">ach </w:t>
      </w:r>
      <w:r w:rsidRPr="002C7636">
        <w:rPr>
          <w:rFonts w:ascii="Arial" w:hAnsi="Arial" w:cs="Arial"/>
          <w:spacing w:val="-1"/>
        </w:rPr>
        <w:t>F</w:t>
      </w:r>
      <w:r w:rsidRPr="002C7636">
        <w:rPr>
          <w:rFonts w:ascii="Arial" w:hAnsi="Arial" w:cs="Arial"/>
          <w:spacing w:val="2"/>
        </w:rPr>
        <w:t>T</w:t>
      </w:r>
      <w:r w:rsidRPr="002C7636">
        <w:rPr>
          <w:rFonts w:ascii="Arial" w:hAnsi="Arial" w:cs="Arial"/>
          <w:spacing w:val="-1"/>
        </w:rPr>
        <w:t>D</w:t>
      </w:r>
      <w:r w:rsidRPr="002C7636">
        <w:rPr>
          <w:rFonts w:ascii="Arial" w:hAnsi="Arial" w:cs="Arial"/>
        </w:rPr>
        <w:t>M</w:t>
      </w:r>
      <w:r w:rsidRPr="002C7636">
        <w:rPr>
          <w:rFonts w:ascii="Arial" w:hAnsi="Arial" w:cs="Arial"/>
          <w:spacing w:val="-1"/>
        </w:rPr>
        <w:t xml:space="preserve"> </w:t>
      </w:r>
      <w:r w:rsidRPr="002C7636">
        <w:rPr>
          <w:rFonts w:ascii="Arial" w:hAnsi="Arial" w:cs="Arial"/>
        </w:rPr>
        <w:t>sta</w:t>
      </w:r>
      <w:r w:rsidRPr="002C7636">
        <w:rPr>
          <w:rFonts w:ascii="Arial" w:hAnsi="Arial" w:cs="Arial"/>
          <w:spacing w:val="-2"/>
        </w:rPr>
        <w:t>n</w:t>
      </w:r>
      <w:r w:rsidRPr="002C7636">
        <w:rPr>
          <w:rFonts w:ascii="Arial" w:hAnsi="Arial" w:cs="Arial"/>
        </w:rPr>
        <w:t>da</w:t>
      </w:r>
      <w:r w:rsidRPr="002C7636">
        <w:rPr>
          <w:rFonts w:ascii="Arial" w:hAnsi="Arial" w:cs="Arial"/>
          <w:spacing w:val="-1"/>
        </w:rPr>
        <w:t>r</w:t>
      </w:r>
      <w:r w:rsidRPr="002C7636">
        <w:rPr>
          <w:rFonts w:ascii="Arial" w:hAnsi="Arial" w:cs="Arial"/>
          <w:spacing w:val="-2"/>
        </w:rPr>
        <w:t>d</w:t>
      </w:r>
      <w:r w:rsidRPr="002C7636">
        <w:rPr>
          <w:rFonts w:ascii="Arial" w:hAnsi="Arial" w:cs="Arial"/>
        </w:rPr>
        <w:t>:</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b/>
          <w:bCs/>
          <w:spacing w:val="-1"/>
        </w:rPr>
        <w:t>Conf</w:t>
      </w:r>
      <w:r w:rsidRPr="002C7636">
        <w:rPr>
          <w:rFonts w:ascii="Arial" w:hAnsi="Arial" w:cs="Arial"/>
          <w:b/>
          <w:bCs/>
        </w:rPr>
        <w:t>i</w:t>
      </w:r>
      <w:r w:rsidRPr="002C7636">
        <w:rPr>
          <w:rFonts w:ascii="Arial" w:hAnsi="Arial" w:cs="Arial"/>
          <w:b/>
          <w:bCs/>
          <w:spacing w:val="-1"/>
        </w:rPr>
        <w:t>d</w:t>
      </w:r>
      <w:r w:rsidRPr="002C7636">
        <w:rPr>
          <w:rFonts w:ascii="Arial" w:hAnsi="Arial" w:cs="Arial"/>
          <w:b/>
          <w:bCs/>
        </w:rPr>
        <w:t>e</w:t>
      </w:r>
      <w:r w:rsidRPr="002C7636">
        <w:rPr>
          <w:rFonts w:ascii="Arial" w:hAnsi="Arial" w:cs="Arial"/>
          <w:b/>
          <w:bCs/>
          <w:spacing w:val="-1"/>
        </w:rPr>
        <w:t>nt</w:t>
      </w:r>
      <w:r w:rsidRPr="002C7636">
        <w:rPr>
          <w:rFonts w:ascii="Arial" w:hAnsi="Arial" w:cs="Arial"/>
          <w:b/>
          <w:bCs/>
        </w:rPr>
        <w:t>iali</w:t>
      </w:r>
      <w:r w:rsidRPr="002C7636">
        <w:rPr>
          <w:rFonts w:ascii="Arial" w:hAnsi="Arial" w:cs="Arial"/>
          <w:b/>
          <w:bCs/>
          <w:spacing w:val="1"/>
        </w:rPr>
        <w:t>t</w:t>
      </w:r>
      <w:r w:rsidRPr="002C7636">
        <w:rPr>
          <w:rFonts w:ascii="Arial" w:hAnsi="Arial" w:cs="Arial"/>
          <w:b/>
          <w:bCs/>
        </w:rPr>
        <w:t>y</w:t>
      </w:r>
      <w:r w:rsidRPr="002C7636">
        <w:rPr>
          <w:rFonts w:ascii="Arial" w:hAnsi="Arial" w:cs="Arial"/>
          <w:b/>
          <w:bCs/>
          <w:spacing w:val="-6"/>
        </w:rPr>
        <w:t xml:space="preserve"> </w:t>
      </w:r>
      <w:r w:rsidRPr="002C7636">
        <w:rPr>
          <w:rFonts w:ascii="Arial" w:hAnsi="Arial" w:cs="Arial"/>
          <w:b/>
          <w:bCs/>
        </w:rPr>
        <w:t>a</w:t>
      </w:r>
      <w:r w:rsidRPr="002C7636">
        <w:rPr>
          <w:rFonts w:ascii="Arial" w:hAnsi="Arial" w:cs="Arial"/>
          <w:b/>
          <w:bCs/>
          <w:spacing w:val="-1"/>
        </w:rPr>
        <w:t>n</w:t>
      </w:r>
      <w:r w:rsidRPr="002C7636">
        <w:rPr>
          <w:rFonts w:ascii="Arial" w:hAnsi="Arial" w:cs="Arial"/>
          <w:b/>
          <w:bCs/>
        </w:rPr>
        <w:t xml:space="preserve">d </w:t>
      </w:r>
      <w:r w:rsidRPr="002C7636">
        <w:rPr>
          <w:rFonts w:ascii="Arial" w:hAnsi="Arial" w:cs="Arial"/>
          <w:b/>
          <w:bCs/>
          <w:spacing w:val="2"/>
        </w:rPr>
        <w:t>p</w:t>
      </w:r>
      <w:r w:rsidRPr="002C7636">
        <w:rPr>
          <w:rFonts w:ascii="Arial" w:hAnsi="Arial" w:cs="Arial"/>
          <w:b/>
          <w:bCs/>
        </w:rPr>
        <w:t>ri</w:t>
      </w:r>
      <w:r w:rsidRPr="002C7636">
        <w:rPr>
          <w:rFonts w:ascii="Arial" w:hAnsi="Arial" w:cs="Arial"/>
          <w:b/>
          <w:bCs/>
          <w:spacing w:val="-4"/>
        </w:rPr>
        <w:t>v</w:t>
      </w:r>
      <w:r w:rsidRPr="002C7636">
        <w:rPr>
          <w:rFonts w:ascii="Arial" w:hAnsi="Arial" w:cs="Arial"/>
          <w:b/>
          <w:bCs/>
        </w:rPr>
        <w:t>a</w:t>
      </w:r>
      <w:r w:rsidRPr="002C7636">
        <w:rPr>
          <w:rFonts w:ascii="Arial" w:hAnsi="Arial" w:cs="Arial"/>
          <w:b/>
          <w:bCs/>
          <w:spacing w:val="3"/>
        </w:rPr>
        <w:t>c</w:t>
      </w:r>
      <w:r w:rsidRPr="002C7636">
        <w:rPr>
          <w:rFonts w:ascii="Arial" w:hAnsi="Arial" w:cs="Arial"/>
          <w:b/>
          <w:bCs/>
          <w:spacing w:val="-4"/>
        </w:rPr>
        <w:t>y</w:t>
      </w:r>
      <w:r w:rsidRPr="002C7636">
        <w:rPr>
          <w:rFonts w:ascii="Arial" w:hAnsi="Arial" w:cs="Arial"/>
        </w:rPr>
        <w:t xml:space="preserve">: </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w:t>
      </w:r>
      <w:r w:rsidRPr="002C7636">
        <w:rPr>
          <w:rFonts w:ascii="Arial" w:hAnsi="Arial" w:cs="Arial"/>
        </w:rPr>
        <w:t>f</w:t>
      </w:r>
      <w:r w:rsidRPr="002C7636">
        <w:rPr>
          <w:rFonts w:ascii="Arial" w:hAnsi="Arial" w:cs="Arial"/>
          <w:spacing w:val="-2"/>
        </w:rPr>
        <w:t>a</w:t>
      </w:r>
      <w:r w:rsidRPr="002C7636">
        <w:rPr>
          <w:rFonts w:ascii="Arial" w:hAnsi="Arial" w:cs="Arial"/>
          <w:spacing w:val="1"/>
        </w:rPr>
        <w:t>m</w:t>
      </w:r>
      <w:r w:rsidRPr="002C7636">
        <w:rPr>
          <w:rFonts w:ascii="Arial" w:hAnsi="Arial" w:cs="Arial"/>
          <w:spacing w:val="-1"/>
        </w:rPr>
        <w:t>il</w:t>
      </w:r>
      <w:r w:rsidRPr="002C7636">
        <w:rPr>
          <w:rFonts w:ascii="Arial" w:hAnsi="Arial" w:cs="Arial"/>
          <w:spacing w:val="-3"/>
        </w:rPr>
        <w:t>y</w:t>
      </w:r>
      <w:r w:rsidRPr="002C7636">
        <w:rPr>
          <w:rFonts w:ascii="Arial" w:hAnsi="Arial" w:cs="Arial"/>
          <w:spacing w:val="-1"/>
        </w:rPr>
        <w:t>’</w:t>
      </w:r>
      <w:r w:rsidRPr="002C7636">
        <w:rPr>
          <w:rFonts w:ascii="Arial" w:hAnsi="Arial" w:cs="Arial"/>
        </w:rPr>
        <w:t>s p</w:t>
      </w:r>
      <w:r w:rsidRPr="002C7636">
        <w:rPr>
          <w:rFonts w:ascii="Arial" w:hAnsi="Arial" w:cs="Arial"/>
          <w:spacing w:val="1"/>
        </w:rPr>
        <w:t>r</w:t>
      </w:r>
      <w:r w:rsidRPr="002C7636">
        <w:rPr>
          <w:rFonts w:ascii="Arial" w:hAnsi="Arial" w:cs="Arial"/>
          <w:spacing w:val="-1"/>
        </w:rPr>
        <w:t>i</w:t>
      </w:r>
      <w:r w:rsidRPr="002C7636">
        <w:rPr>
          <w:rFonts w:ascii="Arial" w:hAnsi="Arial" w:cs="Arial"/>
          <w:spacing w:val="-3"/>
        </w:rPr>
        <w:t>v</w:t>
      </w:r>
      <w:r w:rsidRPr="002C7636">
        <w:rPr>
          <w:rFonts w:ascii="Arial" w:hAnsi="Arial" w:cs="Arial"/>
        </w:rPr>
        <w:t>a</w:t>
      </w:r>
      <w:r w:rsidRPr="002C7636">
        <w:rPr>
          <w:rFonts w:ascii="Arial" w:hAnsi="Arial" w:cs="Arial"/>
          <w:spacing w:val="2"/>
        </w:rPr>
        <w:t>c</w:t>
      </w:r>
      <w:r w:rsidRPr="002C7636">
        <w:rPr>
          <w:rFonts w:ascii="Arial" w:hAnsi="Arial" w:cs="Arial"/>
        </w:rPr>
        <w:t>y</w:t>
      </w:r>
      <w:r w:rsidRPr="002C7636">
        <w:rPr>
          <w:rFonts w:ascii="Arial" w:hAnsi="Arial" w:cs="Arial"/>
          <w:spacing w:val="-2"/>
        </w:rPr>
        <w:t xml:space="preserve"> </w:t>
      </w:r>
      <w:r w:rsidRPr="002C7636">
        <w:rPr>
          <w:rFonts w:ascii="Arial" w:hAnsi="Arial" w:cs="Arial"/>
        </w:rPr>
        <w:t>and</w:t>
      </w:r>
      <w:r w:rsidRPr="002C7636">
        <w:rPr>
          <w:rFonts w:ascii="Arial" w:hAnsi="Arial" w:cs="Arial"/>
          <w:spacing w:val="1"/>
        </w:rPr>
        <w:t xml:space="preserve"> </w:t>
      </w:r>
      <w:r w:rsidRPr="002C7636">
        <w:rPr>
          <w:rFonts w:ascii="Arial" w:hAnsi="Arial" w:cs="Arial"/>
        </w:rPr>
        <w:t>co</w:t>
      </w:r>
      <w:r w:rsidRPr="002C7636">
        <w:rPr>
          <w:rFonts w:ascii="Arial" w:hAnsi="Arial" w:cs="Arial"/>
          <w:spacing w:val="-2"/>
        </w:rPr>
        <w:t>n</w:t>
      </w:r>
      <w:r w:rsidRPr="002C7636">
        <w:rPr>
          <w:rFonts w:ascii="Arial" w:hAnsi="Arial" w:cs="Arial"/>
          <w:spacing w:val="2"/>
        </w:rPr>
        <w:t>f</w:t>
      </w:r>
      <w:r w:rsidRPr="002C7636">
        <w:rPr>
          <w:rFonts w:ascii="Arial" w:hAnsi="Arial" w:cs="Arial"/>
          <w:spacing w:val="-3"/>
        </w:rPr>
        <w:t>i</w:t>
      </w:r>
      <w:r w:rsidRPr="002C7636">
        <w:rPr>
          <w:rFonts w:ascii="Arial" w:hAnsi="Arial" w:cs="Arial"/>
        </w:rPr>
        <w:t>d</w:t>
      </w:r>
      <w:r w:rsidRPr="002C7636">
        <w:rPr>
          <w:rFonts w:ascii="Arial" w:hAnsi="Arial" w:cs="Arial"/>
          <w:spacing w:val="-2"/>
        </w:rPr>
        <w:t>e</w:t>
      </w:r>
      <w:r w:rsidRPr="002C7636">
        <w:rPr>
          <w:rFonts w:ascii="Arial" w:hAnsi="Arial" w:cs="Arial"/>
        </w:rPr>
        <w:t>nt</w:t>
      </w:r>
      <w:r w:rsidRPr="002C7636">
        <w:rPr>
          <w:rFonts w:ascii="Arial" w:hAnsi="Arial" w:cs="Arial"/>
          <w:spacing w:val="-1"/>
        </w:rPr>
        <w:t>i</w:t>
      </w:r>
      <w:r w:rsidRPr="002C7636">
        <w:rPr>
          <w:rFonts w:ascii="Arial" w:hAnsi="Arial" w:cs="Arial"/>
        </w:rPr>
        <w:t>a</w:t>
      </w:r>
      <w:r w:rsidRPr="002C7636">
        <w:rPr>
          <w:rFonts w:ascii="Arial" w:hAnsi="Arial" w:cs="Arial"/>
          <w:spacing w:val="-1"/>
        </w:rPr>
        <w:t>li</w:t>
      </w:r>
      <w:r w:rsidRPr="002C7636">
        <w:rPr>
          <w:rFonts w:ascii="Arial" w:hAnsi="Arial" w:cs="Arial"/>
          <w:spacing w:val="-2"/>
        </w:rPr>
        <w:t>t</w:t>
      </w:r>
      <w:r w:rsidRPr="002C7636">
        <w:rPr>
          <w:rFonts w:ascii="Arial" w:hAnsi="Arial" w:cs="Arial"/>
        </w:rPr>
        <w:t>y</w:t>
      </w:r>
      <w:r w:rsidRPr="002C7636">
        <w:rPr>
          <w:rFonts w:ascii="Arial" w:hAnsi="Arial" w:cs="Arial"/>
          <w:spacing w:val="-2"/>
        </w:rPr>
        <w:t xml:space="preserve"> </w:t>
      </w:r>
      <w:r w:rsidRPr="002C7636">
        <w:rPr>
          <w:rFonts w:ascii="Arial" w:hAnsi="Arial" w:cs="Arial"/>
          <w:spacing w:val="-1"/>
        </w:rPr>
        <w:t>i</w:t>
      </w:r>
      <w:r w:rsidRPr="002C7636">
        <w:rPr>
          <w:rFonts w:ascii="Arial" w:hAnsi="Arial" w:cs="Arial"/>
        </w:rPr>
        <w:t xml:space="preserve">s </w:t>
      </w:r>
      <w:r w:rsidRPr="002C7636">
        <w:rPr>
          <w:rFonts w:ascii="Arial" w:hAnsi="Arial" w:cs="Arial"/>
          <w:spacing w:val="1"/>
        </w:rPr>
        <w:t>m</w:t>
      </w:r>
      <w:r w:rsidRPr="002C7636">
        <w:rPr>
          <w:rFonts w:ascii="Arial" w:hAnsi="Arial" w:cs="Arial"/>
        </w:rPr>
        <w:t>a</w:t>
      </w:r>
      <w:r w:rsidRPr="002C7636">
        <w:rPr>
          <w:rFonts w:ascii="Arial" w:hAnsi="Arial" w:cs="Arial"/>
          <w:spacing w:val="-1"/>
        </w:rPr>
        <w:t>i</w:t>
      </w:r>
      <w:r w:rsidRPr="002C7636">
        <w:rPr>
          <w:rFonts w:ascii="Arial" w:hAnsi="Arial" w:cs="Arial"/>
        </w:rPr>
        <w:t>nta</w:t>
      </w:r>
      <w:r w:rsidRPr="002C7636">
        <w:rPr>
          <w:rFonts w:ascii="Arial" w:hAnsi="Arial" w:cs="Arial"/>
          <w:spacing w:val="-1"/>
        </w:rPr>
        <w:t>i</w:t>
      </w:r>
      <w:r w:rsidRPr="002C7636">
        <w:rPr>
          <w:rFonts w:ascii="Arial" w:hAnsi="Arial" w:cs="Arial"/>
          <w:spacing w:val="-2"/>
        </w:rPr>
        <w:t>n</w:t>
      </w:r>
      <w:r>
        <w:rPr>
          <w:rFonts w:ascii="Arial" w:hAnsi="Arial" w:cs="Arial"/>
        </w:rPr>
        <w:t>ed</w:t>
      </w:r>
      <w:r>
        <w:rPr>
          <w:rFonts w:ascii="Arial" w:hAnsi="Arial" w:cs="Arial"/>
          <w:lang w:val="en-US"/>
        </w:rPr>
        <w:br/>
      </w:r>
      <w:r w:rsidRPr="002C7636">
        <w:rPr>
          <w:rFonts w:ascii="Arial" w:hAnsi="Arial" w:cs="Arial"/>
        </w:rPr>
        <w:t>by</w:t>
      </w:r>
      <w:r w:rsidRPr="002C7636">
        <w:rPr>
          <w:rFonts w:ascii="Arial" w:hAnsi="Arial" w:cs="Arial"/>
          <w:spacing w:val="-2"/>
        </w:rPr>
        <w:t xml:space="preserve"> </w:t>
      </w:r>
      <w:r w:rsidRPr="002C7636">
        <w:rPr>
          <w:rFonts w:ascii="Arial" w:hAnsi="Arial" w:cs="Arial"/>
        </w:rPr>
        <w:t>team</w:t>
      </w:r>
      <w:r w:rsidRPr="002C7636">
        <w:rPr>
          <w:rFonts w:ascii="Arial" w:hAnsi="Arial" w:cs="Arial"/>
          <w:spacing w:val="-1"/>
        </w:rPr>
        <w:t xml:space="preserve"> m</w:t>
      </w:r>
      <w:r w:rsidRPr="002C7636">
        <w:rPr>
          <w:rFonts w:ascii="Arial" w:hAnsi="Arial" w:cs="Arial"/>
        </w:rPr>
        <w:t>e</w:t>
      </w:r>
      <w:r w:rsidRPr="002C7636">
        <w:rPr>
          <w:rFonts w:ascii="Arial" w:hAnsi="Arial" w:cs="Arial"/>
          <w:spacing w:val="-1"/>
        </w:rPr>
        <w:t>m</w:t>
      </w:r>
      <w:r w:rsidRPr="002C7636">
        <w:rPr>
          <w:rFonts w:ascii="Arial" w:hAnsi="Arial" w:cs="Arial"/>
        </w:rPr>
        <w:t>be</w:t>
      </w:r>
      <w:r w:rsidRPr="002C7636">
        <w:rPr>
          <w:rFonts w:ascii="Arial" w:hAnsi="Arial" w:cs="Arial"/>
          <w:spacing w:val="-1"/>
        </w:rPr>
        <w:t>r</w:t>
      </w:r>
      <w:r w:rsidRPr="002C7636">
        <w:rPr>
          <w:rFonts w:ascii="Arial" w:hAnsi="Arial" w:cs="Arial"/>
        </w:rPr>
        <w:t xml:space="preserve">s </w:t>
      </w:r>
      <w:r w:rsidRPr="002C7636">
        <w:rPr>
          <w:rFonts w:ascii="Arial" w:hAnsi="Arial" w:cs="Arial"/>
          <w:spacing w:val="-2"/>
        </w:rPr>
        <w:t>b</w:t>
      </w:r>
      <w:r w:rsidRPr="002C7636">
        <w:rPr>
          <w:rFonts w:ascii="Arial" w:hAnsi="Arial" w:cs="Arial"/>
        </w:rPr>
        <w:t>a</w:t>
      </w:r>
      <w:r w:rsidRPr="002C7636">
        <w:rPr>
          <w:rFonts w:ascii="Arial" w:hAnsi="Arial" w:cs="Arial"/>
          <w:spacing w:val="-3"/>
        </w:rPr>
        <w:t>s</w:t>
      </w:r>
      <w:r w:rsidRPr="002C7636">
        <w:rPr>
          <w:rFonts w:ascii="Arial" w:hAnsi="Arial" w:cs="Arial"/>
        </w:rPr>
        <w:t>ed</w:t>
      </w:r>
      <w:r w:rsidRPr="002C7636">
        <w:rPr>
          <w:rFonts w:ascii="Arial" w:hAnsi="Arial" w:cs="Arial"/>
          <w:spacing w:val="1"/>
        </w:rPr>
        <w:t xml:space="preserve"> </w:t>
      </w:r>
      <w:r w:rsidRPr="002C7636">
        <w:rPr>
          <w:rFonts w:ascii="Arial" w:hAnsi="Arial" w:cs="Arial"/>
          <w:spacing w:val="-2"/>
        </w:rPr>
        <w:t>o</w:t>
      </w:r>
      <w:r w:rsidRPr="002C7636">
        <w:rPr>
          <w:rFonts w:ascii="Arial" w:hAnsi="Arial" w:cs="Arial"/>
        </w:rPr>
        <w:t>n</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w:t>
      </w:r>
      <w:r w:rsidRPr="002C7636">
        <w:rPr>
          <w:rFonts w:ascii="Arial" w:hAnsi="Arial" w:cs="Arial"/>
        </w:rPr>
        <w:t>fa</w:t>
      </w:r>
      <w:r w:rsidRPr="002C7636">
        <w:rPr>
          <w:rFonts w:ascii="Arial" w:hAnsi="Arial" w:cs="Arial"/>
          <w:spacing w:val="1"/>
        </w:rPr>
        <w:t>m</w:t>
      </w:r>
      <w:r w:rsidRPr="002C7636">
        <w:rPr>
          <w:rFonts w:ascii="Arial" w:hAnsi="Arial" w:cs="Arial"/>
          <w:spacing w:val="-1"/>
        </w:rPr>
        <w:t>il</w:t>
      </w:r>
      <w:r w:rsidRPr="002C7636">
        <w:rPr>
          <w:rFonts w:ascii="Arial" w:hAnsi="Arial" w:cs="Arial"/>
          <w:spacing w:val="-3"/>
        </w:rPr>
        <w:t>y</w:t>
      </w:r>
      <w:r w:rsidRPr="002C7636">
        <w:rPr>
          <w:rFonts w:ascii="Arial" w:hAnsi="Arial" w:cs="Arial"/>
          <w:spacing w:val="-1"/>
        </w:rPr>
        <w:t>’</w:t>
      </w:r>
      <w:r w:rsidRPr="002C7636">
        <w:rPr>
          <w:rFonts w:ascii="Arial" w:hAnsi="Arial" w:cs="Arial"/>
        </w:rPr>
        <w:t xml:space="preserve">s </w:t>
      </w:r>
      <w:r w:rsidRPr="002C7636">
        <w:rPr>
          <w:rFonts w:ascii="Arial" w:hAnsi="Arial" w:cs="Arial"/>
          <w:spacing w:val="-1"/>
        </w:rPr>
        <w:t>r</w:t>
      </w:r>
      <w:r w:rsidRPr="002C7636">
        <w:rPr>
          <w:rFonts w:ascii="Arial" w:hAnsi="Arial" w:cs="Arial"/>
        </w:rPr>
        <w:t>ep</w:t>
      </w:r>
      <w:r w:rsidRPr="002C7636">
        <w:rPr>
          <w:rFonts w:ascii="Arial" w:hAnsi="Arial" w:cs="Arial"/>
          <w:spacing w:val="-2"/>
        </w:rPr>
        <w:t>o</w:t>
      </w:r>
      <w:r w:rsidRPr="002C7636">
        <w:rPr>
          <w:rFonts w:ascii="Arial" w:hAnsi="Arial" w:cs="Arial"/>
          <w:spacing w:val="-1"/>
        </w:rPr>
        <w:t>r</w:t>
      </w:r>
      <w:r w:rsidRPr="002C7636">
        <w:rPr>
          <w:rFonts w:ascii="Arial" w:hAnsi="Arial" w:cs="Arial"/>
        </w:rPr>
        <w:t xml:space="preserve">t </w:t>
      </w:r>
      <w:r w:rsidRPr="002C7636">
        <w:rPr>
          <w:rFonts w:ascii="Arial" w:hAnsi="Arial" w:cs="Arial"/>
          <w:spacing w:val="-2"/>
        </w:rPr>
        <w:t>o</w:t>
      </w:r>
      <w:r w:rsidRPr="002C7636">
        <w:rPr>
          <w:rFonts w:ascii="Arial" w:hAnsi="Arial" w:cs="Arial"/>
        </w:rPr>
        <w:t>f</w:t>
      </w:r>
      <w:r w:rsidRPr="002C7636">
        <w:rPr>
          <w:rFonts w:ascii="Arial" w:hAnsi="Arial" w:cs="Arial"/>
          <w:spacing w:val="3"/>
        </w:rPr>
        <w:t xml:space="preserve"> </w:t>
      </w:r>
      <w:r w:rsidRPr="002C7636">
        <w:rPr>
          <w:rFonts w:ascii="Arial" w:hAnsi="Arial" w:cs="Arial"/>
        </w:rPr>
        <w:t>su</w:t>
      </w:r>
      <w:r w:rsidRPr="002C7636">
        <w:rPr>
          <w:rFonts w:ascii="Arial" w:hAnsi="Arial" w:cs="Arial"/>
          <w:spacing w:val="-3"/>
        </w:rPr>
        <w:t>c</w:t>
      </w:r>
      <w:r w:rsidRPr="002C7636">
        <w:rPr>
          <w:rFonts w:ascii="Arial" w:hAnsi="Arial" w:cs="Arial"/>
        </w:rPr>
        <w:t>h.</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b/>
          <w:bCs/>
        </w:rPr>
        <w:t>Pre</w:t>
      </w:r>
      <w:r w:rsidRPr="002C7636">
        <w:rPr>
          <w:rFonts w:ascii="Arial" w:hAnsi="Arial" w:cs="Arial"/>
          <w:b/>
          <w:bCs/>
          <w:spacing w:val="-1"/>
        </w:rPr>
        <w:t>p</w:t>
      </w:r>
      <w:r w:rsidRPr="002C7636">
        <w:rPr>
          <w:rFonts w:ascii="Arial" w:hAnsi="Arial" w:cs="Arial"/>
          <w:b/>
          <w:bCs/>
        </w:rPr>
        <w:t>a</w:t>
      </w:r>
      <w:r w:rsidRPr="002C7636">
        <w:rPr>
          <w:rFonts w:ascii="Arial" w:hAnsi="Arial" w:cs="Arial"/>
          <w:b/>
          <w:bCs/>
          <w:spacing w:val="-3"/>
        </w:rPr>
        <w:t>r</w:t>
      </w:r>
      <w:r w:rsidRPr="002C7636">
        <w:rPr>
          <w:rFonts w:ascii="Arial" w:hAnsi="Arial" w:cs="Arial"/>
          <w:b/>
          <w:bCs/>
        </w:rPr>
        <w:t>a</w:t>
      </w:r>
      <w:r w:rsidRPr="002C7636">
        <w:rPr>
          <w:rFonts w:ascii="Arial" w:hAnsi="Arial" w:cs="Arial"/>
          <w:b/>
          <w:bCs/>
          <w:spacing w:val="-1"/>
        </w:rPr>
        <w:t>t</w:t>
      </w:r>
      <w:r w:rsidRPr="002C7636">
        <w:rPr>
          <w:rFonts w:ascii="Arial" w:hAnsi="Arial" w:cs="Arial"/>
          <w:b/>
          <w:bCs/>
        </w:rPr>
        <w:t>i</w:t>
      </w:r>
      <w:r w:rsidRPr="002C7636">
        <w:rPr>
          <w:rFonts w:ascii="Arial" w:hAnsi="Arial" w:cs="Arial"/>
          <w:b/>
          <w:bCs/>
          <w:spacing w:val="-1"/>
        </w:rPr>
        <w:t>on</w:t>
      </w:r>
      <w:r w:rsidRPr="002C7636">
        <w:rPr>
          <w:rFonts w:ascii="Arial" w:hAnsi="Arial" w:cs="Arial"/>
        </w:rPr>
        <w:t>:</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spacing w:val="-2"/>
        </w:rPr>
        <w:t>S</w:t>
      </w:r>
      <w:r w:rsidRPr="002C7636">
        <w:rPr>
          <w:rFonts w:ascii="Arial" w:hAnsi="Arial" w:cs="Arial"/>
        </w:rPr>
        <w:t>pec</w:t>
      </w:r>
      <w:r w:rsidRPr="002C7636">
        <w:rPr>
          <w:rFonts w:ascii="Arial" w:hAnsi="Arial" w:cs="Arial"/>
          <w:spacing w:val="-3"/>
        </w:rPr>
        <w:t>i</w:t>
      </w:r>
      <w:r w:rsidRPr="002C7636">
        <w:rPr>
          <w:rFonts w:ascii="Arial" w:hAnsi="Arial" w:cs="Arial"/>
          <w:spacing w:val="2"/>
        </w:rPr>
        <w:t>f</w:t>
      </w:r>
      <w:r w:rsidRPr="002C7636">
        <w:rPr>
          <w:rFonts w:ascii="Arial" w:hAnsi="Arial" w:cs="Arial"/>
          <w:spacing w:val="-1"/>
        </w:rPr>
        <w:t>i</w:t>
      </w:r>
      <w:r w:rsidRPr="002C7636">
        <w:rPr>
          <w:rFonts w:ascii="Arial" w:hAnsi="Arial" w:cs="Arial"/>
          <w:spacing w:val="-2"/>
        </w:rPr>
        <w:t>e</w:t>
      </w:r>
      <w:r w:rsidRPr="002C7636">
        <w:rPr>
          <w:rFonts w:ascii="Arial" w:hAnsi="Arial" w:cs="Arial"/>
        </w:rPr>
        <w:t>d</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e</w:t>
      </w:r>
      <w:r w:rsidRPr="002C7636">
        <w:rPr>
          <w:rFonts w:ascii="Arial" w:hAnsi="Arial" w:cs="Arial"/>
          <w:spacing w:val="-2"/>
        </w:rPr>
        <w:t>p</w:t>
      </w:r>
      <w:r w:rsidRPr="002C7636">
        <w:rPr>
          <w:rFonts w:ascii="Arial" w:hAnsi="Arial" w:cs="Arial"/>
        </w:rPr>
        <w:t>a</w:t>
      </w:r>
      <w:r w:rsidRPr="002C7636">
        <w:rPr>
          <w:rFonts w:ascii="Arial" w:hAnsi="Arial" w:cs="Arial"/>
          <w:spacing w:val="-1"/>
        </w:rPr>
        <w:t>r</w:t>
      </w:r>
      <w:r w:rsidRPr="002C7636">
        <w:rPr>
          <w:rFonts w:ascii="Arial" w:hAnsi="Arial" w:cs="Arial"/>
        </w:rPr>
        <w:t>at</w:t>
      </w:r>
      <w:r w:rsidRPr="002C7636">
        <w:rPr>
          <w:rFonts w:ascii="Arial" w:hAnsi="Arial" w:cs="Arial"/>
          <w:spacing w:val="-1"/>
        </w:rPr>
        <w:t>i</w:t>
      </w:r>
      <w:r w:rsidRPr="002C7636">
        <w:rPr>
          <w:rFonts w:ascii="Arial" w:hAnsi="Arial" w:cs="Arial"/>
          <w:spacing w:val="-2"/>
        </w:rPr>
        <w:t>o</w:t>
      </w:r>
      <w:r w:rsidRPr="002C7636">
        <w:rPr>
          <w:rFonts w:ascii="Arial" w:hAnsi="Arial" w:cs="Arial"/>
        </w:rPr>
        <w:t>n</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s c</w:t>
      </w:r>
      <w:r w:rsidRPr="002C7636">
        <w:rPr>
          <w:rFonts w:ascii="Arial" w:hAnsi="Arial" w:cs="Arial"/>
          <w:spacing w:val="-2"/>
        </w:rPr>
        <w:t>o</w:t>
      </w:r>
      <w:r w:rsidRPr="002C7636">
        <w:rPr>
          <w:rFonts w:ascii="Arial" w:hAnsi="Arial" w:cs="Arial"/>
          <w:spacing w:val="1"/>
        </w:rPr>
        <w:t>m</w:t>
      </w:r>
      <w:r w:rsidRPr="002C7636">
        <w:rPr>
          <w:rFonts w:ascii="Arial" w:hAnsi="Arial" w:cs="Arial"/>
        </w:rPr>
        <w:t>p</w:t>
      </w:r>
      <w:r w:rsidRPr="002C7636">
        <w:rPr>
          <w:rFonts w:ascii="Arial" w:hAnsi="Arial" w:cs="Arial"/>
          <w:spacing w:val="-3"/>
        </w:rPr>
        <w:t>l</w:t>
      </w:r>
      <w:r w:rsidRPr="002C7636">
        <w:rPr>
          <w:rFonts w:ascii="Arial" w:hAnsi="Arial" w:cs="Arial"/>
        </w:rPr>
        <w:t>eted</w:t>
      </w:r>
      <w:r w:rsidRPr="002C7636">
        <w:rPr>
          <w:rFonts w:ascii="Arial" w:hAnsi="Arial" w:cs="Arial"/>
          <w:spacing w:val="-1"/>
        </w:rPr>
        <w:t xml:space="preserve"> </w:t>
      </w:r>
      <w:r w:rsidRPr="002C7636">
        <w:rPr>
          <w:rFonts w:ascii="Arial" w:hAnsi="Arial" w:cs="Arial"/>
          <w:spacing w:val="-3"/>
        </w:rPr>
        <w:t>w</w:t>
      </w:r>
      <w:r w:rsidRPr="002C7636">
        <w:rPr>
          <w:rFonts w:ascii="Arial" w:hAnsi="Arial" w:cs="Arial"/>
          <w:spacing w:val="-1"/>
        </w:rPr>
        <w:t>i</w:t>
      </w:r>
      <w:r w:rsidRPr="002C7636">
        <w:rPr>
          <w:rFonts w:ascii="Arial" w:hAnsi="Arial" w:cs="Arial"/>
        </w:rPr>
        <w:t>th</w:t>
      </w:r>
      <w:r w:rsidRPr="002C7636">
        <w:rPr>
          <w:rFonts w:ascii="Arial" w:hAnsi="Arial" w:cs="Arial"/>
          <w:spacing w:val="1"/>
        </w:rPr>
        <w:t xml:space="preserve"> </w:t>
      </w:r>
      <w:r w:rsidRPr="002C7636">
        <w:rPr>
          <w:rFonts w:ascii="Arial" w:hAnsi="Arial" w:cs="Arial"/>
        </w:rPr>
        <w:t>pa</w:t>
      </w:r>
      <w:r w:rsidRPr="002C7636">
        <w:rPr>
          <w:rFonts w:ascii="Arial" w:hAnsi="Arial" w:cs="Arial"/>
          <w:spacing w:val="-1"/>
        </w:rPr>
        <w:t>r</w:t>
      </w:r>
      <w:r w:rsidRPr="002C7636">
        <w:rPr>
          <w:rFonts w:ascii="Arial" w:hAnsi="Arial" w:cs="Arial"/>
        </w:rPr>
        <w:t>t</w:t>
      </w:r>
      <w:r w:rsidRPr="002C7636">
        <w:rPr>
          <w:rFonts w:ascii="Arial" w:hAnsi="Arial" w:cs="Arial"/>
          <w:spacing w:val="-1"/>
        </w:rPr>
        <w:t>i</w:t>
      </w:r>
      <w:r w:rsidRPr="002C7636">
        <w:rPr>
          <w:rFonts w:ascii="Arial" w:hAnsi="Arial" w:cs="Arial"/>
        </w:rPr>
        <w:t>c</w:t>
      </w:r>
      <w:r w:rsidRPr="002C7636">
        <w:rPr>
          <w:rFonts w:ascii="Arial" w:hAnsi="Arial" w:cs="Arial"/>
          <w:spacing w:val="-1"/>
        </w:rPr>
        <w:t>i</w:t>
      </w:r>
      <w:r w:rsidRPr="002C7636">
        <w:rPr>
          <w:rFonts w:ascii="Arial" w:hAnsi="Arial" w:cs="Arial"/>
        </w:rPr>
        <w:t>pa</w:t>
      </w:r>
      <w:r w:rsidRPr="002C7636">
        <w:rPr>
          <w:rFonts w:ascii="Arial" w:hAnsi="Arial" w:cs="Arial"/>
          <w:spacing w:val="-2"/>
        </w:rPr>
        <w:t>n</w:t>
      </w:r>
      <w:r w:rsidRPr="002C7636">
        <w:rPr>
          <w:rFonts w:ascii="Arial" w:hAnsi="Arial" w:cs="Arial"/>
        </w:rPr>
        <w:t xml:space="preserve">ts </w:t>
      </w:r>
      <w:r w:rsidRPr="002C7636">
        <w:rPr>
          <w:rFonts w:ascii="Arial" w:hAnsi="Arial" w:cs="Arial"/>
          <w:spacing w:val="-3"/>
        </w:rPr>
        <w:t>i</w:t>
      </w:r>
      <w:r w:rsidRPr="002C7636">
        <w:rPr>
          <w:rFonts w:ascii="Arial" w:hAnsi="Arial" w:cs="Arial"/>
        </w:rPr>
        <w:t>n</w:t>
      </w:r>
      <w:r w:rsidRPr="002C7636">
        <w:rPr>
          <w:rFonts w:ascii="Arial" w:hAnsi="Arial" w:cs="Arial"/>
          <w:spacing w:val="1"/>
        </w:rPr>
        <w:t xml:space="preserve"> </w:t>
      </w:r>
      <w:r w:rsidRPr="002C7636">
        <w:rPr>
          <w:rFonts w:ascii="Arial" w:hAnsi="Arial" w:cs="Arial"/>
        </w:rPr>
        <w:t>ad</w:t>
      </w:r>
      <w:r w:rsidRPr="002C7636">
        <w:rPr>
          <w:rFonts w:ascii="Arial" w:hAnsi="Arial" w:cs="Arial"/>
          <w:spacing w:val="-3"/>
        </w:rPr>
        <w:t>v</w:t>
      </w:r>
      <w:r w:rsidRPr="002C7636">
        <w:rPr>
          <w:rFonts w:ascii="Arial" w:hAnsi="Arial" w:cs="Arial"/>
        </w:rPr>
        <w:t>ance</w:t>
      </w:r>
      <w:r w:rsidRPr="002C7636">
        <w:rPr>
          <w:rFonts w:ascii="Arial" w:hAnsi="Arial" w:cs="Arial"/>
          <w:spacing w:val="-1"/>
        </w:rPr>
        <w:t xml:space="preserve"> </w:t>
      </w:r>
      <w:r w:rsidRPr="002C7636">
        <w:rPr>
          <w:rFonts w:ascii="Arial" w:hAnsi="Arial" w:cs="Arial"/>
          <w:spacing w:val="-2"/>
        </w:rPr>
        <w:t>o</w:t>
      </w:r>
      <w:r w:rsidRPr="002C7636">
        <w:rPr>
          <w:rFonts w:ascii="Arial" w:hAnsi="Arial" w:cs="Arial"/>
        </w:rPr>
        <w:t xml:space="preserve">f the </w:t>
      </w:r>
      <w:r w:rsidRPr="002C7636">
        <w:rPr>
          <w:rFonts w:ascii="Arial" w:hAnsi="Arial" w:cs="Arial"/>
          <w:spacing w:val="1"/>
        </w:rPr>
        <w:t>m</w:t>
      </w:r>
      <w:r w:rsidRPr="002C7636">
        <w:rPr>
          <w:rFonts w:ascii="Arial" w:hAnsi="Arial" w:cs="Arial"/>
        </w:rPr>
        <w:t>e</w:t>
      </w:r>
      <w:r w:rsidRPr="002C7636">
        <w:rPr>
          <w:rFonts w:ascii="Arial" w:hAnsi="Arial" w:cs="Arial"/>
          <w:spacing w:val="-2"/>
        </w:rPr>
        <w:t>e</w:t>
      </w:r>
      <w:r w:rsidRPr="002C7636">
        <w:rPr>
          <w:rFonts w:ascii="Arial" w:hAnsi="Arial" w:cs="Arial"/>
        </w:rPr>
        <w:t>t</w:t>
      </w:r>
      <w:r w:rsidRPr="002C7636">
        <w:rPr>
          <w:rFonts w:ascii="Arial" w:hAnsi="Arial" w:cs="Arial"/>
          <w:spacing w:val="-1"/>
        </w:rPr>
        <w:t>i</w:t>
      </w:r>
      <w:r w:rsidRPr="002C7636">
        <w:rPr>
          <w:rFonts w:ascii="Arial" w:hAnsi="Arial" w:cs="Arial"/>
        </w:rPr>
        <w:t>n</w:t>
      </w:r>
      <w:r w:rsidRPr="002C7636">
        <w:rPr>
          <w:rFonts w:ascii="Arial" w:hAnsi="Arial" w:cs="Arial"/>
          <w:spacing w:val="-2"/>
        </w:rPr>
        <w:t>g.</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b/>
          <w:bCs/>
        </w:rPr>
        <w:t>E</w:t>
      </w:r>
      <w:r w:rsidRPr="002C7636">
        <w:rPr>
          <w:rFonts w:ascii="Arial" w:hAnsi="Arial" w:cs="Arial"/>
          <w:b/>
          <w:bCs/>
          <w:spacing w:val="-1"/>
        </w:rPr>
        <w:t>ng</w:t>
      </w:r>
      <w:r w:rsidRPr="002C7636">
        <w:rPr>
          <w:rFonts w:ascii="Arial" w:hAnsi="Arial" w:cs="Arial"/>
          <w:b/>
          <w:bCs/>
        </w:rPr>
        <w:t>a</w:t>
      </w:r>
      <w:r w:rsidRPr="002C7636">
        <w:rPr>
          <w:rFonts w:ascii="Arial" w:hAnsi="Arial" w:cs="Arial"/>
          <w:b/>
          <w:bCs/>
          <w:spacing w:val="-1"/>
        </w:rPr>
        <w:t>g</w:t>
      </w:r>
      <w:r w:rsidRPr="002C7636">
        <w:rPr>
          <w:rFonts w:ascii="Arial" w:hAnsi="Arial" w:cs="Arial"/>
          <w:b/>
          <w:bCs/>
        </w:rPr>
        <w:t>eme</w:t>
      </w:r>
      <w:r w:rsidRPr="002C7636">
        <w:rPr>
          <w:rFonts w:ascii="Arial" w:hAnsi="Arial" w:cs="Arial"/>
          <w:b/>
          <w:bCs/>
          <w:spacing w:val="-1"/>
        </w:rPr>
        <w:t>nt</w:t>
      </w:r>
      <w:r w:rsidRPr="002C7636">
        <w:rPr>
          <w:rFonts w:ascii="Arial" w:hAnsi="Arial" w:cs="Arial"/>
        </w:rPr>
        <w:t>:</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spacing w:val="-3"/>
        </w:rPr>
        <w:t>F</w:t>
      </w:r>
      <w:r w:rsidRPr="002C7636">
        <w:rPr>
          <w:rFonts w:ascii="Arial" w:hAnsi="Arial" w:cs="Arial"/>
        </w:rPr>
        <w:t>a</w:t>
      </w:r>
      <w:r w:rsidRPr="002C7636">
        <w:rPr>
          <w:rFonts w:ascii="Arial" w:hAnsi="Arial" w:cs="Arial"/>
          <w:spacing w:val="1"/>
        </w:rPr>
        <w:t>m</w:t>
      </w:r>
      <w:r w:rsidRPr="002C7636">
        <w:rPr>
          <w:rFonts w:ascii="Arial" w:hAnsi="Arial" w:cs="Arial"/>
          <w:spacing w:val="-1"/>
        </w:rPr>
        <w:t>il</w:t>
      </w:r>
      <w:r w:rsidRPr="002C7636">
        <w:rPr>
          <w:rFonts w:ascii="Arial" w:hAnsi="Arial" w:cs="Arial"/>
        </w:rPr>
        <w:t>y</w:t>
      </w:r>
      <w:r w:rsidRPr="002C7636">
        <w:rPr>
          <w:rFonts w:ascii="Arial" w:hAnsi="Arial" w:cs="Arial"/>
          <w:spacing w:val="-2"/>
        </w:rPr>
        <w:t xml:space="preserve"> </w:t>
      </w:r>
      <w:r w:rsidRPr="002C7636">
        <w:rPr>
          <w:rFonts w:ascii="Arial" w:hAnsi="Arial" w:cs="Arial"/>
        </w:rPr>
        <w:t>en</w:t>
      </w:r>
      <w:r w:rsidRPr="002C7636">
        <w:rPr>
          <w:rFonts w:ascii="Arial" w:hAnsi="Arial" w:cs="Arial"/>
          <w:spacing w:val="-2"/>
        </w:rPr>
        <w:t>g</w:t>
      </w:r>
      <w:r w:rsidRPr="002C7636">
        <w:rPr>
          <w:rFonts w:ascii="Arial" w:hAnsi="Arial" w:cs="Arial"/>
        </w:rPr>
        <w:t>a</w:t>
      </w:r>
      <w:r w:rsidRPr="002C7636">
        <w:rPr>
          <w:rFonts w:ascii="Arial" w:hAnsi="Arial" w:cs="Arial"/>
          <w:spacing w:val="-2"/>
        </w:rPr>
        <w:t>g</w:t>
      </w:r>
      <w:r w:rsidRPr="002C7636">
        <w:rPr>
          <w:rFonts w:ascii="Arial" w:hAnsi="Arial" w:cs="Arial"/>
        </w:rPr>
        <w:t>e</w:t>
      </w:r>
      <w:r w:rsidRPr="002C7636">
        <w:rPr>
          <w:rFonts w:ascii="Arial" w:hAnsi="Arial" w:cs="Arial"/>
          <w:spacing w:val="1"/>
        </w:rPr>
        <w:t>m</w:t>
      </w:r>
      <w:r w:rsidRPr="002C7636">
        <w:rPr>
          <w:rFonts w:ascii="Arial" w:hAnsi="Arial" w:cs="Arial"/>
          <w:spacing w:val="-2"/>
        </w:rPr>
        <w:t>e</w:t>
      </w:r>
      <w:r w:rsidRPr="002C7636">
        <w:rPr>
          <w:rFonts w:ascii="Arial" w:hAnsi="Arial" w:cs="Arial"/>
        </w:rPr>
        <w:t xml:space="preserve">nt </w:t>
      </w:r>
      <w:r w:rsidRPr="002C7636">
        <w:rPr>
          <w:rFonts w:ascii="Arial" w:hAnsi="Arial" w:cs="Arial"/>
          <w:spacing w:val="-1"/>
        </w:rPr>
        <w:t>i</w:t>
      </w:r>
      <w:r w:rsidRPr="002C7636">
        <w:rPr>
          <w:rFonts w:ascii="Arial" w:hAnsi="Arial" w:cs="Arial"/>
        </w:rPr>
        <w:t xml:space="preserve">s </w:t>
      </w:r>
      <w:r w:rsidRPr="002C7636">
        <w:rPr>
          <w:rFonts w:ascii="Arial" w:hAnsi="Arial" w:cs="Arial"/>
          <w:spacing w:val="-1"/>
        </w:rPr>
        <w:t>r</w:t>
      </w:r>
      <w:r w:rsidRPr="002C7636">
        <w:rPr>
          <w:rFonts w:ascii="Arial" w:hAnsi="Arial" w:cs="Arial"/>
          <w:spacing w:val="-2"/>
        </w:rPr>
        <w:t>e</w:t>
      </w:r>
      <w:r w:rsidRPr="002C7636">
        <w:rPr>
          <w:rFonts w:ascii="Arial" w:hAnsi="Arial" w:cs="Arial"/>
          <w:spacing w:val="2"/>
        </w:rPr>
        <w:t>f</w:t>
      </w:r>
      <w:r w:rsidRPr="002C7636">
        <w:rPr>
          <w:rFonts w:ascii="Arial" w:hAnsi="Arial" w:cs="Arial"/>
          <w:spacing w:val="-3"/>
        </w:rPr>
        <w:t>l</w:t>
      </w:r>
      <w:r w:rsidRPr="002C7636">
        <w:rPr>
          <w:rFonts w:ascii="Arial" w:hAnsi="Arial" w:cs="Arial"/>
        </w:rPr>
        <w:t>ect</w:t>
      </w:r>
      <w:r w:rsidRPr="002C7636">
        <w:rPr>
          <w:rFonts w:ascii="Arial" w:hAnsi="Arial" w:cs="Arial"/>
          <w:spacing w:val="-2"/>
        </w:rPr>
        <w:t>e</w:t>
      </w:r>
      <w:r w:rsidRPr="002C7636">
        <w:rPr>
          <w:rFonts w:ascii="Arial" w:hAnsi="Arial" w:cs="Arial"/>
        </w:rPr>
        <w:t>d</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he</w:t>
      </w:r>
      <w:r w:rsidRPr="002C7636">
        <w:rPr>
          <w:rFonts w:ascii="Arial" w:hAnsi="Arial" w:cs="Arial"/>
          <w:spacing w:val="-1"/>
        </w:rPr>
        <w:t>i</w:t>
      </w:r>
      <w:r w:rsidRPr="002C7636">
        <w:rPr>
          <w:rFonts w:ascii="Arial" w:hAnsi="Arial" w:cs="Arial"/>
        </w:rPr>
        <w:t>r</w:t>
      </w:r>
      <w:r w:rsidRPr="002C7636">
        <w:rPr>
          <w:rFonts w:ascii="Arial" w:hAnsi="Arial" w:cs="Arial"/>
          <w:spacing w:val="-1"/>
        </w:rPr>
        <w:t xml:space="preserve"> </w:t>
      </w:r>
      <w:r w:rsidRPr="002C7636">
        <w:rPr>
          <w:rFonts w:ascii="Arial" w:hAnsi="Arial" w:cs="Arial"/>
        </w:rPr>
        <w:t>act</w:t>
      </w:r>
      <w:r w:rsidRPr="002C7636">
        <w:rPr>
          <w:rFonts w:ascii="Arial" w:hAnsi="Arial" w:cs="Arial"/>
          <w:spacing w:val="-1"/>
        </w:rPr>
        <w:t>i</w:t>
      </w:r>
      <w:r w:rsidRPr="002C7636">
        <w:rPr>
          <w:rFonts w:ascii="Arial" w:hAnsi="Arial" w:cs="Arial"/>
          <w:spacing w:val="-3"/>
        </w:rPr>
        <w:t>v</w:t>
      </w:r>
      <w:r w:rsidRPr="002C7636">
        <w:rPr>
          <w:rFonts w:ascii="Arial" w:hAnsi="Arial" w:cs="Arial"/>
        </w:rPr>
        <w:t>e</w:t>
      </w:r>
      <w:r w:rsidRPr="002C7636">
        <w:rPr>
          <w:rFonts w:ascii="Arial" w:hAnsi="Arial" w:cs="Arial"/>
          <w:spacing w:val="1"/>
        </w:rPr>
        <w:t xml:space="preserve"> </w:t>
      </w:r>
      <w:r w:rsidRPr="002C7636">
        <w:rPr>
          <w:rFonts w:ascii="Arial" w:hAnsi="Arial" w:cs="Arial"/>
        </w:rPr>
        <w:t>pa</w:t>
      </w:r>
      <w:r w:rsidRPr="002C7636">
        <w:rPr>
          <w:rFonts w:ascii="Arial" w:hAnsi="Arial" w:cs="Arial"/>
          <w:spacing w:val="-1"/>
        </w:rPr>
        <w:t>r</w:t>
      </w:r>
      <w:r w:rsidRPr="002C7636">
        <w:rPr>
          <w:rFonts w:ascii="Arial" w:hAnsi="Arial" w:cs="Arial"/>
        </w:rPr>
        <w:t>t</w:t>
      </w:r>
      <w:r w:rsidRPr="002C7636">
        <w:rPr>
          <w:rFonts w:ascii="Arial" w:hAnsi="Arial" w:cs="Arial"/>
          <w:spacing w:val="-1"/>
        </w:rPr>
        <w:t>i</w:t>
      </w:r>
      <w:r w:rsidRPr="002C7636">
        <w:rPr>
          <w:rFonts w:ascii="Arial" w:hAnsi="Arial" w:cs="Arial"/>
        </w:rPr>
        <w:t>c</w:t>
      </w:r>
      <w:r w:rsidRPr="002C7636">
        <w:rPr>
          <w:rFonts w:ascii="Arial" w:hAnsi="Arial" w:cs="Arial"/>
          <w:spacing w:val="-1"/>
        </w:rPr>
        <w:t>i</w:t>
      </w:r>
      <w:r w:rsidRPr="002C7636">
        <w:rPr>
          <w:rFonts w:ascii="Arial" w:hAnsi="Arial" w:cs="Arial"/>
          <w:spacing w:val="-2"/>
        </w:rPr>
        <w:t>p</w:t>
      </w:r>
      <w:r w:rsidRPr="002C7636">
        <w:rPr>
          <w:rFonts w:ascii="Arial" w:hAnsi="Arial" w:cs="Arial"/>
        </w:rPr>
        <w:t>at</w:t>
      </w:r>
      <w:r w:rsidRPr="002C7636">
        <w:rPr>
          <w:rFonts w:ascii="Arial" w:hAnsi="Arial" w:cs="Arial"/>
          <w:spacing w:val="-1"/>
        </w:rPr>
        <w:t>i</w:t>
      </w:r>
      <w:r w:rsidRPr="002C7636">
        <w:rPr>
          <w:rFonts w:ascii="Arial" w:hAnsi="Arial" w:cs="Arial"/>
        </w:rPr>
        <w:t>on</w:t>
      </w:r>
      <w:r w:rsidRPr="002C7636">
        <w:rPr>
          <w:rFonts w:ascii="Arial" w:hAnsi="Arial" w:cs="Arial"/>
          <w:spacing w:val="1"/>
        </w:rPr>
        <w:t xml:space="preserve"> </w:t>
      </w:r>
      <w:r w:rsidRPr="002C7636">
        <w:rPr>
          <w:rFonts w:ascii="Arial" w:hAnsi="Arial" w:cs="Arial"/>
          <w:spacing w:val="-3"/>
        </w:rPr>
        <w:t>i</w:t>
      </w:r>
      <w:r w:rsidRPr="002C7636">
        <w:rPr>
          <w:rFonts w:ascii="Arial" w:hAnsi="Arial" w:cs="Arial"/>
        </w:rPr>
        <w:t>n</w:t>
      </w:r>
      <w:r w:rsidRPr="002C7636">
        <w:rPr>
          <w:rFonts w:ascii="Arial" w:hAnsi="Arial" w:cs="Arial"/>
          <w:spacing w:val="1"/>
        </w:rPr>
        <w:t xml:space="preserve"> </w:t>
      </w:r>
      <w:r w:rsidRPr="002C7636">
        <w:rPr>
          <w:rFonts w:ascii="Arial" w:hAnsi="Arial" w:cs="Arial"/>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rPr>
        <w:t>ca</w:t>
      </w:r>
      <w:r w:rsidRPr="002C7636">
        <w:rPr>
          <w:rFonts w:ascii="Arial" w:hAnsi="Arial" w:cs="Arial"/>
          <w:spacing w:val="-3"/>
        </w:rPr>
        <w:t>s</w:t>
      </w:r>
      <w:r w:rsidRPr="002C7636">
        <w:rPr>
          <w:rFonts w:ascii="Arial" w:hAnsi="Arial" w:cs="Arial"/>
        </w:rPr>
        <w:t>e p</w:t>
      </w:r>
      <w:r w:rsidRPr="002C7636">
        <w:rPr>
          <w:rFonts w:ascii="Arial" w:hAnsi="Arial" w:cs="Arial"/>
          <w:spacing w:val="-1"/>
        </w:rPr>
        <w:t>l</w:t>
      </w:r>
      <w:r w:rsidRPr="002C7636">
        <w:rPr>
          <w:rFonts w:ascii="Arial" w:hAnsi="Arial" w:cs="Arial"/>
        </w:rPr>
        <w:t>ann</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p</w:t>
      </w:r>
      <w:r w:rsidRPr="002C7636">
        <w:rPr>
          <w:rFonts w:ascii="Arial" w:hAnsi="Arial" w:cs="Arial"/>
          <w:spacing w:val="-4"/>
        </w:rPr>
        <w:t>r</w:t>
      </w:r>
      <w:r w:rsidRPr="002C7636">
        <w:rPr>
          <w:rFonts w:ascii="Arial" w:hAnsi="Arial" w:cs="Arial"/>
        </w:rPr>
        <w:t xml:space="preserve">ocess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rPr>
        <w:t xml:space="preserve">as </w:t>
      </w:r>
      <w:r w:rsidRPr="002C7636">
        <w:rPr>
          <w:rFonts w:ascii="Arial" w:hAnsi="Arial" w:cs="Arial"/>
          <w:spacing w:val="-1"/>
        </w:rPr>
        <w:t>r</w:t>
      </w:r>
      <w:r w:rsidRPr="002C7636">
        <w:rPr>
          <w:rFonts w:ascii="Arial" w:hAnsi="Arial" w:cs="Arial"/>
          <w:spacing w:val="-2"/>
        </w:rPr>
        <w:t>e</w:t>
      </w:r>
      <w:r w:rsidRPr="002C7636">
        <w:rPr>
          <w:rFonts w:ascii="Arial" w:hAnsi="Arial" w:cs="Arial"/>
          <w:spacing w:val="2"/>
        </w:rPr>
        <w:t>f</w:t>
      </w:r>
      <w:r w:rsidRPr="002C7636">
        <w:rPr>
          <w:rFonts w:ascii="Arial" w:hAnsi="Arial" w:cs="Arial"/>
          <w:spacing w:val="-1"/>
        </w:rPr>
        <w:t>l</w:t>
      </w:r>
      <w:r w:rsidRPr="002C7636">
        <w:rPr>
          <w:rFonts w:ascii="Arial" w:hAnsi="Arial" w:cs="Arial"/>
        </w:rPr>
        <w:t>ec</w:t>
      </w:r>
      <w:r w:rsidRPr="002C7636">
        <w:rPr>
          <w:rFonts w:ascii="Arial" w:hAnsi="Arial" w:cs="Arial"/>
          <w:spacing w:val="-2"/>
        </w:rPr>
        <w:t>t</w:t>
      </w:r>
      <w:r w:rsidRPr="002C7636">
        <w:rPr>
          <w:rFonts w:ascii="Arial" w:hAnsi="Arial" w:cs="Arial"/>
        </w:rPr>
        <w:t>ed</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w:t>
      </w:r>
      <w:r w:rsidRPr="002C7636">
        <w:rPr>
          <w:rFonts w:ascii="Arial" w:hAnsi="Arial" w:cs="Arial"/>
          <w:spacing w:val="-1"/>
        </w:rPr>
        <w:t xml:space="preserve"> </w:t>
      </w:r>
      <w:r w:rsidRPr="002C7636">
        <w:rPr>
          <w:rFonts w:ascii="Arial" w:hAnsi="Arial" w:cs="Arial"/>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spacing w:val="2"/>
        </w:rPr>
        <w:t>f</w:t>
      </w:r>
      <w:r w:rsidRPr="002C7636">
        <w:rPr>
          <w:rFonts w:ascii="Arial" w:hAnsi="Arial" w:cs="Arial"/>
          <w:spacing w:val="-2"/>
        </w:rPr>
        <w:t>a</w:t>
      </w:r>
      <w:r w:rsidRPr="002C7636">
        <w:rPr>
          <w:rFonts w:ascii="Arial" w:hAnsi="Arial" w:cs="Arial"/>
          <w:spacing w:val="1"/>
        </w:rPr>
        <w:t>m</w:t>
      </w:r>
      <w:r w:rsidRPr="002C7636">
        <w:rPr>
          <w:rFonts w:ascii="Arial" w:hAnsi="Arial" w:cs="Arial"/>
          <w:spacing w:val="-3"/>
        </w:rPr>
        <w:t>i</w:t>
      </w:r>
      <w:r w:rsidRPr="002C7636">
        <w:rPr>
          <w:rFonts w:ascii="Arial" w:hAnsi="Arial" w:cs="Arial"/>
          <w:spacing w:val="-1"/>
        </w:rPr>
        <w:t>l</w:t>
      </w:r>
      <w:r w:rsidRPr="002C7636">
        <w:rPr>
          <w:rFonts w:ascii="Arial" w:hAnsi="Arial" w:cs="Arial"/>
          <w:spacing w:val="-3"/>
        </w:rPr>
        <w:t>y</w:t>
      </w:r>
      <w:r w:rsidRPr="002C7636">
        <w:rPr>
          <w:rFonts w:ascii="Arial" w:hAnsi="Arial" w:cs="Arial"/>
          <w:spacing w:val="-1"/>
        </w:rPr>
        <w:t>’</w:t>
      </w:r>
      <w:r w:rsidRPr="002C7636">
        <w:rPr>
          <w:rFonts w:ascii="Arial" w:hAnsi="Arial" w:cs="Arial"/>
        </w:rPr>
        <w:t>s case</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l</w:t>
      </w:r>
      <w:r w:rsidRPr="002C7636">
        <w:rPr>
          <w:rFonts w:ascii="Arial" w:hAnsi="Arial" w:cs="Arial"/>
        </w:rPr>
        <w:t>an.</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b/>
          <w:bCs/>
          <w:spacing w:val="-1"/>
        </w:rPr>
        <w:t>Cu</w:t>
      </w:r>
      <w:r w:rsidRPr="002C7636">
        <w:rPr>
          <w:rFonts w:ascii="Arial" w:hAnsi="Arial" w:cs="Arial"/>
          <w:b/>
          <w:bCs/>
        </w:rPr>
        <w:t>l</w:t>
      </w:r>
      <w:r w:rsidRPr="002C7636">
        <w:rPr>
          <w:rFonts w:ascii="Arial" w:hAnsi="Arial" w:cs="Arial"/>
          <w:b/>
          <w:bCs/>
          <w:spacing w:val="-1"/>
        </w:rPr>
        <w:t>tu</w:t>
      </w:r>
      <w:r w:rsidRPr="002C7636">
        <w:rPr>
          <w:rFonts w:ascii="Arial" w:hAnsi="Arial" w:cs="Arial"/>
          <w:b/>
          <w:bCs/>
        </w:rPr>
        <w:t>ral</w:t>
      </w:r>
      <w:r w:rsidRPr="002C7636">
        <w:rPr>
          <w:rFonts w:ascii="Arial" w:hAnsi="Arial" w:cs="Arial"/>
        </w:rPr>
        <w:t xml:space="preserve">: </w:t>
      </w:r>
      <w:r w:rsidRPr="002C7636">
        <w:rPr>
          <w:rFonts w:ascii="Arial" w:hAnsi="Arial" w:cs="Arial"/>
          <w:spacing w:val="1"/>
        </w:rPr>
        <w:t xml:space="preserve"> </w:t>
      </w:r>
      <w:r w:rsidRPr="002C7636">
        <w:rPr>
          <w:rFonts w:ascii="Arial" w:hAnsi="Arial" w:cs="Arial"/>
          <w:spacing w:val="-2"/>
        </w:rPr>
        <w:t>A</w:t>
      </w:r>
      <w:r w:rsidRPr="002C7636">
        <w:rPr>
          <w:rFonts w:ascii="Arial" w:hAnsi="Arial" w:cs="Arial"/>
        </w:rPr>
        <w:t>pp</w:t>
      </w:r>
      <w:r w:rsidRPr="002C7636">
        <w:rPr>
          <w:rFonts w:ascii="Arial" w:hAnsi="Arial" w:cs="Arial"/>
          <w:spacing w:val="-1"/>
        </w:rPr>
        <w:t>r</w:t>
      </w:r>
      <w:r w:rsidRPr="002C7636">
        <w:rPr>
          <w:rFonts w:ascii="Arial" w:hAnsi="Arial" w:cs="Arial"/>
        </w:rPr>
        <w:t>op</w:t>
      </w:r>
      <w:r w:rsidRPr="002C7636">
        <w:rPr>
          <w:rFonts w:ascii="Arial" w:hAnsi="Arial" w:cs="Arial"/>
          <w:spacing w:val="-1"/>
        </w:rPr>
        <w:t>ri</w:t>
      </w:r>
      <w:r w:rsidRPr="002C7636">
        <w:rPr>
          <w:rFonts w:ascii="Arial" w:hAnsi="Arial" w:cs="Arial"/>
        </w:rPr>
        <w:t>a</w:t>
      </w:r>
      <w:r w:rsidRPr="002C7636">
        <w:rPr>
          <w:rFonts w:ascii="Arial" w:hAnsi="Arial" w:cs="Arial"/>
          <w:spacing w:val="-2"/>
        </w:rPr>
        <w:t>t</w:t>
      </w:r>
      <w:r w:rsidRPr="002C7636">
        <w:rPr>
          <w:rFonts w:ascii="Arial" w:hAnsi="Arial" w:cs="Arial"/>
        </w:rPr>
        <w:t>e</w:t>
      </w:r>
      <w:r w:rsidRPr="002C7636">
        <w:rPr>
          <w:rFonts w:ascii="Arial" w:hAnsi="Arial" w:cs="Arial"/>
          <w:spacing w:val="-1"/>
        </w:rPr>
        <w:t xml:space="preserve"> i</w:t>
      </w:r>
      <w:r w:rsidRPr="002C7636">
        <w:rPr>
          <w:rFonts w:ascii="Arial" w:hAnsi="Arial" w:cs="Arial"/>
        </w:rPr>
        <w:t>nte</w:t>
      </w:r>
      <w:r w:rsidRPr="002C7636">
        <w:rPr>
          <w:rFonts w:ascii="Arial" w:hAnsi="Arial" w:cs="Arial"/>
          <w:spacing w:val="-2"/>
        </w:rPr>
        <w:t>g</w:t>
      </w:r>
      <w:r w:rsidRPr="002C7636">
        <w:rPr>
          <w:rFonts w:ascii="Arial" w:hAnsi="Arial" w:cs="Arial"/>
          <w:spacing w:val="-1"/>
        </w:rPr>
        <w:t>r</w:t>
      </w:r>
      <w:r w:rsidRPr="002C7636">
        <w:rPr>
          <w:rFonts w:ascii="Arial" w:hAnsi="Arial" w:cs="Arial"/>
        </w:rPr>
        <w:t>at</w:t>
      </w:r>
      <w:r w:rsidRPr="002C7636">
        <w:rPr>
          <w:rFonts w:ascii="Arial" w:hAnsi="Arial" w:cs="Arial"/>
          <w:spacing w:val="-1"/>
        </w:rPr>
        <w:t>i</w:t>
      </w:r>
      <w:r w:rsidRPr="002C7636">
        <w:rPr>
          <w:rFonts w:ascii="Arial" w:hAnsi="Arial" w:cs="Arial"/>
        </w:rPr>
        <w:t>on</w:t>
      </w:r>
      <w:r w:rsidRPr="002C7636">
        <w:rPr>
          <w:rFonts w:ascii="Arial" w:hAnsi="Arial" w:cs="Arial"/>
          <w:spacing w:val="-1"/>
        </w:rPr>
        <w:t xml:space="preserve"> </w:t>
      </w:r>
      <w:r w:rsidRPr="002C7636">
        <w:rPr>
          <w:rFonts w:ascii="Arial" w:hAnsi="Arial" w:cs="Arial"/>
          <w:spacing w:val="-2"/>
        </w:rPr>
        <w:t>o</w:t>
      </w:r>
      <w:r w:rsidRPr="002C7636">
        <w:rPr>
          <w:rFonts w:ascii="Arial" w:hAnsi="Arial" w:cs="Arial"/>
        </w:rPr>
        <w:t>f</w:t>
      </w:r>
      <w:r w:rsidRPr="002C7636">
        <w:rPr>
          <w:rFonts w:ascii="Arial" w:hAnsi="Arial" w:cs="Arial"/>
          <w:spacing w:val="3"/>
        </w:rPr>
        <w:t xml:space="preserve"> </w:t>
      </w:r>
      <w:r w:rsidRPr="002C7636">
        <w:rPr>
          <w:rFonts w:ascii="Arial" w:hAnsi="Arial" w:cs="Arial"/>
        </w:rPr>
        <w:t>cu</w:t>
      </w:r>
      <w:r w:rsidRPr="002C7636">
        <w:rPr>
          <w:rFonts w:ascii="Arial" w:hAnsi="Arial" w:cs="Arial"/>
          <w:spacing w:val="-1"/>
        </w:rPr>
        <w:t>l</w:t>
      </w:r>
      <w:r w:rsidRPr="002C7636">
        <w:rPr>
          <w:rFonts w:ascii="Arial" w:hAnsi="Arial" w:cs="Arial"/>
          <w:spacing w:val="-2"/>
        </w:rPr>
        <w:t>t</w:t>
      </w:r>
      <w:r w:rsidRPr="002C7636">
        <w:rPr>
          <w:rFonts w:ascii="Arial" w:hAnsi="Arial" w:cs="Arial"/>
        </w:rPr>
        <w:t>u</w:t>
      </w:r>
      <w:r w:rsidRPr="002C7636">
        <w:rPr>
          <w:rFonts w:ascii="Arial" w:hAnsi="Arial" w:cs="Arial"/>
          <w:spacing w:val="-1"/>
        </w:rPr>
        <w:t>r</w:t>
      </w:r>
      <w:r w:rsidRPr="002C7636">
        <w:rPr>
          <w:rFonts w:ascii="Arial" w:hAnsi="Arial" w:cs="Arial"/>
        </w:rPr>
        <w:t xml:space="preserve">al </w:t>
      </w:r>
      <w:r w:rsidRPr="002C7636">
        <w:rPr>
          <w:rFonts w:ascii="Arial" w:hAnsi="Arial" w:cs="Arial"/>
          <w:spacing w:val="-2"/>
        </w:rPr>
        <w:t>a</w:t>
      </w:r>
      <w:r w:rsidRPr="002C7636">
        <w:rPr>
          <w:rFonts w:ascii="Arial" w:hAnsi="Arial" w:cs="Arial"/>
        </w:rPr>
        <w:t>cco</w:t>
      </w:r>
      <w:r w:rsidRPr="002C7636">
        <w:rPr>
          <w:rFonts w:ascii="Arial" w:hAnsi="Arial" w:cs="Arial"/>
          <w:spacing w:val="-1"/>
        </w:rPr>
        <w:t>m</w:t>
      </w:r>
      <w:r w:rsidRPr="002C7636">
        <w:rPr>
          <w:rFonts w:ascii="Arial" w:hAnsi="Arial" w:cs="Arial"/>
          <w:spacing w:val="1"/>
        </w:rPr>
        <w:t>m</w:t>
      </w:r>
      <w:r w:rsidRPr="002C7636">
        <w:rPr>
          <w:rFonts w:ascii="Arial" w:hAnsi="Arial" w:cs="Arial"/>
          <w:spacing w:val="-2"/>
        </w:rPr>
        <w:t>o</w:t>
      </w:r>
      <w:r w:rsidRPr="002C7636">
        <w:rPr>
          <w:rFonts w:ascii="Arial" w:hAnsi="Arial" w:cs="Arial"/>
        </w:rPr>
        <w:t>dat</w:t>
      </w:r>
      <w:r w:rsidRPr="002C7636">
        <w:rPr>
          <w:rFonts w:ascii="Arial" w:hAnsi="Arial" w:cs="Arial"/>
          <w:spacing w:val="-1"/>
        </w:rPr>
        <w:t>i</w:t>
      </w:r>
      <w:r w:rsidRPr="002C7636">
        <w:rPr>
          <w:rFonts w:ascii="Arial" w:hAnsi="Arial" w:cs="Arial"/>
          <w:spacing w:val="-2"/>
        </w:rPr>
        <w:t>o</w:t>
      </w:r>
      <w:r w:rsidRPr="002C7636">
        <w:rPr>
          <w:rFonts w:ascii="Arial" w:hAnsi="Arial" w:cs="Arial"/>
        </w:rPr>
        <w:t>n</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e</w:t>
      </w:r>
      <w:r w:rsidRPr="002C7636">
        <w:rPr>
          <w:rFonts w:ascii="Arial" w:hAnsi="Arial" w:cs="Arial"/>
          <w:spacing w:val="-2"/>
        </w:rPr>
        <w:t>e</w:t>
      </w:r>
      <w:r w:rsidRPr="002C7636">
        <w:rPr>
          <w:rFonts w:ascii="Arial" w:hAnsi="Arial" w:cs="Arial"/>
        </w:rPr>
        <w:t>t</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 xml:space="preserve">ocess </w:t>
      </w:r>
      <w:r w:rsidRPr="002C7636">
        <w:rPr>
          <w:rFonts w:ascii="Arial" w:hAnsi="Arial" w:cs="Arial"/>
          <w:spacing w:val="-1"/>
        </w:rPr>
        <w:t>i</w:t>
      </w:r>
      <w:r w:rsidRPr="002C7636">
        <w:rPr>
          <w:rFonts w:ascii="Arial" w:hAnsi="Arial" w:cs="Arial"/>
        </w:rPr>
        <w:t>s ackno</w:t>
      </w:r>
      <w:r w:rsidRPr="002C7636">
        <w:rPr>
          <w:rFonts w:ascii="Arial" w:hAnsi="Arial" w:cs="Arial"/>
          <w:spacing w:val="-3"/>
        </w:rPr>
        <w:t>w</w:t>
      </w:r>
      <w:r w:rsidRPr="002C7636">
        <w:rPr>
          <w:rFonts w:ascii="Arial" w:hAnsi="Arial" w:cs="Arial"/>
          <w:spacing w:val="-1"/>
        </w:rPr>
        <w:t>l</w:t>
      </w:r>
      <w:r w:rsidRPr="002C7636">
        <w:rPr>
          <w:rFonts w:ascii="Arial" w:hAnsi="Arial" w:cs="Arial"/>
        </w:rPr>
        <w:t>ed</w:t>
      </w:r>
      <w:r w:rsidRPr="002C7636">
        <w:rPr>
          <w:rFonts w:ascii="Arial" w:hAnsi="Arial" w:cs="Arial"/>
          <w:spacing w:val="-2"/>
        </w:rPr>
        <w:t>g</w:t>
      </w:r>
      <w:r w:rsidRPr="002C7636">
        <w:rPr>
          <w:rFonts w:ascii="Arial" w:hAnsi="Arial" w:cs="Arial"/>
        </w:rPr>
        <w:t>ed</w:t>
      </w:r>
      <w:r w:rsidRPr="002C7636">
        <w:rPr>
          <w:rFonts w:ascii="Arial" w:hAnsi="Arial" w:cs="Arial"/>
          <w:spacing w:val="1"/>
        </w:rPr>
        <w:t xml:space="preserve"> </w:t>
      </w:r>
      <w:r w:rsidRPr="002C7636">
        <w:rPr>
          <w:rFonts w:ascii="Arial" w:hAnsi="Arial" w:cs="Arial"/>
        </w:rPr>
        <w:t>by</w:t>
      </w:r>
      <w:r w:rsidRPr="002C7636">
        <w:rPr>
          <w:rFonts w:ascii="Arial" w:hAnsi="Arial" w:cs="Arial"/>
          <w:spacing w:val="-2"/>
        </w:rPr>
        <w:t xml:space="preserve"> </w:t>
      </w:r>
      <w:r w:rsidRPr="002C7636">
        <w:rPr>
          <w:rFonts w:ascii="Arial" w:hAnsi="Arial" w:cs="Arial"/>
        </w:rPr>
        <w:t>the</w:t>
      </w:r>
      <w:r w:rsidRPr="002C7636">
        <w:rPr>
          <w:rFonts w:ascii="Arial" w:hAnsi="Arial" w:cs="Arial"/>
          <w:spacing w:val="-4"/>
        </w:rPr>
        <w:t xml:space="preserve"> </w:t>
      </w:r>
      <w:r w:rsidRPr="002C7636">
        <w:rPr>
          <w:rFonts w:ascii="Arial" w:hAnsi="Arial" w:cs="Arial"/>
        </w:rPr>
        <w:t>fa</w:t>
      </w:r>
      <w:r w:rsidRPr="002C7636">
        <w:rPr>
          <w:rFonts w:ascii="Arial" w:hAnsi="Arial" w:cs="Arial"/>
          <w:spacing w:val="1"/>
        </w:rPr>
        <w:t>m</w:t>
      </w:r>
      <w:r w:rsidRPr="002C7636">
        <w:rPr>
          <w:rFonts w:ascii="Arial" w:hAnsi="Arial" w:cs="Arial"/>
          <w:spacing w:val="-1"/>
        </w:rPr>
        <w:t>il</w:t>
      </w:r>
      <w:r w:rsidRPr="002C7636">
        <w:rPr>
          <w:rFonts w:ascii="Arial" w:hAnsi="Arial" w:cs="Arial"/>
          <w:spacing w:val="-3"/>
        </w:rPr>
        <w:t>y</w:t>
      </w:r>
      <w:r w:rsidRPr="002C7636">
        <w:rPr>
          <w:rFonts w:ascii="Arial" w:hAnsi="Arial" w:cs="Arial"/>
        </w:rPr>
        <w:t>.</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b/>
          <w:bCs/>
          <w:spacing w:val="-1"/>
        </w:rPr>
        <w:t>T</w:t>
      </w:r>
      <w:r w:rsidRPr="002C7636">
        <w:rPr>
          <w:rFonts w:ascii="Arial" w:hAnsi="Arial" w:cs="Arial"/>
          <w:b/>
          <w:bCs/>
        </w:rPr>
        <w:t>rai</w:t>
      </w:r>
      <w:r w:rsidRPr="002C7636">
        <w:rPr>
          <w:rFonts w:ascii="Arial" w:hAnsi="Arial" w:cs="Arial"/>
          <w:b/>
          <w:bCs/>
          <w:spacing w:val="-1"/>
        </w:rPr>
        <w:t>n</w:t>
      </w:r>
      <w:r w:rsidRPr="002C7636">
        <w:rPr>
          <w:rFonts w:ascii="Arial" w:hAnsi="Arial" w:cs="Arial"/>
          <w:b/>
          <w:bCs/>
        </w:rPr>
        <w:t>i</w:t>
      </w:r>
      <w:r w:rsidRPr="002C7636">
        <w:rPr>
          <w:rFonts w:ascii="Arial" w:hAnsi="Arial" w:cs="Arial"/>
          <w:b/>
          <w:bCs/>
          <w:spacing w:val="-1"/>
        </w:rPr>
        <w:t>n</w:t>
      </w:r>
      <w:r w:rsidRPr="002C7636">
        <w:rPr>
          <w:rFonts w:ascii="Arial" w:hAnsi="Arial" w:cs="Arial"/>
          <w:b/>
          <w:bCs/>
        </w:rPr>
        <w:t>g a</w:t>
      </w:r>
      <w:r w:rsidRPr="002C7636">
        <w:rPr>
          <w:rFonts w:ascii="Arial" w:hAnsi="Arial" w:cs="Arial"/>
          <w:b/>
          <w:bCs/>
          <w:spacing w:val="-1"/>
        </w:rPr>
        <w:t>n</w:t>
      </w:r>
      <w:r w:rsidRPr="002C7636">
        <w:rPr>
          <w:rFonts w:ascii="Arial" w:hAnsi="Arial" w:cs="Arial"/>
          <w:b/>
          <w:bCs/>
        </w:rPr>
        <w:t>d</w:t>
      </w:r>
      <w:r w:rsidRPr="002C7636">
        <w:rPr>
          <w:rFonts w:ascii="Arial" w:hAnsi="Arial" w:cs="Arial"/>
          <w:b/>
          <w:bCs/>
          <w:spacing w:val="-3"/>
        </w:rPr>
        <w:t xml:space="preserve"> </w:t>
      </w:r>
      <w:r w:rsidRPr="002C7636">
        <w:rPr>
          <w:rFonts w:ascii="Arial" w:hAnsi="Arial" w:cs="Arial"/>
          <w:b/>
          <w:bCs/>
        </w:rPr>
        <w:t>ski</w:t>
      </w:r>
      <w:r w:rsidRPr="002C7636">
        <w:rPr>
          <w:rFonts w:ascii="Arial" w:hAnsi="Arial" w:cs="Arial"/>
          <w:b/>
          <w:bCs/>
          <w:spacing w:val="-2"/>
        </w:rPr>
        <w:t>l</w:t>
      </w:r>
      <w:r w:rsidRPr="002C7636">
        <w:rPr>
          <w:rFonts w:ascii="Arial" w:hAnsi="Arial" w:cs="Arial"/>
          <w:b/>
          <w:bCs/>
        </w:rPr>
        <w:t>ls</w:t>
      </w:r>
      <w:r w:rsidRPr="002C7636">
        <w:rPr>
          <w:rFonts w:ascii="Arial" w:hAnsi="Arial" w:cs="Arial"/>
        </w:rPr>
        <w:t>:</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spacing w:val="-1"/>
        </w:rPr>
        <w:t>T</w:t>
      </w:r>
      <w:r w:rsidRPr="002C7636">
        <w:rPr>
          <w:rFonts w:ascii="Arial" w:hAnsi="Arial" w:cs="Arial"/>
        </w:rPr>
        <w:t>he</w:t>
      </w:r>
      <w:r w:rsidRPr="002C7636">
        <w:rPr>
          <w:rFonts w:ascii="Arial" w:hAnsi="Arial" w:cs="Arial"/>
          <w:spacing w:val="-1"/>
        </w:rPr>
        <w:t xml:space="preserve"> </w:t>
      </w:r>
      <w:r w:rsidRPr="002C7636">
        <w:rPr>
          <w:rFonts w:ascii="Arial" w:hAnsi="Arial" w:cs="Arial"/>
        </w:rPr>
        <w:t>fac</w:t>
      </w:r>
      <w:r w:rsidRPr="002C7636">
        <w:rPr>
          <w:rFonts w:ascii="Arial" w:hAnsi="Arial" w:cs="Arial"/>
          <w:spacing w:val="-1"/>
        </w:rPr>
        <w:t>ili</w:t>
      </w:r>
      <w:r w:rsidRPr="002C7636">
        <w:rPr>
          <w:rFonts w:ascii="Arial" w:hAnsi="Arial" w:cs="Arial"/>
        </w:rPr>
        <w:t>tator</w:t>
      </w:r>
      <w:r w:rsidRPr="002C7636">
        <w:rPr>
          <w:rFonts w:ascii="Arial" w:hAnsi="Arial" w:cs="Arial"/>
          <w:spacing w:val="-1"/>
        </w:rPr>
        <w:t xml:space="preserve"> </w:t>
      </w:r>
      <w:r w:rsidRPr="002C7636">
        <w:rPr>
          <w:rFonts w:ascii="Arial" w:hAnsi="Arial" w:cs="Arial"/>
          <w:spacing w:val="-2"/>
        </w:rPr>
        <w:t>d</w:t>
      </w:r>
      <w:r w:rsidRPr="002C7636">
        <w:rPr>
          <w:rFonts w:ascii="Arial" w:hAnsi="Arial" w:cs="Arial"/>
        </w:rPr>
        <w:t>e</w:t>
      </w:r>
      <w:r w:rsidRPr="002C7636">
        <w:rPr>
          <w:rFonts w:ascii="Arial" w:hAnsi="Arial" w:cs="Arial"/>
          <w:spacing w:val="-1"/>
        </w:rPr>
        <w:t>m</w:t>
      </w:r>
      <w:r w:rsidRPr="002C7636">
        <w:rPr>
          <w:rFonts w:ascii="Arial" w:hAnsi="Arial" w:cs="Arial"/>
        </w:rPr>
        <w:t>onst</w:t>
      </w:r>
      <w:r w:rsidRPr="002C7636">
        <w:rPr>
          <w:rFonts w:ascii="Arial" w:hAnsi="Arial" w:cs="Arial"/>
          <w:spacing w:val="-4"/>
        </w:rPr>
        <w:t>r</w:t>
      </w:r>
      <w:r w:rsidRPr="002C7636">
        <w:rPr>
          <w:rFonts w:ascii="Arial" w:hAnsi="Arial" w:cs="Arial"/>
        </w:rPr>
        <w:t xml:space="preserve">ates </w:t>
      </w:r>
      <w:r w:rsidRPr="002C7636">
        <w:rPr>
          <w:rFonts w:ascii="Arial" w:hAnsi="Arial" w:cs="Arial"/>
          <w:spacing w:val="-3"/>
        </w:rPr>
        <w:t>k</w:t>
      </w:r>
      <w:r w:rsidRPr="002C7636">
        <w:rPr>
          <w:rFonts w:ascii="Arial" w:hAnsi="Arial" w:cs="Arial"/>
        </w:rPr>
        <w:t>no</w:t>
      </w:r>
      <w:r w:rsidRPr="002C7636">
        <w:rPr>
          <w:rFonts w:ascii="Arial" w:hAnsi="Arial" w:cs="Arial"/>
          <w:spacing w:val="-3"/>
        </w:rPr>
        <w:t>w</w:t>
      </w:r>
      <w:r w:rsidRPr="002C7636">
        <w:rPr>
          <w:rFonts w:ascii="Arial" w:hAnsi="Arial" w:cs="Arial"/>
          <w:spacing w:val="-1"/>
        </w:rPr>
        <w:t>l</w:t>
      </w:r>
      <w:r w:rsidRPr="002C7636">
        <w:rPr>
          <w:rFonts w:ascii="Arial" w:hAnsi="Arial" w:cs="Arial"/>
        </w:rPr>
        <w:t>ed</w:t>
      </w:r>
      <w:r w:rsidRPr="002C7636">
        <w:rPr>
          <w:rFonts w:ascii="Arial" w:hAnsi="Arial" w:cs="Arial"/>
          <w:spacing w:val="-2"/>
        </w:rPr>
        <w:t>g</w:t>
      </w:r>
      <w:r w:rsidRPr="002C7636">
        <w:rPr>
          <w:rFonts w:ascii="Arial" w:hAnsi="Arial" w:cs="Arial"/>
        </w:rPr>
        <w:t>e</w:t>
      </w:r>
      <w:r w:rsidRPr="002C7636">
        <w:rPr>
          <w:rFonts w:ascii="Arial" w:hAnsi="Arial" w:cs="Arial"/>
          <w:spacing w:val="1"/>
        </w:rPr>
        <w:t xml:space="preserve"> </w:t>
      </w:r>
      <w:r w:rsidRPr="002C7636">
        <w:rPr>
          <w:rFonts w:ascii="Arial" w:hAnsi="Arial" w:cs="Arial"/>
        </w:rPr>
        <w:t>and</w:t>
      </w:r>
      <w:r w:rsidRPr="002C7636">
        <w:rPr>
          <w:rFonts w:ascii="Arial" w:hAnsi="Arial" w:cs="Arial"/>
          <w:spacing w:val="-1"/>
        </w:rPr>
        <w:t xml:space="preserve"> </w:t>
      </w:r>
      <w:r w:rsidRPr="002C7636">
        <w:rPr>
          <w:rFonts w:ascii="Arial" w:hAnsi="Arial" w:cs="Arial"/>
        </w:rPr>
        <w:t>s</w:t>
      </w:r>
      <w:r w:rsidRPr="002C7636">
        <w:rPr>
          <w:rFonts w:ascii="Arial" w:hAnsi="Arial" w:cs="Arial"/>
          <w:spacing w:val="-3"/>
        </w:rPr>
        <w:t>k</w:t>
      </w:r>
      <w:r w:rsidRPr="002C7636">
        <w:rPr>
          <w:rFonts w:ascii="Arial" w:hAnsi="Arial" w:cs="Arial"/>
          <w:spacing w:val="-1"/>
        </w:rPr>
        <w:t>ill</w:t>
      </w:r>
      <w:r w:rsidRPr="002C7636">
        <w:rPr>
          <w:rFonts w:ascii="Arial" w:hAnsi="Arial" w:cs="Arial"/>
        </w:rPr>
        <w:t>s suf</w:t>
      </w:r>
      <w:r w:rsidRPr="002C7636">
        <w:rPr>
          <w:rFonts w:ascii="Arial" w:hAnsi="Arial" w:cs="Arial"/>
          <w:spacing w:val="2"/>
        </w:rPr>
        <w:t>f</w:t>
      </w:r>
      <w:r w:rsidRPr="002C7636">
        <w:rPr>
          <w:rFonts w:ascii="Arial" w:hAnsi="Arial" w:cs="Arial"/>
          <w:spacing w:val="-1"/>
        </w:rPr>
        <w:t>i</w:t>
      </w:r>
      <w:r w:rsidRPr="002C7636">
        <w:rPr>
          <w:rFonts w:ascii="Arial" w:hAnsi="Arial" w:cs="Arial"/>
        </w:rPr>
        <w:t>c</w:t>
      </w:r>
      <w:r w:rsidRPr="002C7636">
        <w:rPr>
          <w:rFonts w:ascii="Arial" w:hAnsi="Arial" w:cs="Arial"/>
          <w:spacing w:val="-1"/>
        </w:rPr>
        <w:t>i</w:t>
      </w:r>
      <w:r w:rsidRPr="002C7636">
        <w:rPr>
          <w:rFonts w:ascii="Arial" w:hAnsi="Arial" w:cs="Arial"/>
          <w:spacing w:val="-2"/>
        </w:rPr>
        <w:t>e</w:t>
      </w:r>
      <w:r w:rsidRPr="002C7636">
        <w:rPr>
          <w:rFonts w:ascii="Arial" w:hAnsi="Arial" w:cs="Arial"/>
        </w:rPr>
        <w:t xml:space="preserve">nt </w:t>
      </w:r>
      <w:r w:rsidRPr="002C7636">
        <w:rPr>
          <w:rFonts w:ascii="Arial" w:hAnsi="Arial" w:cs="Arial"/>
          <w:spacing w:val="-2"/>
        </w:rPr>
        <w:t>t</w:t>
      </w:r>
      <w:r w:rsidRPr="002C7636">
        <w:rPr>
          <w:rFonts w:ascii="Arial" w:hAnsi="Arial" w:cs="Arial"/>
        </w:rPr>
        <w:t>o p</w:t>
      </w:r>
      <w:r w:rsidRPr="002C7636">
        <w:rPr>
          <w:rFonts w:ascii="Arial" w:hAnsi="Arial" w:cs="Arial"/>
          <w:spacing w:val="-1"/>
        </w:rPr>
        <w:t>r</w:t>
      </w:r>
      <w:r w:rsidRPr="002C7636">
        <w:rPr>
          <w:rFonts w:ascii="Arial" w:hAnsi="Arial" w:cs="Arial"/>
          <w:spacing w:val="-2"/>
        </w:rPr>
        <w:t>o</w:t>
      </w:r>
      <w:r w:rsidRPr="002C7636">
        <w:rPr>
          <w:rFonts w:ascii="Arial" w:hAnsi="Arial" w:cs="Arial"/>
          <w:spacing w:val="2"/>
        </w:rPr>
        <w:t>f</w:t>
      </w:r>
      <w:r w:rsidRPr="002C7636">
        <w:rPr>
          <w:rFonts w:ascii="Arial" w:hAnsi="Arial" w:cs="Arial"/>
        </w:rPr>
        <w:t>ess</w:t>
      </w:r>
      <w:r w:rsidRPr="002C7636">
        <w:rPr>
          <w:rFonts w:ascii="Arial" w:hAnsi="Arial" w:cs="Arial"/>
          <w:spacing w:val="-1"/>
        </w:rPr>
        <w:t>i</w:t>
      </w:r>
      <w:r w:rsidRPr="002C7636">
        <w:rPr>
          <w:rFonts w:ascii="Arial" w:hAnsi="Arial" w:cs="Arial"/>
          <w:spacing w:val="-2"/>
        </w:rPr>
        <w:t>o</w:t>
      </w:r>
      <w:r w:rsidRPr="002C7636">
        <w:rPr>
          <w:rFonts w:ascii="Arial" w:hAnsi="Arial" w:cs="Arial"/>
        </w:rPr>
        <w:t>na</w:t>
      </w:r>
      <w:r w:rsidRPr="002C7636">
        <w:rPr>
          <w:rFonts w:ascii="Arial" w:hAnsi="Arial" w:cs="Arial"/>
          <w:spacing w:val="-1"/>
        </w:rPr>
        <w:t>ll</w:t>
      </w:r>
      <w:r w:rsidRPr="002C7636">
        <w:rPr>
          <w:rFonts w:ascii="Arial" w:hAnsi="Arial" w:cs="Arial"/>
        </w:rPr>
        <w:t>y</w:t>
      </w:r>
      <w:r w:rsidRPr="002C7636">
        <w:rPr>
          <w:rFonts w:ascii="Arial" w:hAnsi="Arial" w:cs="Arial"/>
          <w:spacing w:val="-2"/>
        </w:rPr>
        <w:t xml:space="preserve"> </w:t>
      </w:r>
      <w:r w:rsidRPr="002C7636">
        <w:rPr>
          <w:rFonts w:ascii="Arial" w:hAnsi="Arial" w:cs="Arial"/>
          <w:spacing w:val="2"/>
        </w:rPr>
        <w:t>f</w:t>
      </w:r>
      <w:r w:rsidRPr="002C7636">
        <w:rPr>
          <w:rFonts w:ascii="Arial" w:hAnsi="Arial" w:cs="Arial"/>
        </w:rPr>
        <w:t>ac</w:t>
      </w:r>
      <w:r w:rsidRPr="002C7636">
        <w:rPr>
          <w:rFonts w:ascii="Arial" w:hAnsi="Arial" w:cs="Arial"/>
          <w:spacing w:val="-1"/>
        </w:rPr>
        <w:t>ili</w:t>
      </w:r>
      <w:r w:rsidRPr="002C7636">
        <w:rPr>
          <w:rFonts w:ascii="Arial" w:hAnsi="Arial" w:cs="Arial"/>
        </w:rPr>
        <w:t>ta</w:t>
      </w:r>
      <w:r w:rsidRPr="002C7636">
        <w:rPr>
          <w:rFonts w:ascii="Arial" w:hAnsi="Arial" w:cs="Arial"/>
          <w:spacing w:val="-2"/>
        </w:rPr>
        <w:t>t</w:t>
      </w:r>
      <w:r w:rsidRPr="002C7636">
        <w:rPr>
          <w:rFonts w:ascii="Arial" w:hAnsi="Arial" w:cs="Arial"/>
        </w:rPr>
        <w:t>e</w:t>
      </w:r>
      <w:r w:rsidRPr="002C7636">
        <w:rPr>
          <w:rFonts w:ascii="Arial" w:hAnsi="Arial" w:cs="Arial"/>
          <w:spacing w:val="-1"/>
        </w:rPr>
        <w:t xml:space="preserve"> </w:t>
      </w:r>
      <w:r w:rsidRPr="002C7636">
        <w:rPr>
          <w:rFonts w:ascii="Arial" w:hAnsi="Arial" w:cs="Arial"/>
        </w:rPr>
        <w:t>the</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spacing w:val="-2"/>
        </w:rPr>
        <w:t>e</w:t>
      </w:r>
      <w:r w:rsidRPr="002C7636">
        <w:rPr>
          <w:rFonts w:ascii="Arial" w:hAnsi="Arial" w:cs="Arial"/>
        </w:rPr>
        <w:t>et</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rPr>
        <w:t>ensu</w:t>
      </w:r>
      <w:r w:rsidRPr="002C7636">
        <w:rPr>
          <w:rFonts w:ascii="Arial" w:hAnsi="Arial" w:cs="Arial"/>
          <w:spacing w:val="-4"/>
        </w:rPr>
        <w:t>r</w:t>
      </w:r>
      <w:r w:rsidRPr="002C7636">
        <w:rPr>
          <w:rFonts w:ascii="Arial" w:hAnsi="Arial" w:cs="Arial"/>
        </w:rPr>
        <w:t>e</w:t>
      </w:r>
      <w:r w:rsidRPr="002C7636">
        <w:rPr>
          <w:rFonts w:ascii="Arial" w:hAnsi="Arial" w:cs="Arial"/>
          <w:spacing w:val="1"/>
        </w:rPr>
        <w:t xml:space="preserve"> </w:t>
      </w:r>
      <w:r w:rsidRPr="002C7636">
        <w:rPr>
          <w:rFonts w:ascii="Arial" w:hAnsi="Arial" w:cs="Arial"/>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eet</w:t>
      </w:r>
      <w:r w:rsidRPr="002C7636">
        <w:rPr>
          <w:rFonts w:ascii="Arial" w:hAnsi="Arial" w:cs="Arial"/>
          <w:spacing w:val="-3"/>
        </w:rPr>
        <w:t>i</w:t>
      </w:r>
      <w:r w:rsidRPr="002C7636">
        <w:rPr>
          <w:rFonts w:ascii="Arial" w:hAnsi="Arial" w:cs="Arial"/>
        </w:rPr>
        <w:t>n</w:t>
      </w:r>
      <w:r w:rsidRPr="002C7636">
        <w:rPr>
          <w:rFonts w:ascii="Arial" w:hAnsi="Arial" w:cs="Arial"/>
          <w:spacing w:val="-2"/>
        </w:rPr>
        <w:t>g</w:t>
      </w:r>
      <w:r w:rsidRPr="002C7636">
        <w:rPr>
          <w:rFonts w:ascii="Arial" w:hAnsi="Arial" w:cs="Arial"/>
          <w:spacing w:val="-1"/>
        </w:rPr>
        <w:t>’</w:t>
      </w:r>
      <w:r w:rsidRPr="002C7636">
        <w:rPr>
          <w:rFonts w:ascii="Arial" w:hAnsi="Arial" w:cs="Arial"/>
        </w:rPr>
        <w:t xml:space="preserve">s </w:t>
      </w:r>
      <w:r w:rsidRPr="002C7636">
        <w:rPr>
          <w:rFonts w:ascii="Arial" w:hAnsi="Arial" w:cs="Arial"/>
          <w:spacing w:val="-2"/>
        </w:rPr>
        <w:t>g</w:t>
      </w:r>
      <w:r w:rsidRPr="002C7636">
        <w:rPr>
          <w:rFonts w:ascii="Arial" w:hAnsi="Arial" w:cs="Arial"/>
        </w:rPr>
        <w:t>oa</w:t>
      </w:r>
      <w:r w:rsidRPr="002C7636">
        <w:rPr>
          <w:rFonts w:ascii="Arial" w:hAnsi="Arial" w:cs="Arial"/>
          <w:spacing w:val="-1"/>
        </w:rPr>
        <w:t>l</w:t>
      </w:r>
      <w:r w:rsidRPr="002C7636">
        <w:rPr>
          <w:rFonts w:ascii="Arial" w:hAnsi="Arial" w:cs="Arial"/>
        </w:rPr>
        <w:t>s a</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rPr>
        <w:t>ach</w:t>
      </w:r>
      <w:r w:rsidRPr="002C7636">
        <w:rPr>
          <w:rFonts w:ascii="Arial" w:hAnsi="Arial" w:cs="Arial"/>
          <w:spacing w:val="-3"/>
        </w:rPr>
        <w:t>i</w:t>
      </w:r>
      <w:r w:rsidRPr="002C7636">
        <w:rPr>
          <w:rFonts w:ascii="Arial" w:hAnsi="Arial" w:cs="Arial"/>
        </w:rPr>
        <w:t>e</w:t>
      </w:r>
      <w:r w:rsidRPr="002C7636">
        <w:rPr>
          <w:rFonts w:ascii="Arial" w:hAnsi="Arial" w:cs="Arial"/>
          <w:spacing w:val="-3"/>
        </w:rPr>
        <w:t>v</w:t>
      </w:r>
      <w:r w:rsidRPr="002C7636">
        <w:rPr>
          <w:rFonts w:ascii="Arial" w:hAnsi="Arial" w:cs="Arial"/>
        </w:rPr>
        <w:t>ed</w:t>
      </w:r>
      <w:r w:rsidRPr="002C7636">
        <w:rPr>
          <w:rFonts w:ascii="Arial" w:hAnsi="Arial" w:cs="Arial"/>
          <w:spacing w:val="1"/>
        </w:rPr>
        <w:t xml:space="preserve"> </w:t>
      </w:r>
      <w:r w:rsidRPr="002C7636">
        <w:rPr>
          <w:rFonts w:ascii="Arial" w:hAnsi="Arial" w:cs="Arial"/>
        </w:rPr>
        <w:t>a</w:t>
      </w:r>
      <w:r w:rsidRPr="002C7636">
        <w:rPr>
          <w:rFonts w:ascii="Arial" w:hAnsi="Arial" w:cs="Arial"/>
          <w:spacing w:val="-2"/>
        </w:rPr>
        <w:t>n</w:t>
      </w:r>
      <w:r w:rsidRPr="002C7636">
        <w:rPr>
          <w:rFonts w:ascii="Arial" w:hAnsi="Arial" w:cs="Arial"/>
        </w:rPr>
        <w:t xml:space="preserve">d </w:t>
      </w:r>
      <w:r w:rsidRPr="002C7636">
        <w:rPr>
          <w:rFonts w:ascii="Arial" w:hAnsi="Arial" w:cs="Arial"/>
          <w:spacing w:val="-1"/>
        </w:rPr>
        <w:t>r</w:t>
      </w:r>
      <w:r w:rsidRPr="002C7636">
        <w:rPr>
          <w:rFonts w:ascii="Arial" w:hAnsi="Arial" w:cs="Arial"/>
        </w:rPr>
        <w:t>e</w:t>
      </w:r>
      <w:r w:rsidRPr="002C7636">
        <w:rPr>
          <w:rFonts w:ascii="Arial" w:hAnsi="Arial" w:cs="Arial"/>
          <w:spacing w:val="2"/>
        </w:rPr>
        <w:t>f</w:t>
      </w:r>
      <w:r w:rsidRPr="002C7636">
        <w:rPr>
          <w:rFonts w:ascii="Arial" w:hAnsi="Arial" w:cs="Arial"/>
          <w:spacing w:val="-1"/>
        </w:rPr>
        <w:t>l</w:t>
      </w:r>
      <w:r w:rsidRPr="002C7636">
        <w:rPr>
          <w:rFonts w:ascii="Arial" w:hAnsi="Arial" w:cs="Arial"/>
        </w:rPr>
        <w:t>e</w:t>
      </w:r>
      <w:r w:rsidRPr="002C7636">
        <w:rPr>
          <w:rFonts w:ascii="Arial" w:hAnsi="Arial" w:cs="Arial"/>
          <w:spacing w:val="-3"/>
        </w:rPr>
        <w:t>c</w:t>
      </w:r>
      <w:r w:rsidRPr="002C7636">
        <w:rPr>
          <w:rFonts w:ascii="Arial" w:hAnsi="Arial" w:cs="Arial"/>
        </w:rPr>
        <w:t>ted</w:t>
      </w:r>
      <w:r w:rsidRPr="002C7636">
        <w:rPr>
          <w:rFonts w:ascii="Arial" w:hAnsi="Arial" w:cs="Arial"/>
          <w:spacing w:val="-1"/>
        </w:rPr>
        <w:t xml:space="preserve"> i</w:t>
      </w:r>
      <w:r w:rsidRPr="002C7636">
        <w:rPr>
          <w:rFonts w:ascii="Arial" w:hAnsi="Arial" w:cs="Arial"/>
        </w:rPr>
        <w:t>n</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w:t>
      </w:r>
      <w:r w:rsidRPr="002C7636">
        <w:rPr>
          <w:rFonts w:ascii="Arial" w:hAnsi="Arial" w:cs="Arial"/>
        </w:rPr>
        <w:t>fa</w:t>
      </w:r>
      <w:r w:rsidRPr="002C7636">
        <w:rPr>
          <w:rFonts w:ascii="Arial" w:hAnsi="Arial" w:cs="Arial"/>
          <w:spacing w:val="1"/>
        </w:rPr>
        <w:t>m</w:t>
      </w:r>
      <w:r w:rsidRPr="002C7636">
        <w:rPr>
          <w:rFonts w:ascii="Arial" w:hAnsi="Arial" w:cs="Arial"/>
          <w:spacing w:val="-1"/>
        </w:rPr>
        <w:t>il</w:t>
      </w:r>
      <w:r w:rsidRPr="002C7636">
        <w:rPr>
          <w:rFonts w:ascii="Arial" w:hAnsi="Arial" w:cs="Arial"/>
          <w:spacing w:val="-3"/>
        </w:rPr>
        <w:t>y</w:t>
      </w:r>
      <w:r w:rsidRPr="002C7636">
        <w:rPr>
          <w:rFonts w:ascii="Arial" w:hAnsi="Arial" w:cs="Arial"/>
          <w:spacing w:val="-1"/>
        </w:rPr>
        <w:t>’</w:t>
      </w:r>
      <w:r w:rsidRPr="002C7636">
        <w:rPr>
          <w:rFonts w:ascii="Arial" w:hAnsi="Arial" w:cs="Arial"/>
        </w:rPr>
        <w:t>s case</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l</w:t>
      </w:r>
      <w:r w:rsidRPr="002C7636">
        <w:rPr>
          <w:rFonts w:ascii="Arial" w:hAnsi="Arial" w:cs="Arial"/>
        </w:rPr>
        <w:t>an.</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b/>
          <w:bCs/>
        </w:rPr>
        <w:t>Q</w:t>
      </w:r>
      <w:r w:rsidRPr="002C7636">
        <w:rPr>
          <w:rFonts w:ascii="Arial" w:hAnsi="Arial" w:cs="Arial"/>
          <w:b/>
          <w:bCs/>
          <w:spacing w:val="-1"/>
        </w:rPr>
        <w:t>u</w:t>
      </w:r>
      <w:r w:rsidRPr="002C7636">
        <w:rPr>
          <w:rFonts w:ascii="Arial" w:hAnsi="Arial" w:cs="Arial"/>
          <w:b/>
          <w:bCs/>
        </w:rPr>
        <w:t>ali</w:t>
      </w:r>
      <w:r w:rsidRPr="002C7636">
        <w:rPr>
          <w:rFonts w:ascii="Arial" w:hAnsi="Arial" w:cs="Arial"/>
          <w:b/>
          <w:bCs/>
          <w:spacing w:val="1"/>
        </w:rPr>
        <w:t>t</w:t>
      </w:r>
      <w:r w:rsidRPr="002C7636">
        <w:rPr>
          <w:rFonts w:ascii="Arial" w:hAnsi="Arial" w:cs="Arial"/>
          <w:b/>
          <w:bCs/>
        </w:rPr>
        <w:t>y</w:t>
      </w:r>
      <w:r w:rsidRPr="002C7636">
        <w:rPr>
          <w:rFonts w:ascii="Arial" w:hAnsi="Arial" w:cs="Arial"/>
          <w:b/>
          <w:bCs/>
          <w:spacing w:val="-6"/>
        </w:rPr>
        <w:t xml:space="preserve"> </w:t>
      </w:r>
      <w:r w:rsidRPr="002C7636">
        <w:rPr>
          <w:rFonts w:ascii="Arial" w:hAnsi="Arial" w:cs="Arial"/>
          <w:b/>
          <w:bCs/>
        </w:rPr>
        <w:t>ass</w:t>
      </w:r>
      <w:r w:rsidRPr="002C7636">
        <w:rPr>
          <w:rFonts w:ascii="Arial" w:hAnsi="Arial" w:cs="Arial"/>
          <w:b/>
          <w:bCs/>
          <w:spacing w:val="-1"/>
        </w:rPr>
        <w:t>u</w:t>
      </w:r>
      <w:r w:rsidRPr="002C7636">
        <w:rPr>
          <w:rFonts w:ascii="Arial" w:hAnsi="Arial" w:cs="Arial"/>
          <w:b/>
          <w:bCs/>
        </w:rPr>
        <w:t>ra</w:t>
      </w:r>
      <w:r w:rsidRPr="002C7636">
        <w:rPr>
          <w:rFonts w:ascii="Arial" w:hAnsi="Arial" w:cs="Arial"/>
          <w:b/>
          <w:bCs/>
          <w:spacing w:val="-1"/>
        </w:rPr>
        <w:t>n</w:t>
      </w:r>
      <w:r w:rsidRPr="002C7636">
        <w:rPr>
          <w:rFonts w:ascii="Arial" w:hAnsi="Arial" w:cs="Arial"/>
          <w:b/>
          <w:bCs/>
        </w:rPr>
        <w:t>ce</w:t>
      </w:r>
      <w:r w:rsidRPr="002C7636">
        <w:rPr>
          <w:rFonts w:ascii="Arial" w:hAnsi="Arial" w:cs="Arial"/>
          <w:b/>
          <w:bCs/>
          <w:spacing w:val="-1"/>
        </w:rPr>
        <w:t xml:space="preserve"> </w:t>
      </w:r>
      <w:r w:rsidRPr="002C7636">
        <w:rPr>
          <w:rFonts w:ascii="Arial" w:hAnsi="Arial" w:cs="Arial"/>
          <w:b/>
          <w:bCs/>
        </w:rPr>
        <w:t>a</w:t>
      </w:r>
      <w:r w:rsidRPr="002C7636">
        <w:rPr>
          <w:rFonts w:ascii="Arial" w:hAnsi="Arial" w:cs="Arial"/>
          <w:b/>
          <w:bCs/>
          <w:spacing w:val="-3"/>
        </w:rPr>
        <w:t>n</w:t>
      </w:r>
      <w:r w:rsidRPr="002C7636">
        <w:rPr>
          <w:rFonts w:ascii="Arial" w:hAnsi="Arial" w:cs="Arial"/>
          <w:b/>
          <w:bCs/>
        </w:rPr>
        <w:t>d im</w:t>
      </w:r>
      <w:r w:rsidRPr="002C7636">
        <w:rPr>
          <w:rFonts w:ascii="Arial" w:hAnsi="Arial" w:cs="Arial"/>
          <w:b/>
          <w:bCs/>
          <w:spacing w:val="-1"/>
        </w:rPr>
        <w:t>p</w:t>
      </w:r>
      <w:r w:rsidRPr="002C7636">
        <w:rPr>
          <w:rFonts w:ascii="Arial" w:hAnsi="Arial" w:cs="Arial"/>
          <w:b/>
          <w:bCs/>
        </w:rPr>
        <w:t>r</w:t>
      </w:r>
      <w:r w:rsidRPr="002C7636">
        <w:rPr>
          <w:rFonts w:ascii="Arial" w:hAnsi="Arial" w:cs="Arial"/>
          <w:b/>
          <w:bCs/>
          <w:spacing w:val="-1"/>
        </w:rPr>
        <w:t>o</w:t>
      </w:r>
      <w:r w:rsidRPr="002C7636">
        <w:rPr>
          <w:rFonts w:ascii="Arial" w:hAnsi="Arial" w:cs="Arial"/>
          <w:b/>
          <w:bCs/>
          <w:spacing w:val="-4"/>
        </w:rPr>
        <w:t>v</w:t>
      </w:r>
      <w:r w:rsidRPr="002C7636">
        <w:rPr>
          <w:rFonts w:ascii="Arial" w:hAnsi="Arial" w:cs="Arial"/>
          <w:b/>
          <w:bCs/>
        </w:rPr>
        <w:t>eme</w:t>
      </w:r>
      <w:r w:rsidRPr="002C7636">
        <w:rPr>
          <w:rFonts w:ascii="Arial" w:hAnsi="Arial" w:cs="Arial"/>
          <w:b/>
          <w:bCs/>
          <w:spacing w:val="-1"/>
        </w:rPr>
        <w:t>nt</w:t>
      </w:r>
      <w:r w:rsidRPr="002C7636">
        <w:rPr>
          <w:rFonts w:ascii="Arial" w:hAnsi="Arial" w:cs="Arial"/>
        </w:rPr>
        <w:t xml:space="preserve">: </w:t>
      </w:r>
      <w:r w:rsidRPr="002C7636">
        <w:rPr>
          <w:rFonts w:ascii="Arial" w:hAnsi="Arial" w:cs="Arial"/>
          <w:spacing w:val="1"/>
        </w:rPr>
        <w:t xml:space="preserve"> </w:t>
      </w:r>
      <w:r w:rsidRPr="002C7636">
        <w:rPr>
          <w:rFonts w:ascii="Arial" w:hAnsi="Arial" w:cs="Arial"/>
        </w:rPr>
        <w:t>One</w:t>
      </w:r>
      <w:r w:rsidRPr="002C7636">
        <w:rPr>
          <w:rFonts w:ascii="Arial" w:hAnsi="Arial" w:cs="Arial"/>
          <w:spacing w:val="-1"/>
        </w:rPr>
        <w:t xml:space="preserve"> </w:t>
      </w:r>
      <w:r w:rsidRPr="002C7636">
        <w:rPr>
          <w:rFonts w:ascii="Arial" w:hAnsi="Arial" w:cs="Arial"/>
        </w:rPr>
        <w:t>stan</w:t>
      </w:r>
      <w:r w:rsidRPr="002C7636">
        <w:rPr>
          <w:rFonts w:ascii="Arial" w:hAnsi="Arial" w:cs="Arial"/>
          <w:spacing w:val="-2"/>
        </w:rPr>
        <w:t>d</w:t>
      </w:r>
      <w:r w:rsidRPr="002C7636">
        <w:rPr>
          <w:rFonts w:ascii="Arial" w:hAnsi="Arial" w:cs="Arial"/>
        </w:rPr>
        <w:t>a</w:t>
      </w:r>
      <w:r w:rsidRPr="002C7636">
        <w:rPr>
          <w:rFonts w:ascii="Arial" w:hAnsi="Arial" w:cs="Arial"/>
          <w:spacing w:val="-1"/>
        </w:rPr>
        <w:t>r</w:t>
      </w:r>
      <w:r w:rsidRPr="002C7636">
        <w:rPr>
          <w:rFonts w:ascii="Arial" w:hAnsi="Arial" w:cs="Arial"/>
        </w:rPr>
        <w:t>d</w:t>
      </w:r>
      <w:r w:rsidRPr="002C7636">
        <w:rPr>
          <w:rFonts w:ascii="Arial" w:hAnsi="Arial" w:cs="Arial"/>
          <w:spacing w:val="-1"/>
        </w:rPr>
        <w:t>i</w:t>
      </w:r>
      <w:r w:rsidRPr="002C7636">
        <w:rPr>
          <w:rFonts w:ascii="Arial" w:hAnsi="Arial" w:cs="Arial"/>
          <w:spacing w:val="-3"/>
        </w:rPr>
        <w:t>z</w:t>
      </w:r>
      <w:r w:rsidRPr="002C7636">
        <w:rPr>
          <w:rFonts w:ascii="Arial" w:hAnsi="Arial" w:cs="Arial"/>
        </w:rPr>
        <w:t>ed</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easu</w:t>
      </w:r>
      <w:r w:rsidRPr="002C7636">
        <w:rPr>
          <w:rFonts w:ascii="Arial" w:hAnsi="Arial" w:cs="Arial"/>
          <w:spacing w:val="-1"/>
        </w:rPr>
        <w:t>r</w:t>
      </w:r>
      <w:r w:rsidRPr="002C7636">
        <w:rPr>
          <w:rFonts w:ascii="Arial" w:hAnsi="Arial" w:cs="Arial"/>
          <w:spacing w:val="-2"/>
        </w:rPr>
        <w:t>e</w:t>
      </w:r>
      <w:r w:rsidRPr="002C7636">
        <w:rPr>
          <w:rFonts w:ascii="Arial" w:hAnsi="Arial" w:cs="Arial"/>
          <w:spacing w:val="1"/>
        </w:rPr>
        <w:t>m</w:t>
      </w:r>
      <w:r w:rsidRPr="002C7636">
        <w:rPr>
          <w:rFonts w:ascii="Arial" w:hAnsi="Arial" w:cs="Arial"/>
        </w:rPr>
        <w:t>e</w:t>
      </w:r>
      <w:r w:rsidRPr="002C7636">
        <w:rPr>
          <w:rFonts w:ascii="Arial" w:hAnsi="Arial" w:cs="Arial"/>
          <w:spacing w:val="-2"/>
        </w:rPr>
        <w:t>n</w:t>
      </w:r>
      <w:r w:rsidRPr="002C7636">
        <w:rPr>
          <w:rFonts w:ascii="Arial" w:hAnsi="Arial" w:cs="Arial"/>
        </w:rPr>
        <w:t>t p</w:t>
      </w:r>
      <w:r w:rsidRPr="002C7636">
        <w:rPr>
          <w:rFonts w:ascii="Arial" w:hAnsi="Arial" w:cs="Arial"/>
          <w:spacing w:val="-1"/>
        </w:rPr>
        <w:t>r</w:t>
      </w:r>
      <w:r w:rsidRPr="002C7636">
        <w:rPr>
          <w:rFonts w:ascii="Arial" w:hAnsi="Arial" w:cs="Arial"/>
        </w:rPr>
        <w:t>o</w:t>
      </w:r>
      <w:r w:rsidRPr="002C7636">
        <w:rPr>
          <w:rFonts w:ascii="Arial" w:hAnsi="Arial" w:cs="Arial"/>
          <w:spacing w:val="-3"/>
        </w:rPr>
        <w:t>c</w:t>
      </w:r>
      <w:r w:rsidRPr="002C7636">
        <w:rPr>
          <w:rFonts w:ascii="Arial" w:hAnsi="Arial" w:cs="Arial"/>
        </w:rPr>
        <w:t xml:space="preserve">ess </w:t>
      </w:r>
      <w:r w:rsidRPr="002C7636">
        <w:rPr>
          <w:rFonts w:ascii="Arial" w:hAnsi="Arial" w:cs="Arial"/>
          <w:spacing w:val="-1"/>
        </w:rPr>
        <w:t>i</w:t>
      </w:r>
      <w:r w:rsidRPr="002C7636">
        <w:rPr>
          <w:rFonts w:ascii="Arial" w:hAnsi="Arial" w:cs="Arial"/>
        </w:rPr>
        <w:t>s used</w:t>
      </w:r>
      <w:r w:rsidRPr="002C7636">
        <w:rPr>
          <w:rFonts w:ascii="Arial" w:hAnsi="Arial" w:cs="Arial"/>
          <w:spacing w:val="1"/>
        </w:rPr>
        <w:t xml:space="preserve"> </w:t>
      </w:r>
      <w:r w:rsidRPr="002C7636">
        <w:rPr>
          <w:rFonts w:ascii="Arial" w:hAnsi="Arial" w:cs="Arial"/>
          <w:spacing w:val="-3"/>
        </w:rPr>
        <w:t>s</w:t>
      </w:r>
      <w:r w:rsidRPr="002C7636">
        <w:rPr>
          <w:rFonts w:ascii="Arial" w:hAnsi="Arial" w:cs="Arial"/>
        </w:rPr>
        <w:t>ta</w:t>
      </w:r>
      <w:r w:rsidRPr="002C7636">
        <w:rPr>
          <w:rFonts w:ascii="Arial" w:hAnsi="Arial" w:cs="Arial"/>
          <w:spacing w:val="-2"/>
        </w:rPr>
        <w:t>t</w:t>
      </w:r>
      <w:r w:rsidRPr="002C7636">
        <w:rPr>
          <w:rFonts w:ascii="Arial" w:hAnsi="Arial" w:cs="Arial"/>
        </w:rPr>
        <w:t>e</w:t>
      </w:r>
      <w:r w:rsidRPr="002C7636">
        <w:rPr>
          <w:rFonts w:ascii="Arial" w:hAnsi="Arial" w:cs="Arial"/>
          <w:spacing w:val="-3"/>
        </w:rPr>
        <w:t>w</w:t>
      </w:r>
      <w:r w:rsidRPr="002C7636">
        <w:rPr>
          <w:rFonts w:ascii="Arial" w:hAnsi="Arial" w:cs="Arial"/>
          <w:spacing w:val="-1"/>
        </w:rPr>
        <w:t>i</w:t>
      </w:r>
      <w:r w:rsidRPr="002C7636">
        <w:rPr>
          <w:rFonts w:ascii="Arial" w:hAnsi="Arial" w:cs="Arial"/>
        </w:rPr>
        <w:t>de</w:t>
      </w:r>
      <w:r w:rsidRPr="002C7636">
        <w:rPr>
          <w:rFonts w:ascii="Arial" w:hAnsi="Arial" w:cs="Arial"/>
          <w:spacing w:val="1"/>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as</w:t>
      </w:r>
      <w:r w:rsidRPr="002C7636">
        <w:rPr>
          <w:rFonts w:ascii="Arial" w:hAnsi="Arial" w:cs="Arial"/>
          <w:spacing w:val="-3"/>
        </w:rPr>
        <w:t>s</w:t>
      </w:r>
      <w:r w:rsidRPr="002C7636">
        <w:rPr>
          <w:rFonts w:ascii="Arial" w:hAnsi="Arial" w:cs="Arial"/>
          <w:spacing w:val="-2"/>
        </w:rPr>
        <w:t>e</w:t>
      </w:r>
      <w:r w:rsidRPr="002C7636">
        <w:rPr>
          <w:rFonts w:ascii="Arial" w:hAnsi="Arial" w:cs="Arial"/>
        </w:rPr>
        <w:t>ss and</w:t>
      </w:r>
      <w:r w:rsidRPr="002C7636">
        <w:rPr>
          <w:rFonts w:ascii="Arial" w:hAnsi="Arial" w:cs="Arial"/>
          <w:spacing w:val="-1"/>
        </w:rPr>
        <w:t xml:space="preserve"> m</w:t>
      </w:r>
      <w:r w:rsidRPr="002C7636">
        <w:rPr>
          <w:rFonts w:ascii="Arial" w:hAnsi="Arial" w:cs="Arial"/>
        </w:rPr>
        <w:t>a</w:t>
      </w:r>
      <w:r w:rsidRPr="002C7636">
        <w:rPr>
          <w:rFonts w:ascii="Arial" w:hAnsi="Arial" w:cs="Arial"/>
          <w:spacing w:val="-1"/>
        </w:rPr>
        <w:t>i</w:t>
      </w:r>
      <w:r w:rsidRPr="002C7636">
        <w:rPr>
          <w:rFonts w:ascii="Arial" w:hAnsi="Arial" w:cs="Arial"/>
        </w:rPr>
        <w:t>nta</w:t>
      </w:r>
      <w:r w:rsidRPr="002C7636">
        <w:rPr>
          <w:rFonts w:ascii="Arial" w:hAnsi="Arial" w:cs="Arial"/>
          <w:spacing w:val="-3"/>
        </w:rPr>
        <w:t>i</w:t>
      </w:r>
      <w:r w:rsidRPr="002C7636">
        <w:rPr>
          <w:rFonts w:ascii="Arial" w:hAnsi="Arial" w:cs="Arial"/>
        </w:rPr>
        <w:t>n</w:t>
      </w:r>
      <w:r w:rsidRPr="002C7636">
        <w:rPr>
          <w:rFonts w:ascii="Arial" w:hAnsi="Arial" w:cs="Arial"/>
          <w:spacing w:val="1"/>
        </w:rPr>
        <w:t xml:space="preserve"> </w:t>
      </w:r>
      <w:r w:rsidRPr="002C7636">
        <w:rPr>
          <w:rFonts w:ascii="Arial" w:hAnsi="Arial" w:cs="Arial"/>
          <w:spacing w:val="-2"/>
        </w:rPr>
        <w:t>q</w:t>
      </w:r>
      <w:r w:rsidRPr="002C7636">
        <w:rPr>
          <w:rFonts w:ascii="Arial" w:hAnsi="Arial" w:cs="Arial"/>
        </w:rPr>
        <w:t>ua</w:t>
      </w:r>
      <w:r w:rsidRPr="002C7636">
        <w:rPr>
          <w:rFonts w:ascii="Arial" w:hAnsi="Arial" w:cs="Arial"/>
          <w:spacing w:val="-1"/>
        </w:rPr>
        <w:t>li</w:t>
      </w:r>
      <w:r w:rsidRPr="002C7636">
        <w:rPr>
          <w:rFonts w:ascii="Arial" w:hAnsi="Arial" w:cs="Arial"/>
        </w:rPr>
        <w:t>ty</w:t>
      </w:r>
      <w:r w:rsidRPr="002C7636">
        <w:rPr>
          <w:rFonts w:ascii="Arial" w:hAnsi="Arial" w:cs="Arial"/>
          <w:spacing w:val="-2"/>
        </w:rPr>
        <w:t xml:space="preserve"> o</w:t>
      </w:r>
      <w:r w:rsidRPr="002C7636">
        <w:rPr>
          <w:rFonts w:ascii="Arial" w:hAnsi="Arial" w:cs="Arial"/>
        </w:rPr>
        <w:t>f</w:t>
      </w:r>
      <w:r w:rsidRPr="002C7636">
        <w:rPr>
          <w:rFonts w:ascii="Arial" w:hAnsi="Arial" w:cs="Arial"/>
          <w:spacing w:val="3"/>
        </w:rPr>
        <w:t xml:space="preserve"> </w:t>
      </w:r>
      <w:r w:rsidRPr="002C7636">
        <w:rPr>
          <w:rFonts w:ascii="Arial" w:hAnsi="Arial" w:cs="Arial"/>
        </w:rPr>
        <w:t>a</w:t>
      </w:r>
      <w:r w:rsidRPr="002C7636">
        <w:rPr>
          <w:rFonts w:ascii="Arial" w:hAnsi="Arial" w:cs="Arial"/>
          <w:spacing w:val="-1"/>
        </w:rPr>
        <w:t>l</w:t>
      </w:r>
      <w:r w:rsidRPr="002C7636">
        <w:rPr>
          <w:rFonts w:ascii="Arial" w:hAnsi="Arial" w:cs="Arial"/>
        </w:rPr>
        <w:t>l</w:t>
      </w:r>
      <w:r w:rsidRPr="002C7636">
        <w:rPr>
          <w:rFonts w:ascii="Arial" w:hAnsi="Arial" w:cs="Arial"/>
          <w:spacing w:val="-3"/>
        </w:rPr>
        <w:t xml:space="preserve"> </w:t>
      </w:r>
      <w:r w:rsidRPr="002C7636">
        <w:rPr>
          <w:rFonts w:ascii="Arial" w:hAnsi="Arial" w:cs="Arial"/>
        </w:rPr>
        <w:t>fa</w:t>
      </w:r>
      <w:r w:rsidRPr="002C7636">
        <w:rPr>
          <w:rFonts w:ascii="Arial" w:hAnsi="Arial" w:cs="Arial"/>
          <w:spacing w:val="1"/>
        </w:rPr>
        <w:t>m</w:t>
      </w:r>
      <w:r w:rsidRPr="002C7636">
        <w:rPr>
          <w:rFonts w:ascii="Arial" w:hAnsi="Arial" w:cs="Arial"/>
          <w:spacing w:val="-1"/>
        </w:rPr>
        <w:t>il</w:t>
      </w:r>
      <w:r w:rsidRPr="002C7636">
        <w:rPr>
          <w:rFonts w:ascii="Arial" w:hAnsi="Arial" w:cs="Arial"/>
        </w:rPr>
        <w:t>y</w:t>
      </w:r>
      <w:r w:rsidRPr="002C7636">
        <w:rPr>
          <w:rFonts w:ascii="Arial" w:hAnsi="Arial" w:cs="Arial"/>
          <w:spacing w:val="-2"/>
        </w:rPr>
        <w:t xml:space="preserve"> </w:t>
      </w:r>
      <w:r w:rsidRPr="002C7636">
        <w:rPr>
          <w:rFonts w:ascii="Arial" w:hAnsi="Arial" w:cs="Arial"/>
        </w:rPr>
        <w:t>te</w:t>
      </w:r>
      <w:r w:rsidRPr="002C7636">
        <w:rPr>
          <w:rFonts w:ascii="Arial" w:hAnsi="Arial" w:cs="Arial"/>
          <w:spacing w:val="-2"/>
        </w:rPr>
        <w:t>a</w:t>
      </w:r>
      <w:r w:rsidRPr="002C7636">
        <w:rPr>
          <w:rFonts w:ascii="Arial" w:hAnsi="Arial" w:cs="Arial"/>
        </w:rPr>
        <w:t>m</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spacing w:val="-2"/>
        </w:rPr>
        <w:t>ee</w:t>
      </w:r>
      <w:r w:rsidRPr="002C7636">
        <w:rPr>
          <w:rFonts w:ascii="Arial" w:hAnsi="Arial" w:cs="Arial"/>
        </w:rPr>
        <w:t>t</w:t>
      </w:r>
      <w:r w:rsidRPr="002C7636">
        <w:rPr>
          <w:rFonts w:ascii="Arial" w:hAnsi="Arial" w:cs="Arial"/>
          <w:spacing w:val="-1"/>
        </w:rPr>
        <w:t>i</w:t>
      </w:r>
      <w:r w:rsidRPr="002C7636">
        <w:rPr>
          <w:rFonts w:ascii="Arial" w:hAnsi="Arial" w:cs="Arial"/>
        </w:rPr>
        <w:t>n</w:t>
      </w:r>
      <w:r w:rsidRPr="002C7636">
        <w:rPr>
          <w:rFonts w:ascii="Arial" w:hAnsi="Arial" w:cs="Arial"/>
          <w:spacing w:val="-2"/>
        </w:rPr>
        <w:t>g</w:t>
      </w:r>
      <w:r w:rsidRPr="002C7636">
        <w:rPr>
          <w:rFonts w:ascii="Arial" w:hAnsi="Arial" w:cs="Arial"/>
        </w:rPr>
        <w:t>s and fac</w:t>
      </w:r>
      <w:r w:rsidRPr="002C7636">
        <w:rPr>
          <w:rFonts w:ascii="Arial" w:hAnsi="Arial" w:cs="Arial"/>
          <w:spacing w:val="-1"/>
        </w:rPr>
        <w:t>ili</w:t>
      </w:r>
      <w:r w:rsidRPr="002C7636">
        <w:rPr>
          <w:rFonts w:ascii="Arial" w:hAnsi="Arial" w:cs="Arial"/>
        </w:rPr>
        <w:t>tat</w:t>
      </w:r>
      <w:r w:rsidRPr="002C7636">
        <w:rPr>
          <w:rFonts w:ascii="Arial" w:hAnsi="Arial" w:cs="Arial"/>
          <w:spacing w:val="-1"/>
        </w:rPr>
        <w:t>i</w:t>
      </w:r>
      <w:r w:rsidRPr="002C7636">
        <w:rPr>
          <w:rFonts w:ascii="Arial" w:hAnsi="Arial" w:cs="Arial"/>
        </w:rPr>
        <w:t>o</w:t>
      </w:r>
      <w:r w:rsidRPr="002C7636">
        <w:rPr>
          <w:rFonts w:ascii="Arial" w:hAnsi="Arial" w:cs="Arial"/>
          <w:spacing w:val="-2"/>
        </w:rPr>
        <w:t>n</w:t>
      </w:r>
      <w:r w:rsidRPr="002C7636">
        <w:rPr>
          <w:rFonts w:ascii="Arial" w:hAnsi="Arial" w:cs="Arial"/>
        </w:rPr>
        <w:t>.</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spacing w:val="8"/>
        </w:rPr>
        <w:t>W</w:t>
      </w:r>
      <w:r w:rsidRPr="002C7636">
        <w:rPr>
          <w:rFonts w:ascii="Arial" w:hAnsi="Arial" w:cs="Arial"/>
          <w:spacing w:val="-2"/>
        </w:rPr>
        <w:t>he</w:t>
      </w:r>
      <w:r w:rsidRPr="002C7636">
        <w:rPr>
          <w:rFonts w:ascii="Arial" w:hAnsi="Arial" w:cs="Arial"/>
        </w:rPr>
        <w:t>n</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ss</w:t>
      </w:r>
      <w:r w:rsidRPr="002C7636">
        <w:rPr>
          <w:rFonts w:ascii="Arial" w:hAnsi="Arial" w:cs="Arial"/>
          <w:spacing w:val="-2"/>
        </w:rPr>
        <w:t>u</w:t>
      </w:r>
      <w:r w:rsidRPr="002C7636">
        <w:rPr>
          <w:rFonts w:ascii="Arial" w:hAnsi="Arial" w:cs="Arial"/>
        </w:rPr>
        <w:t>es a</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spacing w:val="-2"/>
        </w:rPr>
        <w:t>d</w:t>
      </w:r>
      <w:r w:rsidRPr="002C7636">
        <w:rPr>
          <w:rFonts w:ascii="Arial" w:hAnsi="Arial" w:cs="Arial"/>
        </w:rPr>
        <w:t>ent</w:t>
      </w:r>
      <w:r w:rsidRPr="002C7636">
        <w:rPr>
          <w:rFonts w:ascii="Arial" w:hAnsi="Arial" w:cs="Arial"/>
          <w:spacing w:val="-3"/>
        </w:rPr>
        <w:t>i</w:t>
      </w:r>
      <w:r w:rsidRPr="002C7636">
        <w:rPr>
          <w:rFonts w:ascii="Arial" w:hAnsi="Arial" w:cs="Arial"/>
          <w:spacing w:val="2"/>
        </w:rPr>
        <w:t>f</w:t>
      </w:r>
      <w:r w:rsidRPr="002C7636">
        <w:rPr>
          <w:rFonts w:ascii="Arial" w:hAnsi="Arial" w:cs="Arial"/>
          <w:spacing w:val="-3"/>
        </w:rPr>
        <w:t>i</w:t>
      </w:r>
      <w:r w:rsidRPr="002C7636">
        <w:rPr>
          <w:rFonts w:ascii="Arial" w:hAnsi="Arial" w:cs="Arial"/>
        </w:rPr>
        <w:t>ed,</w:t>
      </w:r>
      <w:r w:rsidRPr="002C7636">
        <w:rPr>
          <w:rFonts w:ascii="Arial" w:hAnsi="Arial" w:cs="Arial"/>
          <w:spacing w:val="-2"/>
        </w:rPr>
        <w:t xml:space="preserve"> </w:t>
      </w:r>
      <w:r w:rsidRPr="002C7636">
        <w:rPr>
          <w:rFonts w:ascii="Arial" w:hAnsi="Arial" w:cs="Arial"/>
        </w:rPr>
        <w:t>ad</w:t>
      </w:r>
      <w:r w:rsidRPr="002C7636">
        <w:rPr>
          <w:rFonts w:ascii="Arial" w:hAnsi="Arial" w:cs="Arial"/>
          <w:spacing w:val="-1"/>
        </w:rPr>
        <w:t>j</w:t>
      </w:r>
      <w:r w:rsidRPr="002C7636">
        <w:rPr>
          <w:rFonts w:ascii="Arial" w:hAnsi="Arial" w:cs="Arial"/>
        </w:rPr>
        <w:t>u</w:t>
      </w:r>
      <w:r w:rsidRPr="002C7636">
        <w:rPr>
          <w:rFonts w:ascii="Arial" w:hAnsi="Arial" w:cs="Arial"/>
          <w:spacing w:val="-3"/>
        </w:rPr>
        <w:t>s</w:t>
      </w:r>
      <w:r w:rsidRPr="002C7636">
        <w:rPr>
          <w:rFonts w:ascii="Arial" w:hAnsi="Arial" w:cs="Arial"/>
        </w:rPr>
        <w:t>t</w:t>
      </w:r>
      <w:r w:rsidRPr="002C7636">
        <w:rPr>
          <w:rFonts w:ascii="Arial" w:hAnsi="Arial" w:cs="Arial"/>
          <w:spacing w:val="1"/>
        </w:rPr>
        <w:t>m</w:t>
      </w:r>
      <w:r w:rsidRPr="002C7636">
        <w:rPr>
          <w:rFonts w:ascii="Arial" w:hAnsi="Arial" w:cs="Arial"/>
          <w:spacing w:val="-2"/>
        </w:rPr>
        <w:t>e</w:t>
      </w:r>
      <w:r w:rsidRPr="002C7636">
        <w:rPr>
          <w:rFonts w:ascii="Arial" w:hAnsi="Arial" w:cs="Arial"/>
        </w:rPr>
        <w:t xml:space="preserve">nts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rPr>
        <w:t>a</w:t>
      </w:r>
      <w:r w:rsidRPr="002C7636">
        <w:rPr>
          <w:rFonts w:ascii="Arial" w:hAnsi="Arial" w:cs="Arial"/>
          <w:spacing w:val="-2"/>
        </w:rPr>
        <w:t>d</w:t>
      </w:r>
      <w:r w:rsidRPr="002C7636">
        <w:rPr>
          <w:rFonts w:ascii="Arial" w:hAnsi="Arial" w:cs="Arial"/>
        </w:rPr>
        <w:t>ap</w:t>
      </w:r>
      <w:r w:rsidRPr="002C7636">
        <w:rPr>
          <w:rFonts w:ascii="Arial" w:hAnsi="Arial" w:cs="Arial"/>
          <w:spacing w:val="-2"/>
        </w:rPr>
        <w:t>t</w:t>
      </w:r>
      <w:r w:rsidRPr="002C7636">
        <w:rPr>
          <w:rFonts w:ascii="Arial" w:hAnsi="Arial" w:cs="Arial"/>
        </w:rPr>
        <w:t>at</w:t>
      </w:r>
      <w:r w:rsidRPr="002C7636">
        <w:rPr>
          <w:rFonts w:ascii="Arial" w:hAnsi="Arial" w:cs="Arial"/>
          <w:spacing w:val="-1"/>
        </w:rPr>
        <w:t>i</w:t>
      </w:r>
      <w:r w:rsidRPr="002C7636">
        <w:rPr>
          <w:rFonts w:ascii="Arial" w:hAnsi="Arial" w:cs="Arial"/>
        </w:rPr>
        <w:t>o</w:t>
      </w:r>
      <w:r w:rsidRPr="002C7636">
        <w:rPr>
          <w:rFonts w:ascii="Arial" w:hAnsi="Arial" w:cs="Arial"/>
          <w:spacing w:val="-2"/>
        </w:rPr>
        <w:t>n</w:t>
      </w:r>
      <w:r w:rsidRPr="002C7636">
        <w:rPr>
          <w:rFonts w:ascii="Arial" w:hAnsi="Arial" w:cs="Arial"/>
        </w:rPr>
        <w:t>s a</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a</w:t>
      </w:r>
      <w:r w:rsidRPr="002C7636">
        <w:rPr>
          <w:rFonts w:ascii="Arial" w:hAnsi="Arial" w:cs="Arial"/>
          <w:spacing w:val="-2"/>
        </w:rPr>
        <w:t>d</w:t>
      </w:r>
      <w:r w:rsidRPr="002C7636">
        <w:rPr>
          <w:rFonts w:ascii="Arial" w:hAnsi="Arial" w:cs="Arial"/>
        </w:rPr>
        <w:t>e</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 xml:space="preserve">o </w:t>
      </w:r>
      <w:r w:rsidRPr="002C7636">
        <w:rPr>
          <w:rFonts w:ascii="Arial" w:hAnsi="Arial" w:cs="Arial"/>
          <w:spacing w:val="-1"/>
        </w:rPr>
        <w:t>i</w:t>
      </w:r>
      <w:r w:rsidRPr="002C7636">
        <w:rPr>
          <w:rFonts w:ascii="Arial" w:hAnsi="Arial" w:cs="Arial"/>
          <w:spacing w:val="1"/>
        </w:rPr>
        <w:t>m</w:t>
      </w:r>
      <w:r w:rsidRPr="002C7636">
        <w:rPr>
          <w:rFonts w:ascii="Arial" w:hAnsi="Arial" w:cs="Arial"/>
        </w:rPr>
        <w:t>p</w:t>
      </w:r>
      <w:r w:rsidRPr="002C7636">
        <w:rPr>
          <w:rFonts w:ascii="Arial" w:hAnsi="Arial" w:cs="Arial"/>
          <w:spacing w:val="-1"/>
        </w:rPr>
        <w:t>r</w:t>
      </w:r>
      <w:r w:rsidRPr="002C7636">
        <w:rPr>
          <w:rFonts w:ascii="Arial" w:hAnsi="Arial" w:cs="Arial"/>
        </w:rPr>
        <w:t>o</w:t>
      </w:r>
      <w:r w:rsidRPr="002C7636">
        <w:rPr>
          <w:rFonts w:ascii="Arial" w:hAnsi="Arial" w:cs="Arial"/>
          <w:spacing w:val="-3"/>
        </w:rPr>
        <w:t>v</w:t>
      </w:r>
      <w:r w:rsidRPr="002C7636">
        <w:rPr>
          <w:rFonts w:ascii="Arial" w:hAnsi="Arial" w:cs="Arial"/>
        </w:rPr>
        <w:t>e</w:t>
      </w:r>
      <w:r w:rsidRPr="002C7636">
        <w:rPr>
          <w:rFonts w:ascii="Arial" w:hAnsi="Arial" w:cs="Arial"/>
          <w:spacing w:val="1"/>
        </w:rPr>
        <w:t xml:space="preserve"> </w:t>
      </w:r>
      <w:r w:rsidRPr="002C7636">
        <w:rPr>
          <w:rFonts w:ascii="Arial" w:hAnsi="Arial" w:cs="Arial"/>
        </w:rPr>
        <w:t>the</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o</w:t>
      </w:r>
      <w:r w:rsidRPr="002C7636">
        <w:rPr>
          <w:rFonts w:ascii="Arial" w:hAnsi="Arial" w:cs="Arial"/>
          <w:spacing w:val="-3"/>
        </w:rPr>
        <w:t>c</w:t>
      </w:r>
      <w:r w:rsidRPr="002C7636">
        <w:rPr>
          <w:rFonts w:ascii="Arial" w:hAnsi="Arial" w:cs="Arial"/>
        </w:rPr>
        <w:t xml:space="preserve">ess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spacing w:val="-1"/>
        </w:rPr>
        <w:t>r</w:t>
      </w:r>
      <w:r w:rsidRPr="002C7636">
        <w:rPr>
          <w:rFonts w:ascii="Arial" w:hAnsi="Arial" w:cs="Arial"/>
        </w:rPr>
        <w:t>esu</w:t>
      </w:r>
      <w:r w:rsidRPr="002C7636">
        <w:rPr>
          <w:rFonts w:ascii="Arial" w:hAnsi="Arial" w:cs="Arial"/>
          <w:spacing w:val="-1"/>
        </w:rPr>
        <w:t>l</w:t>
      </w:r>
      <w:r w:rsidRPr="002C7636">
        <w:rPr>
          <w:rFonts w:ascii="Arial" w:hAnsi="Arial" w:cs="Arial"/>
        </w:rPr>
        <w:t>t</w:t>
      </w:r>
      <w:r w:rsidRPr="002C7636">
        <w:rPr>
          <w:rFonts w:ascii="Arial" w:hAnsi="Arial" w:cs="Arial"/>
          <w:spacing w:val="-3"/>
        </w:rPr>
        <w:t>s</w:t>
      </w:r>
      <w:r w:rsidRPr="002C7636">
        <w:rPr>
          <w:rFonts w:ascii="Arial" w:hAnsi="Arial" w:cs="Arial"/>
        </w:rPr>
        <w:t>.</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spacing w:val="2"/>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w:t>
      </w:r>
      <w:r w:rsidRPr="002C7636">
        <w:rPr>
          <w:rFonts w:ascii="Arial" w:hAnsi="Arial" w:cs="Arial"/>
          <w:spacing w:val="-2"/>
        </w:rPr>
        <w:t>a</w:t>
      </w:r>
      <w:r w:rsidRPr="002C7636">
        <w:rPr>
          <w:rFonts w:ascii="Arial" w:hAnsi="Arial" w:cs="Arial"/>
        </w:rPr>
        <w:t>b</w:t>
      </w:r>
      <w:r w:rsidRPr="002C7636">
        <w:rPr>
          <w:rFonts w:ascii="Arial" w:hAnsi="Arial" w:cs="Arial"/>
          <w:spacing w:val="-1"/>
        </w:rPr>
        <w:t>ili</w:t>
      </w:r>
      <w:r w:rsidRPr="002C7636">
        <w:rPr>
          <w:rFonts w:ascii="Arial" w:hAnsi="Arial" w:cs="Arial"/>
        </w:rPr>
        <w:t>ty</w:t>
      </w:r>
      <w:r w:rsidRPr="002C7636">
        <w:rPr>
          <w:rFonts w:ascii="Arial" w:hAnsi="Arial" w:cs="Arial"/>
          <w:spacing w:val="-2"/>
        </w:rPr>
        <w:t xml:space="preserve"> </w:t>
      </w:r>
      <w:r w:rsidRPr="002C7636">
        <w:rPr>
          <w:rFonts w:ascii="Arial" w:hAnsi="Arial" w:cs="Arial"/>
        </w:rPr>
        <w:t>by</w:t>
      </w:r>
      <w:r w:rsidRPr="002C7636">
        <w:rPr>
          <w:rFonts w:ascii="Arial" w:hAnsi="Arial" w:cs="Arial"/>
          <w:spacing w:val="-2"/>
        </w:rPr>
        <w:t xml:space="preserve"> </w:t>
      </w:r>
      <w:r w:rsidRPr="002C7636">
        <w:rPr>
          <w:rFonts w:ascii="Arial" w:hAnsi="Arial" w:cs="Arial"/>
        </w:rPr>
        <w:t>a</w:t>
      </w:r>
      <w:r w:rsidRPr="002C7636">
        <w:rPr>
          <w:rFonts w:ascii="Arial" w:hAnsi="Arial" w:cs="Arial"/>
          <w:spacing w:val="1"/>
        </w:rPr>
        <w:t xml:space="preserve"> </w:t>
      </w:r>
      <w:r w:rsidRPr="002C7636">
        <w:rPr>
          <w:rFonts w:ascii="Arial" w:hAnsi="Arial" w:cs="Arial"/>
          <w:spacing w:val="2"/>
        </w:rPr>
        <w:t>f</w:t>
      </w:r>
      <w:r w:rsidRPr="002C7636">
        <w:rPr>
          <w:rFonts w:ascii="Arial" w:hAnsi="Arial" w:cs="Arial"/>
        </w:rPr>
        <w:t>ac</w:t>
      </w:r>
      <w:r w:rsidRPr="002C7636">
        <w:rPr>
          <w:rFonts w:ascii="Arial" w:hAnsi="Arial" w:cs="Arial"/>
          <w:spacing w:val="-1"/>
        </w:rPr>
        <w:t>ili</w:t>
      </w:r>
      <w:r w:rsidRPr="002C7636">
        <w:rPr>
          <w:rFonts w:ascii="Arial" w:hAnsi="Arial" w:cs="Arial"/>
        </w:rPr>
        <w:t>ta</w:t>
      </w:r>
      <w:r w:rsidRPr="002C7636">
        <w:rPr>
          <w:rFonts w:ascii="Arial" w:hAnsi="Arial" w:cs="Arial"/>
          <w:spacing w:val="-2"/>
        </w:rPr>
        <w:t>t</w:t>
      </w:r>
      <w:r w:rsidRPr="002C7636">
        <w:rPr>
          <w:rFonts w:ascii="Arial" w:hAnsi="Arial" w:cs="Arial"/>
        </w:rPr>
        <w:t>or</w:t>
      </w:r>
      <w:r w:rsidRPr="002C7636">
        <w:rPr>
          <w:rFonts w:ascii="Arial" w:hAnsi="Arial" w:cs="Arial"/>
          <w:spacing w:val="-1"/>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ad</w:t>
      </w:r>
      <w:r w:rsidRPr="002C7636">
        <w:rPr>
          <w:rFonts w:ascii="Arial" w:hAnsi="Arial" w:cs="Arial"/>
          <w:spacing w:val="-2"/>
        </w:rPr>
        <w:t>h</w:t>
      </w:r>
      <w:r w:rsidRPr="002C7636">
        <w:rPr>
          <w:rFonts w:ascii="Arial" w:hAnsi="Arial" w:cs="Arial"/>
        </w:rPr>
        <w:t>e</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the</w:t>
      </w:r>
      <w:r w:rsidRPr="002C7636">
        <w:rPr>
          <w:rFonts w:ascii="Arial" w:hAnsi="Arial" w:cs="Arial"/>
          <w:spacing w:val="-1"/>
        </w:rPr>
        <w:t xml:space="preserve"> F</w:t>
      </w:r>
      <w:r w:rsidRPr="002C7636">
        <w:rPr>
          <w:rFonts w:ascii="Arial" w:hAnsi="Arial" w:cs="Arial"/>
          <w:spacing w:val="2"/>
        </w:rPr>
        <w:t>T</w:t>
      </w:r>
      <w:r w:rsidRPr="002C7636">
        <w:rPr>
          <w:rFonts w:ascii="Arial" w:hAnsi="Arial" w:cs="Arial"/>
          <w:spacing w:val="-1"/>
        </w:rPr>
        <w:t>D</w:t>
      </w:r>
      <w:r w:rsidRPr="002C7636">
        <w:rPr>
          <w:rFonts w:ascii="Arial" w:hAnsi="Arial" w:cs="Arial"/>
        </w:rPr>
        <w:t>M stan</w:t>
      </w:r>
      <w:r w:rsidRPr="002C7636">
        <w:rPr>
          <w:rFonts w:ascii="Arial" w:hAnsi="Arial" w:cs="Arial"/>
          <w:spacing w:val="-2"/>
        </w:rPr>
        <w:t>d</w:t>
      </w:r>
      <w:r w:rsidRPr="002C7636">
        <w:rPr>
          <w:rFonts w:ascii="Arial" w:hAnsi="Arial" w:cs="Arial"/>
        </w:rPr>
        <w:t>a</w:t>
      </w:r>
      <w:r w:rsidRPr="002C7636">
        <w:rPr>
          <w:rFonts w:ascii="Arial" w:hAnsi="Arial" w:cs="Arial"/>
          <w:spacing w:val="-1"/>
        </w:rPr>
        <w:t>r</w:t>
      </w:r>
      <w:r w:rsidRPr="002C7636">
        <w:rPr>
          <w:rFonts w:ascii="Arial" w:hAnsi="Arial" w:cs="Arial"/>
        </w:rPr>
        <w:t xml:space="preserve">ds </w:t>
      </w:r>
      <w:r w:rsidRPr="002C7636">
        <w:rPr>
          <w:rFonts w:ascii="Arial" w:hAnsi="Arial" w:cs="Arial"/>
          <w:spacing w:val="-2"/>
        </w:rPr>
        <w:t>a</w:t>
      </w:r>
      <w:r w:rsidRPr="002C7636">
        <w:rPr>
          <w:rFonts w:ascii="Arial" w:hAnsi="Arial" w:cs="Arial"/>
        </w:rPr>
        <w:t>fter</w:t>
      </w:r>
      <w:r w:rsidRPr="002C7636">
        <w:rPr>
          <w:rFonts w:ascii="Arial" w:hAnsi="Arial" w:cs="Arial"/>
          <w:spacing w:val="-3"/>
        </w:rPr>
        <w:t xml:space="preserve"> </w:t>
      </w:r>
      <w:r w:rsidRPr="002C7636">
        <w:rPr>
          <w:rFonts w:ascii="Arial" w:hAnsi="Arial" w:cs="Arial"/>
        </w:rPr>
        <w:t>ad</w:t>
      </w:r>
      <w:r w:rsidRPr="002C7636">
        <w:rPr>
          <w:rFonts w:ascii="Arial" w:hAnsi="Arial" w:cs="Arial"/>
          <w:spacing w:val="-1"/>
        </w:rPr>
        <w:t>j</w:t>
      </w:r>
      <w:r w:rsidRPr="002C7636">
        <w:rPr>
          <w:rFonts w:ascii="Arial" w:hAnsi="Arial" w:cs="Arial"/>
        </w:rPr>
        <w:t>us</w:t>
      </w:r>
      <w:r w:rsidRPr="002C7636">
        <w:rPr>
          <w:rFonts w:ascii="Arial" w:hAnsi="Arial" w:cs="Arial"/>
          <w:spacing w:val="-2"/>
        </w:rPr>
        <w:t>t</w:t>
      </w:r>
      <w:r w:rsidRPr="002C7636">
        <w:rPr>
          <w:rFonts w:ascii="Arial" w:hAnsi="Arial" w:cs="Arial"/>
          <w:spacing w:val="1"/>
        </w:rPr>
        <w:t>m</w:t>
      </w:r>
      <w:r w:rsidRPr="002C7636">
        <w:rPr>
          <w:rFonts w:ascii="Arial" w:hAnsi="Arial" w:cs="Arial"/>
        </w:rPr>
        <w:t>e</w:t>
      </w:r>
      <w:r w:rsidRPr="002C7636">
        <w:rPr>
          <w:rFonts w:ascii="Arial" w:hAnsi="Arial" w:cs="Arial"/>
          <w:spacing w:val="-2"/>
        </w:rPr>
        <w:t>n</w:t>
      </w:r>
      <w:r w:rsidRPr="002C7636">
        <w:rPr>
          <w:rFonts w:ascii="Arial" w:hAnsi="Arial" w:cs="Arial"/>
        </w:rPr>
        <w:t>ts or</w:t>
      </w:r>
      <w:r w:rsidRPr="002C7636">
        <w:rPr>
          <w:rFonts w:ascii="Arial" w:hAnsi="Arial" w:cs="Arial"/>
          <w:spacing w:val="-3"/>
        </w:rPr>
        <w:t xml:space="preserve"> </w:t>
      </w:r>
      <w:r w:rsidRPr="002C7636">
        <w:rPr>
          <w:rFonts w:ascii="Arial" w:hAnsi="Arial" w:cs="Arial"/>
        </w:rPr>
        <w:t>ad</w:t>
      </w:r>
      <w:r w:rsidRPr="002C7636">
        <w:rPr>
          <w:rFonts w:ascii="Arial" w:hAnsi="Arial" w:cs="Arial"/>
          <w:spacing w:val="-2"/>
        </w:rPr>
        <w:t>a</w:t>
      </w:r>
      <w:r w:rsidRPr="002C7636">
        <w:rPr>
          <w:rFonts w:ascii="Arial" w:hAnsi="Arial" w:cs="Arial"/>
        </w:rPr>
        <w:t>pt</w:t>
      </w:r>
      <w:r w:rsidRPr="002C7636">
        <w:rPr>
          <w:rFonts w:ascii="Arial" w:hAnsi="Arial" w:cs="Arial"/>
          <w:spacing w:val="-2"/>
        </w:rPr>
        <w:t>a</w:t>
      </w:r>
      <w:r w:rsidRPr="002C7636">
        <w:rPr>
          <w:rFonts w:ascii="Arial" w:hAnsi="Arial" w:cs="Arial"/>
        </w:rPr>
        <w:t>t</w:t>
      </w:r>
      <w:r w:rsidRPr="002C7636">
        <w:rPr>
          <w:rFonts w:ascii="Arial" w:hAnsi="Arial" w:cs="Arial"/>
          <w:spacing w:val="-1"/>
        </w:rPr>
        <w:t>i</w:t>
      </w:r>
      <w:r w:rsidRPr="002C7636">
        <w:rPr>
          <w:rFonts w:ascii="Arial" w:hAnsi="Arial" w:cs="Arial"/>
        </w:rPr>
        <w:t>ons</w:t>
      </w:r>
      <w:r w:rsidRPr="002C7636">
        <w:rPr>
          <w:rFonts w:ascii="Arial" w:hAnsi="Arial" w:cs="Arial"/>
          <w:spacing w:val="-2"/>
        </w:rPr>
        <w:t xml:space="preserve"> h</w:t>
      </w:r>
      <w:r w:rsidRPr="002C7636">
        <w:rPr>
          <w:rFonts w:ascii="Arial" w:hAnsi="Arial" w:cs="Arial"/>
        </w:rPr>
        <w:t>a</w:t>
      </w:r>
      <w:r w:rsidRPr="002C7636">
        <w:rPr>
          <w:rFonts w:ascii="Arial" w:hAnsi="Arial" w:cs="Arial"/>
          <w:spacing w:val="-3"/>
        </w:rPr>
        <w:t>v</w:t>
      </w:r>
      <w:r w:rsidRPr="002C7636">
        <w:rPr>
          <w:rFonts w:ascii="Arial" w:hAnsi="Arial" w:cs="Arial"/>
        </w:rPr>
        <w:t>e</w:t>
      </w:r>
      <w:r w:rsidRPr="002C7636">
        <w:rPr>
          <w:rFonts w:ascii="Arial" w:hAnsi="Arial" w:cs="Arial"/>
          <w:spacing w:val="1"/>
        </w:rPr>
        <w:t xml:space="preserve"> </w:t>
      </w:r>
      <w:r w:rsidRPr="002C7636">
        <w:rPr>
          <w:rFonts w:ascii="Arial" w:hAnsi="Arial" w:cs="Arial"/>
        </w:rPr>
        <w:t>been</w:t>
      </w:r>
      <w:r w:rsidRPr="002C7636">
        <w:rPr>
          <w:rFonts w:ascii="Arial" w:hAnsi="Arial" w:cs="Arial"/>
          <w:spacing w:val="-1"/>
        </w:rPr>
        <w:t xml:space="preserve"> </w:t>
      </w:r>
      <w:r w:rsidRPr="002C7636">
        <w:rPr>
          <w:rFonts w:ascii="Arial" w:hAnsi="Arial" w:cs="Arial"/>
        </w:rPr>
        <w:t>a</w:t>
      </w:r>
      <w:r w:rsidRPr="002C7636">
        <w:rPr>
          <w:rFonts w:ascii="Arial" w:hAnsi="Arial" w:cs="Arial"/>
          <w:spacing w:val="-2"/>
        </w:rPr>
        <w:t>t</w:t>
      </w:r>
      <w:r w:rsidRPr="002C7636">
        <w:rPr>
          <w:rFonts w:ascii="Arial" w:hAnsi="Arial" w:cs="Arial"/>
        </w:rPr>
        <w:t>t</w:t>
      </w:r>
      <w:r w:rsidRPr="002C7636">
        <w:rPr>
          <w:rFonts w:ascii="Arial" w:hAnsi="Arial" w:cs="Arial"/>
          <w:spacing w:val="-2"/>
        </w:rPr>
        <w:t>e</w:t>
      </w:r>
      <w:r w:rsidRPr="002C7636">
        <w:rPr>
          <w:rFonts w:ascii="Arial" w:hAnsi="Arial" w:cs="Arial"/>
          <w:spacing w:val="1"/>
        </w:rPr>
        <w:t>m</w:t>
      </w:r>
      <w:r w:rsidRPr="002C7636">
        <w:rPr>
          <w:rFonts w:ascii="Arial" w:hAnsi="Arial" w:cs="Arial"/>
        </w:rPr>
        <w:t>p</w:t>
      </w:r>
      <w:r w:rsidRPr="002C7636">
        <w:rPr>
          <w:rFonts w:ascii="Arial" w:hAnsi="Arial" w:cs="Arial"/>
          <w:spacing w:val="-2"/>
        </w:rPr>
        <w:t>t</w:t>
      </w:r>
      <w:r w:rsidRPr="002C7636">
        <w:rPr>
          <w:rFonts w:ascii="Arial" w:hAnsi="Arial" w:cs="Arial"/>
        </w:rPr>
        <w:t>ed</w:t>
      </w:r>
      <w:r w:rsidRPr="002C7636">
        <w:rPr>
          <w:rFonts w:ascii="Arial" w:hAnsi="Arial" w:cs="Arial"/>
          <w:spacing w:val="1"/>
        </w:rPr>
        <w:t xml:space="preserve"> </w:t>
      </w:r>
      <w:r w:rsidRPr="002C7636">
        <w:rPr>
          <w:rFonts w:ascii="Arial" w:hAnsi="Arial" w:cs="Arial"/>
          <w:spacing w:val="-3"/>
        </w:rPr>
        <w:t>w</w:t>
      </w:r>
      <w:r w:rsidRPr="002C7636">
        <w:rPr>
          <w:rFonts w:ascii="Arial" w:hAnsi="Arial" w:cs="Arial"/>
          <w:spacing w:val="-1"/>
        </w:rPr>
        <w:t>il</w:t>
      </w:r>
      <w:r w:rsidRPr="002C7636">
        <w:rPr>
          <w:rFonts w:ascii="Arial" w:hAnsi="Arial" w:cs="Arial"/>
        </w:rPr>
        <w:t>l u</w:t>
      </w:r>
      <w:r w:rsidRPr="002C7636">
        <w:rPr>
          <w:rFonts w:ascii="Arial" w:hAnsi="Arial" w:cs="Arial"/>
          <w:spacing w:val="-1"/>
        </w:rPr>
        <w:t>l</w:t>
      </w:r>
      <w:r w:rsidRPr="002C7636">
        <w:rPr>
          <w:rFonts w:ascii="Arial" w:hAnsi="Arial" w:cs="Arial"/>
        </w:rPr>
        <w:t>t</w:t>
      </w:r>
      <w:r w:rsidRPr="002C7636">
        <w:rPr>
          <w:rFonts w:ascii="Arial" w:hAnsi="Arial" w:cs="Arial"/>
          <w:spacing w:val="-1"/>
        </w:rPr>
        <w:t>i</w:t>
      </w:r>
      <w:r w:rsidRPr="002C7636">
        <w:rPr>
          <w:rFonts w:ascii="Arial" w:hAnsi="Arial" w:cs="Arial"/>
          <w:spacing w:val="1"/>
        </w:rPr>
        <w:t>m</w:t>
      </w:r>
      <w:r w:rsidRPr="002C7636">
        <w:rPr>
          <w:rFonts w:ascii="Arial" w:hAnsi="Arial" w:cs="Arial"/>
        </w:rPr>
        <w:t>a</w:t>
      </w:r>
      <w:r w:rsidRPr="002C7636">
        <w:rPr>
          <w:rFonts w:ascii="Arial" w:hAnsi="Arial" w:cs="Arial"/>
          <w:spacing w:val="-2"/>
        </w:rPr>
        <w:t>t</w:t>
      </w:r>
      <w:r w:rsidRPr="002C7636">
        <w:rPr>
          <w:rFonts w:ascii="Arial" w:hAnsi="Arial" w:cs="Arial"/>
        </w:rPr>
        <w:t>e</w:t>
      </w:r>
      <w:r w:rsidRPr="002C7636">
        <w:rPr>
          <w:rFonts w:ascii="Arial" w:hAnsi="Arial" w:cs="Arial"/>
          <w:spacing w:val="-1"/>
        </w:rPr>
        <w:t>l</w:t>
      </w:r>
      <w:r w:rsidRPr="002C7636">
        <w:rPr>
          <w:rFonts w:ascii="Arial" w:hAnsi="Arial" w:cs="Arial"/>
        </w:rPr>
        <w:t>y</w:t>
      </w:r>
      <w:r w:rsidRPr="002C7636">
        <w:rPr>
          <w:rFonts w:ascii="Arial" w:hAnsi="Arial" w:cs="Arial"/>
          <w:spacing w:val="-2"/>
        </w:rPr>
        <w:t xml:space="preserve"> </w:t>
      </w:r>
      <w:r w:rsidRPr="002C7636">
        <w:rPr>
          <w:rFonts w:ascii="Arial" w:hAnsi="Arial" w:cs="Arial"/>
          <w:spacing w:val="-1"/>
        </w:rPr>
        <w:t>r</w:t>
      </w:r>
      <w:r w:rsidRPr="002C7636">
        <w:rPr>
          <w:rFonts w:ascii="Arial" w:hAnsi="Arial" w:cs="Arial"/>
        </w:rPr>
        <w:t>esu</w:t>
      </w:r>
      <w:r w:rsidRPr="002C7636">
        <w:rPr>
          <w:rFonts w:ascii="Arial" w:hAnsi="Arial" w:cs="Arial"/>
          <w:spacing w:val="-1"/>
        </w:rPr>
        <w:t>l</w:t>
      </w:r>
      <w:r w:rsidRPr="002C7636">
        <w:rPr>
          <w:rFonts w:ascii="Arial" w:hAnsi="Arial" w:cs="Arial"/>
        </w:rPr>
        <w:t xml:space="preserve">t </w:t>
      </w:r>
      <w:r w:rsidRPr="002C7636">
        <w:rPr>
          <w:rFonts w:ascii="Arial" w:hAnsi="Arial" w:cs="Arial"/>
          <w:spacing w:val="-1"/>
        </w:rPr>
        <w:t>i</w:t>
      </w:r>
      <w:r w:rsidRPr="002C7636">
        <w:rPr>
          <w:rFonts w:ascii="Arial" w:hAnsi="Arial" w:cs="Arial"/>
        </w:rPr>
        <w:t>n</w:t>
      </w:r>
      <w:r w:rsidRPr="002C7636">
        <w:rPr>
          <w:rFonts w:ascii="Arial" w:hAnsi="Arial" w:cs="Arial"/>
          <w:spacing w:val="1"/>
        </w:rPr>
        <w:t xml:space="preserve"> </w:t>
      </w:r>
      <w:r w:rsidRPr="002C7636">
        <w:rPr>
          <w:rFonts w:ascii="Arial" w:hAnsi="Arial" w:cs="Arial"/>
          <w:spacing w:val="-1"/>
        </w:rPr>
        <w:t>l</w:t>
      </w:r>
      <w:r w:rsidRPr="002C7636">
        <w:rPr>
          <w:rFonts w:ascii="Arial" w:hAnsi="Arial" w:cs="Arial"/>
        </w:rPr>
        <w:t xml:space="preserve">oss </w:t>
      </w:r>
      <w:r w:rsidRPr="002C7636">
        <w:rPr>
          <w:rFonts w:ascii="Arial" w:hAnsi="Arial" w:cs="Arial"/>
          <w:spacing w:val="-2"/>
        </w:rPr>
        <w:t>o</w:t>
      </w:r>
      <w:r w:rsidRPr="002C7636">
        <w:rPr>
          <w:rFonts w:ascii="Arial" w:hAnsi="Arial" w:cs="Arial"/>
        </w:rPr>
        <w:t>f</w:t>
      </w:r>
      <w:r w:rsidRPr="002C7636">
        <w:rPr>
          <w:rFonts w:ascii="Arial" w:hAnsi="Arial" w:cs="Arial"/>
          <w:spacing w:val="-2"/>
        </w:rPr>
        <w:t xml:space="preserve"> </w:t>
      </w:r>
      <w:r w:rsidRPr="002C7636">
        <w:rPr>
          <w:rFonts w:ascii="Arial" w:hAnsi="Arial" w:cs="Arial"/>
          <w:spacing w:val="2"/>
        </w:rPr>
        <w:t>f</w:t>
      </w:r>
      <w:r w:rsidRPr="002C7636">
        <w:rPr>
          <w:rFonts w:ascii="Arial" w:hAnsi="Arial" w:cs="Arial"/>
        </w:rPr>
        <w:t>ac</w:t>
      </w:r>
      <w:r w:rsidRPr="002C7636">
        <w:rPr>
          <w:rFonts w:ascii="Arial" w:hAnsi="Arial" w:cs="Arial"/>
          <w:spacing w:val="-1"/>
        </w:rPr>
        <w:t>ili</w:t>
      </w:r>
      <w:r w:rsidRPr="002C7636">
        <w:rPr>
          <w:rFonts w:ascii="Arial" w:hAnsi="Arial" w:cs="Arial"/>
        </w:rPr>
        <w:t>ta</w:t>
      </w:r>
      <w:r w:rsidRPr="002C7636">
        <w:rPr>
          <w:rFonts w:ascii="Arial" w:hAnsi="Arial" w:cs="Arial"/>
          <w:spacing w:val="-2"/>
        </w:rPr>
        <w:t>t</w:t>
      </w:r>
      <w:r w:rsidRPr="002C7636">
        <w:rPr>
          <w:rFonts w:ascii="Arial" w:hAnsi="Arial" w:cs="Arial"/>
        </w:rPr>
        <w:t>or</w:t>
      </w:r>
      <w:r w:rsidRPr="002C7636">
        <w:rPr>
          <w:rFonts w:ascii="Arial" w:hAnsi="Arial" w:cs="Arial"/>
          <w:spacing w:val="-1"/>
        </w:rPr>
        <w:t xml:space="preserve"> </w:t>
      </w:r>
      <w:r w:rsidRPr="002C7636">
        <w:rPr>
          <w:rFonts w:ascii="Arial" w:hAnsi="Arial" w:cs="Arial"/>
        </w:rPr>
        <w:t>a</w:t>
      </w:r>
      <w:r w:rsidRPr="002C7636">
        <w:rPr>
          <w:rFonts w:ascii="Arial" w:hAnsi="Arial" w:cs="Arial"/>
          <w:spacing w:val="-2"/>
        </w:rPr>
        <w:t>pp</w:t>
      </w:r>
      <w:r w:rsidRPr="002C7636">
        <w:rPr>
          <w:rFonts w:ascii="Arial" w:hAnsi="Arial" w:cs="Arial"/>
          <w:spacing w:val="-1"/>
        </w:rPr>
        <w:t>r</w:t>
      </w:r>
      <w:r w:rsidRPr="002C7636">
        <w:rPr>
          <w:rFonts w:ascii="Arial" w:hAnsi="Arial" w:cs="Arial"/>
        </w:rPr>
        <w:t>o</w:t>
      </w:r>
      <w:r w:rsidRPr="002C7636">
        <w:rPr>
          <w:rFonts w:ascii="Arial" w:hAnsi="Arial" w:cs="Arial"/>
          <w:spacing w:val="-3"/>
        </w:rPr>
        <w:t>v</w:t>
      </w:r>
      <w:r w:rsidRPr="002C7636">
        <w:rPr>
          <w:rFonts w:ascii="Arial" w:hAnsi="Arial" w:cs="Arial"/>
        </w:rPr>
        <w:t>al status.</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b/>
          <w:bCs/>
        </w:rPr>
        <w:t>Par</w:t>
      </w:r>
      <w:r w:rsidRPr="002C7636">
        <w:rPr>
          <w:rFonts w:ascii="Arial" w:hAnsi="Arial" w:cs="Arial"/>
          <w:b/>
          <w:bCs/>
          <w:spacing w:val="-1"/>
        </w:rPr>
        <w:t>t</w:t>
      </w:r>
      <w:r w:rsidRPr="002C7636">
        <w:rPr>
          <w:rFonts w:ascii="Arial" w:hAnsi="Arial" w:cs="Arial"/>
          <w:b/>
          <w:bCs/>
        </w:rPr>
        <w:t>ici</w:t>
      </w:r>
      <w:r w:rsidRPr="002C7636">
        <w:rPr>
          <w:rFonts w:ascii="Arial" w:hAnsi="Arial" w:cs="Arial"/>
          <w:b/>
          <w:bCs/>
          <w:spacing w:val="-3"/>
        </w:rPr>
        <w:t>p</w:t>
      </w:r>
      <w:r w:rsidRPr="002C7636">
        <w:rPr>
          <w:rFonts w:ascii="Arial" w:hAnsi="Arial" w:cs="Arial"/>
          <w:b/>
          <w:bCs/>
        </w:rPr>
        <w:t>a</w:t>
      </w:r>
      <w:r w:rsidRPr="002C7636">
        <w:rPr>
          <w:rFonts w:ascii="Arial" w:hAnsi="Arial" w:cs="Arial"/>
          <w:b/>
          <w:bCs/>
          <w:spacing w:val="-1"/>
        </w:rPr>
        <w:t>nt</w:t>
      </w:r>
      <w:r w:rsidRPr="002C7636">
        <w:rPr>
          <w:rFonts w:ascii="Arial" w:hAnsi="Arial" w:cs="Arial"/>
          <w:b/>
          <w:bCs/>
        </w:rPr>
        <w:t>s</w:t>
      </w:r>
      <w:r w:rsidRPr="002C7636">
        <w:rPr>
          <w:rFonts w:ascii="Arial" w:hAnsi="Arial" w:cs="Arial"/>
          <w:b/>
          <w:bCs/>
          <w:spacing w:val="1"/>
        </w:rPr>
        <w:t xml:space="preserve"> </w:t>
      </w:r>
      <w:r w:rsidRPr="002C7636">
        <w:rPr>
          <w:rFonts w:ascii="Arial" w:hAnsi="Arial" w:cs="Arial"/>
          <w:b/>
          <w:bCs/>
        </w:rPr>
        <w:t>a</w:t>
      </w:r>
      <w:r w:rsidRPr="002C7636">
        <w:rPr>
          <w:rFonts w:ascii="Arial" w:hAnsi="Arial" w:cs="Arial"/>
          <w:b/>
          <w:bCs/>
          <w:spacing w:val="-1"/>
        </w:rPr>
        <w:t>n</w:t>
      </w:r>
      <w:r w:rsidRPr="002C7636">
        <w:rPr>
          <w:rFonts w:ascii="Arial" w:hAnsi="Arial" w:cs="Arial"/>
          <w:b/>
          <w:bCs/>
        </w:rPr>
        <w:t xml:space="preserve">d </w:t>
      </w:r>
      <w:r w:rsidRPr="002C7636">
        <w:rPr>
          <w:rFonts w:ascii="Arial" w:hAnsi="Arial" w:cs="Arial"/>
          <w:b/>
          <w:bCs/>
          <w:spacing w:val="-4"/>
        </w:rPr>
        <w:t>v</w:t>
      </w:r>
      <w:r w:rsidRPr="002C7636">
        <w:rPr>
          <w:rFonts w:ascii="Arial" w:hAnsi="Arial" w:cs="Arial"/>
          <w:b/>
          <w:bCs/>
          <w:spacing w:val="-1"/>
        </w:rPr>
        <w:t>o</w:t>
      </w:r>
      <w:r w:rsidRPr="002C7636">
        <w:rPr>
          <w:rFonts w:ascii="Arial" w:hAnsi="Arial" w:cs="Arial"/>
          <w:b/>
          <w:bCs/>
        </w:rPr>
        <w:t>ices</w:t>
      </w:r>
      <w:r w:rsidRPr="002C7636">
        <w:rPr>
          <w:rFonts w:ascii="Arial" w:hAnsi="Arial" w:cs="Arial"/>
        </w:rPr>
        <w:t>:</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rPr>
        <w:t>In</w:t>
      </w:r>
      <w:r w:rsidRPr="002C7636">
        <w:rPr>
          <w:rFonts w:ascii="Arial" w:hAnsi="Arial" w:cs="Arial"/>
          <w:spacing w:val="-3"/>
        </w:rPr>
        <w:t>v</w:t>
      </w:r>
      <w:r w:rsidRPr="002C7636">
        <w:rPr>
          <w:rFonts w:ascii="Arial" w:hAnsi="Arial" w:cs="Arial"/>
        </w:rPr>
        <w:t>o</w:t>
      </w:r>
      <w:r w:rsidRPr="002C7636">
        <w:rPr>
          <w:rFonts w:ascii="Arial" w:hAnsi="Arial" w:cs="Arial"/>
          <w:spacing w:val="-1"/>
        </w:rPr>
        <w:t>l</w:t>
      </w:r>
      <w:r w:rsidRPr="002C7636">
        <w:rPr>
          <w:rFonts w:ascii="Arial" w:hAnsi="Arial" w:cs="Arial"/>
          <w:spacing w:val="-3"/>
        </w:rPr>
        <w:t>v</w:t>
      </w:r>
      <w:r w:rsidRPr="002C7636">
        <w:rPr>
          <w:rFonts w:ascii="Arial" w:hAnsi="Arial" w:cs="Arial"/>
        </w:rPr>
        <w:t>e</w:t>
      </w:r>
      <w:r w:rsidRPr="002C7636">
        <w:rPr>
          <w:rFonts w:ascii="Arial" w:hAnsi="Arial" w:cs="Arial"/>
          <w:spacing w:val="1"/>
        </w:rPr>
        <w:t>m</w:t>
      </w:r>
      <w:r w:rsidRPr="002C7636">
        <w:rPr>
          <w:rFonts w:ascii="Arial" w:hAnsi="Arial" w:cs="Arial"/>
        </w:rPr>
        <w:t>ent</w:t>
      </w:r>
      <w:r w:rsidRPr="002C7636">
        <w:rPr>
          <w:rFonts w:ascii="Arial" w:hAnsi="Arial" w:cs="Arial"/>
          <w:spacing w:val="-2"/>
        </w:rPr>
        <w:t xml:space="preserve"> o</w:t>
      </w:r>
      <w:r w:rsidRPr="002C7636">
        <w:rPr>
          <w:rFonts w:ascii="Arial" w:hAnsi="Arial" w:cs="Arial"/>
        </w:rPr>
        <w:t>f</w:t>
      </w:r>
      <w:r w:rsidRPr="002C7636">
        <w:rPr>
          <w:rFonts w:ascii="Arial" w:hAnsi="Arial" w:cs="Arial"/>
          <w:spacing w:val="3"/>
        </w:rPr>
        <w:t xml:space="preserve">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w:t>
      </w:r>
      <w:r w:rsidRPr="002C7636">
        <w:rPr>
          <w:rFonts w:ascii="Arial" w:hAnsi="Arial" w:cs="Arial"/>
        </w:rPr>
        <w:t>ch</w:t>
      </w:r>
      <w:r w:rsidRPr="002C7636">
        <w:rPr>
          <w:rFonts w:ascii="Arial" w:hAnsi="Arial" w:cs="Arial"/>
          <w:spacing w:val="-1"/>
        </w:rPr>
        <w:t>il</w:t>
      </w:r>
      <w:r w:rsidRPr="002C7636">
        <w:rPr>
          <w:rFonts w:ascii="Arial" w:hAnsi="Arial" w:cs="Arial"/>
        </w:rPr>
        <w:t>d</w:t>
      </w:r>
      <w:r w:rsidRPr="002C7636">
        <w:rPr>
          <w:rFonts w:ascii="Arial" w:hAnsi="Arial" w:cs="Arial"/>
          <w:spacing w:val="-1"/>
        </w:rPr>
        <w:t>’</w:t>
      </w:r>
      <w:r w:rsidRPr="002C7636">
        <w:rPr>
          <w:rFonts w:ascii="Arial" w:hAnsi="Arial" w:cs="Arial"/>
        </w:rPr>
        <w:t>s pa</w:t>
      </w:r>
      <w:r w:rsidRPr="002C7636">
        <w:rPr>
          <w:rFonts w:ascii="Arial" w:hAnsi="Arial" w:cs="Arial"/>
          <w:spacing w:val="-1"/>
        </w:rPr>
        <w:t>r</w:t>
      </w:r>
      <w:r w:rsidRPr="002C7636">
        <w:rPr>
          <w:rFonts w:ascii="Arial" w:hAnsi="Arial" w:cs="Arial"/>
          <w:spacing w:val="-2"/>
        </w:rPr>
        <w:t>e</w:t>
      </w:r>
      <w:r w:rsidRPr="002C7636">
        <w:rPr>
          <w:rFonts w:ascii="Arial" w:hAnsi="Arial" w:cs="Arial"/>
        </w:rPr>
        <w:t xml:space="preserve">nts, </w:t>
      </w:r>
      <w:r w:rsidRPr="002C7636">
        <w:rPr>
          <w:rFonts w:ascii="Arial" w:hAnsi="Arial" w:cs="Arial"/>
          <w:spacing w:val="-3"/>
        </w:rPr>
        <w:t>c</w:t>
      </w:r>
      <w:r w:rsidRPr="002C7636">
        <w:rPr>
          <w:rFonts w:ascii="Arial" w:hAnsi="Arial" w:cs="Arial"/>
        </w:rPr>
        <w:t>ust</w:t>
      </w:r>
      <w:r w:rsidRPr="002C7636">
        <w:rPr>
          <w:rFonts w:ascii="Arial" w:hAnsi="Arial" w:cs="Arial"/>
          <w:spacing w:val="-2"/>
        </w:rPr>
        <w:t>od</w:t>
      </w:r>
      <w:r w:rsidRPr="002C7636">
        <w:rPr>
          <w:rFonts w:ascii="Arial" w:hAnsi="Arial" w:cs="Arial"/>
          <w:spacing w:val="-1"/>
        </w:rPr>
        <w:t>i</w:t>
      </w:r>
      <w:r w:rsidRPr="002C7636">
        <w:rPr>
          <w:rFonts w:ascii="Arial" w:hAnsi="Arial" w:cs="Arial"/>
        </w:rPr>
        <w:t xml:space="preserve">ans,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w:t>
      </w:r>
      <w:r w:rsidRPr="002C7636">
        <w:rPr>
          <w:rFonts w:ascii="Arial" w:hAnsi="Arial" w:cs="Arial"/>
          <w:spacing w:val="-3"/>
        </w:rPr>
        <w:t>c</w:t>
      </w:r>
      <w:r w:rsidRPr="002C7636">
        <w:rPr>
          <w:rFonts w:ascii="Arial" w:hAnsi="Arial" w:cs="Arial"/>
        </w:rPr>
        <w:t>h</w:t>
      </w:r>
      <w:r w:rsidRPr="002C7636">
        <w:rPr>
          <w:rFonts w:ascii="Arial" w:hAnsi="Arial" w:cs="Arial"/>
          <w:spacing w:val="-1"/>
        </w:rPr>
        <w:t>il</w:t>
      </w:r>
      <w:r w:rsidRPr="002C7636">
        <w:rPr>
          <w:rFonts w:ascii="Arial" w:hAnsi="Arial" w:cs="Arial"/>
        </w:rPr>
        <w:t>d, any</w:t>
      </w:r>
      <w:r w:rsidRPr="002C7636">
        <w:rPr>
          <w:rFonts w:ascii="Arial" w:hAnsi="Arial" w:cs="Arial"/>
          <w:spacing w:val="-2"/>
        </w:rPr>
        <w:t xml:space="preserve"> </w:t>
      </w:r>
      <w:r w:rsidRPr="002C7636">
        <w:rPr>
          <w:rFonts w:ascii="Arial" w:hAnsi="Arial" w:cs="Arial"/>
        </w:rPr>
        <w:t>noncu</w:t>
      </w:r>
      <w:r w:rsidRPr="002C7636">
        <w:rPr>
          <w:rFonts w:ascii="Arial" w:hAnsi="Arial" w:cs="Arial"/>
          <w:spacing w:val="-3"/>
        </w:rPr>
        <w:t>s</w:t>
      </w:r>
      <w:r w:rsidRPr="002C7636">
        <w:rPr>
          <w:rFonts w:ascii="Arial" w:hAnsi="Arial" w:cs="Arial"/>
        </w:rPr>
        <w:t>tod</w:t>
      </w:r>
      <w:r w:rsidRPr="002C7636">
        <w:rPr>
          <w:rFonts w:ascii="Arial" w:hAnsi="Arial" w:cs="Arial"/>
          <w:spacing w:val="-3"/>
        </w:rPr>
        <w:t>i</w:t>
      </w:r>
      <w:r w:rsidRPr="002C7636">
        <w:rPr>
          <w:rFonts w:ascii="Arial" w:hAnsi="Arial" w:cs="Arial"/>
        </w:rPr>
        <w:t>al pa</w:t>
      </w:r>
      <w:r w:rsidRPr="002C7636">
        <w:rPr>
          <w:rFonts w:ascii="Arial" w:hAnsi="Arial" w:cs="Arial"/>
          <w:spacing w:val="-1"/>
        </w:rPr>
        <w:t>r</w:t>
      </w:r>
      <w:r w:rsidRPr="002C7636">
        <w:rPr>
          <w:rFonts w:ascii="Arial" w:hAnsi="Arial" w:cs="Arial"/>
          <w:spacing w:val="-2"/>
        </w:rPr>
        <w:t>e</w:t>
      </w:r>
      <w:r w:rsidRPr="002C7636">
        <w:rPr>
          <w:rFonts w:ascii="Arial" w:hAnsi="Arial" w:cs="Arial"/>
        </w:rPr>
        <w:t xml:space="preserve">nt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spacing w:val="-2"/>
        </w:rPr>
        <w:t>n</w:t>
      </w:r>
      <w:r w:rsidRPr="002C7636">
        <w:rPr>
          <w:rFonts w:ascii="Arial" w:hAnsi="Arial" w:cs="Arial"/>
        </w:rPr>
        <w:t>fo</w:t>
      </w:r>
      <w:r w:rsidRPr="002C7636">
        <w:rPr>
          <w:rFonts w:ascii="Arial" w:hAnsi="Arial" w:cs="Arial"/>
          <w:spacing w:val="-1"/>
        </w:rPr>
        <w:t>rm</w:t>
      </w:r>
      <w:r w:rsidRPr="002C7636">
        <w:rPr>
          <w:rFonts w:ascii="Arial" w:hAnsi="Arial" w:cs="Arial"/>
        </w:rPr>
        <w:t>al su</w:t>
      </w:r>
      <w:r w:rsidRPr="002C7636">
        <w:rPr>
          <w:rFonts w:ascii="Arial" w:hAnsi="Arial" w:cs="Arial"/>
          <w:spacing w:val="-2"/>
        </w:rPr>
        <w:t>p</w:t>
      </w:r>
      <w:r w:rsidRPr="002C7636">
        <w:rPr>
          <w:rFonts w:ascii="Arial" w:hAnsi="Arial" w:cs="Arial"/>
        </w:rPr>
        <w:t>po</w:t>
      </w:r>
      <w:r w:rsidRPr="002C7636">
        <w:rPr>
          <w:rFonts w:ascii="Arial" w:hAnsi="Arial" w:cs="Arial"/>
          <w:spacing w:val="-1"/>
        </w:rPr>
        <w:t>r</w:t>
      </w:r>
      <w:r w:rsidRPr="002C7636">
        <w:rPr>
          <w:rFonts w:ascii="Arial" w:hAnsi="Arial" w:cs="Arial"/>
          <w:spacing w:val="-2"/>
        </w:rPr>
        <w:t>t</w:t>
      </w:r>
      <w:r w:rsidRPr="002C7636">
        <w:rPr>
          <w:rFonts w:ascii="Arial" w:hAnsi="Arial" w:cs="Arial"/>
        </w:rPr>
        <w:t xml:space="preserve">s </w:t>
      </w:r>
      <w:r w:rsidRPr="002C7636">
        <w:rPr>
          <w:rFonts w:ascii="Arial" w:hAnsi="Arial" w:cs="Arial"/>
          <w:spacing w:val="-1"/>
        </w:rPr>
        <w:t>i</w:t>
      </w:r>
      <w:r w:rsidRPr="002C7636">
        <w:rPr>
          <w:rFonts w:ascii="Arial" w:hAnsi="Arial" w:cs="Arial"/>
        </w:rPr>
        <w:t>s d</w:t>
      </w:r>
      <w:r w:rsidRPr="002C7636">
        <w:rPr>
          <w:rFonts w:ascii="Arial" w:hAnsi="Arial" w:cs="Arial"/>
          <w:spacing w:val="-2"/>
        </w:rPr>
        <w:t>e</w:t>
      </w:r>
      <w:r w:rsidRPr="002C7636">
        <w:rPr>
          <w:rFonts w:ascii="Arial" w:hAnsi="Arial" w:cs="Arial"/>
          <w:spacing w:val="1"/>
        </w:rPr>
        <w:t>m</w:t>
      </w:r>
      <w:r w:rsidRPr="002C7636">
        <w:rPr>
          <w:rFonts w:ascii="Arial" w:hAnsi="Arial" w:cs="Arial"/>
        </w:rPr>
        <w:t>on</w:t>
      </w:r>
      <w:r w:rsidRPr="002C7636">
        <w:rPr>
          <w:rFonts w:ascii="Arial" w:hAnsi="Arial" w:cs="Arial"/>
          <w:spacing w:val="-3"/>
        </w:rPr>
        <w:t>s</w:t>
      </w:r>
      <w:r w:rsidRPr="002C7636">
        <w:rPr>
          <w:rFonts w:ascii="Arial" w:hAnsi="Arial" w:cs="Arial"/>
        </w:rPr>
        <w:t>t</w:t>
      </w:r>
      <w:r w:rsidRPr="002C7636">
        <w:rPr>
          <w:rFonts w:ascii="Arial" w:hAnsi="Arial" w:cs="Arial"/>
          <w:spacing w:val="-1"/>
        </w:rPr>
        <w:t>r</w:t>
      </w:r>
      <w:r w:rsidRPr="002C7636">
        <w:rPr>
          <w:rFonts w:ascii="Arial" w:hAnsi="Arial" w:cs="Arial"/>
        </w:rPr>
        <w:t>at</w:t>
      </w:r>
      <w:r w:rsidRPr="002C7636">
        <w:rPr>
          <w:rFonts w:ascii="Arial" w:hAnsi="Arial" w:cs="Arial"/>
          <w:spacing w:val="-2"/>
        </w:rPr>
        <w:t>e</w:t>
      </w:r>
      <w:r w:rsidRPr="002C7636">
        <w:rPr>
          <w:rFonts w:ascii="Arial" w:hAnsi="Arial" w:cs="Arial"/>
        </w:rPr>
        <w:t>d</w:t>
      </w:r>
      <w:r w:rsidRPr="002C7636">
        <w:rPr>
          <w:rFonts w:ascii="Arial" w:hAnsi="Arial" w:cs="Arial"/>
          <w:spacing w:val="1"/>
        </w:rPr>
        <w:t xml:space="preserve"> </w:t>
      </w:r>
      <w:r w:rsidRPr="002C7636">
        <w:rPr>
          <w:rFonts w:ascii="Arial" w:hAnsi="Arial" w:cs="Arial"/>
        </w:rPr>
        <w:t>th</w:t>
      </w:r>
      <w:r w:rsidRPr="002C7636">
        <w:rPr>
          <w:rFonts w:ascii="Arial" w:hAnsi="Arial" w:cs="Arial"/>
          <w:spacing w:val="-4"/>
        </w:rPr>
        <w:t>r</w:t>
      </w:r>
      <w:r w:rsidRPr="002C7636">
        <w:rPr>
          <w:rFonts w:ascii="Arial" w:hAnsi="Arial" w:cs="Arial"/>
          <w:spacing w:val="-2"/>
        </w:rPr>
        <w:t>o</w:t>
      </w:r>
      <w:r w:rsidRPr="002C7636">
        <w:rPr>
          <w:rFonts w:ascii="Arial" w:hAnsi="Arial" w:cs="Arial"/>
        </w:rPr>
        <w:t>u</w:t>
      </w:r>
      <w:r w:rsidRPr="002C7636">
        <w:rPr>
          <w:rFonts w:ascii="Arial" w:hAnsi="Arial" w:cs="Arial"/>
          <w:spacing w:val="-2"/>
        </w:rPr>
        <w:t>g</w:t>
      </w:r>
      <w:r w:rsidRPr="002C7636">
        <w:rPr>
          <w:rFonts w:ascii="Arial" w:hAnsi="Arial" w:cs="Arial"/>
        </w:rPr>
        <w:t>h</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e</w:t>
      </w:r>
      <w:r w:rsidRPr="002C7636">
        <w:rPr>
          <w:rFonts w:ascii="Arial" w:hAnsi="Arial" w:cs="Arial"/>
          <w:spacing w:val="-2"/>
        </w:rPr>
        <w:t>p</w:t>
      </w:r>
      <w:r w:rsidRPr="002C7636">
        <w:rPr>
          <w:rFonts w:ascii="Arial" w:hAnsi="Arial" w:cs="Arial"/>
        </w:rPr>
        <w:t>a</w:t>
      </w:r>
      <w:r w:rsidRPr="002C7636">
        <w:rPr>
          <w:rFonts w:ascii="Arial" w:hAnsi="Arial" w:cs="Arial"/>
          <w:spacing w:val="-1"/>
        </w:rPr>
        <w:t>r</w:t>
      </w:r>
      <w:r w:rsidRPr="002C7636">
        <w:rPr>
          <w:rFonts w:ascii="Arial" w:hAnsi="Arial" w:cs="Arial"/>
        </w:rPr>
        <w:t>at</w:t>
      </w:r>
      <w:r w:rsidRPr="002C7636">
        <w:rPr>
          <w:rFonts w:ascii="Arial" w:hAnsi="Arial" w:cs="Arial"/>
          <w:spacing w:val="-1"/>
        </w:rPr>
        <w:t>i</w:t>
      </w:r>
      <w:r w:rsidRPr="002C7636">
        <w:rPr>
          <w:rFonts w:ascii="Arial" w:hAnsi="Arial" w:cs="Arial"/>
        </w:rPr>
        <w:t>on b</w:t>
      </w:r>
      <w:r w:rsidRPr="002C7636">
        <w:rPr>
          <w:rFonts w:ascii="Arial" w:hAnsi="Arial" w:cs="Arial"/>
          <w:spacing w:val="-2"/>
        </w:rPr>
        <w:t>e</w:t>
      </w:r>
      <w:r w:rsidRPr="002C7636">
        <w:rPr>
          <w:rFonts w:ascii="Arial" w:hAnsi="Arial" w:cs="Arial"/>
          <w:spacing w:val="2"/>
        </w:rPr>
        <w:t>f</w:t>
      </w:r>
      <w:r w:rsidRPr="002C7636">
        <w:rPr>
          <w:rFonts w:ascii="Arial" w:hAnsi="Arial" w:cs="Arial"/>
        </w:rPr>
        <w:t>o</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e</w:t>
      </w:r>
      <w:r w:rsidRPr="002C7636">
        <w:rPr>
          <w:rFonts w:ascii="Arial" w:hAnsi="Arial" w:cs="Arial"/>
          <w:spacing w:val="-2"/>
        </w:rPr>
        <w:t>e</w:t>
      </w:r>
      <w:r w:rsidRPr="002C7636">
        <w:rPr>
          <w:rFonts w:ascii="Arial" w:hAnsi="Arial" w:cs="Arial"/>
        </w:rPr>
        <w:t>t</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a</w:t>
      </w:r>
      <w:r w:rsidRPr="002C7636">
        <w:rPr>
          <w:rFonts w:ascii="Arial" w:hAnsi="Arial" w:cs="Arial"/>
          <w:spacing w:val="-2"/>
        </w:rPr>
        <w:t>n</w:t>
      </w:r>
      <w:r w:rsidRPr="002C7636">
        <w:rPr>
          <w:rFonts w:ascii="Arial" w:hAnsi="Arial" w:cs="Arial"/>
        </w:rPr>
        <w:t>d</w:t>
      </w:r>
      <w:r w:rsidRPr="002C7636">
        <w:rPr>
          <w:rFonts w:ascii="Arial" w:hAnsi="Arial" w:cs="Arial"/>
          <w:spacing w:val="1"/>
        </w:rPr>
        <w:t xml:space="preserve"> </w:t>
      </w:r>
      <w:r w:rsidRPr="002C7636">
        <w:rPr>
          <w:rFonts w:ascii="Arial" w:hAnsi="Arial" w:cs="Arial"/>
        </w:rPr>
        <w:t>pa</w:t>
      </w:r>
      <w:r w:rsidRPr="002C7636">
        <w:rPr>
          <w:rFonts w:ascii="Arial" w:hAnsi="Arial" w:cs="Arial"/>
          <w:spacing w:val="-1"/>
        </w:rPr>
        <w:t>r</w:t>
      </w:r>
      <w:r w:rsidRPr="002C7636">
        <w:rPr>
          <w:rFonts w:ascii="Arial" w:hAnsi="Arial" w:cs="Arial"/>
        </w:rPr>
        <w:t>t</w:t>
      </w:r>
      <w:r w:rsidRPr="002C7636">
        <w:rPr>
          <w:rFonts w:ascii="Arial" w:hAnsi="Arial" w:cs="Arial"/>
          <w:spacing w:val="-1"/>
        </w:rPr>
        <w:t>i</w:t>
      </w:r>
      <w:r w:rsidRPr="002C7636">
        <w:rPr>
          <w:rFonts w:ascii="Arial" w:hAnsi="Arial" w:cs="Arial"/>
        </w:rPr>
        <w:t>c</w:t>
      </w:r>
      <w:r w:rsidRPr="002C7636">
        <w:rPr>
          <w:rFonts w:ascii="Arial" w:hAnsi="Arial" w:cs="Arial"/>
          <w:spacing w:val="-1"/>
        </w:rPr>
        <w:t>i</w:t>
      </w:r>
      <w:r w:rsidRPr="002C7636">
        <w:rPr>
          <w:rFonts w:ascii="Arial" w:hAnsi="Arial" w:cs="Arial"/>
          <w:spacing w:val="-2"/>
        </w:rPr>
        <w:t>p</w:t>
      </w:r>
      <w:r w:rsidRPr="002C7636">
        <w:rPr>
          <w:rFonts w:ascii="Arial" w:hAnsi="Arial" w:cs="Arial"/>
        </w:rPr>
        <w:t>at</w:t>
      </w:r>
      <w:r w:rsidRPr="002C7636">
        <w:rPr>
          <w:rFonts w:ascii="Arial" w:hAnsi="Arial" w:cs="Arial"/>
          <w:spacing w:val="-1"/>
        </w:rPr>
        <w:t>i</w:t>
      </w:r>
      <w:r w:rsidRPr="002C7636">
        <w:rPr>
          <w:rFonts w:ascii="Arial" w:hAnsi="Arial" w:cs="Arial"/>
        </w:rPr>
        <w:t>on</w:t>
      </w:r>
      <w:r w:rsidRPr="002C7636">
        <w:rPr>
          <w:rFonts w:ascii="Arial" w:hAnsi="Arial" w:cs="Arial"/>
          <w:spacing w:val="-1"/>
        </w:rPr>
        <w:t xml:space="preserve"> i</w:t>
      </w:r>
      <w:r w:rsidRPr="002C7636">
        <w:rPr>
          <w:rFonts w:ascii="Arial" w:hAnsi="Arial" w:cs="Arial"/>
        </w:rPr>
        <w:t>n</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m</w:t>
      </w:r>
      <w:r w:rsidRPr="002C7636">
        <w:rPr>
          <w:rFonts w:ascii="Arial" w:hAnsi="Arial" w:cs="Arial"/>
        </w:rPr>
        <w:t>eet</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un</w:t>
      </w:r>
      <w:r w:rsidRPr="002C7636">
        <w:rPr>
          <w:rFonts w:ascii="Arial" w:hAnsi="Arial" w:cs="Arial"/>
          <w:spacing w:val="-3"/>
        </w:rPr>
        <w:t>l</w:t>
      </w:r>
      <w:r w:rsidRPr="002C7636">
        <w:rPr>
          <w:rFonts w:ascii="Arial" w:hAnsi="Arial" w:cs="Arial"/>
        </w:rPr>
        <w:t>ess t</w:t>
      </w:r>
      <w:r w:rsidRPr="002C7636">
        <w:rPr>
          <w:rFonts w:ascii="Arial" w:hAnsi="Arial" w:cs="Arial"/>
          <w:spacing w:val="-2"/>
        </w:rPr>
        <w:t>h</w:t>
      </w:r>
      <w:r w:rsidRPr="002C7636">
        <w:rPr>
          <w:rFonts w:ascii="Arial" w:hAnsi="Arial" w:cs="Arial"/>
        </w:rPr>
        <w:t>e</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s</w:t>
      </w:r>
      <w:r w:rsidRPr="002C7636">
        <w:rPr>
          <w:rFonts w:ascii="Arial" w:hAnsi="Arial" w:cs="Arial"/>
          <w:spacing w:val="-2"/>
        </w:rPr>
        <w:t xml:space="preserve"> </w:t>
      </w:r>
      <w:r w:rsidRPr="002C7636">
        <w:rPr>
          <w:rFonts w:ascii="Arial" w:hAnsi="Arial" w:cs="Arial"/>
        </w:rPr>
        <w:t>an</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spacing w:val="-2"/>
        </w:rPr>
        <w:t>d</w:t>
      </w:r>
      <w:r w:rsidRPr="002C7636">
        <w:rPr>
          <w:rFonts w:ascii="Arial" w:hAnsi="Arial" w:cs="Arial"/>
        </w:rPr>
        <w:t>ent</w:t>
      </w:r>
      <w:r w:rsidRPr="002C7636">
        <w:rPr>
          <w:rFonts w:ascii="Arial" w:hAnsi="Arial" w:cs="Arial"/>
          <w:spacing w:val="-3"/>
        </w:rPr>
        <w:t>i</w:t>
      </w:r>
      <w:r w:rsidRPr="002C7636">
        <w:rPr>
          <w:rFonts w:ascii="Arial" w:hAnsi="Arial" w:cs="Arial"/>
          <w:spacing w:val="2"/>
        </w:rPr>
        <w:t>f</w:t>
      </w:r>
      <w:r w:rsidRPr="002C7636">
        <w:rPr>
          <w:rFonts w:ascii="Arial" w:hAnsi="Arial" w:cs="Arial"/>
          <w:spacing w:val="-1"/>
        </w:rPr>
        <w:t>i</w:t>
      </w:r>
      <w:r w:rsidRPr="002C7636">
        <w:rPr>
          <w:rFonts w:ascii="Arial" w:hAnsi="Arial" w:cs="Arial"/>
          <w:spacing w:val="-2"/>
        </w:rPr>
        <w:t>a</w:t>
      </w:r>
      <w:r w:rsidRPr="002C7636">
        <w:rPr>
          <w:rFonts w:ascii="Arial" w:hAnsi="Arial" w:cs="Arial"/>
        </w:rPr>
        <w:t>b</w:t>
      </w:r>
      <w:r w:rsidRPr="002C7636">
        <w:rPr>
          <w:rFonts w:ascii="Arial" w:hAnsi="Arial" w:cs="Arial"/>
          <w:spacing w:val="-1"/>
        </w:rPr>
        <w:t>l</w:t>
      </w:r>
      <w:r w:rsidRPr="002C7636">
        <w:rPr>
          <w:rFonts w:ascii="Arial" w:hAnsi="Arial" w:cs="Arial"/>
        </w:rPr>
        <w:t xml:space="preserve">e </w:t>
      </w:r>
      <w:r w:rsidRPr="002C7636">
        <w:rPr>
          <w:rFonts w:ascii="Arial" w:hAnsi="Arial" w:cs="Arial"/>
          <w:spacing w:val="-1"/>
        </w:rPr>
        <w:t>r</w:t>
      </w:r>
      <w:r w:rsidRPr="002C7636">
        <w:rPr>
          <w:rFonts w:ascii="Arial" w:hAnsi="Arial" w:cs="Arial"/>
        </w:rPr>
        <w:t>eason</w:t>
      </w:r>
      <w:r w:rsidRPr="002C7636">
        <w:rPr>
          <w:rFonts w:ascii="Arial" w:hAnsi="Arial" w:cs="Arial"/>
          <w:spacing w:val="-1"/>
        </w:rPr>
        <w:t xml:space="preserve"> </w:t>
      </w:r>
      <w:r w:rsidRPr="002C7636">
        <w:rPr>
          <w:rFonts w:ascii="Arial" w:hAnsi="Arial" w:cs="Arial"/>
        </w:rPr>
        <w:t>for</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h</w:t>
      </w:r>
      <w:r w:rsidRPr="002C7636">
        <w:rPr>
          <w:rFonts w:ascii="Arial" w:hAnsi="Arial" w:cs="Arial"/>
          <w:spacing w:val="-1"/>
        </w:rPr>
        <w:t>i</w:t>
      </w:r>
      <w:r w:rsidRPr="002C7636">
        <w:rPr>
          <w:rFonts w:ascii="Arial" w:hAnsi="Arial" w:cs="Arial"/>
        </w:rPr>
        <w:t>s not</w:t>
      </w:r>
      <w:r w:rsidRPr="002C7636">
        <w:rPr>
          <w:rFonts w:ascii="Arial" w:hAnsi="Arial" w:cs="Arial"/>
          <w:spacing w:val="-2"/>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spacing w:val="-2"/>
        </w:rPr>
        <w:t>o</w:t>
      </w:r>
      <w:r w:rsidRPr="002C7636">
        <w:rPr>
          <w:rFonts w:ascii="Arial" w:hAnsi="Arial" w:cs="Arial"/>
        </w:rPr>
        <w:t>ccu</w:t>
      </w:r>
      <w:r w:rsidRPr="002C7636">
        <w:rPr>
          <w:rFonts w:ascii="Arial" w:hAnsi="Arial" w:cs="Arial"/>
          <w:spacing w:val="-1"/>
        </w:rPr>
        <w:t>r</w:t>
      </w:r>
      <w:r w:rsidRPr="002C7636">
        <w:rPr>
          <w:rFonts w:ascii="Arial" w:hAnsi="Arial" w:cs="Arial"/>
        </w:rPr>
        <w:t>.</w:t>
      </w:r>
    </w:p>
    <w:p w:rsidR="00785E25" w:rsidRDefault="00785E25" w:rsidP="00E0429D">
      <w:pPr>
        <w:widowControl w:val="0"/>
        <w:numPr>
          <w:ilvl w:val="1"/>
          <w:numId w:val="39"/>
        </w:numPr>
        <w:kinsoku w:val="0"/>
        <w:overflowPunct w:val="0"/>
        <w:autoSpaceDE w:val="0"/>
        <w:autoSpaceDN w:val="0"/>
        <w:adjustRightInd w:val="0"/>
        <w:spacing w:before="240"/>
        <w:ind w:left="1224" w:right="144"/>
        <w:rPr>
          <w:rFonts w:ascii="Arial" w:hAnsi="Arial" w:cs="Arial"/>
        </w:rPr>
      </w:pPr>
      <w:r w:rsidRPr="002C7636">
        <w:rPr>
          <w:rFonts w:ascii="Arial" w:hAnsi="Arial" w:cs="Arial"/>
          <w:b/>
          <w:bCs/>
          <w:spacing w:val="-1"/>
        </w:rPr>
        <w:t>F</w:t>
      </w:r>
      <w:r w:rsidRPr="002C7636">
        <w:rPr>
          <w:rFonts w:ascii="Arial" w:hAnsi="Arial" w:cs="Arial"/>
          <w:b/>
          <w:bCs/>
        </w:rPr>
        <w:t>ami</w:t>
      </w:r>
      <w:r w:rsidRPr="002C7636">
        <w:rPr>
          <w:rFonts w:ascii="Arial" w:hAnsi="Arial" w:cs="Arial"/>
          <w:b/>
          <w:bCs/>
          <w:spacing w:val="2"/>
        </w:rPr>
        <w:t>l</w:t>
      </w:r>
      <w:r w:rsidRPr="002C7636">
        <w:rPr>
          <w:rFonts w:ascii="Arial" w:hAnsi="Arial" w:cs="Arial"/>
          <w:b/>
          <w:bCs/>
        </w:rPr>
        <w:t>y</w:t>
      </w:r>
      <w:r w:rsidRPr="002C7636">
        <w:rPr>
          <w:rFonts w:ascii="Arial" w:hAnsi="Arial" w:cs="Arial"/>
          <w:b/>
          <w:bCs/>
          <w:spacing w:val="-6"/>
        </w:rPr>
        <w:t xml:space="preserve"> </w:t>
      </w:r>
      <w:r w:rsidRPr="002C7636">
        <w:rPr>
          <w:rFonts w:ascii="Arial" w:hAnsi="Arial" w:cs="Arial"/>
          <w:b/>
          <w:bCs/>
        </w:rPr>
        <w:t>i</w:t>
      </w:r>
      <w:r w:rsidRPr="002C7636">
        <w:rPr>
          <w:rFonts w:ascii="Arial" w:hAnsi="Arial" w:cs="Arial"/>
          <w:b/>
          <w:bCs/>
          <w:spacing w:val="-1"/>
        </w:rPr>
        <w:t>nt</w:t>
      </w:r>
      <w:r w:rsidRPr="002C7636">
        <w:rPr>
          <w:rFonts w:ascii="Arial" w:hAnsi="Arial" w:cs="Arial"/>
          <w:b/>
          <w:bCs/>
        </w:rPr>
        <w:t>erac</w:t>
      </w:r>
      <w:r w:rsidRPr="002C7636">
        <w:rPr>
          <w:rFonts w:ascii="Arial" w:hAnsi="Arial" w:cs="Arial"/>
          <w:b/>
          <w:bCs/>
          <w:spacing w:val="-1"/>
        </w:rPr>
        <w:t>t</w:t>
      </w:r>
      <w:r w:rsidRPr="002C7636">
        <w:rPr>
          <w:rFonts w:ascii="Arial" w:hAnsi="Arial" w:cs="Arial"/>
          <w:b/>
          <w:bCs/>
        </w:rPr>
        <w:t>i</w:t>
      </w:r>
      <w:r w:rsidRPr="002C7636">
        <w:rPr>
          <w:rFonts w:ascii="Arial" w:hAnsi="Arial" w:cs="Arial"/>
          <w:b/>
          <w:bCs/>
          <w:spacing w:val="-1"/>
        </w:rPr>
        <w:t>on</w:t>
      </w:r>
      <w:r w:rsidRPr="002C7636">
        <w:rPr>
          <w:rFonts w:ascii="Arial" w:hAnsi="Arial" w:cs="Arial"/>
        </w:rPr>
        <w:t>:</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rPr>
        <w:t>A</w:t>
      </w:r>
      <w:r w:rsidRPr="002C7636">
        <w:rPr>
          <w:rFonts w:ascii="Arial" w:hAnsi="Arial" w:cs="Arial"/>
          <w:spacing w:val="-2"/>
        </w:rPr>
        <w:t xml:space="preserve"> </w:t>
      </w:r>
      <w:r w:rsidRPr="002C7636">
        <w:rPr>
          <w:rFonts w:ascii="Arial" w:hAnsi="Arial" w:cs="Arial"/>
        </w:rPr>
        <w:t>tho</w:t>
      </w:r>
      <w:r w:rsidRPr="002C7636">
        <w:rPr>
          <w:rFonts w:ascii="Arial" w:hAnsi="Arial" w:cs="Arial"/>
          <w:spacing w:val="-1"/>
        </w:rPr>
        <w:t>r</w:t>
      </w:r>
      <w:r w:rsidRPr="002C7636">
        <w:rPr>
          <w:rFonts w:ascii="Arial" w:hAnsi="Arial" w:cs="Arial"/>
          <w:spacing w:val="-2"/>
        </w:rPr>
        <w:t>o</w:t>
      </w:r>
      <w:r w:rsidRPr="002C7636">
        <w:rPr>
          <w:rFonts w:ascii="Arial" w:hAnsi="Arial" w:cs="Arial"/>
        </w:rPr>
        <w:t>u</w:t>
      </w:r>
      <w:r w:rsidRPr="002C7636">
        <w:rPr>
          <w:rFonts w:ascii="Arial" w:hAnsi="Arial" w:cs="Arial"/>
          <w:spacing w:val="-2"/>
        </w:rPr>
        <w:t>g</w:t>
      </w:r>
      <w:r w:rsidRPr="002C7636">
        <w:rPr>
          <w:rFonts w:ascii="Arial" w:hAnsi="Arial" w:cs="Arial"/>
        </w:rPr>
        <w:t>h</w:t>
      </w:r>
      <w:r w:rsidRPr="002C7636">
        <w:rPr>
          <w:rFonts w:ascii="Arial" w:hAnsi="Arial" w:cs="Arial"/>
          <w:spacing w:val="1"/>
        </w:rPr>
        <w:t xml:space="preserve"> </w:t>
      </w:r>
      <w:r w:rsidRPr="002C7636">
        <w:rPr>
          <w:rFonts w:ascii="Arial" w:hAnsi="Arial" w:cs="Arial"/>
          <w:i/>
          <w:iCs/>
          <w:spacing w:val="-1"/>
        </w:rPr>
        <w:t>F</w:t>
      </w:r>
      <w:r w:rsidRPr="002C7636">
        <w:rPr>
          <w:rFonts w:ascii="Arial" w:hAnsi="Arial" w:cs="Arial"/>
          <w:i/>
          <w:iCs/>
        </w:rPr>
        <w:t>a</w:t>
      </w:r>
      <w:r w:rsidRPr="002C7636">
        <w:rPr>
          <w:rFonts w:ascii="Arial" w:hAnsi="Arial" w:cs="Arial"/>
          <w:i/>
          <w:iCs/>
          <w:spacing w:val="-4"/>
        </w:rPr>
        <w:t>m</w:t>
      </w:r>
      <w:r w:rsidRPr="002C7636">
        <w:rPr>
          <w:rFonts w:ascii="Arial" w:hAnsi="Arial" w:cs="Arial"/>
          <w:i/>
          <w:iCs/>
          <w:spacing w:val="-1"/>
        </w:rPr>
        <w:t>il</w:t>
      </w:r>
      <w:r w:rsidRPr="002C7636">
        <w:rPr>
          <w:rFonts w:ascii="Arial" w:hAnsi="Arial" w:cs="Arial"/>
          <w:i/>
          <w:iCs/>
        </w:rPr>
        <w:t>y Inte</w:t>
      </w:r>
      <w:r w:rsidRPr="002C7636">
        <w:rPr>
          <w:rFonts w:ascii="Arial" w:hAnsi="Arial" w:cs="Arial"/>
          <w:i/>
          <w:iCs/>
          <w:spacing w:val="-1"/>
        </w:rPr>
        <w:t>r</w:t>
      </w:r>
      <w:r w:rsidRPr="002C7636">
        <w:rPr>
          <w:rFonts w:ascii="Arial" w:hAnsi="Arial" w:cs="Arial"/>
          <w:i/>
          <w:iCs/>
        </w:rPr>
        <w:t>act</w:t>
      </w:r>
      <w:r w:rsidRPr="002C7636">
        <w:rPr>
          <w:rFonts w:ascii="Arial" w:hAnsi="Arial" w:cs="Arial"/>
          <w:i/>
          <w:iCs/>
          <w:spacing w:val="-1"/>
        </w:rPr>
        <w:t>i</w:t>
      </w:r>
      <w:r w:rsidRPr="002C7636">
        <w:rPr>
          <w:rFonts w:ascii="Arial" w:hAnsi="Arial" w:cs="Arial"/>
          <w:i/>
          <w:iCs/>
        </w:rPr>
        <w:t>on</w:t>
      </w:r>
      <w:r w:rsidRPr="002C7636">
        <w:rPr>
          <w:rFonts w:ascii="Arial" w:hAnsi="Arial" w:cs="Arial"/>
          <w:i/>
          <w:iCs/>
          <w:spacing w:val="-1"/>
        </w:rPr>
        <w:t xml:space="preserve"> </w:t>
      </w:r>
      <w:r w:rsidRPr="002C7636">
        <w:rPr>
          <w:rFonts w:ascii="Arial" w:hAnsi="Arial" w:cs="Arial"/>
          <w:i/>
          <w:iCs/>
        </w:rPr>
        <w:t>P</w:t>
      </w:r>
      <w:r w:rsidRPr="002C7636">
        <w:rPr>
          <w:rFonts w:ascii="Arial" w:hAnsi="Arial" w:cs="Arial"/>
          <w:i/>
          <w:iCs/>
          <w:spacing w:val="-1"/>
        </w:rPr>
        <w:t>l</w:t>
      </w:r>
      <w:r w:rsidRPr="002C7636">
        <w:rPr>
          <w:rFonts w:ascii="Arial" w:hAnsi="Arial" w:cs="Arial"/>
          <w:i/>
          <w:iCs/>
        </w:rPr>
        <w:t>an</w:t>
      </w:r>
      <w:r w:rsidRPr="002C7636">
        <w:rPr>
          <w:rFonts w:ascii="Arial" w:hAnsi="Arial" w:cs="Arial"/>
          <w:i/>
          <w:iCs/>
          <w:spacing w:val="1"/>
        </w:rPr>
        <w:t xml:space="preserve"> </w:t>
      </w:r>
      <w:r w:rsidRPr="002C7636">
        <w:rPr>
          <w:rFonts w:ascii="Arial" w:hAnsi="Arial" w:cs="Arial"/>
          <w:spacing w:val="-1"/>
        </w:rPr>
        <w:t>i</w:t>
      </w:r>
      <w:r w:rsidRPr="002C7636">
        <w:rPr>
          <w:rFonts w:ascii="Arial" w:hAnsi="Arial" w:cs="Arial"/>
        </w:rPr>
        <w:t>s</w:t>
      </w:r>
      <w:r w:rsidRPr="002C7636">
        <w:rPr>
          <w:rFonts w:ascii="Arial" w:hAnsi="Arial" w:cs="Arial"/>
          <w:spacing w:val="-2"/>
        </w:rPr>
        <w:t xml:space="preserve"> </w:t>
      </w:r>
      <w:r w:rsidRPr="002C7636">
        <w:rPr>
          <w:rFonts w:ascii="Arial" w:hAnsi="Arial" w:cs="Arial"/>
        </w:rPr>
        <w:t>de</w:t>
      </w:r>
      <w:r w:rsidRPr="002C7636">
        <w:rPr>
          <w:rFonts w:ascii="Arial" w:hAnsi="Arial" w:cs="Arial"/>
          <w:spacing w:val="-3"/>
        </w:rPr>
        <w:t>v</w:t>
      </w:r>
      <w:r w:rsidRPr="002C7636">
        <w:rPr>
          <w:rFonts w:ascii="Arial" w:hAnsi="Arial" w:cs="Arial"/>
        </w:rPr>
        <w:t>e</w:t>
      </w:r>
      <w:r w:rsidRPr="002C7636">
        <w:rPr>
          <w:rFonts w:ascii="Arial" w:hAnsi="Arial" w:cs="Arial"/>
          <w:spacing w:val="-1"/>
        </w:rPr>
        <w:t>l</w:t>
      </w:r>
      <w:r w:rsidRPr="002C7636">
        <w:rPr>
          <w:rFonts w:ascii="Arial" w:hAnsi="Arial" w:cs="Arial"/>
        </w:rPr>
        <w:t>o</w:t>
      </w:r>
      <w:r w:rsidRPr="002C7636">
        <w:rPr>
          <w:rFonts w:ascii="Arial" w:hAnsi="Arial" w:cs="Arial"/>
          <w:spacing w:val="-2"/>
        </w:rPr>
        <w:t>p</w:t>
      </w:r>
      <w:r w:rsidRPr="002C7636">
        <w:rPr>
          <w:rFonts w:ascii="Arial" w:hAnsi="Arial" w:cs="Arial"/>
        </w:rPr>
        <w:t xml:space="preserve">ed, </w:t>
      </w:r>
      <w:r w:rsidRPr="002C7636">
        <w:rPr>
          <w:rFonts w:ascii="Arial" w:hAnsi="Arial" w:cs="Arial"/>
          <w:spacing w:val="-3"/>
        </w:rPr>
        <w:t>w</w:t>
      </w:r>
      <w:r w:rsidRPr="002C7636">
        <w:rPr>
          <w:rFonts w:ascii="Arial" w:hAnsi="Arial" w:cs="Arial"/>
          <w:spacing w:val="-1"/>
        </w:rPr>
        <w:t>ri</w:t>
      </w:r>
      <w:r w:rsidRPr="002C7636">
        <w:rPr>
          <w:rFonts w:ascii="Arial" w:hAnsi="Arial" w:cs="Arial"/>
        </w:rPr>
        <w:t xml:space="preserve">tten, </w:t>
      </w:r>
      <w:r w:rsidRPr="002C7636">
        <w:rPr>
          <w:rFonts w:ascii="Arial" w:hAnsi="Arial" w:cs="Arial"/>
          <w:spacing w:val="-2"/>
        </w:rPr>
        <w:t>a</w:t>
      </w:r>
      <w:r w:rsidRPr="002C7636">
        <w:rPr>
          <w:rFonts w:ascii="Arial" w:hAnsi="Arial" w:cs="Arial"/>
        </w:rPr>
        <w:t xml:space="preserve">nd </w:t>
      </w:r>
      <w:r w:rsidRPr="002C7636">
        <w:rPr>
          <w:rFonts w:ascii="Arial" w:hAnsi="Arial" w:cs="Arial"/>
          <w:spacing w:val="-1"/>
        </w:rPr>
        <w:t>i</w:t>
      </w:r>
      <w:r w:rsidRPr="002C7636">
        <w:rPr>
          <w:rFonts w:ascii="Arial" w:hAnsi="Arial" w:cs="Arial"/>
        </w:rPr>
        <w:t>n</w:t>
      </w:r>
      <w:r w:rsidRPr="002C7636">
        <w:rPr>
          <w:rFonts w:ascii="Arial" w:hAnsi="Arial" w:cs="Arial"/>
          <w:spacing w:val="-1"/>
        </w:rPr>
        <w:t>i</w:t>
      </w:r>
      <w:r w:rsidRPr="002C7636">
        <w:rPr>
          <w:rFonts w:ascii="Arial" w:hAnsi="Arial" w:cs="Arial"/>
        </w:rPr>
        <w:t>t</w:t>
      </w:r>
      <w:r w:rsidRPr="002C7636">
        <w:rPr>
          <w:rFonts w:ascii="Arial" w:hAnsi="Arial" w:cs="Arial"/>
          <w:spacing w:val="-1"/>
        </w:rPr>
        <w:t>i</w:t>
      </w:r>
      <w:r w:rsidRPr="002C7636">
        <w:rPr>
          <w:rFonts w:ascii="Arial" w:hAnsi="Arial" w:cs="Arial"/>
        </w:rPr>
        <w:t>ated</w:t>
      </w:r>
      <w:r w:rsidRPr="002C7636">
        <w:rPr>
          <w:rFonts w:ascii="Arial" w:hAnsi="Arial" w:cs="Arial"/>
          <w:spacing w:val="-4"/>
        </w:rPr>
        <w:t xml:space="preserve"> </w:t>
      </w:r>
      <w:r w:rsidRPr="002C7636">
        <w:rPr>
          <w:rFonts w:ascii="Arial" w:hAnsi="Arial" w:cs="Arial"/>
          <w:spacing w:val="2"/>
        </w:rPr>
        <w:t>f</w:t>
      </w:r>
      <w:r w:rsidRPr="002C7636">
        <w:rPr>
          <w:rFonts w:ascii="Arial" w:hAnsi="Arial" w:cs="Arial"/>
        </w:rPr>
        <w:t>or</w:t>
      </w:r>
      <w:r w:rsidRPr="002C7636">
        <w:rPr>
          <w:rFonts w:ascii="Arial" w:hAnsi="Arial" w:cs="Arial"/>
          <w:spacing w:val="-1"/>
        </w:rPr>
        <w:t xml:space="preserve"> </w:t>
      </w:r>
      <w:r w:rsidRPr="002C7636">
        <w:rPr>
          <w:rFonts w:ascii="Arial" w:hAnsi="Arial" w:cs="Arial"/>
          <w:spacing w:val="-2"/>
        </w:rPr>
        <w:t>o</w:t>
      </w:r>
      <w:r w:rsidRPr="002C7636">
        <w:rPr>
          <w:rFonts w:ascii="Arial" w:hAnsi="Arial" w:cs="Arial"/>
        </w:rPr>
        <w:t>ut</w:t>
      </w:r>
      <w:r w:rsidRPr="002C7636">
        <w:rPr>
          <w:rFonts w:ascii="Arial" w:hAnsi="Arial" w:cs="Arial"/>
          <w:spacing w:val="-1"/>
        </w:rPr>
        <w:t>-</w:t>
      </w:r>
      <w:r w:rsidRPr="002C7636">
        <w:rPr>
          <w:rFonts w:ascii="Arial" w:hAnsi="Arial" w:cs="Arial"/>
          <w:spacing w:val="-2"/>
        </w:rPr>
        <w:t>o</w:t>
      </w:r>
      <w:r w:rsidRPr="002C7636">
        <w:rPr>
          <w:rFonts w:ascii="Arial" w:hAnsi="Arial" w:cs="Arial"/>
          <w:spacing w:val="2"/>
        </w:rPr>
        <w:t>f</w:t>
      </w:r>
      <w:r w:rsidRPr="002C7636">
        <w:rPr>
          <w:rFonts w:ascii="Arial" w:hAnsi="Arial" w:cs="Arial"/>
          <w:spacing w:val="-1"/>
        </w:rPr>
        <w:t>-</w:t>
      </w:r>
      <w:r w:rsidRPr="002C7636">
        <w:rPr>
          <w:rFonts w:ascii="Arial" w:hAnsi="Arial" w:cs="Arial"/>
          <w:spacing w:val="-2"/>
        </w:rPr>
        <w:t>h</w:t>
      </w:r>
      <w:r w:rsidRPr="002C7636">
        <w:rPr>
          <w:rFonts w:ascii="Arial" w:hAnsi="Arial" w:cs="Arial"/>
        </w:rPr>
        <w:t>o</w:t>
      </w:r>
      <w:r w:rsidRPr="002C7636">
        <w:rPr>
          <w:rFonts w:ascii="Arial" w:hAnsi="Arial" w:cs="Arial"/>
          <w:spacing w:val="-1"/>
        </w:rPr>
        <w:t>m</w:t>
      </w:r>
      <w:r w:rsidRPr="002C7636">
        <w:rPr>
          <w:rFonts w:ascii="Arial" w:hAnsi="Arial" w:cs="Arial"/>
        </w:rPr>
        <w:t>e</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l</w:t>
      </w:r>
      <w:r w:rsidRPr="002C7636">
        <w:rPr>
          <w:rFonts w:ascii="Arial" w:hAnsi="Arial" w:cs="Arial"/>
        </w:rPr>
        <w:t>a</w:t>
      </w:r>
      <w:r w:rsidRPr="002C7636">
        <w:rPr>
          <w:rFonts w:ascii="Arial" w:hAnsi="Arial" w:cs="Arial"/>
          <w:spacing w:val="-3"/>
        </w:rPr>
        <w:t>c</w:t>
      </w:r>
      <w:r w:rsidRPr="002C7636">
        <w:rPr>
          <w:rFonts w:ascii="Arial" w:hAnsi="Arial" w:cs="Arial"/>
        </w:rPr>
        <w:t>e</w:t>
      </w:r>
      <w:r w:rsidRPr="002C7636">
        <w:rPr>
          <w:rFonts w:ascii="Arial" w:hAnsi="Arial" w:cs="Arial"/>
          <w:spacing w:val="-1"/>
        </w:rPr>
        <w:t>m</w:t>
      </w:r>
      <w:r w:rsidRPr="002C7636">
        <w:rPr>
          <w:rFonts w:ascii="Arial" w:hAnsi="Arial" w:cs="Arial"/>
        </w:rPr>
        <w:t>ents.</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spacing w:val="-2"/>
        </w:rPr>
        <w:t>I</w:t>
      </w:r>
      <w:r w:rsidRPr="002C7636">
        <w:rPr>
          <w:rFonts w:ascii="Arial" w:hAnsi="Arial" w:cs="Arial"/>
        </w:rPr>
        <w:t>f a</w:t>
      </w:r>
      <w:r w:rsidRPr="002C7636">
        <w:rPr>
          <w:rFonts w:ascii="Arial" w:hAnsi="Arial" w:cs="Arial"/>
          <w:spacing w:val="1"/>
        </w:rPr>
        <w:t xml:space="preserve"> </w:t>
      </w:r>
      <w:r w:rsidRPr="002C7636">
        <w:rPr>
          <w:rFonts w:ascii="Arial" w:hAnsi="Arial" w:cs="Arial"/>
          <w:i/>
          <w:iCs/>
          <w:spacing w:val="-1"/>
        </w:rPr>
        <w:t>F</w:t>
      </w:r>
      <w:r w:rsidRPr="002C7636">
        <w:rPr>
          <w:rFonts w:ascii="Arial" w:hAnsi="Arial" w:cs="Arial"/>
          <w:i/>
          <w:iCs/>
          <w:spacing w:val="-2"/>
        </w:rPr>
        <w:t>a</w:t>
      </w:r>
      <w:r w:rsidRPr="002C7636">
        <w:rPr>
          <w:rFonts w:ascii="Arial" w:hAnsi="Arial" w:cs="Arial"/>
          <w:i/>
          <w:iCs/>
          <w:spacing w:val="-1"/>
        </w:rPr>
        <w:t>mil</w:t>
      </w:r>
      <w:r w:rsidRPr="002C7636">
        <w:rPr>
          <w:rFonts w:ascii="Arial" w:hAnsi="Arial" w:cs="Arial"/>
          <w:i/>
          <w:iCs/>
        </w:rPr>
        <w:t>y Inte</w:t>
      </w:r>
      <w:r w:rsidRPr="002C7636">
        <w:rPr>
          <w:rFonts w:ascii="Arial" w:hAnsi="Arial" w:cs="Arial"/>
          <w:i/>
          <w:iCs/>
          <w:spacing w:val="-1"/>
        </w:rPr>
        <w:t>r</w:t>
      </w:r>
      <w:r w:rsidRPr="002C7636">
        <w:rPr>
          <w:rFonts w:ascii="Arial" w:hAnsi="Arial" w:cs="Arial"/>
          <w:i/>
          <w:iCs/>
        </w:rPr>
        <w:t>act</w:t>
      </w:r>
      <w:r w:rsidRPr="002C7636">
        <w:rPr>
          <w:rFonts w:ascii="Arial" w:hAnsi="Arial" w:cs="Arial"/>
          <w:i/>
          <w:iCs/>
          <w:spacing w:val="-1"/>
        </w:rPr>
        <w:t>i</w:t>
      </w:r>
      <w:r w:rsidRPr="002C7636">
        <w:rPr>
          <w:rFonts w:ascii="Arial" w:hAnsi="Arial" w:cs="Arial"/>
          <w:i/>
          <w:iCs/>
        </w:rPr>
        <w:t>on</w:t>
      </w:r>
      <w:r w:rsidRPr="002C7636">
        <w:rPr>
          <w:rFonts w:ascii="Arial" w:hAnsi="Arial" w:cs="Arial"/>
          <w:i/>
          <w:iCs/>
          <w:spacing w:val="-1"/>
        </w:rPr>
        <w:t xml:space="preserve"> </w:t>
      </w:r>
      <w:r w:rsidRPr="002C7636">
        <w:rPr>
          <w:rFonts w:ascii="Arial" w:hAnsi="Arial" w:cs="Arial"/>
          <w:i/>
          <w:iCs/>
        </w:rPr>
        <w:t>P</w:t>
      </w:r>
      <w:r w:rsidRPr="002C7636">
        <w:rPr>
          <w:rFonts w:ascii="Arial" w:hAnsi="Arial" w:cs="Arial"/>
          <w:i/>
          <w:iCs/>
          <w:spacing w:val="-1"/>
        </w:rPr>
        <w:t>l</w:t>
      </w:r>
      <w:r w:rsidRPr="002C7636">
        <w:rPr>
          <w:rFonts w:ascii="Arial" w:hAnsi="Arial" w:cs="Arial"/>
          <w:i/>
          <w:iCs/>
          <w:spacing w:val="-2"/>
        </w:rPr>
        <w:t>a</w:t>
      </w:r>
      <w:r w:rsidRPr="002C7636">
        <w:rPr>
          <w:rFonts w:ascii="Arial" w:hAnsi="Arial" w:cs="Arial"/>
          <w:i/>
          <w:iCs/>
        </w:rPr>
        <w:t>n</w:t>
      </w:r>
      <w:r w:rsidRPr="002C7636">
        <w:rPr>
          <w:rFonts w:ascii="Arial" w:hAnsi="Arial" w:cs="Arial"/>
          <w:i/>
          <w:iCs/>
          <w:spacing w:val="1"/>
        </w:rPr>
        <w:t xml:space="preserve"> </w:t>
      </w:r>
      <w:r w:rsidRPr="002C7636">
        <w:rPr>
          <w:rFonts w:ascii="Arial" w:hAnsi="Arial" w:cs="Arial"/>
          <w:spacing w:val="-1"/>
        </w:rPr>
        <w:t>i</w:t>
      </w:r>
      <w:r w:rsidRPr="002C7636">
        <w:rPr>
          <w:rFonts w:ascii="Arial" w:hAnsi="Arial" w:cs="Arial"/>
        </w:rPr>
        <w:t>s</w:t>
      </w:r>
      <w:r w:rsidRPr="002C7636">
        <w:rPr>
          <w:rFonts w:ascii="Arial" w:hAnsi="Arial" w:cs="Arial"/>
          <w:spacing w:val="-2"/>
        </w:rPr>
        <w:t xml:space="preserve"> </w:t>
      </w:r>
      <w:r w:rsidRPr="002C7636">
        <w:rPr>
          <w:rFonts w:ascii="Arial" w:hAnsi="Arial" w:cs="Arial"/>
          <w:spacing w:val="-1"/>
        </w:rPr>
        <w:t>i</w:t>
      </w:r>
      <w:r w:rsidRPr="002C7636">
        <w:rPr>
          <w:rFonts w:ascii="Arial" w:hAnsi="Arial" w:cs="Arial"/>
        </w:rPr>
        <w:t>n</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l</w:t>
      </w:r>
      <w:r w:rsidRPr="002C7636">
        <w:rPr>
          <w:rFonts w:ascii="Arial" w:hAnsi="Arial" w:cs="Arial"/>
        </w:rPr>
        <w:t>a</w:t>
      </w:r>
      <w:r w:rsidRPr="002C7636">
        <w:rPr>
          <w:rFonts w:ascii="Arial" w:hAnsi="Arial" w:cs="Arial"/>
          <w:spacing w:val="-3"/>
        </w:rPr>
        <w:t>c</w:t>
      </w:r>
      <w:r w:rsidRPr="002C7636">
        <w:rPr>
          <w:rFonts w:ascii="Arial" w:hAnsi="Arial" w:cs="Arial"/>
        </w:rPr>
        <w:t xml:space="preserve">e,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l</w:t>
      </w:r>
      <w:r w:rsidRPr="002C7636">
        <w:rPr>
          <w:rFonts w:ascii="Arial" w:hAnsi="Arial" w:cs="Arial"/>
        </w:rPr>
        <w:t xml:space="preserve">an </w:t>
      </w:r>
      <w:r w:rsidRPr="002C7636">
        <w:rPr>
          <w:rFonts w:ascii="Arial" w:hAnsi="Arial" w:cs="Arial"/>
          <w:spacing w:val="-1"/>
        </w:rPr>
        <w:t>i</w:t>
      </w:r>
      <w:r w:rsidRPr="002C7636">
        <w:rPr>
          <w:rFonts w:ascii="Arial" w:hAnsi="Arial" w:cs="Arial"/>
        </w:rPr>
        <w:t xml:space="preserve">s </w:t>
      </w:r>
      <w:r w:rsidRPr="002C7636">
        <w:rPr>
          <w:rFonts w:ascii="Arial" w:hAnsi="Arial" w:cs="Arial"/>
          <w:spacing w:val="-1"/>
        </w:rPr>
        <w:t>r</w:t>
      </w:r>
      <w:r w:rsidRPr="002C7636">
        <w:rPr>
          <w:rFonts w:ascii="Arial" w:hAnsi="Arial" w:cs="Arial"/>
        </w:rPr>
        <w:t>e</w:t>
      </w:r>
      <w:r w:rsidRPr="002C7636">
        <w:rPr>
          <w:rFonts w:ascii="Arial" w:hAnsi="Arial" w:cs="Arial"/>
          <w:spacing w:val="-3"/>
        </w:rPr>
        <w:t>v</w:t>
      </w:r>
      <w:r w:rsidRPr="002C7636">
        <w:rPr>
          <w:rFonts w:ascii="Arial" w:hAnsi="Arial" w:cs="Arial"/>
          <w:spacing w:val="-1"/>
        </w:rPr>
        <w:t>i</w:t>
      </w:r>
      <w:r w:rsidRPr="002C7636">
        <w:rPr>
          <w:rFonts w:ascii="Arial" w:hAnsi="Arial" w:cs="Arial"/>
          <w:spacing w:val="3"/>
        </w:rPr>
        <w:t>e</w:t>
      </w:r>
      <w:r w:rsidRPr="002C7636">
        <w:rPr>
          <w:rFonts w:ascii="Arial" w:hAnsi="Arial" w:cs="Arial"/>
          <w:spacing w:val="-3"/>
        </w:rPr>
        <w:t>w</w:t>
      </w:r>
      <w:r w:rsidRPr="002C7636">
        <w:rPr>
          <w:rFonts w:ascii="Arial" w:hAnsi="Arial" w:cs="Arial"/>
        </w:rPr>
        <w:t>ed</w:t>
      </w:r>
      <w:r w:rsidRPr="002C7636">
        <w:rPr>
          <w:rFonts w:ascii="Arial" w:hAnsi="Arial" w:cs="Arial"/>
          <w:spacing w:val="1"/>
        </w:rPr>
        <w:t xml:space="preserve"> </w:t>
      </w:r>
      <w:r w:rsidRPr="002C7636">
        <w:rPr>
          <w:rFonts w:ascii="Arial" w:hAnsi="Arial" w:cs="Arial"/>
        </w:rPr>
        <w:t>or</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spacing w:val="-2"/>
        </w:rPr>
        <w:t>o</w:t>
      </w:r>
      <w:r w:rsidRPr="002C7636">
        <w:rPr>
          <w:rFonts w:ascii="Arial" w:hAnsi="Arial" w:cs="Arial"/>
        </w:rPr>
        <w:t>d</w:t>
      </w:r>
      <w:r w:rsidRPr="002C7636">
        <w:rPr>
          <w:rFonts w:ascii="Arial" w:hAnsi="Arial" w:cs="Arial"/>
          <w:spacing w:val="-3"/>
        </w:rPr>
        <w:t>i</w:t>
      </w:r>
      <w:r w:rsidRPr="002C7636">
        <w:rPr>
          <w:rFonts w:ascii="Arial" w:hAnsi="Arial" w:cs="Arial"/>
          <w:spacing w:val="2"/>
        </w:rPr>
        <w:t>f</w:t>
      </w:r>
      <w:r w:rsidRPr="002C7636">
        <w:rPr>
          <w:rFonts w:ascii="Arial" w:hAnsi="Arial" w:cs="Arial"/>
          <w:spacing w:val="-1"/>
        </w:rPr>
        <w:t>i</w:t>
      </w:r>
      <w:r w:rsidRPr="002C7636">
        <w:rPr>
          <w:rFonts w:ascii="Arial" w:hAnsi="Arial" w:cs="Arial"/>
        </w:rPr>
        <w:t>ed</w:t>
      </w:r>
      <w:r w:rsidRPr="002C7636">
        <w:rPr>
          <w:rFonts w:ascii="Arial" w:hAnsi="Arial" w:cs="Arial"/>
          <w:spacing w:val="-1"/>
        </w:rPr>
        <w:t xml:space="preserve"> </w:t>
      </w:r>
      <w:r w:rsidRPr="002C7636">
        <w:rPr>
          <w:rFonts w:ascii="Arial" w:hAnsi="Arial" w:cs="Arial"/>
        </w:rPr>
        <w:t>at a</w:t>
      </w:r>
      <w:r w:rsidRPr="002C7636">
        <w:rPr>
          <w:rFonts w:ascii="Arial" w:hAnsi="Arial" w:cs="Arial"/>
          <w:spacing w:val="-1"/>
        </w:rPr>
        <w:t>l</w:t>
      </w:r>
      <w:r w:rsidRPr="002C7636">
        <w:rPr>
          <w:rFonts w:ascii="Arial" w:hAnsi="Arial" w:cs="Arial"/>
        </w:rPr>
        <w:t xml:space="preserve">l </w:t>
      </w:r>
      <w:r w:rsidRPr="002C7636">
        <w:rPr>
          <w:rFonts w:ascii="Arial" w:hAnsi="Arial" w:cs="Arial"/>
          <w:spacing w:val="-3"/>
        </w:rPr>
        <w:t>s</w:t>
      </w:r>
      <w:r w:rsidRPr="002C7636">
        <w:rPr>
          <w:rFonts w:ascii="Arial" w:hAnsi="Arial" w:cs="Arial"/>
        </w:rPr>
        <w:t>ubse</w:t>
      </w:r>
      <w:r w:rsidRPr="002C7636">
        <w:rPr>
          <w:rFonts w:ascii="Arial" w:hAnsi="Arial" w:cs="Arial"/>
          <w:spacing w:val="-2"/>
        </w:rPr>
        <w:t>q</w:t>
      </w:r>
      <w:r w:rsidRPr="002C7636">
        <w:rPr>
          <w:rFonts w:ascii="Arial" w:hAnsi="Arial" w:cs="Arial"/>
        </w:rPr>
        <w:t>u</w:t>
      </w:r>
      <w:r w:rsidRPr="002C7636">
        <w:rPr>
          <w:rFonts w:ascii="Arial" w:hAnsi="Arial" w:cs="Arial"/>
          <w:spacing w:val="-2"/>
        </w:rPr>
        <w:t>e</w:t>
      </w:r>
      <w:r w:rsidRPr="002C7636">
        <w:rPr>
          <w:rFonts w:ascii="Arial" w:hAnsi="Arial" w:cs="Arial"/>
        </w:rPr>
        <w:t>nt</w:t>
      </w:r>
      <w:r w:rsidRPr="002C7636">
        <w:rPr>
          <w:rFonts w:ascii="Arial" w:hAnsi="Arial" w:cs="Arial"/>
          <w:spacing w:val="-2"/>
        </w:rPr>
        <w:t xml:space="preserve"> </w:t>
      </w:r>
      <w:r w:rsidRPr="002C7636">
        <w:rPr>
          <w:rFonts w:ascii="Arial" w:hAnsi="Arial" w:cs="Arial"/>
        </w:rPr>
        <w:t>f</w:t>
      </w:r>
      <w:r w:rsidRPr="002C7636">
        <w:rPr>
          <w:rFonts w:ascii="Arial" w:hAnsi="Arial" w:cs="Arial"/>
          <w:spacing w:val="-2"/>
        </w:rPr>
        <w:t>a</w:t>
      </w:r>
      <w:r w:rsidRPr="002C7636">
        <w:rPr>
          <w:rFonts w:ascii="Arial" w:hAnsi="Arial" w:cs="Arial"/>
          <w:spacing w:val="1"/>
        </w:rPr>
        <w:t>m</w:t>
      </w:r>
      <w:r w:rsidRPr="002C7636">
        <w:rPr>
          <w:rFonts w:ascii="Arial" w:hAnsi="Arial" w:cs="Arial"/>
          <w:spacing w:val="-1"/>
        </w:rPr>
        <w:t>il</w:t>
      </w:r>
      <w:r w:rsidRPr="002C7636">
        <w:rPr>
          <w:rFonts w:ascii="Arial" w:hAnsi="Arial" w:cs="Arial"/>
        </w:rPr>
        <w:t>y</w:t>
      </w:r>
      <w:r w:rsidRPr="002C7636">
        <w:rPr>
          <w:rFonts w:ascii="Arial" w:hAnsi="Arial" w:cs="Arial"/>
          <w:spacing w:val="-2"/>
        </w:rPr>
        <w:t xml:space="preserve"> </w:t>
      </w:r>
      <w:r w:rsidRPr="002C7636">
        <w:rPr>
          <w:rFonts w:ascii="Arial" w:hAnsi="Arial" w:cs="Arial"/>
        </w:rPr>
        <w:t>team</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spacing w:val="-2"/>
        </w:rPr>
        <w:t>e</w:t>
      </w:r>
      <w:r w:rsidRPr="002C7636">
        <w:rPr>
          <w:rFonts w:ascii="Arial" w:hAnsi="Arial" w:cs="Arial"/>
        </w:rPr>
        <w:t>et</w:t>
      </w:r>
      <w:r w:rsidRPr="002C7636">
        <w:rPr>
          <w:rFonts w:ascii="Arial" w:hAnsi="Arial" w:cs="Arial"/>
          <w:spacing w:val="-1"/>
        </w:rPr>
        <w:t>i</w:t>
      </w:r>
      <w:r w:rsidRPr="002C7636">
        <w:rPr>
          <w:rFonts w:ascii="Arial" w:hAnsi="Arial" w:cs="Arial"/>
        </w:rPr>
        <w:t>n</w:t>
      </w:r>
      <w:r w:rsidRPr="002C7636">
        <w:rPr>
          <w:rFonts w:ascii="Arial" w:hAnsi="Arial" w:cs="Arial"/>
          <w:spacing w:val="-2"/>
        </w:rPr>
        <w:t>g</w:t>
      </w:r>
      <w:r w:rsidRPr="002C7636">
        <w:rPr>
          <w:rFonts w:ascii="Arial" w:hAnsi="Arial" w:cs="Arial"/>
        </w:rPr>
        <w:t>s.</w:t>
      </w:r>
    </w:p>
    <w:p w:rsidR="00920F1F" w:rsidRPr="002C7636" w:rsidRDefault="00920F1F" w:rsidP="00920F1F">
      <w:pPr>
        <w:widowControl w:val="0"/>
        <w:kinsoku w:val="0"/>
        <w:overflowPunct w:val="0"/>
        <w:autoSpaceDE w:val="0"/>
        <w:autoSpaceDN w:val="0"/>
        <w:adjustRightInd w:val="0"/>
        <w:spacing w:before="240"/>
        <w:ind w:left="1224" w:right="144"/>
        <w:rPr>
          <w:rFonts w:ascii="Arial" w:hAnsi="Arial" w:cs="Arial"/>
        </w:rPr>
      </w:pPr>
    </w:p>
    <w:tbl>
      <w:tblPr>
        <w:tblW w:w="0" w:type="auto"/>
        <w:tblInd w:w="114" w:type="dxa"/>
        <w:tblLayout w:type="fixed"/>
        <w:tblCellMar>
          <w:left w:w="0" w:type="dxa"/>
          <w:right w:w="0" w:type="dxa"/>
        </w:tblCellMar>
        <w:tblLook w:val="0000" w:firstRow="0" w:lastRow="0" w:firstColumn="0" w:lastColumn="0" w:noHBand="0" w:noVBand="0"/>
      </w:tblPr>
      <w:tblGrid>
        <w:gridCol w:w="82"/>
        <w:gridCol w:w="10351"/>
        <w:gridCol w:w="81"/>
      </w:tblGrid>
      <w:tr w:rsidR="00785E25" w:rsidTr="00FF6D05">
        <w:trPr>
          <w:trHeight w:hRule="exact" w:val="83"/>
        </w:trPr>
        <w:tc>
          <w:tcPr>
            <w:tcW w:w="82" w:type="dxa"/>
            <w:tcBorders>
              <w:top w:val="single" w:sz="12" w:space="0" w:color="000000"/>
              <w:left w:val="single" w:sz="12" w:space="0" w:color="000000"/>
              <w:bottom w:val="nil"/>
              <w:right w:val="nil"/>
            </w:tcBorders>
          </w:tcPr>
          <w:p w:rsidR="00785E25" w:rsidRDefault="00785E25" w:rsidP="00FF6D05">
            <w:r>
              <w:rPr>
                <w:rFonts w:ascii="Arial" w:hAnsi="Arial" w:cs="Arial"/>
                <w:sz w:val="20"/>
                <w:szCs w:val="20"/>
              </w:rPr>
              <w:br w:type="page"/>
            </w:r>
          </w:p>
        </w:tc>
        <w:tc>
          <w:tcPr>
            <w:tcW w:w="10351" w:type="dxa"/>
            <w:tcBorders>
              <w:top w:val="single" w:sz="12" w:space="0" w:color="000000"/>
              <w:left w:val="nil"/>
              <w:bottom w:val="single" w:sz="7" w:space="0" w:color="000000"/>
              <w:right w:val="nil"/>
            </w:tcBorders>
          </w:tcPr>
          <w:p w:rsidR="00785E25" w:rsidRDefault="00785E25" w:rsidP="00FF6D05"/>
        </w:tc>
        <w:tc>
          <w:tcPr>
            <w:tcW w:w="81" w:type="dxa"/>
            <w:tcBorders>
              <w:top w:val="single" w:sz="12" w:space="0" w:color="000000"/>
              <w:left w:val="nil"/>
              <w:bottom w:val="nil"/>
              <w:right w:val="single" w:sz="12" w:space="0" w:color="000000"/>
            </w:tcBorders>
          </w:tcPr>
          <w:p w:rsidR="00785E25" w:rsidRDefault="00785E25" w:rsidP="00FF6D05"/>
        </w:tc>
      </w:tr>
      <w:tr w:rsidR="00785E25" w:rsidTr="00FF6D05">
        <w:trPr>
          <w:trHeight w:hRule="exact" w:val="1423"/>
        </w:trPr>
        <w:tc>
          <w:tcPr>
            <w:tcW w:w="82" w:type="dxa"/>
            <w:tcBorders>
              <w:top w:val="nil"/>
              <w:left w:val="single" w:sz="12" w:space="0" w:color="000000"/>
              <w:bottom w:val="nil"/>
              <w:right w:val="single" w:sz="6" w:space="0" w:color="000000"/>
            </w:tcBorders>
          </w:tcPr>
          <w:p w:rsidR="00785E25" w:rsidRDefault="00785E25" w:rsidP="00FF6D05"/>
        </w:tc>
        <w:tc>
          <w:tcPr>
            <w:tcW w:w="10351" w:type="dxa"/>
            <w:tcBorders>
              <w:top w:val="single" w:sz="7" w:space="0" w:color="000000"/>
              <w:left w:val="single" w:sz="6" w:space="0" w:color="000000"/>
              <w:bottom w:val="single" w:sz="6" w:space="0" w:color="000000"/>
              <w:right w:val="single" w:sz="6" w:space="0" w:color="000000"/>
            </w:tcBorders>
          </w:tcPr>
          <w:p w:rsidR="00785E25" w:rsidRPr="00895D73" w:rsidRDefault="00785E25" w:rsidP="00946254">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 xml:space="preserve">d 7: </w:t>
            </w:r>
            <w:r w:rsidRPr="00895D73">
              <w:rPr>
                <w:rFonts w:ascii="Arial" w:hAnsi="Arial" w:cs="Arial"/>
                <w:b/>
                <w:bCs/>
                <w:spacing w:val="2"/>
                <w:sz w:val="28"/>
                <w:szCs w:val="28"/>
              </w:rPr>
              <w:t xml:space="preserve"> </w:t>
            </w:r>
            <w:r w:rsidRPr="00895D73">
              <w:rPr>
                <w:rFonts w:ascii="Arial" w:hAnsi="Arial" w:cs="Arial"/>
                <w:b/>
                <w:bCs/>
                <w:spacing w:val="-2"/>
                <w:sz w:val="28"/>
                <w:szCs w:val="28"/>
              </w:rPr>
              <w:t>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4"/>
                <w:sz w:val="28"/>
                <w:szCs w:val="28"/>
              </w:rPr>
              <w:t>p</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2"/>
                <w:sz w:val="28"/>
                <w:szCs w:val="28"/>
              </w:rPr>
              <w:t>p</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a</w:t>
            </w:r>
            <w:r w:rsidRPr="00895D73">
              <w:rPr>
                <w:rFonts w:ascii="Arial" w:hAnsi="Arial" w:cs="Arial"/>
                <w:b/>
                <w:bCs/>
                <w:spacing w:val="-3"/>
                <w:sz w:val="28"/>
                <w:szCs w:val="28"/>
              </w:rPr>
              <w:t>t</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z w:val="28"/>
                <w:szCs w:val="28"/>
              </w:rPr>
              <w:t>n 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2"/>
                <w:sz w:val="28"/>
                <w:szCs w:val="28"/>
              </w:rPr>
              <w:t>d</w:t>
            </w:r>
            <w:r w:rsidRPr="00895D73">
              <w:rPr>
                <w:rFonts w:ascii="Arial" w:hAnsi="Arial" w:cs="Arial"/>
                <w:b/>
                <w:bCs/>
                <w:spacing w:val="-3"/>
                <w:sz w:val="28"/>
                <w:szCs w:val="28"/>
              </w:rPr>
              <w:t>e</w:t>
            </w:r>
            <w:r w:rsidRPr="00895D73">
              <w:rPr>
                <w:rFonts w:ascii="Arial" w:hAnsi="Arial" w:cs="Arial"/>
                <w:b/>
                <w:bCs/>
                <w:spacing w:val="-1"/>
                <w:sz w:val="28"/>
                <w:szCs w:val="28"/>
              </w:rPr>
              <w:t>c</w:t>
            </w:r>
            <w:r w:rsidRPr="00895D73">
              <w:rPr>
                <w:rFonts w:ascii="Arial" w:hAnsi="Arial" w:cs="Arial"/>
                <w:b/>
                <w:bCs/>
                <w:spacing w:val="1"/>
                <w:sz w:val="28"/>
                <w:szCs w:val="28"/>
              </w:rPr>
              <w:t>i</w:t>
            </w:r>
            <w:r w:rsidRPr="00895D73">
              <w:rPr>
                <w:rFonts w:ascii="Arial" w:hAnsi="Arial" w:cs="Arial"/>
                <w:b/>
                <w:bCs/>
                <w:spacing w:val="-1"/>
                <w:sz w:val="28"/>
                <w:szCs w:val="28"/>
              </w:rPr>
              <w:t>s</w:t>
            </w:r>
            <w:r w:rsidRPr="00895D73">
              <w:rPr>
                <w:rFonts w:ascii="Arial" w:hAnsi="Arial" w:cs="Arial"/>
                <w:b/>
                <w:bCs/>
                <w:spacing w:val="1"/>
                <w:sz w:val="28"/>
                <w:szCs w:val="28"/>
              </w:rPr>
              <w:t>i</w:t>
            </w:r>
            <w:r w:rsidRPr="00895D73">
              <w:rPr>
                <w:rFonts w:ascii="Arial" w:hAnsi="Arial" w:cs="Arial"/>
                <w:b/>
                <w:bCs/>
                <w:spacing w:val="-2"/>
                <w:sz w:val="28"/>
                <w:szCs w:val="28"/>
              </w:rPr>
              <w:t>on</w:t>
            </w:r>
            <w:r w:rsidRPr="00895D73">
              <w:rPr>
                <w:rFonts w:ascii="Arial" w:hAnsi="Arial" w:cs="Arial"/>
                <w:b/>
                <w:bCs/>
                <w:sz w:val="28"/>
                <w:szCs w:val="28"/>
              </w:rPr>
              <w:t>-m</w:t>
            </w:r>
            <w:r w:rsidRPr="00895D73">
              <w:rPr>
                <w:rFonts w:ascii="Arial" w:hAnsi="Arial" w:cs="Arial"/>
                <w:b/>
                <w:bCs/>
                <w:spacing w:val="-1"/>
                <w:sz w:val="28"/>
                <w:szCs w:val="28"/>
              </w:rPr>
              <w:t>a</w:t>
            </w:r>
            <w:r w:rsidRPr="00895D73">
              <w:rPr>
                <w:rFonts w:ascii="Arial" w:hAnsi="Arial" w:cs="Arial"/>
                <w:b/>
                <w:bCs/>
                <w:spacing w:val="-3"/>
                <w:sz w:val="28"/>
                <w:szCs w:val="28"/>
              </w:rPr>
              <w:t>k</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 xml:space="preserve">g </w:t>
            </w:r>
            <w:r w:rsidRPr="00895D73">
              <w:rPr>
                <w:rFonts w:ascii="Arial" w:hAnsi="Arial" w:cs="Arial"/>
                <w:b/>
                <w:bCs/>
                <w:spacing w:val="-2"/>
                <w:sz w:val="28"/>
                <w:szCs w:val="28"/>
              </w:rPr>
              <w:t>p</w:t>
            </w:r>
            <w:r w:rsidRPr="00895D73">
              <w:rPr>
                <w:rFonts w:ascii="Arial" w:hAnsi="Arial" w:cs="Arial"/>
                <w:b/>
                <w:bCs/>
                <w:spacing w:val="1"/>
                <w:sz w:val="28"/>
                <w:szCs w:val="28"/>
              </w:rPr>
              <w:t>r</w:t>
            </w:r>
            <w:r w:rsidRPr="00895D73">
              <w:rPr>
                <w:rFonts w:ascii="Arial" w:hAnsi="Arial" w:cs="Arial"/>
                <w:b/>
                <w:bCs/>
                <w:spacing w:val="-4"/>
                <w:sz w:val="28"/>
                <w:szCs w:val="28"/>
              </w:rPr>
              <w:t>o</w:t>
            </w:r>
            <w:r w:rsidRPr="00895D73">
              <w:rPr>
                <w:rFonts w:ascii="Arial" w:hAnsi="Arial" w:cs="Arial"/>
                <w:b/>
                <w:bCs/>
                <w:sz w:val="28"/>
                <w:szCs w:val="28"/>
              </w:rPr>
              <w:t>c</w:t>
            </w:r>
            <w:r w:rsidRPr="00895D73">
              <w:rPr>
                <w:rFonts w:ascii="Arial" w:hAnsi="Arial" w:cs="Arial"/>
                <w:b/>
                <w:bCs/>
                <w:spacing w:val="-1"/>
                <w:sz w:val="28"/>
                <w:szCs w:val="28"/>
              </w:rPr>
              <w:t>e</w:t>
            </w:r>
            <w:r w:rsidRPr="00895D73">
              <w:rPr>
                <w:rFonts w:ascii="Arial" w:hAnsi="Arial" w:cs="Arial"/>
                <w:b/>
                <w:bCs/>
                <w:sz w:val="28"/>
                <w:szCs w:val="28"/>
              </w:rPr>
              <w:t>ss</w:t>
            </w:r>
            <w:r w:rsidRPr="00895D73">
              <w:rPr>
                <w:rFonts w:ascii="Arial" w:hAnsi="Arial" w:cs="Arial"/>
                <w:b/>
                <w:bCs/>
                <w:spacing w:val="-4"/>
                <w:sz w:val="28"/>
                <w:szCs w:val="28"/>
              </w:rPr>
              <w:t xml:space="preserve"> </w:t>
            </w:r>
            <w:r w:rsidRPr="00895D73">
              <w:rPr>
                <w:rFonts w:ascii="Arial" w:hAnsi="Arial" w:cs="Arial"/>
                <w:b/>
                <w:bCs/>
                <w:spacing w:val="4"/>
                <w:sz w:val="28"/>
                <w:szCs w:val="28"/>
              </w:rPr>
              <w:t>w</w:t>
            </w:r>
            <w:r w:rsidRPr="00895D73">
              <w:rPr>
                <w:rFonts w:ascii="Arial" w:hAnsi="Arial" w:cs="Arial"/>
                <w:b/>
                <w:bCs/>
                <w:spacing w:val="-2"/>
                <w:sz w:val="28"/>
                <w:szCs w:val="28"/>
              </w:rPr>
              <w:t>ill</w:t>
            </w:r>
            <w:r w:rsidRPr="00895D73">
              <w:rPr>
                <w:rFonts w:ascii="Arial" w:hAnsi="Arial" w:cs="Arial"/>
                <w:b/>
                <w:bCs/>
                <w:sz w:val="28"/>
                <w:szCs w:val="28"/>
              </w:rPr>
              <w:t>,</w:t>
            </w:r>
            <w:r w:rsidRPr="00895D73">
              <w:rPr>
                <w:rFonts w:ascii="Arial" w:hAnsi="Arial" w:cs="Arial"/>
                <w:b/>
                <w:bCs/>
                <w:spacing w:val="2"/>
                <w:sz w:val="28"/>
                <w:szCs w:val="28"/>
              </w:rPr>
              <w:t xml:space="preserve"> </w:t>
            </w:r>
            <w:r w:rsidRPr="00895D73">
              <w:rPr>
                <w:rFonts w:ascii="Arial" w:hAnsi="Arial" w:cs="Arial"/>
                <w:b/>
                <w:bCs/>
                <w:sz w:val="28"/>
                <w:szCs w:val="28"/>
              </w:rPr>
              <w:t>at</w:t>
            </w:r>
            <w:r w:rsidRPr="00895D73">
              <w:rPr>
                <w:rFonts w:ascii="Arial" w:hAnsi="Arial" w:cs="Arial"/>
                <w:b/>
                <w:bCs/>
                <w:spacing w:val="-1"/>
                <w:sz w:val="28"/>
                <w:szCs w:val="28"/>
              </w:rPr>
              <w:t xml:space="preserve"> </w:t>
            </w:r>
            <w:r w:rsidRPr="00895D73">
              <w:rPr>
                <w:rFonts w:ascii="Arial" w:hAnsi="Arial" w:cs="Arial"/>
                <w:b/>
                <w:bCs/>
                <w:sz w:val="28"/>
                <w:szCs w:val="28"/>
              </w:rPr>
              <w:t>a m</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pacing w:val="1"/>
                <w:sz w:val="28"/>
                <w:szCs w:val="28"/>
              </w:rPr>
              <w:t>i</w:t>
            </w:r>
            <w:r w:rsidRPr="00895D73">
              <w:rPr>
                <w:rFonts w:ascii="Arial" w:hAnsi="Arial" w:cs="Arial"/>
                <w:b/>
                <w:bCs/>
                <w:sz w:val="28"/>
                <w:szCs w:val="28"/>
              </w:rPr>
              <w:t>m</w:t>
            </w:r>
            <w:r w:rsidRPr="00895D73">
              <w:rPr>
                <w:rFonts w:ascii="Arial" w:hAnsi="Arial" w:cs="Arial"/>
                <w:b/>
                <w:bCs/>
                <w:spacing w:val="-2"/>
                <w:sz w:val="28"/>
                <w:szCs w:val="28"/>
              </w:rPr>
              <w:t>u</w:t>
            </w:r>
            <w:r w:rsidRPr="00895D73">
              <w:rPr>
                <w:rFonts w:ascii="Arial" w:hAnsi="Arial" w:cs="Arial"/>
                <w:b/>
                <w:bCs/>
                <w:spacing w:val="-3"/>
                <w:sz w:val="28"/>
                <w:szCs w:val="28"/>
              </w:rPr>
              <w:t>m</w:t>
            </w:r>
            <w:r w:rsidRPr="00895D73">
              <w:rPr>
                <w:rFonts w:ascii="Arial" w:hAnsi="Arial" w:cs="Arial"/>
                <w:b/>
                <w:bCs/>
                <w:sz w:val="28"/>
                <w:szCs w:val="28"/>
              </w:rPr>
              <w:t>,</w:t>
            </w:r>
            <w:r w:rsidRPr="00895D73">
              <w:rPr>
                <w:rFonts w:ascii="Arial" w:hAnsi="Arial" w:cs="Arial"/>
                <w:b/>
                <w:bCs/>
                <w:spacing w:val="-1"/>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c</w:t>
            </w:r>
            <w:r w:rsidRPr="00895D73">
              <w:rPr>
                <w:rFonts w:ascii="Arial" w:hAnsi="Arial" w:cs="Arial"/>
                <w:b/>
                <w:bCs/>
                <w:spacing w:val="-2"/>
                <w:sz w:val="28"/>
                <w:szCs w:val="28"/>
              </w:rPr>
              <w:t>o</w:t>
            </w:r>
            <w:r w:rsidRPr="00895D73">
              <w:rPr>
                <w:rFonts w:ascii="Arial" w:hAnsi="Arial" w:cs="Arial"/>
                <w:b/>
                <w:bCs/>
                <w:spacing w:val="1"/>
                <w:sz w:val="28"/>
                <w:szCs w:val="28"/>
              </w:rPr>
              <w:t>r</w:t>
            </w:r>
            <w:r w:rsidRPr="00895D73">
              <w:rPr>
                <w:rFonts w:ascii="Arial" w:hAnsi="Arial" w:cs="Arial"/>
                <w:b/>
                <w:bCs/>
                <w:spacing w:val="-2"/>
                <w:sz w:val="28"/>
                <w:szCs w:val="28"/>
              </w:rPr>
              <w:t>p</w:t>
            </w:r>
            <w:r w:rsidRPr="00895D73">
              <w:rPr>
                <w:rFonts w:ascii="Arial" w:hAnsi="Arial" w:cs="Arial"/>
                <w:b/>
                <w:bCs/>
                <w:spacing w:val="-4"/>
                <w:sz w:val="28"/>
                <w:szCs w:val="28"/>
              </w:rPr>
              <w:t>o</w:t>
            </w:r>
            <w:r w:rsidRPr="00895D73">
              <w:rPr>
                <w:rFonts w:ascii="Arial" w:hAnsi="Arial" w:cs="Arial"/>
                <w:b/>
                <w:bCs/>
                <w:spacing w:val="1"/>
                <w:sz w:val="28"/>
                <w:szCs w:val="28"/>
              </w:rPr>
              <w:t>r</w:t>
            </w:r>
            <w:r w:rsidRPr="00895D73">
              <w:rPr>
                <w:rFonts w:ascii="Arial" w:hAnsi="Arial" w:cs="Arial"/>
                <w:b/>
                <w:bCs/>
                <w:spacing w:val="-1"/>
                <w:sz w:val="28"/>
                <w:szCs w:val="28"/>
              </w:rPr>
              <w:t>a</w:t>
            </w:r>
            <w:r w:rsidRPr="00895D73">
              <w:rPr>
                <w:rFonts w:ascii="Arial" w:hAnsi="Arial" w:cs="Arial"/>
                <w:b/>
                <w:bCs/>
                <w:sz w:val="28"/>
                <w:szCs w:val="28"/>
              </w:rPr>
              <w:t>te</w:t>
            </w:r>
            <w:r w:rsidRPr="00895D73">
              <w:rPr>
                <w:rFonts w:ascii="Arial" w:hAnsi="Arial" w:cs="Arial"/>
                <w:b/>
                <w:bCs/>
                <w:spacing w:val="-2"/>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3"/>
                <w:sz w:val="28"/>
                <w:szCs w:val="28"/>
              </w:rPr>
              <w:t>v</w:t>
            </w:r>
            <w:r w:rsidRPr="00895D73">
              <w:rPr>
                <w:rFonts w:ascii="Arial" w:hAnsi="Arial" w:cs="Arial"/>
                <w:b/>
                <w:bCs/>
                <w:spacing w:val="-2"/>
                <w:sz w:val="28"/>
                <w:szCs w:val="28"/>
              </w:rPr>
              <w:t>o</w:t>
            </w:r>
            <w:r w:rsidRPr="00895D73">
              <w:rPr>
                <w:rFonts w:ascii="Arial" w:hAnsi="Arial" w:cs="Arial"/>
                <w:b/>
                <w:bCs/>
                <w:spacing w:val="1"/>
                <w:sz w:val="28"/>
                <w:szCs w:val="28"/>
              </w:rPr>
              <w:t>i</w:t>
            </w:r>
            <w:r w:rsidRPr="00895D73">
              <w:rPr>
                <w:rFonts w:ascii="Arial" w:hAnsi="Arial" w:cs="Arial"/>
                <w:b/>
                <w:bCs/>
                <w:spacing w:val="-1"/>
                <w:sz w:val="28"/>
                <w:szCs w:val="28"/>
              </w:rPr>
              <w:t>c</w:t>
            </w:r>
            <w:r w:rsidRPr="00895D73">
              <w:rPr>
                <w:rFonts w:ascii="Arial" w:hAnsi="Arial" w:cs="Arial"/>
                <w:b/>
                <w:bCs/>
                <w:sz w:val="28"/>
                <w:szCs w:val="28"/>
              </w:rPr>
              <w:t>es</w:t>
            </w:r>
            <w:r w:rsidRPr="00895D73">
              <w:rPr>
                <w:rFonts w:ascii="Arial" w:hAnsi="Arial" w:cs="Arial"/>
                <w:b/>
                <w:bCs/>
                <w:spacing w:val="1"/>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f</w:t>
            </w:r>
            <w:r w:rsidRPr="00895D73">
              <w:rPr>
                <w:rFonts w:ascii="Arial" w:hAnsi="Arial" w:cs="Arial"/>
                <w:b/>
                <w:bCs/>
                <w:spacing w:val="-4"/>
                <w:sz w:val="28"/>
                <w:szCs w:val="28"/>
              </w:rPr>
              <w:t xml:space="preserve"> </w:t>
            </w:r>
            <w:r w:rsidRPr="00895D73">
              <w:rPr>
                <w:rFonts w:ascii="Arial" w:hAnsi="Arial" w:cs="Arial"/>
                <w:b/>
                <w:bCs/>
                <w:sz w:val="28"/>
                <w:szCs w:val="28"/>
              </w:rPr>
              <w:t>c</w:t>
            </w:r>
            <w:r w:rsidRPr="00895D73">
              <w:rPr>
                <w:rFonts w:ascii="Arial" w:hAnsi="Arial" w:cs="Arial"/>
                <w:b/>
                <w:bCs/>
                <w:spacing w:val="-2"/>
                <w:sz w:val="28"/>
                <w:szCs w:val="28"/>
              </w:rPr>
              <w:t>h</w:t>
            </w:r>
            <w:r w:rsidRPr="00895D73">
              <w:rPr>
                <w:rFonts w:ascii="Arial" w:hAnsi="Arial" w:cs="Arial"/>
                <w:b/>
                <w:bCs/>
                <w:spacing w:val="1"/>
                <w:sz w:val="28"/>
                <w:szCs w:val="28"/>
              </w:rPr>
              <w:t>il</w:t>
            </w:r>
            <w:r w:rsidRPr="00895D73">
              <w:rPr>
                <w:rFonts w:ascii="Arial" w:hAnsi="Arial" w:cs="Arial"/>
                <w:b/>
                <w:bCs/>
                <w:spacing w:val="-2"/>
                <w:sz w:val="28"/>
                <w:szCs w:val="28"/>
              </w:rPr>
              <w:t>d</w:t>
            </w:r>
            <w:r w:rsidRPr="00895D73">
              <w:rPr>
                <w:rFonts w:ascii="Arial" w:hAnsi="Arial" w:cs="Arial"/>
                <w:b/>
                <w:bCs/>
                <w:spacing w:val="1"/>
                <w:sz w:val="28"/>
                <w:szCs w:val="28"/>
              </w:rPr>
              <w:t>r</w:t>
            </w:r>
            <w:r w:rsidRPr="00895D73">
              <w:rPr>
                <w:rFonts w:ascii="Arial" w:hAnsi="Arial" w:cs="Arial"/>
                <w:b/>
                <w:bCs/>
                <w:sz w:val="28"/>
                <w:szCs w:val="28"/>
              </w:rPr>
              <w:t>en</w:t>
            </w:r>
            <w:r w:rsidR="00946254">
              <w:rPr>
                <w:rFonts w:ascii="Arial" w:hAnsi="Arial" w:cs="Arial"/>
                <w:b/>
                <w:bCs/>
                <w:sz w:val="28"/>
                <w:szCs w:val="28"/>
              </w:rPr>
              <w:t>/</w:t>
            </w:r>
            <w:r w:rsidRPr="00895D73">
              <w:rPr>
                <w:rFonts w:ascii="Arial" w:hAnsi="Arial" w:cs="Arial"/>
                <w:b/>
                <w:bCs/>
                <w:spacing w:val="-8"/>
                <w:sz w:val="28"/>
                <w:szCs w:val="28"/>
              </w:rPr>
              <w:t>y</w:t>
            </w:r>
            <w:r w:rsidRPr="00895D73">
              <w:rPr>
                <w:rFonts w:ascii="Arial" w:hAnsi="Arial" w:cs="Arial"/>
                <w:b/>
                <w:bCs/>
                <w:spacing w:val="1"/>
                <w:sz w:val="28"/>
                <w:szCs w:val="28"/>
              </w:rPr>
              <w:t>o</w:t>
            </w:r>
            <w:r w:rsidRPr="00895D73">
              <w:rPr>
                <w:rFonts w:ascii="Arial" w:hAnsi="Arial" w:cs="Arial"/>
                <w:b/>
                <w:bCs/>
                <w:spacing w:val="-2"/>
                <w:sz w:val="28"/>
                <w:szCs w:val="28"/>
              </w:rPr>
              <w:t>u</w:t>
            </w:r>
            <w:r w:rsidRPr="00895D73">
              <w:rPr>
                <w:rFonts w:ascii="Arial" w:hAnsi="Arial" w:cs="Arial"/>
                <w:b/>
                <w:bCs/>
                <w:sz w:val="28"/>
                <w:szCs w:val="28"/>
              </w:rPr>
              <w:t>th</w:t>
            </w:r>
            <w:r w:rsidRPr="00895D73">
              <w:rPr>
                <w:rFonts w:ascii="Arial" w:hAnsi="Arial" w:cs="Arial"/>
                <w:b/>
                <w:bCs/>
                <w:spacing w:val="-5"/>
                <w:sz w:val="28"/>
                <w:szCs w:val="28"/>
              </w:rPr>
              <w:t xml:space="preserve"> </w:t>
            </w:r>
            <w:r w:rsidRPr="00895D73">
              <w:rPr>
                <w:rFonts w:ascii="Arial" w:hAnsi="Arial" w:cs="Arial"/>
                <w:b/>
                <w:bCs/>
                <w:spacing w:val="7"/>
                <w:sz w:val="28"/>
                <w:szCs w:val="28"/>
              </w:rPr>
              <w:t>w</w:t>
            </w:r>
            <w:r w:rsidRPr="00895D73">
              <w:rPr>
                <w:rFonts w:ascii="Arial" w:hAnsi="Arial" w:cs="Arial"/>
                <w:b/>
                <w:bCs/>
                <w:spacing w:val="-2"/>
                <w:sz w:val="28"/>
                <w:szCs w:val="28"/>
              </w:rPr>
              <w:t>h</w:t>
            </w:r>
            <w:r w:rsidRPr="00895D73">
              <w:rPr>
                <w:rFonts w:ascii="Arial" w:hAnsi="Arial" w:cs="Arial"/>
                <w:b/>
                <w:bCs/>
                <w:sz w:val="28"/>
                <w:szCs w:val="28"/>
              </w:rPr>
              <w:t>en</w:t>
            </w:r>
            <w:r w:rsidRPr="00895D73">
              <w:rPr>
                <w:rFonts w:ascii="Arial" w:hAnsi="Arial" w:cs="Arial"/>
                <w:b/>
                <w:bCs/>
                <w:spacing w:val="-3"/>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pp</w:t>
            </w:r>
            <w:r w:rsidRPr="00895D73">
              <w:rPr>
                <w:rFonts w:ascii="Arial" w:hAnsi="Arial" w:cs="Arial"/>
                <w:b/>
                <w:bCs/>
                <w:spacing w:val="1"/>
                <w:sz w:val="28"/>
                <w:szCs w:val="28"/>
              </w:rPr>
              <w:t>r</w:t>
            </w:r>
            <w:r w:rsidRPr="00895D73">
              <w:rPr>
                <w:rFonts w:ascii="Arial" w:hAnsi="Arial" w:cs="Arial"/>
                <w:b/>
                <w:bCs/>
                <w:spacing w:val="-2"/>
                <w:sz w:val="28"/>
                <w:szCs w:val="28"/>
              </w:rPr>
              <w:t>opr</w:t>
            </w:r>
            <w:r w:rsidRPr="00895D73">
              <w:rPr>
                <w:rFonts w:ascii="Arial" w:hAnsi="Arial" w:cs="Arial"/>
                <w:b/>
                <w:bCs/>
                <w:spacing w:val="1"/>
                <w:sz w:val="28"/>
                <w:szCs w:val="28"/>
              </w:rPr>
              <w:t>i</w:t>
            </w:r>
            <w:r w:rsidRPr="00895D73">
              <w:rPr>
                <w:rFonts w:ascii="Arial" w:hAnsi="Arial" w:cs="Arial"/>
                <w:b/>
                <w:bCs/>
                <w:sz w:val="28"/>
                <w:szCs w:val="28"/>
              </w:rPr>
              <w:t>a</w:t>
            </w:r>
            <w:r w:rsidRPr="00895D73">
              <w:rPr>
                <w:rFonts w:ascii="Arial" w:hAnsi="Arial" w:cs="Arial"/>
                <w:b/>
                <w:bCs/>
                <w:spacing w:val="-3"/>
                <w:sz w:val="28"/>
                <w:szCs w:val="28"/>
              </w:rPr>
              <w:t>t</w:t>
            </w:r>
            <w:r w:rsidRPr="00895D73">
              <w:rPr>
                <w:rFonts w:ascii="Arial" w:hAnsi="Arial" w:cs="Arial"/>
                <w:b/>
                <w:bCs/>
                <w:spacing w:val="-1"/>
                <w:sz w:val="28"/>
                <w:szCs w:val="28"/>
              </w:rPr>
              <w:t>e</w:t>
            </w:r>
            <w:r w:rsidRPr="00895D73">
              <w:rPr>
                <w:rFonts w:ascii="Arial" w:hAnsi="Arial" w:cs="Arial"/>
                <w:b/>
                <w:bCs/>
                <w:sz w:val="28"/>
                <w:szCs w:val="28"/>
              </w:rPr>
              <w:t xml:space="preserve">, </w:t>
            </w:r>
            <w:r w:rsidRPr="00895D73">
              <w:rPr>
                <w:rFonts w:ascii="Arial" w:hAnsi="Arial" w:cs="Arial"/>
                <w:b/>
                <w:bCs/>
                <w:spacing w:val="-2"/>
                <w:sz w:val="28"/>
                <w:szCs w:val="28"/>
              </w:rPr>
              <w:t>non</w:t>
            </w:r>
            <w:r w:rsidRPr="00895D73">
              <w:rPr>
                <w:rFonts w:ascii="Arial" w:hAnsi="Arial" w:cs="Arial"/>
                <w:b/>
                <w:bCs/>
                <w:sz w:val="28"/>
                <w:szCs w:val="28"/>
              </w:rPr>
              <w:t>c</w:t>
            </w:r>
            <w:r w:rsidRPr="00895D73">
              <w:rPr>
                <w:rFonts w:ascii="Arial" w:hAnsi="Arial" w:cs="Arial"/>
                <w:b/>
                <w:bCs/>
                <w:spacing w:val="-2"/>
                <w:sz w:val="28"/>
                <w:szCs w:val="28"/>
              </w:rPr>
              <w:t>u</w:t>
            </w:r>
            <w:r w:rsidRPr="00895D73">
              <w:rPr>
                <w:rFonts w:ascii="Arial" w:hAnsi="Arial" w:cs="Arial"/>
                <w:b/>
                <w:bCs/>
                <w:sz w:val="28"/>
                <w:szCs w:val="28"/>
              </w:rPr>
              <w:t>st</w:t>
            </w:r>
            <w:r w:rsidRPr="00895D73">
              <w:rPr>
                <w:rFonts w:ascii="Arial" w:hAnsi="Arial" w:cs="Arial"/>
                <w:b/>
                <w:bCs/>
                <w:spacing w:val="-2"/>
                <w:sz w:val="28"/>
                <w:szCs w:val="28"/>
              </w:rPr>
              <w:t>od</w:t>
            </w:r>
            <w:r w:rsidRPr="00895D73">
              <w:rPr>
                <w:rFonts w:ascii="Arial" w:hAnsi="Arial" w:cs="Arial"/>
                <w:b/>
                <w:bCs/>
                <w:spacing w:val="1"/>
                <w:sz w:val="28"/>
                <w:szCs w:val="28"/>
              </w:rPr>
              <w:t>i</w:t>
            </w:r>
            <w:r w:rsidRPr="00895D73">
              <w:rPr>
                <w:rFonts w:ascii="Arial" w:hAnsi="Arial" w:cs="Arial"/>
                <w:b/>
                <w:bCs/>
                <w:sz w:val="28"/>
                <w:szCs w:val="28"/>
              </w:rPr>
              <w:t>al</w:t>
            </w:r>
            <w:r w:rsidRPr="00895D73">
              <w:rPr>
                <w:rFonts w:ascii="Arial" w:hAnsi="Arial" w:cs="Arial"/>
                <w:b/>
                <w:bCs/>
                <w:spacing w:val="2"/>
                <w:sz w:val="28"/>
                <w:szCs w:val="28"/>
              </w:rPr>
              <w:t xml:space="preserve"> </w:t>
            </w:r>
            <w:r w:rsidRPr="00895D73">
              <w:rPr>
                <w:rFonts w:ascii="Arial" w:hAnsi="Arial" w:cs="Arial"/>
                <w:b/>
                <w:bCs/>
                <w:spacing w:val="-1"/>
                <w:sz w:val="28"/>
                <w:szCs w:val="28"/>
              </w:rPr>
              <w:t>a</w:t>
            </w:r>
            <w:r w:rsidRPr="00895D73">
              <w:rPr>
                <w:rFonts w:ascii="Arial" w:hAnsi="Arial" w:cs="Arial"/>
                <w:b/>
                <w:bCs/>
                <w:spacing w:val="-2"/>
                <w:sz w:val="28"/>
                <w:szCs w:val="28"/>
              </w:rPr>
              <w:t>n</w:t>
            </w:r>
            <w:r w:rsidRPr="00895D73">
              <w:rPr>
                <w:rFonts w:ascii="Arial" w:hAnsi="Arial" w:cs="Arial"/>
                <w:b/>
                <w:bCs/>
                <w:sz w:val="28"/>
                <w:szCs w:val="28"/>
              </w:rPr>
              <w:t>d</w:t>
            </w:r>
            <w:r w:rsidRPr="00895D73">
              <w:rPr>
                <w:rFonts w:ascii="Arial" w:hAnsi="Arial" w:cs="Arial"/>
                <w:b/>
                <w:bCs/>
                <w:spacing w:val="-3"/>
                <w:sz w:val="28"/>
                <w:szCs w:val="28"/>
              </w:rPr>
              <w:t xml:space="preserve"> </w:t>
            </w:r>
            <w:r w:rsidRPr="00895D73">
              <w:rPr>
                <w:rFonts w:ascii="Arial" w:hAnsi="Arial" w:cs="Arial"/>
                <w:b/>
                <w:bCs/>
                <w:spacing w:val="-2"/>
                <w:sz w:val="28"/>
                <w:szCs w:val="28"/>
              </w:rPr>
              <w:t>p</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2"/>
                <w:sz w:val="28"/>
                <w:szCs w:val="28"/>
              </w:rPr>
              <w:t>n</w:t>
            </w:r>
            <w:r w:rsidRPr="00895D73">
              <w:rPr>
                <w:rFonts w:ascii="Arial" w:hAnsi="Arial" w:cs="Arial"/>
                <w:b/>
                <w:bCs/>
                <w:sz w:val="28"/>
                <w:szCs w:val="28"/>
              </w:rPr>
              <w:t>ts</w:t>
            </w:r>
            <w:r w:rsidRPr="00895D73">
              <w:rPr>
                <w:rFonts w:ascii="Arial" w:hAnsi="Arial" w:cs="Arial"/>
                <w:b/>
                <w:bCs/>
                <w:spacing w:val="1"/>
                <w:sz w:val="28"/>
                <w:szCs w:val="28"/>
              </w:rPr>
              <w:t xml:space="preserve"> </w:t>
            </w:r>
            <w:r w:rsidRPr="00895D73">
              <w:rPr>
                <w:rFonts w:ascii="Arial" w:hAnsi="Arial" w:cs="Arial"/>
                <w:b/>
                <w:bCs/>
                <w:spacing w:val="-2"/>
                <w:sz w:val="28"/>
                <w:szCs w:val="28"/>
              </w:rPr>
              <w:t>no</w:t>
            </w:r>
            <w:r w:rsidRPr="00895D73">
              <w:rPr>
                <w:rFonts w:ascii="Arial" w:hAnsi="Arial" w:cs="Arial"/>
                <w:b/>
                <w:bCs/>
                <w:sz w:val="28"/>
                <w:szCs w:val="28"/>
              </w:rPr>
              <w:t>t</w:t>
            </w:r>
            <w:r w:rsidRPr="00895D73">
              <w:rPr>
                <w:rFonts w:ascii="Arial" w:hAnsi="Arial" w:cs="Arial"/>
                <w:b/>
                <w:bCs/>
                <w:spacing w:val="-2"/>
                <w:sz w:val="28"/>
                <w:szCs w:val="28"/>
              </w:rPr>
              <w:t xml:space="preserve"> </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3"/>
                <w:sz w:val="28"/>
                <w:szCs w:val="28"/>
              </w:rPr>
              <w:t>s</w:t>
            </w:r>
            <w:r w:rsidRPr="00895D73">
              <w:rPr>
                <w:rFonts w:ascii="Arial" w:hAnsi="Arial" w:cs="Arial"/>
                <w:b/>
                <w:bCs/>
                <w:spacing w:val="1"/>
                <w:sz w:val="28"/>
                <w:szCs w:val="28"/>
              </w:rPr>
              <w:t>i</w:t>
            </w:r>
            <w:r w:rsidRPr="00895D73">
              <w:rPr>
                <w:rFonts w:ascii="Arial" w:hAnsi="Arial" w:cs="Arial"/>
                <w:b/>
                <w:bCs/>
                <w:spacing w:val="-2"/>
                <w:sz w:val="28"/>
                <w:szCs w:val="28"/>
              </w:rPr>
              <w:t>din</w:t>
            </w:r>
            <w:r w:rsidRPr="00895D73">
              <w:rPr>
                <w:rFonts w:ascii="Arial" w:hAnsi="Arial" w:cs="Arial"/>
                <w:b/>
                <w:bCs/>
                <w:sz w:val="28"/>
                <w:szCs w:val="28"/>
              </w:rPr>
              <w:t xml:space="preserve">g </w:t>
            </w:r>
            <w:r w:rsidRPr="00895D73">
              <w:rPr>
                <w:rFonts w:ascii="Arial" w:hAnsi="Arial" w:cs="Arial"/>
                <w:b/>
                <w:bCs/>
                <w:spacing w:val="1"/>
                <w:sz w:val="28"/>
                <w:szCs w:val="28"/>
              </w:rPr>
              <w:t>i</w:t>
            </w:r>
            <w:r w:rsidRPr="00895D73">
              <w:rPr>
                <w:rFonts w:ascii="Arial" w:hAnsi="Arial" w:cs="Arial"/>
                <w:b/>
                <w:bCs/>
                <w:sz w:val="28"/>
                <w:szCs w:val="28"/>
              </w:rPr>
              <w:t>n 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2"/>
                <w:sz w:val="28"/>
                <w:szCs w:val="28"/>
              </w:rPr>
              <w:t xml:space="preserve"> ho</w:t>
            </w:r>
            <w:r w:rsidRPr="00895D73">
              <w:rPr>
                <w:rFonts w:ascii="Arial" w:hAnsi="Arial" w:cs="Arial"/>
                <w:b/>
                <w:bCs/>
                <w:sz w:val="28"/>
                <w:szCs w:val="28"/>
              </w:rPr>
              <w:t>m</w:t>
            </w:r>
            <w:r w:rsidRPr="00895D73">
              <w:rPr>
                <w:rFonts w:ascii="Arial" w:hAnsi="Arial" w:cs="Arial"/>
                <w:b/>
                <w:bCs/>
                <w:spacing w:val="-1"/>
                <w:sz w:val="28"/>
                <w:szCs w:val="28"/>
              </w:rPr>
              <w:t>e</w:t>
            </w:r>
            <w:r w:rsidRPr="00895D73">
              <w:rPr>
                <w:rFonts w:ascii="Arial" w:hAnsi="Arial" w:cs="Arial"/>
                <w:b/>
                <w:bCs/>
                <w:sz w:val="28"/>
                <w:szCs w:val="28"/>
              </w:rPr>
              <w:t xml:space="preserve">, </w:t>
            </w:r>
            <w:r w:rsidRPr="00895D73">
              <w:rPr>
                <w:rFonts w:ascii="Arial" w:hAnsi="Arial" w:cs="Arial"/>
                <w:b/>
                <w:bCs/>
                <w:spacing w:val="-3"/>
                <w:sz w:val="28"/>
                <w:szCs w:val="28"/>
              </w:rPr>
              <w:t>a</w:t>
            </w:r>
            <w:r w:rsidRPr="00895D73">
              <w:rPr>
                <w:rFonts w:ascii="Arial" w:hAnsi="Arial" w:cs="Arial"/>
                <w:b/>
                <w:bCs/>
                <w:sz w:val="28"/>
                <w:szCs w:val="28"/>
              </w:rPr>
              <w:t>s</w:t>
            </w:r>
            <w:r w:rsidRPr="00895D73">
              <w:rPr>
                <w:rFonts w:ascii="Arial" w:hAnsi="Arial" w:cs="Arial"/>
                <w:b/>
                <w:bCs/>
                <w:spacing w:val="-4"/>
                <w:sz w:val="28"/>
                <w:szCs w:val="28"/>
              </w:rPr>
              <w:t xml:space="preserve"> </w:t>
            </w:r>
            <w:r w:rsidRPr="00895D73">
              <w:rPr>
                <w:rFonts w:ascii="Arial" w:hAnsi="Arial" w:cs="Arial"/>
                <w:b/>
                <w:bCs/>
                <w:spacing w:val="4"/>
                <w:sz w:val="28"/>
                <w:szCs w:val="28"/>
              </w:rPr>
              <w:t>w</w:t>
            </w:r>
            <w:r w:rsidRPr="00895D73">
              <w:rPr>
                <w:rFonts w:ascii="Arial" w:hAnsi="Arial" w:cs="Arial"/>
                <w:b/>
                <w:bCs/>
                <w:spacing w:val="-3"/>
                <w:sz w:val="28"/>
                <w:szCs w:val="28"/>
              </w:rPr>
              <w:t>e</w:t>
            </w:r>
            <w:r w:rsidRPr="00895D73">
              <w:rPr>
                <w:rFonts w:ascii="Arial" w:hAnsi="Arial" w:cs="Arial"/>
                <w:b/>
                <w:bCs/>
                <w:spacing w:val="1"/>
                <w:sz w:val="28"/>
                <w:szCs w:val="28"/>
              </w:rPr>
              <w:t>l</w:t>
            </w:r>
            <w:r w:rsidRPr="00895D73">
              <w:rPr>
                <w:rFonts w:ascii="Arial" w:hAnsi="Arial" w:cs="Arial"/>
                <w:b/>
                <w:bCs/>
                <w:sz w:val="28"/>
                <w:szCs w:val="28"/>
              </w:rPr>
              <w:t>l</w:t>
            </w:r>
            <w:r w:rsidRPr="00895D73">
              <w:rPr>
                <w:rFonts w:ascii="Arial" w:hAnsi="Arial" w:cs="Arial"/>
                <w:b/>
                <w:bCs/>
                <w:spacing w:val="-1"/>
                <w:sz w:val="28"/>
                <w:szCs w:val="28"/>
              </w:rPr>
              <w:t xml:space="preserve"> </w:t>
            </w:r>
            <w:r w:rsidRPr="00895D73">
              <w:rPr>
                <w:rFonts w:ascii="Arial" w:hAnsi="Arial" w:cs="Arial"/>
                <w:b/>
                <w:bCs/>
                <w:sz w:val="28"/>
                <w:szCs w:val="28"/>
              </w:rPr>
              <w:t>a</w:t>
            </w:r>
            <w:r w:rsidRPr="00895D73">
              <w:rPr>
                <w:rFonts w:ascii="Arial" w:hAnsi="Arial" w:cs="Arial"/>
                <w:b/>
                <w:bCs/>
                <w:spacing w:val="-3"/>
                <w:sz w:val="28"/>
                <w:szCs w:val="28"/>
              </w:rPr>
              <w:t>s</w:t>
            </w:r>
            <w:r w:rsidRPr="00895D73">
              <w:rPr>
                <w:rFonts w:ascii="Arial" w:hAnsi="Arial" w:cs="Arial"/>
                <w:b/>
                <w:bCs/>
                <w:sz w:val="28"/>
                <w:szCs w:val="28"/>
              </w:rPr>
              <w:t>,</w:t>
            </w:r>
            <w:r w:rsidRPr="00895D73">
              <w:rPr>
                <w:rFonts w:ascii="Arial" w:hAnsi="Arial" w:cs="Arial"/>
                <w:b/>
                <w:bCs/>
                <w:spacing w:val="2"/>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pacing w:val="-3"/>
                <w:sz w:val="28"/>
                <w:szCs w:val="28"/>
              </w:rPr>
              <w:t>e</w:t>
            </w:r>
            <w:r w:rsidRPr="00895D73">
              <w:rPr>
                <w:rFonts w:ascii="Arial" w:hAnsi="Arial" w:cs="Arial"/>
                <w:b/>
                <w:bCs/>
                <w:sz w:val="28"/>
                <w:szCs w:val="28"/>
              </w:rPr>
              <w:t xml:space="preserve">r </w:t>
            </w:r>
            <w:r w:rsidRPr="00895D73">
              <w:rPr>
                <w:rFonts w:ascii="Arial" w:hAnsi="Arial" w:cs="Arial"/>
                <w:b/>
                <w:bCs/>
                <w:spacing w:val="1"/>
                <w:sz w:val="28"/>
                <w:szCs w:val="28"/>
              </w:rPr>
              <w:t>i</w:t>
            </w:r>
            <w:r w:rsidRPr="00895D73">
              <w:rPr>
                <w:rFonts w:ascii="Arial" w:hAnsi="Arial" w:cs="Arial"/>
                <w:b/>
                <w:bCs/>
                <w:spacing w:val="-2"/>
                <w:sz w:val="28"/>
                <w:szCs w:val="28"/>
              </w:rPr>
              <w:t>d</w:t>
            </w:r>
            <w:r w:rsidRPr="00895D73">
              <w:rPr>
                <w:rFonts w:ascii="Arial" w:hAnsi="Arial" w:cs="Arial"/>
                <w:b/>
                <w:bCs/>
                <w:spacing w:val="-1"/>
                <w:sz w:val="28"/>
                <w:szCs w:val="28"/>
              </w:rPr>
              <w:t>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3"/>
                <w:sz w:val="28"/>
                <w:szCs w:val="28"/>
              </w:rPr>
              <w:t>f</w:t>
            </w:r>
            <w:r w:rsidRPr="00895D73">
              <w:rPr>
                <w:rFonts w:ascii="Arial" w:hAnsi="Arial" w:cs="Arial"/>
                <w:b/>
                <w:bCs/>
                <w:spacing w:val="1"/>
                <w:sz w:val="28"/>
                <w:szCs w:val="28"/>
              </w:rPr>
              <w:t>i</w:t>
            </w:r>
            <w:r w:rsidRPr="00895D73">
              <w:rPr>
                <w:rFonts w:ascii="Arial" w:hAnsi="Arial" w:cs="Arial"/>
                <w:b/>
                <w:bCs/>
                <w:spacing w:val="-1"/>
                <w:sz w:val="28"/>
                <w:szCs w:val="28"/>
              </w:rPr>
              <w:t>e</w:t>
            </w:r>
            <w:r w:rsidRPr="00895D73">
              <w:rPr>
                <w:rFonts w:ascii="Arial" w:hAnsi="Arial" w:cs="Arial"/>
                <w:b/>
                <w:bCs/>
                <w:sz w:val="28"/>
                <w:szCs w:val="28"/>
              </w:rPr>
              <w:t>d k</w:t>
            </w:r>
            <w:r w:rsidRPr="00895D73">
              <w:rPr>
                <w:rFonts w:ascii="Arial" w:hAnsi="Arial" w:cs="Arial"/>
                <w:b/>
                <w:bCs/>
                <w:spacing w:val="2"/>
                <w:sz w:val="28"/>
                <w:szCs w:val="28"/>
              </w:rPr>
              <w:t>e</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fam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pacing w:val="-1"/>
                <w:sz w:val="28"/>
                <w:szCs w:val="28"/>
              </w:rPr>
              <w:t>s</w:t>
            </w:r>
            <w:r w:rsidRPr="00895D73">
              <w:rPr>
                <w:rFonts w:ascii="Arial" w:hAnsi="Arial" w:cs="Arial"/>
                <w:b/>
                <w:bCs/>
                <w:spacing w:val="-2"/>
                <w:sz w:val="28"/>
                <w:szCs w:val="28"/>
              </w:rPr>
              <w:t>up</w:t>
            </w:r>
            <w:r w:rsidRPr="00895D73">
              <w:rPr>
                <w:rFonts w:ascii="Arial" w:hAnsi="Arial" w:cs="Arial"/>
                <w:b/>
                <w:bCs/>
                <w:spacing w:val="1"/>
                <w:sz w:val="28"/>
                <w:szCs w:val="28"/>
              </w:rPr>
              <w:t>p</w:t>
            </w:r>
            <w:r w:rsidRPr="00895D73">
              <w:rPr>
                <w:rFonts w:ascii="Arial" w:hAnsi="Arial" w:cs="Arial"/>
                <w:b/>
                <w:bCs/>
                <w:spacing w:val="-2"/>
                <w:sz w:val="28"/>
                <w:szCs w:val="28"/>
              </w:rPr>
              <w:t>o</w:t>
            </w:r>
            <w:r w:rsidRPr="00895D73">
              <w:rPr>
                <w:rFonts w:ascii="Arial" w:hAnsi="Arial" w:cs="Arial"/>
                <w:b/>
                <w:bCs/>
                <w:spacing w:val="1"/>
                <w:sz w:val="28"/>
                <w:szCs w:val="28"/>
              </w:rPr>
              <w:t>r</w:t>
            </w:r>
            <w:r w:rsidRPr="00895D73">
              <w:rPr>
                <w:rFonts w:ascii="Arial" w:hAnsi="Arial" w:cs="Arial"/>
                <w:b/>
                <w:bCs/>
                <w:sz w:val="28"/>
                <w:szCs w:val="28"/>
              </w:rPr>
              <w:t>ts.</w:t>
            </w:r>
          </w:p>
        </w:tc>
        <w:tc>
          <w:tcPr>
            <w:tcW w:w="81" w:type="dxa"/>
            <w:tcBorders>
              <w:top w:val="nil"/>
              <w:left w:val="single" w:sz="6" w:space="0" w:color="000000"/>
              <w:bottom w:val="nil"/>
              <w:right w:val="single" w:sz="12" w:space="0" w:color="000000"/>
            </w:tcBorders>
          </w:tcPr>
          <w:p w:rsidR="00785E25" w:rsidRDefault="00785E25" w:rsidP="00FF6D05"/>
        </w:tc>
      </w:tr>
      <w:tr w:rsidR="00785E25" w:rsidTr="00FF6D05">
        <w:trPr>
          <w:trHeight w:hRule="exact" w:val="83"/>
        </w:trPr>
        <w:tc>
          <w:tcPr>
            <w:tcW w:w="82" w:type="dxa"/>
            <w:tcBorders>
              <w:top w:val="nil"/>
              <w:left w:val="single" w:sz="12" w:space="0" w:color="000000"/>
              <w:bottom w:val="single" w:sz="12" w:space="0" w:color="000000"/>
              <w:right w:val="nil"/>
            </w:tcBorders>
          </w:tcPr>
          <w:p w:rsidR="00785E25" w:rsidRDefault="00785E25" w:rsidP="00FF6D05"/>
        </w:tc>
        <w:tc>
          <w:tcPr>
            <w:tcW w:w="10351" w:type="dxa"/>
            <w:tcBorders>
              <w:top w:val="single" w:sz="6" w:space="0" w:color="000000"/>
              <w:left w:val="nil"/>
              <w:bottom w:val="single" w:sz="12" w:space="0" w:color="000000"/>
              <w:right w:val="nil"/>
            </w:tcBorders>
          </w:tcPr>
          <w:p w:rsidR="00785E25" w:rsidRDefault="00785E25" w:rsidP="00FF6D05"/>
        </w:tc>
        <w:tc>
          <w:tcPr>
            <w:tcW w:w="81" w:type="dxa"/>
            <w:tcBorders>
              <w:top w:val="nil"/>
              <w:left w:val="nil"/>
              <w:bottom w:val="single" w:sz="12" w:space="0" w:color="000000"/>
              <w:right w:val="single" w:sz="12" w:space="0" w:color="000000"/>
            </w:tcBorders>
          </w:tcPr>
          <w:p w:rsidR="00785E25" w:rsidRDefault="00785E25" w:rsidP="00FF6D05"/>
        </w:tc>
      </w:tr>
    </w:tbl>
    <w:p w:rsidR="00785E25" w:rsidRPr="002C7636" w:rsidRDefault="00785E25" w:rsidP="00E0429D">
      <w:pPr>
        <w:pStyle w:val="BodyText"/>
        <w:kinsoku w:val="0"/>
        <w:overflowPunct w:val="0"/>
        <w:spacing w:before="240" w:after="0"/>
        <w:ind w:left="144" w:right="144"/>
        <w:rPr>
          <w:rFonts w:ascii="Arial" w:hAnsi="Arial" w:cs="Arial"/>
        </w:rPr>
      </w:pPr>
      <w:r w:rsidRPr="002C7636">
        <w:rPr>
          <w:rFonts w:ascii="Arial" w:hAnsi="Arial" w:cs="Arial"/>
          <w:spacing w:val="-1"/>
        </w:rPr>
        <w:t>F</w:t>
      </w:r>
      <w:r w:rsidRPr="002C7636">
        <w:rPr>
          <w:rFonts w:ascii="Arial" w:hAnsi="Arial" w:cs="Arial"/>
        </w:rPr>
        <w:t>a</w:t>
      </w:r>
      <w:r w:rsidRPr="002C7636">
        <w:rPr>
          <w:rFonts w:ascii="Arial" w:hAnsi="Arial" w:cs="Arial"/>
          <w:spacing w:val="1"/>
        </w:rPr>
        <w:t>m</w:t>
      </w:r>
      <w:r w:rsidRPr="002C7636">
        <w:rPr>
          <w:rFonts w:ascii="Arial" w:hAnsi="Arial" w:cs="Arial"/>
          <w:spacing w:val="-1"/>
        </w:rPr>
        <w:t>il</w:t>
      </w:r>
      <w:r w:rsidRPr="002C7636">
        <w:rPr>
          <w:rFonts w:ascii="Arial" w:hAnsi="Arial" w:cs="Arial"/>
        </w:rPr>
        <w:t>y</w:t>
      </w:r>
      <w:r w:rsidRPr="002C7636">
        <w:rPr>
          <w:rFonts w:ascii="Arial" w:hAnsi="Arial" w:cs="Arial"/>
          <w:spacing w:val="-2"/>
        </w:rPr>
        <w:t xml:space="preserve"> </w:t>
      </w:r>
      <w:r w:rsidRPr="002C7636">
        <w:rPr>
          <w:rFonts w:ascii="Arial" w:hAnsi="Arial" w:cs="Arial"/>
        </w:rPr>
        <w:t>team</w:t>
      </w:r>
      <w:r w:rsidRPr="002C7636">
        <w:rPr>
          <w:rFonts w:ascii="Arial" w:hAnsi="Arial" w:cs="Arial"/>
          <w:spacing w:val="-1"/>
        </w:rPr>
        <w:t xml:space="preserve"> m</w:t>
      </w:r>
      <w:r w:rsidRPr="002C7636">
        <w:rPr>
          <w:rFonts w:ascii="Arial" w:hAnsi="Arial" w:cs="Arial"/>
        </w:rPr>
        <w:t>eet</w:t>
      </w:r>
      <w:r w:rsidRPr="002C7636">
        <w:rPr>
          <w:rFonts w:ascii="Arial" w:hAnsi="Arial" w:cs="Arial"/>
          <w:spacing w:val="-1"/>
        </w:rPr>
        <w:t>i</w:t>
      </w:r>
      <w:r w:rsidRPr="002C7636">
        <w:rPr>
          <w:rFonts w:ascii="Arial" w:hAnsi="Arial" w:cs="Arial"/>
        </w:rPr>
        <w:t>n</w:t>
      </w:r>
      <w:r w:rsidRPr="002C7636">
        <w:rPr>
          <w:rFonts w:ascii="Arial" w:hAnsi="Arial" w:cs="Arial"/>
          <w:spacing w:val="-2"/>
        </w:rPr>
        <w:t>g</w:t>
      </w:r>
      <w:r w:rsidRPr="002C7636">
        <w:rPr>
          <w:rFonts w:ascii="Arial" w:hAnsi="Arial" w:cs="Arial"/>
        </w:rPr>
        <w:t>s</w:t>
      </w:r>
      <w:r w:rsidRPr="002C7636">
        <w:rPr>
          <w:rFonts w:ascii="Arial" w:hAnsi="Arial" w:cs="Arial"/>
          <w:spacing w:val="-2"/>
        </w:rPr>
        <w:t xml:space="preserve"> </w:t>
      </w:r>
      <w:r w:rsidRPr="002C7636">
        <w:rPr>
          <w:rFonts w:ascii="Arial" w:hAnsi="Arial" w:cs="Arial"/>
        </w:rPr>
        <w:t>a</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rPr>
        <w:t>a</w:t>
      </w:r>
      <w:r w:rsidRPr="002C7636">
        <w:rPr>
          <w:rFonts w:ascii="Arial" w:hAnsi="Arial" w:cs="Arial"/>
          <w:spacing w:val="-2"/>
        </w:rPr>
        <w:t>b</w:t>
      </w:r>
      <w:r w:rsidRPr="002C7636">
        <w:rPr>
          <w:rFonts w:ascii="Arial" w:hAnsi="Arial" w:cs="Arial"/>
        </w:rPr>
        <w:t>out</w:t>
      </w:r>
      <w:r w:rsidRPr="002C7636">
        <w:rPr>
          <w:rFonts w:ascii="Arial" w:hAnsi="Arial" w:cs="Arial"/>
          <w:spacing w:val="-2"/>
        </w:rPr>
        <w:t xml:space="preserve"> </w:t>
      </w:r>
      <w:r w:rsidRPr="002C7636">
        <w:rPr>
          <w:rFonts w:ascii="Arial" w:hAnsi="Arial" w:cs="Arial"/>
        </w:rPr>
        <w:t>c</w:t>
      </w:r>
      <w:r w:rsidRPr="002C7636">
        <w:rPr>
          <w:rFonts w:ascii="Arial" w:hAnsi="Arial" w:cs="Arial"/>
          <w:spacing w:val="-1"/>
        </w:rPr>
        <w:t>r</w:t>
      </w:r>
      <w:r w:rsidRPr="002C7636">
        <w:rPr>
          <w:rFonts w:ascii="Arial" w:hAnsi="Arial" w:cs="Arial"/>
        </w:rPr>
        <w:t>eat</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3"/>
        </w:rPr>
        <w:t>v</w:t>
      </w:r>
      <w:r w:rsidRPr="002C7636">
        <w:rPr>
          <w:rFonts w:ascii="Arial" w:hAnsi="Arial" w:cs="Arial"/>
          <w:spacing w:val="-1"/>
        </w:rPr>
        <w:t>i</w:t>
      </w:r>
      <w:r w:rsidRPr="002C7636">
        <w:rPr>
          <w:rFonts w:ascii="Arial" w:hAnsi="Arial" w:cs="Arial"/>
        </w:rPr>
        <w:t>a</w:t>
      </w:r>
      <w:r w:rsidRPr="002C7636">
        <w:rPr>
          <w:rFonts w:ascii="Arial" w:hAnsi="Arial" w:cs="Arial"/>
          <w:spacing w:val="-2"/>
        </w:rPr>
        <w:t>b</w:t>
      </w:r>
      <w:r w:rsidRPr="002C7636">
        <w:rPr>
          <w:rFonts w:ascii="Arial" w:hAnsi="Arial" w:cs="Arial"/>
          <w:spacing w:val="-1"/>
        </w:rPr>
        <w:t>l</w:t>
      </w:r>
      <w:r w:rsidRPr="002C7636">
        <w:rPr>
          <w:rFonts w:ascii="Arial" w:hAnsi="Arial" w:cs="Arial"/>
        </w:rPr>
        <w:t xml:space="preserve">e, </w:t>
      </w:r>
      <w:r w:rsidRPr="002C7636">
        <w:rPr>
          <w:rFonts w:ascii="Arial" w:hAnsi="Arial" w:cs="Arial"/>
          <w:spacing w:val="-3"/>
        </w:rPr>
        <w:t>w</w:t>
      </w:r>
      <w:r w:rsidRPr="002C7636">
        <w:rPr>
          <w:rFonts w:ascii="Arial" w:hAnsi="Arial" w:cs="Arial"/>
        </w:rPr>
        <w:t>o</w:t>
      </w:r>
      <w:r w:rsidRPr="002C7636">
        <w:rPr>
          <w:rFonts w:ascii="Arial" w:hAnsi="Arial" w:cs="Arial"/>
          <w:spacing w:val="-1"/>
        </w:rPr>
        <w:t>r</w:t>
      </w:r>
      <w:r w:rsidRPr="002C7636">
        <w:rPr>
          <w:rFonts w:ascii="Arial" w:hAnsi="Arial" w:cs="Arial"/>
        </w:rPr>
        <w:t>kab</w:t>
      </w:r>
      <w:r w:rsidRPr="002C7636">
        <w:rPr>
          <w:rFonts w:ascii="Arial" w:hAnsi="Arial" w:cs="Arial"/>
          <w:spacing w:val="-1"/>
        </w:rPr>
        <w:t>l</w:t>
      </w:r>
      <w:r w:rsidRPr="002C7636">
        <w:rPr>
          <w:rFonts w:ascii="Arial" w:hAnsi="Arial" w:cs="Arial"/>
        </w:rPr>
        <w:t xml:space="preserve">e, </w:t>
      </w:r>
      <w:r w:rsidRPr="002C7636">
        <w:rPr>
          <w:rFonts w:ascii="Arial" w:hAnsi="Arial" w:cs="Arial"/>
          <w:spacing w:val="-1"/>
        </w:rPr>
        <w:t>m</w:t>
      </w:r>
      <w:r w:rsidRPr="002C7636">
        <w:rPr>
          <w:rFonts w:ascii="Arial" w:hAnsi="Arial" w:cs="Arial"/>
        </w:rPr>
        <w:t>ut</w:t>
      </w:r>
      <w:r w:rsidRPr="002C7636">
        <w:rPr>
          <w:rFonts w:ascii="Arial" w:hAnsi="Arial" w:cs="Arial"/>
          <w:spacing w:val="-2"/>
        </w:rPr>
        <w:t>u</w:t>
      </w:r>
      <w:r w:rsidRPr="002C7636">
        <w:rPr>
          <w:rFonts w:ascii="Arial" w:hAnsi="Arial" w:cs="Arial"/>
        </w:rPr>
        <w:t>a</w:t>
      </w:r>
      <w:r w:rsidRPr="002C7636">
        <w:rPr>
          <w:rFonts w:ascii="Arial" w:hAnsi="Arial" w:cs="Arial"/>
          <w:spacing w:val="-1"/>
        </w:rPr>
        <w:t>ll</w:t>
      </w:r>
      <w:r w:rsidRPr="002C7636">
        <w:rPr>
          <w:rFonts w:ascii="Arial" w:hAnsi="Arial" w:cs="Arial"/>
        </w:rPr>
        <w:t>y</w:t>
      </w:r>
      <w:r w:rsidRPr="002C7636">
        <w:rPr>
          <w:rFonts w:ascii="Arial" w:hAnsi="Arial" w:cs="Arial"/>
          <w:spacing w:val="-2"/>
        </w:rPr>
        <w:t xml:space="preserve"> </w:t>
      </w:r>
      <w:r w:rsidRPr="002C7636">
        <w:rPr>
          <w:rFonts w:ascii="Arial" w:hAnsi="Arial" w:cs="Arial"/>
        </w:rPr>
        <w:t>a</w:t>
      </w:r>
      <w:r w:rsidRPr="002C7636">
        <w:rPr>
          <w:rFonts w:ascii="Arial" w:hAnsi="Arial" w:cs="Arial"/>
          <w:spacing w:val="-2"/>
        </w:rPr>
        <w:t>g</w:t>
      </w:r>
      <w:r w:rsidRPr="002C7636">
        <w:rPr>
          <w:rFonts w:ascii="Arial" w:hAnsi="Arial" w:cs="Arial"/>
          <w:spacing w:val="-1"/>
        </w:rPr>
        <w:t>r</w:t>
      </w:r>
      <w:r w:rsidRPr="002C7636">
        <w:rPr>
          <w:rFonts w:ascii="Arial" w:hAnsi="Arial" w:cs="Arial"/>
        </w:rPr>
        <w:t>eed</w:t>
      </w:r>
      <w:r w:rsidRPr="002C7636">
        <w:rPr>
          <w:rFonts w:ascii="Arial" w:hAnsi="Arial" w:cs="Arial"/>
          <w:spacing w:val="1"/>
        </w:rPr>
        <w:t xml:space="preserve"> </w:t>
      </w:r>
      <w:r w:rsidRPr="002C7636">
        <w:rPr>
          <w:rFonts w:ascii="Arial" w:hAnsi="Arial" w:cs="Arial"/>
          <w:spacing w:val="-2"/>
        </w:rPr>
        <w:t>u</w:t>
      </w:r>
      <w:r w:rsidRPr="002C7636">
        <w:rPr>
          <w:rFonts w:ascii="Arial" w:hAnsi="Arial" w:cs="Arial"/>
        </w:rPr>
        <w:t>pon</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l</w:t>
      </w:r>
      <w:r w:rsidRPr="002C7636">
        <w:rPr>
          <w:rFonts w:ascii="Arial" w:hAnsi="Arial" w:cs="Arial"/>
        </w:rPr>
        <w:t>ans</w:t>
      </w:r>
      <w:r w:rsidRPr="002C7636">
        <w:rPr>
          <w:rFonts w:ascii="Arial" w:hAnsi="Arial" w:cs="Arial"/>
          <w:spacing w:val="-2"/>
        </w:rPr>
        <w:t xml:space="preserve"> </w:t>
      </w:r>
      <w:r w:rsidRPr="002C7636">
        <w:rPr>
          <w:rFonts w:ascii="Arial" w:hAnsi="Arial" w:cs="Arial"/>
          <w:spacing w:val="-3"/>
        </w:rPr>
        <w:t>w</w:t>
      </w:r>
      <w:r w:rsidRPr="002C7636">
        <w:rPr>
          <w:rFonts w:ascii="Arial" w:hAnsi="Arial" w:cs="Arial"/>
          <w:spacing w:val="-1"/>
        </w:rPr>
        <w:t>i</w:t>
      </w:r>
      <w:r w:rsidRPr="002C7636">
        <w:rPr>
          <w:rFonts w:ascii="Arial" w:hAnsi="Arial" w:cs="Arial"/>
          <w:spacing w:val="2"/>
        </w:rPr>
        <w:t>t</w:t>
      </w:r>
      <w:r w:rsidRPr="002C7636">
        <w:rPr>
          <w:rFonts w:ascii="Arial" w:hAnsi="Arial" w:cs="Arial"/>
        </w:rPr>
        <w:t>h fa</w:t>
      </w:r>
      <w:r w:rsidRPr="002C7636">
        <w:rPr>
          <w:rFonts w:ascii="Arial" w:hAnsi="Arial" w:cs="Arial"/>
          <w:spacing w:val="1"/>
        </w:rPr>
        <w:t>m</w:t>
      </w:r>
      <w:r w:rsidRPr="002C7636">
        <w:rPr>
          <w:rFonts w:ascii="Arial" w:hAnsi="Arial" w:cs="Arial"/>
          <w:spacing w:val="-1"/>
        </w:rPr>
        <w:t>ili</w:t>
      </w:r>
      <w:r w:rsidRPr="002C7636">
        <w:rPr>
          <w:rFonts w:ascii="Arial" w:hAnsi="Arial" w:cs="Arial"/>
        </w:rPr>
        <w:t xml:space="preserve">es </w:t>
      </w:r>
      <w:r w:rsidRPr="002C7636">
        <w:rPr>
          <w:rFonts w:ascii="Arial" w:hAnsi="Arial" w:cs="Arial"/>
          <w:spacing w:val="-2"/>
        </w:rPr>
        <w:t>t</w:t>
      </w:r>
      <w:r w:rsidRPr="002C7636">
        <w:rPr>
          <w:rFonts w:ascii="Arial" w:hAnsi="Arial" w:cs="Arial"/>
        </w:rPr>
        <w:t>o</w:t>
      </w:r>
      <w:r w:rsidRPr="002C7636">
        <w:rPr>
          <w:rFonts w:ascii="Arial" w:hAnsi="Arial" w:cs="Arial"/>
          <w:spacing w:val="1"/>
        </w:rPr>
        <w:t xml:space="preserve"> </w:t>
      </w:r>
      <w:r w:rsidRPr="002C7636">
        <w:rPr>
          <w:rFonts w:ascii="Arial" w:hAnsi="Arial" w:cs="Arial"/>
        </w:rPr>
        <w:t>a</w:t>
      </w:r>
      <w:r w:rsidRPr="002C7636">
        <w:rPr>
          <w:rFonts w:ascii="Arial" w:hAnsi="Arial" w:cs="Arial"/>
          <w:spacing w:val="-3"/>
        </w:rPr>
        <w:t>c</w:t>
      </w:r>
      <w:r w:rsidRPr="002C7636">
        <w:rPr>
          <w:rFonts w:ascii="Arial" w:hAnsi="Arial" w:cs="Arial"/>
        </w:rPr>
        <w:t>h</w:t>
      </w:r>
      <w:r w:rsidRPr="002C7636">
        <w:rPr>
          <w:rFonts w:ascii="Arial" w:hAnsi="Arial" w:cs="Arial"/>
          <w:spacing w:val="-1"/>
        </w:rPr>
        <w:t>i</w:t>
      </w:r>
      <w:r w:rsidRPr="002C7636">
        <w:rPr>
          <w:rFonts w:ascii="Arial" w:hAnsi="Arial" w:cs="Arial"/>
        </w:rPr>
        <w:t>e</w:t>
      </w:r>
      <w:r w:rsidRPr="002C7636">
        <w:rPr>
          <w:rFonts w:ascii="Arial" w:hAnsi="Arial" w:cs="Arial"/>
          <w:spacing w:val="-3"/>
        </w:rPr>
        <w:t>v</w:t>
      </w:r>
      <w:r w:rsidRPr="002C7636">
        <w:rPr>
          <w:rFonts w:ascii="Arial" w:hAnsi="Arial" w:cs="Arial"/>
        </w:rPr>
        <w:t>e</w:t>
      </w:r>
      <w:r w:rsidRPr="002C7636">
        <w:rPr>
          <w:rFonts w:ascii="Arial" w:hAnsi="Arial" w:cs="Arial"/>
          <w:spacing w:val="1"/>
        </w:rPr>
        <w:t xml:space="preserve"> </w:t>
      </w:r>
      <w:r w:rsidRPr="002C7636">
        <w:rPr>
          <w:rFonts w:ascii="Arial" w:hAnsi="Arial" w:cs="Arial"/>
        </w:rPr>
        <w:t>s</w:t>
      </w:r>
      <w:r w:rsidRPr="002C7636">
        <w:rPr>
          <w:rFonts w:ascii="Arial" w:hAnsi="Arial" w:cs="Arial"/>
          <w:spacing w:val="-2"/>
        </w:rPr>
        <w:t>a</w:t>
      </w:r>
      <w:r w:rsidRPr="002C7636">
        <w:rPr>
          <w:rFonts w:ascii="Arial" w:hAnsi="Arial" w:cs="Arial"/>
        </w:rPr>
        <w:t>fe</w:t>
      </w:r>
      <w:r w:rsidRPr="002C7636">
        <w:rPr>
          <w:rFonts w:ascii="Arial" w:hAnsi="Arial" w:cs="Arial"/>
          <w:spacing w:val="1"/>
        </w:rPr>
        <w:t xml:space="preserve"> </w:t>
      </w:r>
      <w:r w:rsidRPr="002C7636">
        <w:rPr>
          <w:rFonts w:ascii="Arial" w:hAnsi="Arial" w:cs="Arial"/>
        </w:rPr>
        <w:t>case</w:t>
      </w:r>
      <w:r w:rsidRPr="002C7636">
        <w:rPr>
          <w:rFonts w:ascii="Arial" w:hAnsi="Arial" w:cs="Arial"/>
          <w:spacing w:val="-1"/>
        </w:rPr>
        <w:t xml:space="preserve"> </w:t>
      </w:r>
      <w:r w:rsidRPr="002C7636">
        <w:rPr>
          <w:rFonts w:ascii="Arial" w:hAnsi="Arial" w:cs="Arial"/>
        </w:rPr>
        <w:t>c</w:t>
      </w:r>
      <w:r w:rsidRPr="002C7636">
        <w:rPr>
          <w:rFonts w:ascii="Arial" w:hAnsi="Arial" w:cs="Arial"/>
          <w:spacing w:val="-1"/>
        </w:rPr>
        <w:t>l</w:t>
      </w:r>
      <w:r w:rsidRPr="002C7636">
        <w:rPr>
          <w:rFonts w:ascii="Arial" w:hAnsi="Arial" w:cs="Arial"/>
        </w:rPr>
        <w:t>osu</w:t>
      </w:r>
      <w:r w:rsidRPr="002C7636">
        <w:rPr>
          <w:rFonts w:ascii="Arial" w:hAnsi="Arial" w:cs="Arial"/>
          <w:spacing w:val="-1"/>
        </w:rPr>
        <w:t>r</w:t>
      </w:r>
      <w:r w:rsidRPr="002C7636">
        <w:rPr>
          <w:rFonts w:ascii="Arial" w:hAnsi="Arial" w:cs="Arial"/>
        </w:rPr>
        <w:t>e.</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rPr>
        <w:t xml:space="preserve">It </w:t>
      </w:r>
      <w:r w:rsidRPr="002C7636">
        <w:rPr>
          <w:rFonts w:ascii="Arial" w:hAnsi="Arial" w:cs="Arial"/>
          <w:spacing w:val="-1"/>
        </w:rPr>
        <w:t>i</w:t>
      </w:r>
      <w:r w:rsidRPr="002C7636">
        <w:rPr>
          <w:rFonts w:ascii="Arial" w:hAnsi="Arial" w:cs="Arial"/>
        </w:rPr>
        <w:t>s</w:t>
      </w:r>
      <w:r w:rsidRPr="002C7636">
        <w:rPr>
          <w:rFonts w:ascii="Arial" w:hAnsi="Arial" w:cs="Arial"/>
          <w:spacing w:val="-2"/>
        </w:rPr>
        <w:t xml:space="preserve"> </w:t>
      </w:r>
      <w:r w:rsidRPr="002C7636">
        <w:rPr>
          <w:rFonts w:ascii="Arial" w:hAnsi="Arial" w:cs="Arial"/>
        </w:rPr>
        <w:t>n</w:t>
      </w:r>
      <w:r w:rsidRPr="002C7636">
        <w:rPr>
          <w:rFonts w:ascii="Arial" w:hAnsi="Arial" w:cs="Arial"/>
          <w:spacing w:val="-2"/>
        </w:rPr>
        <w:t>e</w:t>
      </w:r>
      <w:r w:rsidRPr="002C7636">
        <w:rPr>
          <w:rFonts w:ascii="Arial" w:hAnsi="Arial" w:cs="Arial"/>
        </w:rPr>
        <w:t>cessa</w:t>
      </w:r>
      <w:r w:rsidRPr="002C7636">
        <w:rPr>
          <w:rFonts w:ascii="Arial" w:hAnsi="Arial" w:cs="Arial"/>
          <w:spacing w:val="-1"/>
        </w:rPr>
        <w:t>r</w:t>
      </w:r>
      <w:r w:rsidRPr="002C7636">
        <w:rPr>
          <w:rFonts w:ascii="Arial" w:hAnsi="Arial" w:cs="Arial"/>
        </w:rPr>
        <w:t>y</w:t>
      </w:r>
      <w:r w:rsidRPr="002C7636">
        <w:rPr>
          <w:rFonts w:ascii="Arial" w:hAnsi="Arial" w:cs="Arial"/>
          <w:spacing w:val="-2"/>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spacing w:val="-2"/>
        </w:rPr>
        <w:t>g</w:t>
      </w:r>
      <w:r w:rsidRPr="002C7636">
        <w:rPr>
          <w:rFonts w:ascii="Arial" w:hAnsi="Arial" w:cs="Arial"/>
          <w:spacing w:val="-1"/>
        </w:rPr>
        <w:t>i</w:t>
      </w:r>
      <w:r w:rsidRPr="002C7636">
        <w:rPr>
          <w:rFonts w:ascii="Arial" w:hAnsi="Arial" w:cs="Arial"/>
          <w:spacing w:val="-3"/>
        </w:rPr>
        <w:t>v</w:t>
      </w:r>
      <w:r w:rsidRPr="002C7636">
        <w:rPr>
          <w:rFonts w:ascii="Arial" w:hAnsi="Arial" w:cs="Arial"/>
        </w:rPr>
        <w:t>e</w:t>
      </w:r>
      <w:r w:rsidRPr="002C7636">
        <w:rPr>
          <w:rFonts w:ascii="Arial" w:hAnsi="Arial" w:cs="Arial"/>
          <w:spacing w:val="1"/>
        </w:rPr>
        <w:t xml:space="preserve"> </w:t>
      </w:r>
      <w:r w:rsidRPr="002C7636">
        <w:rPr>
          <w:rFonts w:ascii="Arial" w:hAnsi="Arial" w:cs="Arial"/>
        </w:rPr>
        <w:t>a</w:t>
      </w:r>
      <w:r w:rsidRPr="002C7636">
        <w:rPr>
          <w:rFonts w:ascii="Arial" w:hAnsi="Arial" w:cs="Arial"/>
          <w:spacing w:val="1"/>
        </w:rPr>
        <w:t xml:space="preserve"> </w:t>
      </w:r>
      <w:r w:rsidRPr="002C7636">
        <w:rPr>
          <w:rFonts w:ascii="Arial" w:hAnsi="Arial" w:cs="Arial"/>
          <w:spacing w:val="-3"/>
        </w:rPr>
        <w:t>v</w:t>
      </w:r>
      <w:r w:rsidRPr="002C7636">
        <w:rPr>
          <w:rFonts w:ascii="Arial" w:hAnsi="Arial" w:cs="Arial"/>
        </w:rPr>
        <w:t>o</w:t>
      </w:r>
      <w:r w:rsidRPr="002C7636">
        <w:rPr>
          <w:rFonts w:ascii="Arial" w:hAnsi="Arial" w:cs="Arial"/>
          <w:spacing w:val="-1"/>
        </w:rPr>
        <w:t>i</w:t>
      </w:r>
      <w:r w:rsidRPr="002C7636">
        <w:rPr>
          <w:rFonts w:ascii="Arial" w:hAnsi="Arial" w:cs="Arial"/>
        </w:rPr>
        <w:t>ce</w:t>
      </w:r>
      <w:r w:rsidRPr="002C7636">
        <w:rPr>
          <w:rFonts w:ascii="Arial" w:hAnsi="Arial" w:cs="Arial"/>
          <w:spacing w:val="3"/>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ch</w:t>
      </w:r>
      <w:r w:rsidRPr="002C7636">
        <w:rPr>
          <w:rFonts w:ascii="Arial" w:hAnsi="Arial" w:cs="Arial"/>
          <w:spacing w:val="-1"/>
        </w:rPr>
        <w:t>il</w:t>
      </w:r>
      <w:r w:rsidRPr="002C7636">
        <w:rPr>
          <w:rFonts w:ascii="Arial" w:hAnsi="Arial" w:cs="Arial"/>
        </w:rPr>
        <w:t>d</w:t>
      </w:r>
      <w:r w:rsidRPr="002C7636">
        <w:rPr>
          <w:rFonts w:ascii="Arial" w:hAnsi="Arial" w:cs="Arial"/>
          <w:spacing w:val="-1"/>
        </w:rPr>
        <w:t>r</w:t>
      </w:r>
      <w:r w:rsidRPr="002C7636">
        <w:rPr>
          <w:rFonts w:ascii="Arial" w:hAnsi="Arial" w:cs="Arial"/>
          <w:spacing w:val="-2"/>
        </w:rPr>
        <w:t>e</w:t>
      </w:r>
      <w:r w:rsidRPr="002C7636">
        <w:rPr>
          <w:rFonts w:ascii="Arial" w:hAnsi="Arial" w:cs="Arial"/>
        </w:rPr>
        <w:t>n</w:t>
      </w:r>
      <w:r w:rsidRPr="002C7636">
        <w:rPr>
          <w:rFonts w:ascii="Arial" w:hAnsi="Arial" w:cs="Arial"/>
          <w:spacing w:val="1"/>
        </w:rPr>
        <w:t xml:space="preserve">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spacing w:val="-3"/>
        </w:rPr>
        <w:t>y</w:t>
      </w:r>
      <w:r w:rsidRPr="002C7636">
        <w:rPr>
          <w:rFonts w:ascii="Arial" w:hAnsi="Arial" w:cs="Arial"/>
        </w:rPr>
        <w:t>ou</w:t>
      </w:r>
      <w:r w:rsidRPr="002C7636">
        <w:rPr>
          <w:rFonts w:ascii="Arial" w:hAnsi="Arial" w:cs="Arial"/>
          <w:spacing w:val="-2"/>
        </w:rPr>
        <w:t>t</w:t>
      </w:r>
      <w:r w:rsidRPr="002C7636">
        <w:rPr>
          <w:rFonts w:ascii="Arial" w:hAnsi="Arial" w:cs="Arial"/>
        </w:rPr>
        <w:t>h conce</w:t>
      </w:r>
      <w:r w:rsidRPr="002C7636">
        <w:rPr>
          <w:rFonts w:ascii="Arial" w:hAnsi="Arial" w:cs="Arial"/>
          <w:spacing w:val="-1"/>
        </w:rPr>
        <w:t>r</w:t>
      </w:r>
      <w:r w:rsidRPr="002C7636">
        <w:rPr>
          <w:rFonts w:ascii="Arial" w:hAnsi="Arial" w:cs="Arial"/>
        </w:rPr>
        <w:t>ns,</w:t>
      </w:r>
      <w:r w:rsidRPr="002C7636">
        <w:rPr>
          <w:rFonts w:ascii="Arial" w:hAnsi="Arial" w:cs="Arial"/>
          <w:spacing w:val="-2"/>
        </w:rPr>
        <w:t xml:space="preserve"> </w:t>
      </w:r>
      <w:r w:rsidRPr="002C7636">
        <w:rPr>
          <w:rFonts w:ascii="Arial" w:hAnsi="Arial" w:cs="Arial"/>
          <w:spacing w:val="-3"/>
        </w:rPr>
        <w:t>w</w:t>
      </w:r>
      <w:r w:rsidRPr="002C7636">
        <w:rPr>
          <w:rFonts w:ascii="Arial" w:hAnsi="Arial" w:cs="Arial"/>
        </w:rPr>
        <w:t xml:space="preserve">ants,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rPr>
        <w:t>ne</w:t>
      </w:r>
      <w:r w:rsidRPr="002C7636">
        <w:rPr>
          <w:rFonts w:ascii="Arial" w:hAnsi="Arial" w:cs="Arial"/>
          <w:spacing w:val="-2"/>
        </w:rPr>
        <w:t>e</w:t>
      </w:r>
      <w:r w:rsidRPr="002C7636">
        <w:rPr>
          <w:rFonts w:ascii="Arial" w:hAnsi="Arial" w:cs="Arial"/>
        </w:rPr>
        <w:t xml:space="preserve">ds. </w:t>
      </w:r>
      <w:r w:rsidRPr="002C7636">
        <w:rPr>
          <w:rFonts w:ascii="Arial" w:hAnsi="Arial" w:cs="Arial"/>
          <w:spacing w:val="1"/>
        </w:rPr>
        <w:t xml:space="preserve"> </w:t>
      </w:r>
      <w:r w:rsidRPr="002C7636">
        <w:rPr>
          <w:rFonts w:ascii="Arial" w:hAnsi="Arial" w:cs="Arial"/>
          <w:spacing w:val="-1"/>
        </w:rPr>
        <w:t>C</w:t>
      </w:r>
      <w:r w:rsidRPr="002C7636">
        <w:rPr>
          <w:rFonts w:ascii="Arial" w:hAnsi="Arial" w:cs="Arial"/>
        </w:rPr>
        <w:t>h</w:t>
      </w:r>
      <w:r w:rsidRPr="002C7636">
        <w:rPr>
          <w:rFonts w:ascii="Arial" w:hAnsi="Arial" w:cs="Arial"/>
          <w:spacing w:val="-1"/>
        </w:rPr>
        <w:t>il</w:t>
      </w:r>
      <w:r w:rsidRPr="002C7636">
        <w:rPr>
          <w:rFonts w:ascii="Arial" w:hAnsi="Arial" w:cs="Arial"/>
        </w:rPr>
        <w:t>d</w:t>
      </w:r>
      <w:r w:rsidRPr="002C7636">
        <w:rPr>
          <w:rFonts w:ascii="Arial" w:hAnsi="Arial" w:cs="Arial"/>
          <w:spacing w:val="-1"/>
        </w:rPr>
        <w:t>r</w:t>
      </w:r>
      <w:r w:rsidRPr="002C7636">
        <w:rPr>
          <w:rFonts w:ascii="Arial" w:hAnsi="Arial" w:cs="Arial"/>
          <w:spacing w:val="-2"/>
        </w:rPr>
        <w:t>e</w:t>
      </w:r>
      <w:r w:rsidRPr="002C7636">
        <w:rPr>
          <w:rFonts w:ascii="Arial" w:hAnsi="Arial" w:cs="Arial"/>
        </w:rPr>
        <w:t>n</w:t>
      </w:r>
      <w:r w:rsidRPr="002C7636">
        <w:rPr>
          <w:rFonts w:ascii="Arial" w:hAnsi="Arial" w:cs="Arial"/>
          <w:spacing w:val="1"/>
        </w:rPr>
        <w:t xml:space="preserve">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spacing w:val="-3"/>
        </w:rPr>
        <w:t>y</w:t>
      </w:r>
      <w:r w:rsidRPr="002C7636">
        <w:rPr>
          <w:rFonts w:ascii="Arial" w:hAnsi="Arial" w:cs="Arial"/>
        </w:rPr>
        <w:t>outh</w:t>
      </w:r>
      <w:r w:rsidRPr="002C7636">
        <w:rPr>
          <w:rFonts w:ascii="Arial" w:hAnsi="Arial" w:cs="Arial"/>
          <w:spacing w:val="-1"/>
        </w:rPr>
        <w:t xml:space="preserve"> </w:t>
      </w:r>
      <w:r w:rsidRPr="002C7636">
        <w:rPr>
          <w:rFonts w:ascii="Arial" w:hAnsi="Arial" w:cs="Arial"/>
        </w:rPr>
        <w:t>ha</w:t>
      </w:r>
      <w:r w:rsidRPr="002C7636">
        <w:rPr>
          <w:rFonts w:ascii="Arial" w:hAnsi="Arial" w:cs="Arial"/>
          <w:spacing w:val="-3"/>
        </w:rPr>
        <w:t>v</w:t>
      </w:r>
      <w:r w:rsidRPr="002C7636">
        <w:rPr>
          <w:rFonts w:ascii="Arial" w:hAnsi="Arial" w:cs="Arial"/>
        </w:rPr>
        <w:t>e</w:t>
      </w:r>
      <w:r w:rsidRPr="002C7636">
        <w:rPr>
          <w:rFonts w:ascii="Arial" w:hAnsi="Arial" w:cs="Arial"/>
          <w:spacing w:val="1"/>
        </w:rPr>
        <w:t xml:space="preserve"> </w:t>
      </w:r>
      <w:r w:rsidRPr="002C7636">
        <w:rPr>
          <w:rFonts w:ascii="Arial" w:hAnsi="Arial" w:cs="Arial"/>
          <w:spacing w:val="-3"/>
        </w:rPr>
        <w:t>v</w:t>
      </w:r>
      <w:r w:rsidRPr="002C7636">
        <w:rPr>
          <w:rFonts w:ascii="Arial" w:hAnsi="Arial" w:cs="Arial"/>
        </w:rPr>
        <w:t>o</w:t>
      </w:r>
      <w:r w:rsidRPr="002C7636">
        <w:rPr>
          <w:rFonts w:ascii="Arial" w:hAnsi="Arial" w:cs="Arial"/>
          <w:spacing w:val="-1"/>
        </w:rPr>
        <w:t>i</w:t>
      </w:r>
      <w:r w:rsidRPr="002C7636">
        <w:rPr>
          <w:rFonts w:ascii="Arial" w:hAnsi="Arial" w:cs="Arial"/>
        </w:rPr>
        <w:t>ces t</w:t>
      </w:r>
      <w:r w:rsidRPr="002C7636">
        <w:rPr>
          <w:rFonts w:ascii="Arial" w:hAnsi="Arial" w:cs="Arial"/>
          <w:spacing w:val="-2"/>
        </w:rPr>
        <w:t>h</w:t>
      </w:r>
      <w:r w:rsidRPr="002C7636">
        <w:rPr>
          <w:rFonts w:ascii="Arial" w:hAnsi="Arial" w:cs="Arial"/>
        </w:rPr>
        <w:t>at</w:t>
      </w:r>
      <w:r w:rsidRPr="002C7636">
        <w:rPr>
          <w:rFonts w:ascii="Arial" w:hAnsi="Arial" w:cs="Arial"/>
          <w:spacing w:val="-2"/>
        </w:rPr>
        <w:t xml:space="preserve"> </w:t>
      </w:r>
      <w:r w:rsidRPr="002C7636">
        <w:rPr>
          <w:rFonts w:ascii="Arial" w:hAnsi="Arial" w:cs="Arial"/>
          <w:spacing w:val="1"/>
        </w:rPr>
        <w:t>m</w:t>
      </w:r>
      <w:r w:rsidRPr="002C7636">
        <w:rPr>
          <w:rFonts w:ascii="Arial" w:hAnsi="Arial" w:cs="Arial"/>
        </w:rPr>
        <w:t>ust</w:t>
      </w:r>
      <w:r w:rsidRPr="002C7636">
        <w:rPr>
          <w:rFonts w:ascii="Arial" w:hAnsi="Arial" w:cs="Arial"/>
          <w:spacing w:val="-2"/>
        </w:rPr>
        <w:t xml:space="preserve"> </w:t>
      </w:r>
      <w:r w:rsidRPr="002C7636">
        <w:rPr>
          <w:rFonts w:ascii="Arial" w:hAnsi="Arial" w:cs="Arial"/>
        </w:rPr>
        <w:t>be</w:t>
      </w:r>
      <w:r w:rsidRPr="002C7636">
        <w:rPr>
          <w:rFonts w:ascii="Arial" w:hAnsi="Arial" w:cs="Arial"/>
          <w:spacing w:val="-1"/>
        </w:rPr>
        <w:t xml:space="preserve"> </w:t>
      </w:r>
      <w:r w:rsidRPr="002C7636">
        <w:rPr>
          <w:rFonts w:ascii="Arial" w:hAnsi="Arial" w:cs="Arial"/>
        </w:rPr>
        <w:t>h</w:t>
      </w:r>
      <w:r w:rsidRPr="002C7636">
        <w:rPr>
          <w:rFonts w:ascii="Arial" w:hAnsi="Arial" w:cs="Arial"/>
          <w:spacing w:val="-2"/>
        </w:rPr>
        <w:t>e</w:t>
      </w:r>
      <w:r w:rsidRPr="002C7636">
        <w:rPr>
          <w:rFonts w:ascii="Arial" w:hAnsi="Arial" w:cs="Arial"/>
        </w:rPr>
        <w:t>a</w:t>
      </w:r>
      <w:r w:rsidRPr="002C7636">
        <w:rPr>
          <w:rFonts w:ascii="Arial" w:hAnsi="Arial" w:cs="Arial"/>
          <w:spacing w:val="-1"/>
        </w:rPr>
        <w:t>r</w:t>
      </w:r>
      <w:r w:rsidRPr="002C7636">
        <w:rPr>
          <w:rFonts w:ascii="Arial" w:hAnsi="Arial" w:cs="Arial"/>
        </w:rPr>
        <w:t>d</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w:t>
      </w:r>
      <w:r w:rsidRPr="002C7636">
        <w:rPr>
          <w:rFonts w:ascii="Arial" w:hAnsi="Arial" w:cs="Arial"/>
          <w:spacing w:val="1"/>
        </w:rPr>
        <w:t xml:space="preserve"> </w:t>
      </w:r>
      <w:r w:rsidRPr="002C7636">
        <w:rPr>
          <w:rFonts w:ascii="Arial" w:hAnsi="Arial" w:cs="Arial"/>
          <w:spacing w:val="-2"/>
        </w:rPr>
        <w:t>t</w:t>
      </w:r>
      <w:r>
        <w:rPr>
          <w:rFonts w:ascii="Arial" w:hAnsi="Arial" w:cs="Arial"/>
        </w:rPr>
        <w:t>he</w:t>
      </w:r>
      <w:r>
        <w:rPr>
          <w:rFonts w:ascii="Arial" w:hAnsi="Arial" w:cs="Arial"/>
          <w:lang w:val="en-US"/>
        </w:rPr>
        <w:br/>
      </w:r>
      <w:r w:rsidRPr="002C7636">
        <w:rPr>
          <w:rFonts w:ascii="Arial" w:hAnsi="Arial" w:cs="Arial"/>
        </w:rPr>
        <w:t>p</w:t>
      </w:r>
      <w:r w:rsidRPr="002C7636">
        <w:rPr>
          <w:rFonts w:ascii="Arial" w:hAnsi="Arial" w:cs="Arial"/>
          <w:spacing w:val="-1"/>
        </w:rPr>
        <w:t>l</w:t>
      </w:r>
      <w:r w:rsidRPr="002C7636">
        <w:rPr>
          <w:rFonts w:ascii="Arial" w:hAnsi="Arial" w:cs="Arial"/>
        </w:rPr>
        <w:t>ann</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rPr>
        <w:t>dec</w:t>
      </w:r>
      <w:r w:rsidRPr="002C7636">
        <w:rPr>
          <w:rFonts w:ascii="Arial" w:hAnsi="Arial" w:cs="Arial"/>
          <w:spacing w:val="-1"/>
        </w:rPr>
        <w:t>i</w:t>
      </w:r>
      <w:r w:rsidRPr="002C7636">
        <w:rPr>
          <w:rFonts w:ascii="Arial" w:hAnsi="Arial" w:cs="Arial"/>
        </w:rPr>
        <w:t>s</w:t>
      </w:r>
      <w:r w:rsidRPr="002C7636">
        <w:rPr>
          <w:rFonts w:ascii="Arial" w:hAnsi="Arial" w:cs="Arial"/>
          <w:spacing w:val="-1"/>
        </w:rPr>
        <w:t>i</w:t>
      </w:r>
      <w:r w:rsidRPr="002C7636">
        <w:rPr>
          <w:rFonts w:ascii="Arial" w:hAnsi="Arial" w:cs="Arial"/>
        </w:rPr>
        <w:t>on</w:t>
      </w:r>
      <w:r w:rsidRPr="002C7636">
        <w:rPr>
          <w:rFonts w:ascii="Arial" w:hAnsi="Arial" w:cs="Arial"/>
          <w:spacing w:val="-4"/>
        </w:rPr>
        <w:t>-</w:t>
      </w:r>
      <w:r w:rsidRPr="002C7636">
        <w:rPr>
          <w:rFonts w:ascii="Arial" w:hAnsi="Arial" w:cs="Arial"/>
          <w:spacing w:val="1"/>
        </w:rPr>
        <w:t>m</w:t>
      </w:r>
      <w:r w:rsidRPr="002C7636">
        <w:rPr>
          <w:rFonts w:ascii="Arial" w:hAnsi="Arial" w:cs="Arial"/>
        </w:rPr>
        <w:t>ak</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o</w:t>
      </w:r>
      <w:r w:rsidRPr="002C7636">
        <w:rPr>
          <w:rFonts w:ascii="Arial" w:hAnsi="Arial" w:cs="Arial"/>
          <w:spacing w:val="-3"/>
        </w:rPr>
        <w:t>c</w:t>
      </w:r>
      <w:r w:rsidRPr="002C7636">
        <w:rPr>
          <w:rFonts w:ascii="Arial" w:hAnsi="Arial" w:cs="Arial"/>
        </w:rPr>
        <w:t>ess.</w:t>
      </w:r>
    </w:p>
    <w:p w:rsidR="00785E25" w:rsidRPr="002C7636" w:rsidRDefault="00785E25" w:rsidP="00E0429D">
      <w:pPr>
        <w:pStyle w:val="BodyText"/>
        <w:kinsoku w:val="0"/>
        <w:overflowPunct w:val="0"/>
        <w:spacing w:before="240" w:after="0"/>
        <w:ind w:left="144" w:right="144"/>
        <w:rPr>
          <w:rFonts w:ascii="Arial" w:hAnsi="Arial" w:cs="Arial"/>
        </w:rPr>
      </w:pPr>
      <w:r w:rsidRPr="002C7636">
        <w:rPr>
          <w:rFonts w:ascii="Arial" w:hAnsi="Arial" w:cs="Arial"/>
        </w:rPr>
        <w:t>Acco</w:t>
      </w:r>
      <w:r w:rsidRPr="002C7636">
        <w:rPr>
          <w:rFonts w:ascii="Arial" w:hAnsi="Arial" w:cs="Arial"/>
          <w:spacing w:val="-1"/>
        </w:rPr>
        <w:t>r</w:t>
      </w:r>
      <w:r w:rsidRPr="002C7636">
        <w:rPr>
          <w:rFonts w:ascii="Arial" w:hAnsi="Arial" w:cs="Arial"/>
        </w:rPr>
        <w:t>d</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Io</w:t>
      </w:r>
      <w:r w:rsidRPr="002C7636">
        <w:rPr>
          <w:rFonts w:ascii="Arial" w:hAnsi="Arial" w:cs="Arial"/>
          <w:spacing w:val="-3"/>
        </w:rPr>
        <w:t>w</w:t>
      </w:r>
      <w:r w:rsidRPr="002C7636">
        <w:rPr>
          <w:rFonts w:ascii="Arial" w:hAnsi="Arial" w:cs="Arial"/>
        </w:rPr>
        <w:t>a</w:t>
      </w:r>
      <w:r w:rsidRPr="002C7636">
        <w:rPr>
          <w:rFonts w:ascii="Arial" w:hAnsi="Arial" w:cs="Arial"/>
          <w:spacing w:val="-1"/>
        </w:rPr>
        <w:t>’</w:t>
      </w:r>
      <w:r w:rsidRPr="002C7636">
        <w:rPr>
          <w:rFonts w:ascii="Arial" w:hAnsi="Arial" w:cs="Arial"/>
        </w:rPr>
        <w:t>s B</w:t>
      </w:r>
      <w:r w:rsidRPr="002C7636">
        <w:rPr>
          <w:rFonts w:ascii="Arial" w:hAnsi="Arial" w:cs="Arial"/>
          <w:spacing w:val="-1"/>
        </w:rPr>
        <w:t>l</w:t>
      </w:r>
      <w:r w:rsidRPr="002C7636">
        <w:rPr>
          <w:rFonts w:ascii="Arial" w:hAnsi="Arial" w:cs="Arial"/>
        </w:rPr>
        <w:t>uep</w:t>
      </w:r>
      <w:r w:rsidRPr="002C7636">
        <w:rPr>
          <w:rFonts w:ascii="Arial" w:hAnsi="Arial" w:cs="Arial"/>
          <w:spacing w:val="-1"/>
        </w:rPr>
        <w:t>ri</w:t>
      </w:r>
      <w:r w:rsidRPr="002C7636">
        <w:rPr>
          <w:rFonts w:ascii="Arial" w:hAnsi="Arial" w:cs="Arial"/>
        </w:rPr>
        <w:t>nt</w:t>
      </w:r>
      <w:r w:rsidRPr="002C7636">
        <w:rPr>
          <w:rFonts w:ascii="Arial" w:hAnsi="Arial" w:cs="Arial"/>
          <w:spacing w:val="-2"/>
        </w:rPr>
        <w:t xml:space="preserve"> </w:t>
      </w:r>
      <w:r w:rsidRPr="002C7636">
        <w:rPr>
          <w:rFonts w:ascii="Arial" w:hAnsi="Arial" w:cs="Arial"/>
        </w:rPr>
        <w:t>for</w:t>
      </w:r>
      <w:r w:rsidRPr="002C7636">
        <w:rPr>
          <w:rFonts w:ascii="Arial" w:hAnsi="Arial" w:cs="Arial"/>
          <w:spacing w:val="-1"/>
        </w:rPr>
        <w:t xml:space="preserve"> F</w:t>
      </w:r>
      <w:r w:rsidRPr="002C7636">
        <w:rPr>
          <w:rFonts w:ascii="Arial" w:hAnsi="Arial" w:cs="Arial"/>
        </w:rPr>
        <w:t>o</w:t>
      </w:r>
      <w:r w:rsidRPr="002C7636">
        <w:rPr>
          <w:rFonts w:ascii="Arial" w:hAnsi="Arial" w:cs="Arial"/>
          <w:spacing w:val="-1"/>
        </w:rPr>
        <w:t>r</w:t>
      </w:r>
      <w:r w:rsidRPr="002C7636">
        <w:rPr>
          <w:rFonts w:ascii="Arial" w:hAnsi="Arial" w:cs="Arial"/>
        </w:rPr>
        <w:t>e</w:t>
      </w:r>
      <w:r w:rsidRPr="002C7636">
        <w:rPr>
          <w:rFonts w:ascii="Arial" w:hAnsi="Arial" w:cs="Arial"/>
          <w:spacing w:val="-3"/>
        </w:rPr>
        <w:t>v</w:t>
      </w:r>
      <w:r w:rsidRPr="002C7636">
        <w:rPr>
          <w:rFonts w:ascii="Arial" w:hAnsi="Arial" w:cs="Arial"/>
        </w:rPr>
        <w:t>er</w:t>
      </w:r>
      <w:r w:rsidRPr="002C7636">
        <w:rPr>
          <w:rFonts w:ascii="Arial" w:hAnsi="Arial" w:cs="Arial"/>
          <w:spacing w:val="-1"/>
        </w:rPr>
        <w:t xml:space="preserve"> F</w:t>
      </w:r>
      <w:r w:rsidRPr="002C7636">
        <w:rPr>
          <w:rFonts w:ascii="Arial" w:hAnsi="Arial" w:cs="Arial"/>
          <w:spacing w:val="-2"/>
        </w:rPr>
        <w:t>a</w:t>
      </w:r>
      <w:r w:rsidRPr="002C7636">
        <w:rPr>
          <w:rFonts w:ascii="Arial" w:hAnsi="Arial" w:cs="Arial"/>
          <w:spacing w:val="1"/>
        </w:rPr>
        <w:t>m</w:t>
      </w:r>
      <w:r w:rsidRPr="002C7636">
        <w:rPr>
          <w:rFonts w:ascii="Arial" w:hAnsi="Arial" w:cs="Arial"/>
          <w:spacing w:val="-1"/>
        </w:rPr>
        <w:t>ili</w:t>
      </w:r>
      <w:r w:rsidRPr="002C7636">
        <w:rPr>
          <w:rFonts w:ascii="Arial" w:hAnsi="Arial" w:cs="Arial"/>
        </w:rPr>
        <w:t xml:space="preserve">es, </w:t>
      </w:r>
      <w:r w:rsidRPr="002C7636">
        <w:rPr>
          <w:rFonts w:ascii="Arial" w:hAnsi="Arial" w:cs="Arial"/>
          <w:spacing w:val="-2"/>
        </w:rPr>
        <w:t>n</w:t>
      </w:r>
      <w:r w:rsidRPr="002C7636">
        <w:rPr>
          <w:rFonts w:ascii="Arial" w:hAnsi="Arial" w:cs="Arial"/>
        </w:rPr>
        <w:t xml:space="preserve">ot </w:t>
      </w:r>
      <w:r w:rsidRPr="002C7636">
        <w:rPr>
          <w:rFonts w:ascii="Arial" w:hAnsi="Arial" w:cs="Arial"/>
          <w:spacing w:val="-2"/>
        </w:rPr>
        <w:t>o</w:t>
      </w:r>
      <w:r w:rsidRPr="002C7636">
        <w:rPr>
          <w:rFonts w:ascii="Arial" w:hAnsi="Arial" w:cs="Arial"/>
        </w:rPr>
        <w:t>n</w:t>
      </w:r>
      <w:r w:rsidRPr="002C7636">
        <w:rPr>
          <w:rFonts w:ascii="Arial" w:hAnsi="Arial" w:cs="Arial"/>
          <w:spacing w:val="-1"/>
        </w:rPr>
        <w:t>l</w:t>
      </w:r>
      <w:r w:rsidRPr="002C7636">
        <w:rPr>
          <w:rFonts w:ascii="Arial" w:hAnsi="Arial" w:cs="Arial"/>
        </w:rPr>
        <w:t>y</w:t>
      </w:r>
      <w:r w:rsidRPr="002C7636">
        <w:rPr>
          <w:rFonts w:ascii="Arial" w:hAnsi="Arial" w:cs="Arial"/>
          <w:spacing w:val="-2"/>
        </w:rPr>
        <w:t xml:space="preserve"> </w:t>
      </w:r>
      <w:r w:rsidRPr="002C7636">
        <w:rPr>
          <w:rFonts w:ascii="Arial" w:hAnsi="Arial" w:cs="Arial"/>
        </w:rPr>
        <w:t>do</w:t>
      </w:r>
      <w:r w:rsidRPr="002C7636">
        <w:rPr>
          <w:rFonts w:ascii="Arial" w:hAnsi="Arial" w:cs="Arial"/>
          <w:spacing w:val="1"/>
        </w:rPr>
        <w:t xml:space="preserve"> </w:t>
      </w:r>
      <w:r w:rsidRPr="002C7636">
        <w:rPr>
          <w:rFonts w:ascii="Arial" w:hAnsi="Arial" w:cs="Arial"/>
          <w:spacing w:val="-3"/>
        </w:rPr>
        <w:t>y</w:t>
      </w:r>
      <w:r w:rsidRPr="002C7636">
        <w:rPr>
          <w:rFonts w:ascii="Arial" w:hAnsi="Arial" w:cs="Arial"/>
        </w:rPr>
        <w:t>ou</w:t>
      </w:r>
      <w:r w:rsidRPr="002C7636">
        <w:rPr>
          <w:rFonts w:ascii="Arial" w:hAnsi="Arial" w:cs="Arial"/>
          <w:spacing w:val="-2"/>
        </w:rPr>
        <w:t>t</w:t>
      </w:r>
      <w:r w:rsidRPr="002C7636">
        <w:rPr>
          <w:rFonts w:ascii="Arial" w:hAnsi="Arial" w:cs="Arial"/>
        </w:rPr>
        <w:t>h</w:t>
      </w:r>
      <w:r w:rsidRPr="002C7636">
        <w:rPr>
          <w:rFonts w:ascii="Arial" w:hAnsi="Arial" w:cs="Arial"/>
          <w:spacing w:val="1"/>
        </w:rPr>
        <w:t xml:space="preserve"> </w:t>
      </w:r>
      <w:r w:rsidRPr="002C7636">
        <w:rPr>
          <w:rFonts w:ascii="Arial" w:hAnsi="Arial" w:cs="Arial"/>
        </w:rPr>
        <w:t>n</w:t>
      </w:r>
      <w:r w:rsidRPr="002C7636">
        <w:rPr>
          <w:rFonts w:ascii="Arial" w:hAnsi="Arial" w:cs="Arial"/>
          <w:spacing w:val="-2"/>
        </w:rPr>
        <w:t>e</w:t>
      </w:r>
      <w:r w:rsidRPr="002C7636">
        <w:rPr>
          <w:rFonts w:ascii="Arial" w:hAnsi="Arial" w:cs="Arial"/>
        </w:rPr>
        <w:t>ed</w:t>
      </w:r>
      <w:r w:rsidRPr="002C7636">
        <w:rPr>
          <w:rFonts w:ascii="Arial" w:hAnsi="Arial" w:cs="Arial"/>
          <w:spacing w:val="-1"/>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ha</w:t>
      </w:r>
      <w:r w:rsidRPr="002C7636">
        <w:rPr>
          <w:rFonts w:ascii="Arial" w:hAnsi="Arial" w:cs="Arial"/>
          <w:spacing w:val="-3"/>
        </w:rPr>
        <w:t>v</w:t>
      </w:r>
      <w:r w:rsidRPr="002C7636">
        <w:rPr>
          <w:rFonts w:ascii="Arial" w:hAnsi="Arial" w:cs="Arial"/>
        </w:rPr>
        <w:t>e</w:t>
      </w:r>
      <w:r w:rsidRPr="002C7636">
        <w:rPr>
          <w:rFonts w:ascii="Arial" w:hAnsi="Arial" w:cs="Arial"/>
          <w:spacing w:val="1"/>
        </w:rPr>
        <w:t xml:space="preserve"> </w:t>
      </w:r>
      <w:r w:rsidRPr="002C7636">
        <w:rPr>
          <w:rFonts w:ascii="Arial" w:hAnsi="Arial" w:cs="Arial"/>
        </w:rPr>
        <w:t>a</w:t>
      </w:r>
      <w:r w:rsidRPr="002C7636">
        <w:rPr>
          <w:rFonts w:ascii="Arial" w:hAnsi="Arial" w:cs="Arial"/>
          <w:spacing w:val="1"/>
        </w:rPr>
        <w:t xml:space="preserve"> </w:t>
      </w:r>
      <w:r w:rsidRPr="002C7636">
        <w:rPr>
          <w:rFonts w:ascii="Arial" w:hAnsi="Arial" w:cs="Arial"/>
          <w:spacing w:val="-3"/>
        </w:rPr>
        <w:t>v</w:t>
      </w:r>
      <w:r w:rsidRPr="002C7636">
        <w:rPr>
          <w:rFonts w:ascii="Arial" w:hAnsi="Arial" w:cs="Arial"/>
        </w:rPr>
        <w:t>o</w:t>
      </w:r>
      <w:r w:rsidRPr="002C7636">
        <w:rPr>
          <w:rFonts w:ascii="Arial" w:hAnsi="Arial" w:cs="Arial"/>
          <w:spacing w:val="-1"/>
        </w:rPr>
        <w:t>i</w:t>
      </w:r>
      <w:r w:rsidRPr="002C7636">
        <w:rPr>
          <w:rFonts w:ascii="Arial" w:hAnsi="Arial" w:cs="Arial"/>
        </w:rPr>
        <w:t>ce</w:t>
      </w:r>
      <w:r w:rsidRPr="002C7636">
        <w:rPr>
          <w:rFonts w:ascii="Arial" w:hAnsi="Arial" w:cs="Arial"/>
          <w:spacing w:val="-1"/>
        </w:rPr>
        <w:t xml:space="preserve"> i</w:t>
      </w:r>
      <w:r w:rsidRPr="002C7636">
        <w:rPr>
          <w:rFonts w:ascii="Arial" w:hAnsi="Arial" w:cs="Arial"/>
        </w:rPr>
        <w:t>n</w:t>
      </w:r>
      <w:r w:rsidRPr="002C7636">
        <w:rPr>
          <w:rFonts w:ascii="Arial" w:hAnsi="Arial" w:cs="Arial"/>
          <w:spacing w:val="1"/>
        </w:rPr>
        <w:t xml:space="preserve"> </w:t>
      </w:r>
      <w:r w:rsidRPr="002C7636">
        <w:rPr>
          <w:rFonts w:ascii="Arial" w:hAnsi="Arial" w:cs="Arial"/>
        </w:rPr>
        <w:t>t</w:t>
      </w:r>
      <w:r w:rsidRPr="002C7636">
        <w:rPr>
          <w:rFonts w:ascii="Arial" w:hAnsi="Arial" w:cs="Arial"/>
          <w:spacing w:val="-2"/>
        </w:rPr>
        <w:t xml:space="preserve">he </w:t>
      </w:r>
      <w:r w:rsidRPr="002C7636">
        <w:rPr>
          <w:rFonts w:ascii="Arial" w:hAnsi="Arial" w:cs="Arial"/>
          <w:spacing w:val="-1"/>
        </w:rPr>
        <w:t>F</w:t>
      </w:r>
      <w:r w:rsidRPr="002C7636">
        <w:rPr>
          <w:rFonts w:ascii="Arial" w:hAnsi="Arial" w:cs="Arial"/>
          <w:spacing w:val="2"/>
        </w:rPr>
        <w:t>T</w:t>
      </w:r>
      <w:r w:rsidRPr="002C7636">
        <w:rPr>
          <w:rFonts w:ascii="Arial" w:hAnsi="Arial" w:cs="Arial"/>
          <w:spacing w:val="-1"/>
        </w:rPr>
        <w:t>D</w:t>
      </w:r>
      <w:r w:rsidRPr="002C7636">
        <w:rPr>
          <w:rFonts w:ascii="Arial" w:hAnsi="Arial" w:cs="Arial"/>
        </w:rPr>
        <w:t>M</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oces</w:t>
      </w:r>
      <w:r w:rsidRPr="002C7636">
        <w:rPr>
          <w:rFonts w:ascii="Arial" w:hAnsi="Arial" w:cs="Arial"/>
          <w:spacing w:val="-3"/>
        </w:rPr>
        <w:t>s</w:t>
      </w:r>
      <w:r w:rsidRPr="002C7636">
        <w:rPr>
          <w:rFonts w:ascii="Arial" w:hAnsi="Arial" w:cs="Arial"/>
        </w:rPr>
        <w:t xml:space="preserve">, </w:t>
      </w:r>
      <w:r w:rsidRPr="002C7636">
        <w:rPr>
          <w:rFonts w:ascii="Arial" w:hAnsi="Arial" w:cs="Arial"/>
          <w:spacing w:val="-2"/>
        </w:rPr>
        <w:t>b</w:t>
      </w:r>
      <w:r w:rsidRPr="002C7636">
        <w:rPr>
          <w:rFonts w:ascii="Arial" w:hAnsi="Arial" w:cs="Arial"/>
        </w:rPr>
        <w:t>ut a</w:t>
      </w:r>
      <w:r w:rsidRPr="002C7636">
        <w:rPr>
          <w:rFonts w:ascii="Arial" w:hAnsi="Arial" w:cs="Arial"/>
          <w:spacing w:val="-1"/>
        </w:rPr>
        <w:t>l</w:t>
      </w:r>
      <w:r w:rsidRPr="002C7636">
        <w:rPr>
          <w:rFonts w:ascii="Arial" w:hAnsi="Arial" w:cs="Arial"/>
          <w:spacing w:val="-3"/>
        </w:rPr>
        <w:t>s</w:t>
      </w:r>
      <w:r w:rsidRPr="002C7636">
        <w:rPr>
          <w:rFonts w:ascii="Arial" w:hAnsi="Arial" w:cs="Arial"/>
        </w:rPr>
        <w:t>o</w:t>
      </w:r>
      <w:r w:rsidRPr="002C7636">
        <w:rPr>
          <w:rFonts w:ascii="Arial" w:hAnsi="Arial" w:cs="Arial"/>
          <w:spacing w:val="1"/>
        </w:rPr>
        <w:t xml:space="preserve"> </w:t>
      </w:r>
      <w:r w:rsidRPr="002C7636">
        <w:rPr>
          <w:rFonts w:ascii="Arial" w:hAnsi="Arial" w:cs="Arial"/>
          <w:spacing w:val="-1"/>
        </w:rPr>
        <w:t>im</w:t>
      </w:r>
      <w:r w:rsidRPr="002C7636">
        <w:rPr>
          <w:rFonts w:ascii="Arial" w:hAnsi="Arial" w:cs="Arial"/>
          <w:spacing w:val="1"/>
        </w:rPr>
        <w:t>m</w:t>
      </w:r>
      <w:r w:rsidRPr="002C7636">
        <w:rPr>
          <w:rFonts w:ascii="Arial" w:hAnsi="Arial" w:cs="Arial"/>
          <w:spacing w:val="-2"/>
        </w:rPr>
        <w:t>e</w:t>
      </w:r>
      <w:r w:rsidRPr="002C7636">
        <w:rPr>
          <w:rFonts w:ascii="Arial" w:hAnsi="Arial" w:cs="Arial"/>
        </w:rPr>
        <w:t>d</w:t>
      </w:r>
      <w:r w:rsidRPr="002C7636">
        <w:rPr>
          <w:rFonts w:ascii="Arial" w:hAnsi="Arial" w:cs="Arial"/>
          <w:spacing w:val="-1"/>
        </w:rPr>
        <w:t>i</w:t>
      </w:r>
      <w:r w:rsidRPr="002C7636">
        <w:rPr>
          <w:rFonts w:ascii="Arial" w:hAnsi="Arial" w:cs="Arial"/>
        </w:rPr>
        <w:t>ate</w:t>
      </w:r>
      <w:r w:rsidRPr="002C7636">
        <w:rPr>
          <w:rFonts w:ascii="Arial" w:hAnsi="Arial" w:cs="Arial"/>
          <w:spacing w:val="-1"/>
        </w:rPr>
        <w:t xml:space="preserve"> </w:t>
      </w:r>
      <w:r w:rsidRPr="002C7636">
        <w:rPr>
          <w:rFonts w:ascii="Arial" w:hAnsi="Arial" w:cs="Arial"/>
        </w:rPr>
        <w:t>a</w:t>
      </w:r>
      <w:r w:rsidRPr="002C7636">
        <w:rPr>
          <w:rFonts w:ascii="Arial" w:hAnsi="Arial" w:cs="Arial"/>
          <w:spacing w:val="-2"/>
        </w:rPr>
        <w:t>n</w:t>
      </w:r>
      <w:r w:rsidRPr="002C7636">
        <w:rPr>
          <w:rFonts w:ascii="Arial" w:hAnsi="Arial" w:cs="Arial"/>
        </w:rPr>
        <w:t>d</w:t>
      </w:r>
      <w:r w:rsidRPr="002C7636">
        <w:rPr>
          <w:rFonts w:ascii="Arial" w:hAnsi="Arial" w:cs="Arial"/>
          <w:spacing w:val="1"/>
        </w:rPr>
        <w:t xml:space="preserve"> </w:t>
      </w:r>
      <w:r w:rsidRPr="002C7636">
        <w:rPr>
          <w:rFonts w:ascii="Arial" w:hAnsi="Arial" w:cs="Arial"/>
        </w:rPr>
        <w:t>e</w:t>
      </w:r>
      <w:r w:rsidRPr="002C7636">
        <w:rPr>
          <w:rFonts w:ascii="Arial" w:hAnsi="Arial" w:cs="Arial"/>
          <w:spacing w:val="-3"/>
        </w:rPr>
        <w:t>x</w:t>
      </w:r>
      <w:r w:rsidRPr="002C7636">
        <w:rPr>
          <w:rFonts w:ascii="Arial" w:hAnsi="Arial" w:cs="Arial"/>
        </w:rPr>
        <w:t>te</w:t>
      </w:r>
      <w:r w:rsidRPr="002C7636">
        <w:rPr>
          <w:rFonts w:ascii="Arial" w:hAnsi="Arial" w:cs="Arial"/>
          <w:spacing w:val="-2"/>
        </w:rPr>
        <w:t>n</w:t>
      </w:r>
      <w:r w:rsidRPr="002C7636">
        <w:rPr>
          <w:rFonts w:ascii="Arial" w:hAnsi="Arial" w:cs="Arial"/>
        </w:rPr>
        <w:t>ded</w:t>
      </w:r>
      <w:r w:rsidRPr="002C7636">
        <w:rPr>
          <w:rFonts w:ascii="Arial" w:hAnsi="Arial" w:cs="Arial"/>
          <w:spacing w:val="-1"/>
        </w:rPr>
        <w:t xml:space="preserve"> </w:t>
      </w:r>
      <w:r w:rsidRPr="002C7636">
        <w:rPr>
          <w:rFonts w:ascii="Arial" w:hAnsi="Arial" w:cs="Arial"/>
        </w:rPr>
        <w:t>f</w:t>
      </w:r>
      <w:r w:rsidRPr="002C7636">
        <w:rPr>
          <w:rFonts w:ascii="Arial" w:hAnsi="Arial" w:cs="Arial"/>
          <w:spacing w:val="-2"/>
        </w:rPr>
        <w:t>a</w:t>
      </w:r>
      <w:r w:rsidRPr="002C7636">
        <w:rPr>
          <w:rFonts w:ascii="Arial" w:hAnsi="Arial" w:cs="Arial"/>
          <w:spacing w:val="1"/>
        </w:rPr>
        <w:t>m</w:t>
      </w:r>
      <w:r w:rsidRPr="002C7636">
        <w:rPr>
          <w:rFonts w:ascii="Arial" w:hAnsi="Arial" w:cs="Arial"/>
          <w:spacing w:val="-1"/>
        </w:rPr>
        <w:t>il</w:t>
      </w:r>
      <w:r w:rsidRPr="002C7636">
        <w:rPr>
          <w:rFonts w:ascii="Arial" w:hAnsi="Arial" w:cs="Arial"/>
        </w:rPr>
        <w:t>y</w:t>
      </w:r>
      <w:r w:rsidRPr="002C7636">
        <w:rPr>
          <w:rFonts w:ascii="Arial" w:hAnsi="Arial" w:cs="Arial"/>
          <w:spacing w:val="-2"/>
        </w:rPr>
        <w:t xml:space="preserve"> </w:t>
      </w:r>
      <w:r w:rsidRPr="002C7636">
        <w:rPr>
          <w:rFonts w:ascii="Arial" w:hAnsi="Arial" w:cs="Arial"/>
          <w:spacing w:val="1"/>
        </w:rPr>
        <w:t>m</w:t>
      </w:r>
      <w:r w:rsidRPr="002C7636">
        <w:rPr>
          <w:rFonts w:ascii="Arial" w:hAnsi="Arial" w:cs="Arial"/>
        </w:rPr>
        <w:t>e</w:t>
      </w:r>
      <w:r w:rsidRPr="002C7636">
        <w:rPr>
          <w:rFonts w:ascii="Arial" w:hAnsi="Arial" w:cs="Arial"/>
          <w:spacing w:val="-1"/>
        </w:rPr>
        <w:t>m</w:t>
      </w:r>
      <w:r w:rsidRPr="002C7636">
        <w:rPr>
          <w:rFonts w:ascii="Arial" w:hAnsi="Arial" w:cs="Arial"/>
        </w:rPr>
        <w:t>be</w:t>
      </w:r>
      <w:r w:rsidRPr="002C7636">
        <w:rPr>
          <w:rFonts w:ascii="Arial" w:hAnsi="Arial" w:cs="Arial"/>
          <w:spacing w:val="-1"/>
        </w:rPr>
        <w:t>r</w:t>
      </w:r>
      <w:r w:rsidRPr="002C7636">
        <w:rPr>
          <w:rFonts w:ascii="Arial" w:hAnsi="Arial" w:cs="Arial"/>
        </w:rPr>
        <w:t xml:space="preserve">s, </w:t>
      </w:r>
      <w:r w:rsidRPr="002C7636">
        <w:rPr>
          <w:rFonts w:ascii="Arial" w:hAnsi="Arial" w:cs="Arial"/>
          <w:spacing w:val="-2"/>
        </w:rPr>
        <w:t>b</w:t>
      </w:r>
      <w:r w:rsidRPr="002C7636">
        <w:rPr>
          <w:rFonts w:ascii="Arial" w:hAnsi="Arial" w:cs="Arial"/>
        </w:rPr>
        <w:t>oth</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a</w:t>
      </w:r>
      <w:r w:rsidRPr="002C7636">
        <w:rPr>
          <w:rFonts w:ascii="Arial" w:hAnsi="Arial" w:cs="Arial"/>
          <w:spacing w:val="-2"/>
        </w:rPr>
        <w:t>t</w:t>
      </w:r>
      <w:r w:rsidRPr="002C7636">
        <w:rPr>
          <w:rFonts w:ascii="Arial" w:hAnsi="Arial" w:cs="Arial"/>
        </w:rPr>
        <w:t>e</w:t>
      </w:r>
      <w:r w:rsidRPr="002C7636">
        <w:rPr>
          <w:rFonts w:ascii="Arial" w:hAnsi="Arial" w:cs="Arial"/>
          <w:spacing w:val="-1"/>
        </w:rPr>
        <w:t>r</w:t>
      </w:r>
      <w:r w:rsidRPr="002C7636">
        <w:rPr>
          <w:rFonts w:ascii="Arial" w:hAnsi="Arial" w:cs="Arial"/>
        </w:rPr>
        <w:t>nal</w:t>
      </w:r>
      <w:r w:rsidRPr="002C7636">
        <w:rPr>
          <w:rFonts w:ascii="Arial" w:hAnsi="Arial" w:cs="Arial"/>
          <w:spacing w:val="-3"/>
        </w:rPr>
        <w:t xml:space="preserve"> </w:t>
      </w:r>
      <w:r w:rsidRPr="002C7636">
        <w:rPr>
          <w:rFonts w:ascii="Arial" w:hAnsi="Arial" w:cs="Arial"/>
        </w:rPr>
        <w:t>and</w:t>
      </w:r>
      <w:r w:rsidRPr="002C7636">
        <w:rPr>
          <w:rFonts w:ascii="Arial" w:hAnsi="Arial" w:cs="Arial"/>
          <w:spacing w:val="-1"/>
        </w:rPr>
        <w:t xml:space="preserve"> </w:t>
      </w:r>
      <w:r w:rsidRPr="002C7636">
        <w:rPr>
          <w:rFonts w:ascii="Arial" w:hAnsi="Arial" w:cs="Arial"/>
        </w:rPr>
        <w:t>p</w:t>
      </w:r>
      <w:r w:rsidRPr="002C7636">
        <w:rPr>
          <w:rFonts w:ascii="Arial" w:hAnsi="Arial" w:cs="Arial"/>
          <w:spacing w:val="-2"/>
        </w:rPr>
        <w:t>a</w:t>
      </w:r>
      <w:r w:rsidRPr="002C7636">
        <w:rPr>
          <w:rFonts w:ascii="Arial" w:hAnsi="Arial" w:cs="Arial"/>
        </w:rPr>
        <w:t>te</w:t>
      </w:r>
      <w:r w:rsidRPr="002C7636">
        <w:rPr>
          <w:rFonts w:ascii="Arial" w:hAnsi="Arial" w:cs="Arial"/>
          <w:spacing w:val="-4"/>
        </w:rPr>
        <w:t>r</w:t>
      </w:r>
      <w:r w:rsidRPr="002C7636">
        <w:rPr>
          <w:rFonts w:ascii="Arial" w:hAnsi="Arial" w:cs="Arial"/>
        </w:rPr>
        <w:t>na</w:t>
      </w:r>
      <w:r w:rsidRPr="002C7636">
        <w:rPr>
          <w:rFonts w:ascii="Arial" w:hAnsi="Arial" w:cs="Arial"/>
          <w:spacing w:val="-1"/>
        </w:rPr>
        <w:t>l</w:t>
      </w:r>
      <w:r w:rsidRPr="002C7636">
        <w:rPr>
          <w:rFonts w:ascii="Arial" w:hAnsi="Arial" w:cs="Arial"/>
        </w:rPr>
        <w:t xml:space="preserve">.  </w:t>
      </w:r>
      <w:r w:rsidRPr="002C7636">
        <w:rPr>
          <w:rFonts w:ascii="Arial" w:hAnsi="Arial" w:cs="Arial"/>
          <w:spacing w:val="2"/>
        </w:rPr>
        <w:t>T</w:t>
      </w:r>
      <w:r w:rsidRPr="002C7636">
        <w:rPr>
          <w:rFonts w:ascii="Arial" w:hAnsi="Arial" w:cs="Arial"/>
        </w:rPr>
        <w:t>h</w:t>
      </w:r>
      <w:r w:rsidRPr="002C7636">
        <w:rPr>
          <w:rFonts w:ascii="Arial" w:hAnsi="Arial" w:cs="Arial"/>
          <w:spacing w:val="-1"/>
        </w:rPr>
        <w:t>i</w:t>
      </w:r>
      <w:r w:rsidRPr="002C7636">
        <w:rPr>
          <w:rFonts w:ascii="Arial" w:hAnsi="Arial" w:cs="Arial"/>
        </w:rPr>
        <w:t>s</w:t>
      </w:r>
      <w:r w:rsidRPr="002C7636">
        <w:rPr>
          <w:rFonts w:ascii="Arial" w:hAnsi="Arial" w:cs="Arial"/>
          <w:spacing w:val="-2"/>
        </w:rPr>
        <w:t xml:space="preserve"> </w:t>
      </w:r>
      <w:r w:rsidRPr="002C7636">
        <w:rPr>
          <w:rFonts w:ascii="Arial" w:hAnsi="Arial" w:cs="Arial"/>
          <w:spacing w:val="1"/>
        </w:rPr>
        <w:t>m</w:t>
      </w:r>
      <w:r w:rsidRPr="002C7636">
        <w:rPr>
          <w:rFonts w:ascii="Arial" w:hAnsi="Arial" w:cs="Arial"/>
        </w:rPr>
        <w:t>u</w:t>
      </w:r>
      <w:r w:rsidRPr="002C7636">
        <w:rPr>
          <w:rFonts w:ascii="Arial" w:hAnsi="Arial" w:cs="Arial"/>
          <w:spacing w:val="-3"/>
        </w:rPr>
        <w:t>s</w:t>
      </w:r>
      <w:r w:rsidRPr="002C7636">
        <w:rPr>
          <w:rFonts w:ascii="Arial" w:hAnsi="Arial" w:cs="Arial"/>
        </w:rPr>
        <w:t>t oc</w:t>
      </w:r>
      <w:r w:rsidRPr="002C7636">
        <w:rPr>
          <w:rFonts w:ascii="Arial" w:hAnsi="Arial" w:cs="Arial"/>
          <w:spacing w:val="-3"/>
        </w:rPr>
        <w:t>c</w:t>
      </w:r>
      <w:r w:rsidRPr="002C7636">
        <w:rPr>
          <w:rFonts w:ascii="Arial" w:hAnsi="Arial" w:cs="Arial"/>
        </w:rPr>
        <w:t>ur</w:t>
      </w:r>
      <w:r w:rsidRPr="002C7636">
        <w:rPr>
          <w:rFonts w:ascii="Arial" w:hAnsi="Arial" w:cs="Arial"/>
          <w:spacing w:val="-1"/>
        </w:rPr>
        <w:t xml:space="preserve"> </w:t>
      </w:r>
      <w:r w:rsidRPr="002C7636">
        <w:rPr>
          <w:rFonts w:ascii="Arial" w:hAnsi="Arial" w:cs="Arial"/>
        </w:rPr>
        <w:t>not</w:t>
      </w:r>
      <w:r w:rsidRPr="002C7636">
        <w:rPr>
          <w:rFonts w:ascii="Arial" w:hAnsi="Arial" w:cs="Arial"/>
          <w:spacing w:val="-2"/>
        </w:rPr>
        <w:t xml:space="preserve"> </w:t>
      </w:r>
      <w:r w:rsidRPr="002C7636">
        <w:rPr>
          <w:rFonts w:ascii="Arial" w:hAnsi="Arial" w:cs="Arial"/>
        </w:rPr>
        <w:t>o</w:t>
      </w:r>
      <w:r w:rsidRPr="002C7636">
        <w:rPr>
          <w:rFonts w:ascii="Arial" w:hAnsi="Arial" w:cs="Arial"/>
          <w:spacing w:val="-2"/>
        </w:rPr>
        <w:t>n</w:t>
      </w:r>
      <w:r w:rsidRPr="002C7636">
        <w:rPr>
          <w:rFonts w:ascii="Arial" w:hAnsi="Arial" w:cs="Arial"/>
          <w:spacing w:val="-1"/>
        </w:rPr>
        <w:t>l</w:t>
      </w:r>
      <w:r w:rsidRPr="002C7636">
        <w:rPr>
          <w:rFonts w:ascii="Arial" w:hAnsi="Arial" w:cs="Arial"/>
        </w:rPr>
        <w:t xml:space="preserve">y </w:t>
      </w:r>
      <w:r w:rsidRPr="002C7636">
        <w:rPr>
          <w:rFonts w:ascii="Arial" w:hAnsi="Arial" w:cs="Arial"/>
          <w:spacing w:val="-3"/>
        </w:rPr>
        <w:t>w</w:t>
      </w:r>
      <w:r w:rsidRPr="002C7636">
        <w:rPr>
          <w:rFonts w:ascii="Arial" w:hAnsi="Arial" w:cs="Arial"/>
        </w:rPr>
        <w:t>hen</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 xml:space="preserve">t </w:t>
      </w:r>
      <w:r w:rsidRPr="002C7636">
        <w:rPr>
          <w:rFonts w:ascii="Arial" w:hAnsi="Arial" w:cs="Arial"/>
          <w:spacing w:val="-1"/>
        </w:rPr>
        <w:t>i</w:t>
      </w:r>
      <w:r w:rsidRPr="002C7636">
        <w:rPr>
          <w:rFonts w:ascii="Arial" w:hAnsi="Arial" w:cs="Arial"/>
        </w:rPr>
        <w:t>s con</w:t>
      </w:r>
      <w:r w:rsidRPr="002C7636">
        <w:rPr>
          <w:rFonts w:ascii="Arial" w:hAnsi="Arial" w:cs="Arial"/>
          <w:spacing w:val="-3"/>
        </w:rPr>
        <w:t>v</w:t>
      </w:r>
      <w:r w:rsidRPr="002C7636">
        <w:rPr>
          <w:rFonts w:ascii="Arial" w:hAnsi="Arial" w:cs="Arial"/>
        </w:rPr>
        <w:t>en</w:t>
      </w:r>
      <w:r w:rsidRPr="002C7636">
        <w:rPr>
          <w:rFonts w:ascii="Arial" w:hAnsi="Arial" w:cs="Arial"/>
          <w:spacing w:val="-1"/>
        </w:rPr>
        <w:t>i</w:t>
      </w:r>
      <w:r w:rsidRPr="002C7636">
        <w:rPr>
          <w:rFonts w:ascii="Arial" w:hAnsi="Arial" w:cs="Arial"/>
        </w:rPr>
        <w:t>e</w:t>
      </w:r>
      <w:r w:rsidRPr="002C7636">
        <w:rPr>
          <w:rFonts w:ascii="Arial" w:hAnsi="Arial" w:cs="Arial"/>
          <w:spacing w:val="-2"/>
        </w:rPr>
        <w:t>n</w:t>
      </w:r>
      <w:r w:rsidRPr="002C7636">
        <w:rPr>
          <w:rFonts w:ascii="Arial" w:hAnsi="Arial" w:cs="Arial"/>
        </w:rPr>
        <w:t>t or</w:t>
      </w:r>
      <w:r w:rsidRPr="002C7636">
        <w:rPr>
          <w:rFonts w:ascii="Arial" w:hAnsi="Arial" w:cs="Arial"/>
          <w:spacing w:val="-1"/>
        </w:rPr>
        <w:t xml:space="preserve"> </w:t>
      </w:r>
      <w:r w:rsidRPr="002C7636">
        <w:rPr>
          <w:rFonts w:ascii="Arial" w:hAnsi="Arial" w:cs="Arial"/>
          <w:spacing w:val="-3"/>
        </w:rPr>
        <w:t>w</w:t>
      </w:r>
      <w:r w:rsidRPr="002C7636">
        <w:rPr>
          <w:rFonts w:ascii="Arial" w:hAnsi="Arial" w:cs="Arial"/>
        </w:rPr>
        <w:t>hen</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ost</w:t>
      </w:r>
      <w:r w:rsidRPr="002C7636">
        <w:rPr>
          <w:rFonts w:ascii="Arial" w:hAnsi="Arial" w:cs="Arial"/>
          <w:spacing w:val="-2"/>
        </w:rPr>
        <w:t xml:space="preserve"> </w:t>
      </w:r>
      <w:r w:rsidRPr="002C7636">
        <w:rPr>
          <w:rFonts w:ascii="Arial" w:hAnsi="Arial" w:cs="Arial"/>
        </w:rPr>
        <w:t>pa</w:t>
      </w:r>
      <w:r w:rsidRPr="002C7636">
        <w:rPr>
          <w:rFonts w:ascii="Arial" w:hAnsi="Arial" w:cs="Arial"/>
          <w:spacing w:val="-1"/>
        </w:rPr>
        <w:t>r</w:t>
      </w:r>
      <w:r w:rsidRPr="002C7636">
        <w:rPr>
          <w:rFonts w:ascii="Arial" w:hAnsi="Arial" w:cs="Arial"/>
        </w:rPr>
        <w:t>t</w:t>
      </w:r>
      <w:r w:rsidRPr="002C7636">
        <w:rPr>
          <w:rFonts w:ascii="Arial" w:hAnsi="Arial" w:cs="Arial"/>
          <w:spacing w:val="-1"/>
        </w:rPr>
        <w:t>i</w:t>
      </w:r>
      <w:r w:rsidRPr="002C7636">
        <w:rPr>
          <w:rFonts w:ascii="Arial" w:hAnsi="Arial" w:cs="Arial"/>
        </w:rPr>
        <w:t>es</w:t>
      </w:r>
      <w:r w:rsidRPr="002C7636">
        <w:rPr>
          <w:rFonts w:ascii="Arial" w:hAnsi="Arial" w:cs="Arial"/>
          <w:spacing w:val="-2"/>
        </w:rPr>
        <w:t xml:space="preserve"> </w:t>
      </w:r>
      <w:r w:rsidRPr="002C7636">
        <w:rPr>
          <w:rFonts w:ascii="Arial" w:hAnsi="Arial" w:cs="Arial"/>
        </w:rPr>
        <w:t>a</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w:t>
      </w:r>
      <w:r w:rsidRPr="002C7636">
        <w:rPr>
          <w:rFonts w:ascii="Arial" w:hAnsi="Arial" w:cs="Arial"/>
          <w:spacing w:val="1"/>
        </w:rPr>
        <w:t xml:space="preserve"> </w:t>
      </w:r>
      <w:r w:rsidRPr="002C7636">
        <w:rPr>
          <w:rFonts w:ascii="Arial" w:hAnsi="Arial" w:cs="Arial"/>
        </w:rPr>
        <w:t>a</w:t>
      </w:r>
      <w:r w:rsidRPr="002C7636">
        <w:rPr>
          <w:rFonts w:ascii="Arial" w:hAnsi="Arial" w:cs="Arial"/>
          <w:spacing w:val="-2"/>
        </w:rPr>
        <w:t>g</w:t>
      </w:r>
      <w:r w:rsidRPr="002C7636">
        <w:rPr>
          <w:rFonts w:ascii="Arial" w:hAnsi="Arial" w:cs="Arial"/>
          <w:spacing w:val="-1"/>
        </w:rPr>
        <w:t>r</w:t>
      </w:r>
      <w:r w:rsidRPr="002C7636">
        <w:rPr>
          <w:rFonts w:ascii="Arial" w:hAnsi="Arial" w:cs="Arial"/>
        </w:rPr>
        <w:t>e</w:t>
      </w:r>
      <w:r w:rsidRPr="002C7636">
        <w:rPr>
          <w:rFonts w:ascii="Arial" w:hAnsi="Arial" w:cs="Arial"/>
          <w:spacing w:val="-2"/>
        </w:rPr>
        <w:t>e</w:t>
      </w:r>
      <w:r w:rsidRPr="002C7636">
        <w:rPr>
          <w:rFonts w:ascii="Arial" w:hAnsi="Arial" w:cs="Arial"/>
          <w:spacing w:val="1"/>
        </w:rPr>
        <w:t>m</w:t>
      </w:r>
      <w:r w:rsidRPr="002C7636">
        <w:rPr>
          <w:rFonts w:ascii="Arial" w:hAnsi="Arial" w:cs="Arial"/>
          <w:spacing w:val="-2"/>
        </w:rPr>
        <w:t>e</w:t>
      </w:r>
      <w:r w:rsidRPr="002C7636">
        <w:rPr>
          <w:rFonts w:ascii="Arial" w:hAnsi="Arial" w:cs="Arial"/>
        </w:rPr>
        <w:t>nt,</w:t>
      </w:r>
      <w:r w:rsidRPr="002C7636">
        <w:rPr>
          <w:rFonts w:ascii="Arial" w:hAnsi="Arial" w:cs="Arial"/>
          <w:spacing w:val="-2"/>
        </w:rPr>
        <w:t xml:space="preserve"> </w:t>
      </w:r>
      <w:r w:rsidRPr="002C7636">
        <w:rPr>
          <w:rFonts w:ascii="Arial" w:hAnsi="Arial" w:cs="Arial"/>
        </w:rPr>
        <w:t>but</w:t>
      </w:r>
      <w:r w:rsidRPr="002C7636">
        <w:rPr>
          <w:rFonts w:ascii="Arial" w:hAnsi="Arial" w:cs="Arial"/>
          <w:spacing w:val="-4"/>
        </w:rPr>
        <w:t xml:space="preserve"> </w:t>
      </w:r>
      <w:r w:rsidRPr="002C7636">
        <w:rPr>
          <w:rFonts w:ascii="Arial" w:hAnsi="Arial" w:cs="Arial"/>
          <w:spacing w:val="-3"/>
        </w:rPr>
        <w:t>w</w:t>
      </w:r>
      <w:r w:rsidRPr="002C7636">
        <w:rPr>
          <w:rFonts w:ascii="Arial" w:hAnsi="Arial" w:cs="Arial"/>
        </w:rPr>
        <w:t>hen the</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 xml:space="preserve">s </w:t>
      </w:r>
      <w:r w:rsidRPr="002C7636">
        <w:rPr>
          <w:rFonts w:ascii="Arial" w:hAnsi="Arial" w:cs="Arial"/>
          <w:spacing w:val="-3"/>
        </w:rPr>
        <w:t>c</w:t>
      </w:r>
      <w:r w:rsidRPr="002C7636">
        <w:rPr>
          <w:rFonts w:ascii="Arial" w:hAnsi="Arial" w:cs="Arial"/>
        </w:rPr>
        <w:t>o</w:t>
      </w:r>
      <w:r w:rsidRPr="002C7636">
        <w:rPr>
          <w:rFonts w:ascii="Arial" w:hAnsi="Arial" w:cs="Arial"/>
          <w:spacing w:val="-2"/>
        </w:rPr>
        <w:t>n</w:t>
      </w:r>
      <w:r w:rsidRPr="002C7636">
        <w:rPr>
          <w:rFonts w:ascii="Arial" w:hAnsi="Arial" w:cs="Arial"/>
          <w:spacing w:val="2"/>
        </w:rPr>
        <w:t>f</w:t>
      </w:r>
      <w:r w:rsidRPr="002C7636">
        <w:rPr>
          <w:rFonts w:ascii="Arial" w:hAnsi="Arial" w:cs="Arial"/>
          <w:spacing w:val="-1"/>
        </w:rPr>
        <w:t>li</w:t>
      </w:r>
      <w:r w:rsidRPr="002C7636">
        <w:rPr>
          <w:rFonts w:ascii="Arial" w:hAnsi="Arial" w:cs="Arial"/>
        </w:rPr>
        <w:t xml:space="preserve">ct, </w:t>
      </w:r>
      <w:r w:rsidRPr="002C7636">
        <w:rPr>
          <w:rFonts w:ascii="Arial" w:hAnsi="Arial" w:cs="Arial"/>
          <w:spacing w:val="-3"/>
        </w:rPr>
        <w:t>c</w:t>
      </w:r>
      <w:r w:rsidRPr="002C7636">
        <w:rPr>
          <w:rFonts w:ascii="Arial" w:hAnsi="Arial" w:cs="Arial"/>
        </w:rPr>
        <w:t>o</w:t>
      </w:r>
      <w:r w:rsidRPr="002C7636">
        <w:rPr>
          <w:rFonts w:ascii="Arial" w:hAnsi="Arial" w:cs="Arial"/>
          <w:spacing w:val="-2"/>
        </w:rPr>
        <w:t>n</w:t>
      </w:r>
      <w:r w:rsidRPr="002C7636">
        <w:rPr>
          <w:rFonts w:ascii="Arial" w:hAnsi="Arial" w:cs="Arial"/>
        </w:rPr>
        <w:t>fu</w:t>
      </w:r>
      <w:r w:rsidRPr="002C7636">
        <w:rPr>
          <w:rFonts w:ascii="Arial" w:hAnsi="Arial" w:cs="Arial"/>
          <w:spacing w:val="-3"/>
        </w:rPr>
        <w:t>s</w:t>
      </w:r>
      <w:r w:rsidRPr="002C7636">
        <w:rPr>
          <w:rFonts w:ascii="Arial" w:hAnsi="Arial" w:cs="Arial"/>
          <w:spacing w:val="-1"/>
        </w:rPr>
        <w:t>i</w:t>
      </w:r>
      <w:r w:rsidRPr="002C7636">
        <w:rPr>
          <w:rFonts w:ascii="Arial" w:hAnsi="Arial" w:cs="Arial"/>
        </w:rPr>
        <w:t>on</w:t>
      </w:r>
      <w:r w:rsidRPr="002C7636">
        <w:rPr>
          <w:rFonts w:ascii="Arial" w:hAnsi="Arial" w:cs="Arial"/>
          <w:spacing w:val="1"/>
        </w:rPr>
        <w:t xml:space="preserve"> </w:t>
      </w:r>
      <w:r w:rsidRPr="002C7636">
        <w:rPr>
          <w:rFonts w:ascii="Arial" w:hAnsi="Arial" w:cs="Arial"/>
        </w:rPr>
        <w:t>or</w:t>
      </w:r>
      <w:r w:rsidRPr="002C7636">
        <w:rPr>
          <w:rFonts w:ascii="Arial" w:hAnsi="Arial" w:cs="Arial"/>
          <w:spacing w:val="-1"/>
        </w:rPr>
        <w:t xml:space="preserve"> </w:t>
      </w:r>
      <w:r w:rsidRPr="002C7636">
        <w:rPr>
          <w:rFonts w:ascii="Arial" w:hAnsi="Arial" w:cs="Arial"/>
          <w:spacing w:val="-2"/>
        </w:rPr>
        <w:t>u</w:t>
      </w:r>
      <w:r w:rsidRPr="002C7636">
        <w:rPr>
          <w:rFonts w:ascii="Arial" w:hAnsi="Arial" w:cs="Arial"/>
        </w:rPr>
        <w:t>nce</w:t>
      </w:r>
      <w:r w:rsidRPr="002C7636">
        <w:rPr>
          <w:rFonts w:ascii="Arial" w:hAnsi="Arial" w:cs="Arial"/>
          <w:spacing w:val="-1"/>
        </w:rPr>
        <w:t>r</w:t>
      </w:r>
      <w:r w:rsidRPr="002C7636">
        <w:rPr>
          <w:rFonts w:ascii="Arial" w:hAnsi="Arial" w:cs="Arial"/>
        </w:rPr>
        <w:t>ta</w:t>
      </w:r>
      <w:r w:rsidRPr="002C7636">
        <w:rPr>
          <w:rFonts w:ascii="Arial" w:hAnsi="Arial" w:cs="Arial"/>
          <w:spacing w:val="-3"/>
        </w:rPr>
        <w:t>i</w:t>
      </w:r>
      <w:r w:rsidRPr="002C7636">
        <w:rPr>
          <w:rFonts w:ascii="Arial" w:hAnsi="Arial" w:cs="Arial"/>
        </w:rPr>
        <w:t>nt</w:t>
      </w:r>
      <w:r w:rsidRPr="002C7636">
        <w:rPr>
          <w:rFonts w:ascii="Arial" w:hAnsi="Arial" w:cs="Arial"/>
          <w:spacing w:val="-3"/>
        </w:rPr>
        <w:t>y</w:t>
      </w:r>
      <w:r w:rsidRPr="002C7636">
        <w:rPr>
          <w:rFonts w:ascii="Arial" w:hAnsi="Arial" w:cs="Arial"/>
        </w:rPr>
        <w:t>.</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spacing w:val="8"/>
        </w:rPr>
        <w:t>W</w:t>
      </w:r>
      <w:r w:rsidRPr="002C7636">
        <w:rPr>
          <w:rFonts w:ascii="Arial" w:hAnsi="Arial" w:cs="Arial"/>
          <w:spacing w:val="-4"/>
        </w:rPr>
        <w:t>h</w:t>
      </w:r>
      <w:r w:rsidRPr="002C7636">
        <w:rPr>
          <w:rFonts w:ascii="Arial" w:hAnsi="Arial" w:cs="Arial"/>
        </w:rPr>
        <w:t>en</w:t>
      </w:r>
      <w:r w:rsidRPr="002C7636">
        <w:rPr>
          <w:rFonts w:ascii="Arial" w:hAnsi="Arial" w:cs="Arial"/>
          <w:spacing w:val="1"/>
        </w:rPr>
        <w:t xml:space="preserve"> </w:t>
      </w:r>
      <w:r w:rsidRPr="002C7636">
        <w:rPr>
          <w:rFonts w:ascii="Arial" w:hAnsi="Arial" w:cs="Arial"/>
          <w:spacing w:val="-2"/>
        </w:rPr>
        <w:t>b</w:t>
      </w:r>
      <w:r w:rsidRPr="002C7636">
        <w:rPr>
          <w:rFonts w:ascii="Arial" w:hAnsi="Arial" w:cs="Arial"/>
        </w:rPr>
        <w:t>a</w:t>
      </w:r>
      <w:r w:rsidRPr="002C7636">
        <w:rPr>
          <w:rFonts w:ascii="Arial" w:hAnsi="Arial" w:cs="Arial"/>
          <w:spacing w:val="-1"/>
        </w:rPr>
        <w:t>rri</w:t>
      </w:r>
      <w:r w:rsidRPr="002C7636">
        <w:rPr>
          <w:rFonts w:ascii="Arial" w:hAnsi="Arial" w:cs="Arial"/>
        </w:rPr>
        <w:t>e</w:t>
      </w:r>
      <w:r w:rsidRPr="002C7636">
        <w:rPr>
          <w:rFonts w:ascii="Arial" w:hAnsi="Arial" w:cs="Arial"/>
          <w:spacing w:val="-1"/>
        </w:rPr>
        <w:t>r</w:t>
      </w:r>
      <w:r w:rsidRPr="002C7636">
        <w:rPr>
          <w:rFonts w:ascii="Arial" w:hAnsi="Arial" w:cs="Arial"/>
        </w:rPr>
        <w:t>s a</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d</w:t>
      </w:r>
      <w:r w:rsidRPr="002C7636">
        <w:rPr>
          <w:rFonts w:ascii="Arial" w:hAnsi="Arial" w:cs="Arial"/>
          <w:spacing w:val="-2"/>
        </w:rPr>
        <w:t>e</w:t>
      </w:r>
      <w:r w:rsidRPr="002C7636">
        <w:rPr>
          <w:rFonts w:ascii="Arial" w:hAnsi="Arial" w:cs="Arial"/>
        </w:rPr>
        <w:t>nt</w:t>
      </w:r>
      <w:r w:rsidRPr="002C7636">
        <w:rPr>
          <w:rFonts w:ascii="Arial" w:hAnsi="Arial" w:cs="Arial"/>
          <w:spacing w:val="-3"/>
        </w:rPr>
        <w:t>i</w:t>
      </w:r>
      <w:r w:rsidRPr="002C7636">
        <w:rPr>
          <w:rFonts w:ascii="Arial" w:hAnsi="Arial" w:cs="Arial"/>
          <w:spacing w:val="2"/>
        </w:rPr>
        <w:t>f</w:t>
      </w:r>
      <w:r w:rsidRPr="002C7636">
        <w:rPr>
          <w:rFonts w:ascii="Arial" w:hAnsi="Arial" w:cs="Arial"/>
          <w:spacing w:val="-1"/>
        </w:rPr>
        <w:t>i</w:t>
      </w:r>
      <w:r w:rsidRPr="002C7636">
        <w:rPr>
          <w:rFonts w:ascii="Arial" w:hAnsi="Arial" w:cs="Arial"/>
          <w:spacing w:val="-2"/>
        </w:rPr>
        <w:t>e</w:t>
      </w:r>
      <w:r w:rsidRPr="002C7636">
        <w:rPr>
          <w:rFonts w:ascii="Arial" w:hAnsi="Arial" w:cs="Arial"/>
        </w:rPr>
        <w:t>d, st</w:t>
      </w:r>
      <w:r w:rsidRPr="002C7636">
        <w:rPr>
          <w:rFonts w:ascii="Arial" w:hAnsi="Arial" w:cs="Arial"/>
          <w:spacing w:val="-1"/>
        </w:rPr>
        <w:t>r</w:t>
      </w:r>
      <w:r w:rsidRPr="002C7636">
        <w:rPr>
          <w:rFonts w:ascii="Arial" w:hAnsi="Arial" w:cs="Arial"/>
        </w:rPr>
        <w:t>a</w:t>
      </w:r>
      <w:r w:rsidRPr="002C7636">
        <w:rPr>
          <w:rFonts w:ascii="Arial" w:hAnsi="Arial" w:cs="Arial"/>
          <w:spacing w:val="-2"/>
        </w:rPr>
        <w:t>t</w:t>
      </w:r>
      <w:r w:rsidRPr="002C7636">
        <w:rPr>
          <w:rFonts w:ascii="Arial" w:hAnsi="Arial" w:cs="Arial"/>
        </w:rPr>
        <w:t>e</w:t>
      </w:r>
      <w:r w:rsidRPr="002C7636">
        <w:rPr>
          <w:rFonts w:ascii="Arial" w:hAnsi="Arial" w:cs="Arial"/>
          <w:spacing w:val="-2"/>
        </w:rPr>
        <w:t>g</w:t>
      </w:r>
      <w:r w:rsidRPr="002C7636">
        <w:rPr>
          <w:rFonts w:ascii="Arial" w:hAnsi="Arial" w:cs="Arial"/>
          <w:spacing w:val="-1"/>
        </w:rPr>
        <w:t>i</w:t>
      </w:r>
      <w:r w:rsidRPr="002C7636">
        <w:rPr>
          <w:rFonts w:ascii="Arial" w:hAnsi="Arial" w:cs="Arial"/>
        </w:rPr>
        <w:t xml:space="preserve">es </w:t>
      </w:r>
      <w:r w:rsidRPr="002C7636">
        <w:rPr>
          <w:rFonts w:ascii="Arial" w:hAnsi="Arial" w:cs="Arial"/>
          <w:spacing w:val="-1"/>
        </w:rPr>
        <w:t>m</w:t>
      </w:r>
      <w:r w:rsidRPr="002C7636">
        <w:rPr>
          <w:rFonts w:ascii="Arial" w:hAnsi="Arial" w:cs="Arial"/>
        </w:rPr>
        <w:t xml:space="preserve">ust </w:t>
      </w:r>
      <w:r w:rsidRPr="002C7636">
        <w:rPr>
          <w:rFonts w:ascii="Arial" w:hAnsi="Arial" w:cs="Arial"/>
          <w:spacing w:val="-2"/>
        </w:rPr>
        <w:t>b</w:t>
      </w:r>
      <w:r w:rsidRPr="002C7636">
        <w:rPr>
          <w:rFonts w:ascii="Arial" w:hAnsi="Arial" w:cs="Arial"/>
        </w:rPr>
        <w:t xml:space="preserve">e </w:t>
      </w:r>
      <w:r w:rsidRPr="002C7636">
        <w:rPr>
          <w:rFonts w:ascii="Arial" w:hAnsi="Arial" w:cs="Arial"/>
          <w:spacing w:val="-1"/>
        </w:rPr>
        <w:t>i</w:t>
      </w:r>
      <w:r w:rsidRPr="002C7636">
        <w:rPr>
          <w:rFonts w:ascii="Arial" w:hAnsi="Arial" w:cs="Arial"/>
          <w:spacing w:val="1"/>
        </w:rPr>
        <w:t>m</w:t>
      </w:r>
      <w:r w:rsidRPr="002C7636">
        <w:rPr>
          <w:rFonts w:ascii="Arial" w:hAnsi="Arial" w:cs="Arial"/>
        </w:rPr>
        <w:t>p</w:t>
      </w:r>
      <w:r w:rsidRPr="002C7636">
        <w:rPr>
          <w:rFonts w:ascii="Arial" w:hAnsi="Arial" w:cs="Arial"/>
          <w:spacing w:val="-1"/>
        </w:rPr>
        <w:t>l</w:t>
      </w:r>
      <w:r w:rsidRPr="002C7636">
        <w:rPr>
          <w:rFonts w:ascii="Arial" w:hAnsi="Arial" w:cs="Arial"/>
          <w:spacing w:val="-2"/>
        </w:rPr>
        <w:t>e</w:t>
      </w:r>
      <w:r w:rsidRPr="002C7636">
        <w:rPr>
          <w:rFonts w:ascii="Arial" w:hAnsi="Arial" w:cs="Arial"/>
          <w:spacing w:val="1"/>
        </w:rPr>
        <w:t>m</w:t>
      </w:r>
      <w:r w:rsidRPr="002C7636">
        <w:rPr>
          <w:rFonts w:ascii="Arial" w:hAnsi="Arial" w:cs="Arial"/>
        </w:rPr>
        <w:t>e</w:t>
      </w:r>
      <w:r w:rsidRPr="002C7636">
        <w:rPr>
          <w:rFonts w:ascii="Arial" w:hAnsi="Arial" w:cs="Arial"/>
          <w:spacing w:val="-2"/>
        </w:rPr>
        <w:t>n</w:t>
      </w:r>
      <w:r w:rsidRPr="002C7636">
        <w:rPr>
          <w:rFonts w:ascii="Arial" w:hAnsi="Arial" w:cs="Arial"/>
        </w:rPr>
        <w:t>ted</w:t>
      </w:r>
      <w:r w:rsidRPr="002C7636">
        <w:rPr>
          <w:rFonts w:ascii="Arial" w:hAnsi="Arial" w:cs="Arial"/>
          <w:spacing w:val="-1"/>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en</w:t>
      </w:r>
      <w:r w:rsidRPr="002C7636">
        <w:rPr>
          <w:rFonts w:ascii="Arial" w:hAnsi="Arial" w:cs="Arial"/>
          <w:spacing w:val="-3"/>
        </w:rPr>
        <w:t>s</w:t>
      </w:r>
      <w:r w:rsidRPr="002C7636">
        <w:rPr>
          <w:rFonts w:ascii="Arial" w:hAnsi="Arial" w:cs="Arial"/>
        </w:rPr>
        <w:t>u</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rPr>
        <w:t>key</w:t>
      </w:r>
      <w:r w:rsidRPr="002C7636">
        <w:rPr>
          <w:rFonts w:ascii="Arial" w:hAnsi="Arial" w:cs="Arial"/>
          <w:spacing w:val="-2"/>
        </w:rPr>
        <w:t xml:space="preserve"> </w:t>
      </w:r>
      <w:r w:rsidRPr="002C7636">
        <w:rPr>
          <w:rFonts w:ascii="Arial" w:hAnsi="Arial" w:cs="Arial"/>
        </w:rPr>
        <w:t>p</w:t>
      </w:r>
      <w:r w:rsidRPr="002C7636">
        <w:rPr>
          <w:rFonts w:ascii="Arial" w:hAnsi="Arial" w:cs="Arial"/>
          <w:spacing w:val="-1"/>
        </w:rPr>
        <w:t>l</w:t>
      </w:r>
      <w:r w:rsidRPr="002C7636">
        <w:rPr>
          <w:rFonts w:ascii="Arial" w:hAnsi="Arial" w:cs="Arial"/>
        </w:rPr>
        <w:t>a</w:t>
      </w:r>
      <w:r w:rsidRPr="002C7636">
        <w:rPr>
          <w:rFonts w:ascii="Arial" w:hAnsi="Arial" w:cs="Arial"/>
          <w:spacing w:val="-3"/>
        </w:rPr>
        <w:t>y</w:t>
      </w:r>
      <w:r w:rsidRPr="002C7636">
        <w:rPr>
          <w:rFonts w:ascii="Arial" w:hAnsi="Arial" w:cs="Arial"/>
        </w:rPr>
        <w:t>e</w:t>
      </w:r>
      <w:r w:rsidRPr="002C7636">
        <w:rPr>
          <w:rFonts w:ascii="Arial" w:hAnsi="Arial" w:cs="Arial"/>
          <w:spacing w:val="-1"/>
        </w:rPr>
        <w:t>r</w:t>
      </w:r>
      <w:r w:rsidRPr="002C7636">
        <w:rPr>
          <w:rFonts w:ascii="Arial" w:hAnsi="Arial" w:cs="Arial"/>
        </w:rPr>
        <w:t>s’</w:t>
      </w:r>
      <w:r w:rsidRPr="002C7636">
        <w:rPr>
          <w:rFonts w:ascii="Arial" w:hAnsi="Arial" w:cs="Arial"/>
          <w:spacing w:val="2"/>
        </w:rPr>
        <w:t xml:space="preserve"> </w:t>
      </w:r>
      <w:r w:rsidRPr="002C7636">
        <w:rPr>
          <w:rFonts w:ascii="Arial" w:hAnsi="Arial" w:cs="Arial"/>
          <w:spacing w:val="-3"/>
        </w:rPr>
        <w:t>v</w:t>
      </w:r>
      <w:r w:rsidRPr="002C7636">
        <w:rPr>
          <w:rFonts w:ascii="Arial" w:hAnsi="Arial" w:cs="Arial"/>
        </w:rPr>
        <w:t>o</w:t>
      </w:r>
      <w:r w:rsidRPr="002C7636">
        <w:rPr>
          <w:rFonts w:ascii="Arial" w:hAnsi="Arial" w:cs="Arial"/>
          <w:spacing w:val="-1"/>
        </w:rPr>
        <w:t>i</w:t>
      </w:r>
      <w:r w:rsidRPr="002C7636">
        <w:rPr>
          <w:rFonts w:ascii="Arial" w:hAnsi="Arial" w:cs="Arial"/>
        </w:rPr>
        <w:t>ces a</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rPr>
        <w:t>h</w:t>
      </w:r>
      <w:r w:rsidRPr="002C7636">
        <w:rPr>
          <w:rFonts w:ascii="Arial" w:hAnsi="Arial" w:cs="Arial"/>
          <w:spacing w:val="-2"/>
        </w:rPr>
        <w:t>e</w:t>
      </w:r>
      <w:r w:rsidRPr="002C7636">
        <w:rPr>
          <w:rFonts w:ascii="Arial" w:hAnsi="Arial" w:cs="Arial"/>
        </w:rPr>
        <w:t>a</w:t>
      </w:r>
      <w:r w:rsidRPr="002C7636">
        <w:rPr>
          <w:rFonts w:ascii="Arial" w:hAnsi="Arial" w:cs="Arial"/>
          <w:spacing w:val="-1"/>
        </w:rPr>
        <w:t>r</w:t>
      </w:r>
      <w:r w:rsidRPr="002C7636">
        <w:rPr>
          <w:rFonts w:ascii="Arial" w:hAnsi="Arial" w:cs="Arial"/>
        </w:rPr>
        <w:t>d:</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rPr>
        <w:t>Spe</w:t>
      </w:r>
      <w:r w:rsidRPr="002C7636">
        <w:rPr>
          <w:rFonts w:ascii="Arial" w:hAnsi="Arial" w:cs="Arial"/>
          <w:spacing w:val="-2"/>
        </w:rPr>
        <w:t>n</w:t>
      </w:r>
      <w:r w:rsidRPr="002C7636">
        <w:rPr>
          <w:rFonts w:ascii="Arial" w:hAnsi="Arial" w:cs="Arial"/>
        </w:rPr>
        <w:t>d</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2"/>
        </w:rPr>
        <w:t>q</w:t>
      </w:r>
      <w:r w:rsidRPr="002C7636">
        <w:rPr>
          <w:rFonts w:ascii="Arial" w:hAnsi="Arial" w:cs="Arial"/>
        </w:rPr>
        <w:t>ua</w:t>
      </w:r>
      <w:r w:rsidRPr="002C7636">
        <w:rPr>
          <w:rFonts w:ascii="Arial" w:hAnsi="Arial" w:cs="Arial"/>
          <w:spacing w:val="-1"/>
        </w:rPr>
        <w:t>li</w:t>
      </w:r>
      <w:r w:rsidRPr="002C7636">
        <w:rPr>
          <w:rFonts w:ascii="Arial" w:hAnsi="Arial" w:cs="Arial"/>
        </w:rPr>
        <w:t>ty</w:t>
      </w:r>
      <w:r w:rsidRPr="002C7636">
        <w:rPr>
          <w:rFonts w:ascii="Arial" w:hAnsi="Arial" w:cs="Arial"/>
          <w:spacing w:val="-2"/>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ep</w:t>
      </w:r>
      <w:r w:rsidRPr="002C7636">
        <w:rPr>
          <w:rFonts w:ascii="Arial" w:hAnsi="Arial" w:cs="Arial"/>
          <w:spacing w:val="-2"/>
        </w:rPr>
        <w:t>a</w:t>
      </w:r>
      <w:r w:rsidRPr="002C7636">
        <w:rPr>
          <w:rFonts w:ascii="Arial" w:hAnsi="Arial" w:cs="Arial"/>
          <w:spacing w:val="-1"/>
        </w:rPr>
        <w:t>r</w:t>
      </w:r>
      <w:r w:rsidRPr="002C7636">
        <w:rPr>
          <w:rFonts w:ascii="Arial" w:hAnsi="Arial" w:cs="Arial"/>
        </w:rPr>
        <w:t>at</w:t>
      </w:r>
      <w:r w:rsidRPr="002C7636">
        <w:rPr>
          <w:rFonts w:ascii="Arial" w:hAnsi="Arial" w:cs="Arial"/>
          <w:spacing w:val="-1"/>
        </w:rPr>
        <w:t>i</w:t>
      </w:r>
      <w:r w:rsidRPr="002C7636">
        <w:rPr>
          <w:rFonts w:ascii="Arial" w:hAnsi="Arial" w:cs="Arial"/>
        </w:rPr>
        <w:t>on</w:t>
      </w:r>
      <w:r w:rsidRPr="002C7636">
        <w:rPr>
          <w:rFonts w:ascii="Arial" w:hAnsi="Arial" w:cs="Arial"/>
          <w:spacing w:val="1"/>
        </w:rPr>
        <w:t xml:space="preserve"> </w:t>
      </w:r>
      <w:r w:rsidRPr="002C7636">
        <w:rPr>
          <w:rFonts w:ascii="Arial" w:hAnsi="Arial" w:cs="Arial"/>
        </w:rPr>
        <w:t>t</w:t>
      </w:r>
      <w:r w:rsidRPr="002C7636">
        <w:rPr>
          <w:rFonts w:ascii="Arial" w:hAnsi="Arial" w:cs="Arial"/>
          <w:spacing w:val="-3"/>
        </w:rPr>
        <w:t>i</w:t>
      </w:r>
      <w:r w:rsidRPr="002C7636">
        <w:rPr>
          <w:rFonts w:ascii="Arial" w:hAnsi="Arial" w:cs="Arial"/>
          <w:spacing w:val="1"/>
        </w:rPr>
        <w:t>m</w:t>
      </w:r>
      <w:r w:rsidRPr="002C7636">
        <w:rPr>
          <w:rFonts w:ascii="Arial" w:hAnsi="Arial" w:cs="Arial"/>
        </w:rPr>
        <w:t>e</w:t>
      </w:r>
      <w:r w:rsidRPr="002C7636">
        <w:rPr>
          <w:rFonts w:ascii="Arial" w:hAnsi="Arial" w:cs="Arial"/>
          <w:spacing w:val="1"/>
        </w:rPr>
        <w:t xml:space="preserve"> </w:t>
      </w:r>
      <w:r w:rsidRPr="002C7636">
        <w:rPr>
          <w:rFonts w:ascii="Arial" w:hAnsi="Arial" w:cs="Arial"/>
          <w:spacing w:val="-3"/>
        </w:rPr>
        <w:t>w</w:t>
      </w:r>
      <w:r w:rsidRPr="002C7636">
        <w:rPr>
          <w:rFonts w:ascii="Arial" w:hAnsi="Arial" w:cs="Arial"/>
          <w:spacing w:val="-1"/>
        </w:rPr>
        <w:t>i</w:t>
      </w:r>
      <w:r w:rsidRPr="002C7636">
        <w:rPr>
          <w:rFonts w:ascii="Arial" w:hAnsi="Arial" w:cs="Arial"/>
        </w:rPr>
        <w:t>th</w:t>
      </w:r>
      <w:r w:rsidRPr="002C7636">
        <w:rPr>
          <w:rFonts w:ascii="Arial" w:hAnsi="Arial" w:cs="Arial"/>
          <w:spacing w:val="-1"/>
        </w:rPr>
        <w:t xml:space="preserve"> </w:t>
      </w:r>
      <w:r w:rsidRPr="002C7636">
        <w:rPr>
          <w:rFonts w:ascii="Arial" w:hAnsi="Arial" w:cs="Arial"/>
          <w:spacing w:val="2"/>
        </w:rPr>
        <w:t>f</w:t>
      </w:r>
      <w:r w:rsidRPr="002C7636">
        <w:rPr>
          <w:rFonts w:ascii="Arial" w:hAnsi="Arial" w:cs="Arial"/>
          <w:spacing w:val="-2"/>
        </w:rPr>
        <w:t>a</w:t>
      </w:r>
      <w:r w:rsidRPr="002C7636">
        <w:rPr>
          <w:rFonts w:ascii="Arial" w:hAnsi="Arial" w:cs="Arial"/>
          <w:spacing w:val="1"/>
        </w:rPr>
        <w:t>m</w:t>
      </w:r>
      <w:r w:rsidRPr="002C7636">
        <w:rPr>
          <w:rFonts w:ascii="Arial" w:hAnsi="Arial" w:cs="Arial"/>
          <w:spacing w:val="-1"/>
        </w:rPr>
        <w:t>il</w:t>
      </w:r>
      <w:r w:rsidRPr="002C7636">
        <w:rPr>
          <w:rFonts w:ascii="Arial" w:hAnsi="Arial" w:cs="Arial"/>
        </w:rPr>
        <w:t>y</w:t>
      </w:r>
      <w:r w:rsidRPr="002C7636">
        <w:rPr>
          <w:rFonts w:ascii="Arial" w:hAnsi="Arial" w:cs="Arial"/>
          <w:spacing w:val="-2"/>
        </w:rPr>
        <w:t xml:space="preserve"> </w:t>
      </w:r>
      <w:r w:rsidRPr="002C7636">
        <w:rPr>
          <w:rFonts w:ascii="Arial" w:hAnsi="Arial" w:cs="Arial"/>
          <w:spacing w:val="1"/>
        </w:rPr>
        <w:t>m</w:t>
      </w:r>
      <w:r w:rsidRPr="002C7636">
        <w:rPr>
          <w:rFonts w:ascii="Arial" w:hAnsi="Arial" w:cs="Arial"/>
          <w:spacing w:val="-2"/>
        </w:rPr>
        <w:t>e</w:t>
      </w:r>
      <w:r w:rsidRPr="002C7636">
        <w:rPr>
          <w:rFonts w:ascii="Arial" w:hAnsi="Arial" w:cs="Arial"/>
          <w:spacing w:val="1"/>
        </w:rPr>
        <w:t>m</w:t>
      </w:r>
      <w:r w:rsidRPr="002C7636">
        <w:rPr>
          <w:rFonts w:ascii="Arial" w:hAnsi="Arial" w:cs="Arial"/>
          <w:spacing w:val="-2"/>
        </w:rPr>
        <w:t>b</w:t>
      </w:r>
      <w:r w:rsidRPr="002C7636">
        <w:rPr>
          <w:rFonts w:ascii="Arial" w:hAnsi="Arial" w:cs="Arial"/>
        </w:rPr>
        <w:t>e</w:t>
      </w:r>
      <w:r w:rsidRPr="002C7636">
        <w:rPr>
          <w:rFonts w:ascii="Arial" w:hAnsi="Arial" w:cs="Arial"/>
          <w:spacing w:val="-1"/>
        </w:rPr>
        <w:t>r</w:t>
      </w:r>
      <w:r w:rsidRPr="002C7636">
        <w:rPr>
          <w:rFonts w:ascii="Arial" w:hAnsi="Arial" w:cs="Arial"/>
        </w:rPr>
        <w:t>s so</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hat</w:t>
      </w:r>
      <w:r w:rsidRPr="002C7636">
        <w:rPr>
          <w:rFonts w:ascii="Arial" w:hAnsi="Arial" w:cs="Arial"/>
          <w:spacing w:val="-2"/>
        </w:rPr>
        <w:t xml:space="preserve"> </w:t>
      </w:r>
      <w:r w:rsidRPr="002C7636">
        <w:rPr>
          <w:rFonts w:ascii="Arial" w:hAnsi="Arial" w:cs="Arial"/>
        </w:rPr>
        <w:t>the</w:t>
      </w:r>
      <w:r w:rsidRPr="002C7636">
        <w:rPr>
          <w:rFonts w:ascii="Arial" w:hAnsi="Arial" w:cs="Arial"/>
          <w:spacing w:val="-4"/>
        </w:rPr>
        <w:t xml:space="preserve"> </w:t>
      </w:r>
      <w:r w:rsidRPr="002C7636">
        <w:rPr>
          <w:rFonts w:ascii="Arial" w:hAnsi="Arial" w:cs="Arial"/>
          <w:spacing w:val="2"/>
        </w:rPr>
        <w:t>f</w:t>
      </w:r>
      <w:r w:rsidRPr="002C7636">
        <w:rPr>
          <w:rFonts w:ascii="Arial" w:hAnsi="Arial" w:cs="Arial"/>
          <w:spacing w:val="-2"/>
        </w:rPr>
        <w:t>a</w:t>
      </w:r>
      <w:r w:rsidRPr="002C7636">
        <w:rPr>
          <w:rFonts w:ascii="Arial" w:hAnsi="Arial" w:cs="Arial"/>
        </w:rPr>
        <w:t>c</w:t>
      </w:r>
      <w:r w:rsidRPr="002C7636">
        <w:rPr>
          <w:rFonts w:ascii="Arial" w:hAnsi="Arial" w:cs="Arial"/>
          <w:spacing w:val="-1"/>
        </w:rPr>
        <w:t>ili</w:t>
      </w:r>
      <w:r w:rsidRPr="002C7636">
        <w:rPr>
          <w:rFonts w:ascii="Arial" w:hAnsi="Arial" w:cs="Arial"/>
        </w:rPr>
        <w:t>tator</w:t>
      </w:r>
      <w:r w:rsidRPr="002C7636">
        <w:rPr>
          <w:rFonts w:ascii="Arial" w:hAnsi="Arial" w:cs="Arial"/>
          <w:spacing w:val="-1"/>
        </w:rPr>
        <w:t xml:space="preserve"> </w:t>
      </w:r>
      <w:r w:rsidRPr="002C7636">
        <w:rPr>
          <w:rFonts w:ascii="Arial" w:hAnsi="Arial" w:cs="Arial"/>
        </w:rPr>
        <w:t xml:space="preserve">can </w:t>
      </w:r>
      <w:r w:rsidRPr="002C7636">
        <w:rPr>
          <w:rFonts w:ascii="Arial" w:hAnsi="Arial" w:cs="Arial"/>
          <w:spacing w:val="-1"/>
        </w:rPr>
        <w:t>i</w:t>
      </w:r>
      <w:r w:rsidRPr="002C7636">
        <w:rPr>
          <w:rFonts w:ascii="Arial" w:hAnsi="Arial" w:cs="Arial"/>
        </w:rPr>
        <w:t>nc</w:t>
      </w:r>
      <w:r w:rsidRPr="002C7636">
        <w:rPr>
          <w:rFonts w:ascii="Arial" w:hAnsi="Arial" w:cs="Arial"/>
          <w:spacing w:val="-1"/>
        </w:rPr>
        <w:t>l</w:t>
      </w:r>
      <w:r w:rsidRPr="002C7636">
        <w:rPr>
          <w:rFonts w:ascii="Arial" w:hAnsi="Arial" w:cs="Arial"/>
        </w:rPr>
        <w:t>ude</w:t>
      </w:r>
      <w:r w:rsidRPr="002C7636">
        <w:rPr>
          <w:rFonts w:ascii="Arial" w:hAnsi="Arial" w:cs="Arial"/>
          <w:spacing w:val="-1"/>
        </w:rPr>
        <w:t xml:space="preserve"> </w:t>
      </w:r>
      <w:r w:rsidRPr="002C7636">
        <w:rPr>
          <w:rFonts w:ascii="Arial" w:hAnsi="Arial" w:cs="Arial"/>
        </w:rPr>
        <w:t>the</w:t>
      </w:r>
      <w:r w:rsidRPr="002C7636">
        <w:rPr>
          <w:rFonts w:ascii="Arial" w:hAnsi="Arial" w:cs="Arial"/>
          <w:spacing w:val="1"/>
        </w:rPr>
        <w:t xml:space="preserve"> </w:t>
      </w:r>
      <w:r w:rsidRPr="002C7636">
        <w:rPr>
          <w:rFonts w:ascii="Arial" w:hAnsi="Arial" w:cs="Arial"/>
          <w:spacing w:val="-3"/>
        </w:rPr>
        <w:t>v</w:t>
      </w:r>
      <w:r w:rsidRPr="002C7636">
        <w:rPr>
          <w:rFonts w:ascii="Arial" w:hAnsi="Arial" w:cs="Arial"/>
        </w:rPr>
        <w:t>o</w:t>
      </w:r>
      <w:r w:rsidRPr="002C7636">
        <w:rPr>
          <w:rFonts w:ascii="Arial" w:hAnsi="Arial" w:cs="Arial"/>
          <w:spacing w:val="-1"/>
        </w:rPr>
        <w:t>i</w:t>
      </w:r>
      <w:r w:rsidRPr="002C7636">
        <w:rPr>
          <w:rFonts w:ascii="Arial" w:hAnsi="Arial" w:cs="Arial"/>
        </w:rPr>
        <w:t>ces</w:t>
      </w:r>
      <w:r w:rsidRPr="002C7636">
        <w:rPr>
          <w:rFonts w:ascii="Arial" w:hAnsi="Arial" w:cs="Arial"/>
          <w:spacing w:val="-2"/>
        </w:rPr>
        <w:t xml:space="preserve"> o</w:t>
      </w:r>
      <w:r w:rsidRPr="002C7636">
        <w:rPr>
          <w:rFonts w:ascii="Arial" w:hAnsi="Arial" w:cs="Arial"/>
        </w:rPr>
        <w:t>f</w:t>
      </w:r>
      <w:r w:rsidRPr="002C7636">
        <w:rPr>
          <w:rFonts w:ascii="Arial" w:hAnsi="Arial" w:cs="Arial"/>
          <w:spacing w:val="3"/>
        </w:rPr>
        <w:t xml:space="preserve"> </w:t>
      </w:r>
      <w:r w:rsidRPr="002C7636">
        <w:rPr>
          <w:rFonts w:ascii="Arial" w:hAnsi="Arial" w:cs="Arial"/>
          <w:spacing w:val="-3"/>
        </w:rPr>
        <w:t>y</w:t>
      </w:r>
      <w:r w:rsidRPr="002C7636">
        <w:rPr>
          <w:rFonts w:ascii="Arial" w:hAnsi="Arial" w:cs="Arial"/>
        </w:rPr>
        <w:t>out</w:t>
      </w:r>
      <w:r w:rsidRPr="002C7636">
        <w:rPr>
          <w:rFonts w:ascii="Arial" w:hAnsi="Arial" w:cs="Arial"/>
          <w:spacing w:val="-2"/>
        </w:rPr>
        <w:t>h</w:t>
      </w:r>
      <w:r w:rsidRPr="002C7636">
        <w:rPr>
          <w:rFonts w:ascii="Arial" w:hAnsi="Arial" w:cs="Arial"/>
        </w:rPr>
        <w:t>, cus</w:t>
      </w:r>
      <w:r w:rsidRPr="002C7636">
        <w:rPr>
          <w:rFonts w:ascii="Arial" w:hAnsi="Arial" w:cs="Arial"/>
          <w:spacing w:val="-2"/>
        </w:rPr>
        <w:t>t</w:t>
      </w:r>
      <w:r w:rsidRPr="002C7636">
        <w:rPr>
          <w:rFonts w:ascii="Arial" w:hAnsi="Arial" w:cs="Arial"/>
        </w:rPr>
        <w:t>od</w:t>
      </w:r>
      <w:r w:rsidRPr="002C7636">
        <w:rPr>
          <w:rFonts w:ascii="Arial" w:hAnsi="Arial" w:cs="Arial"/>
          <w:spacing w:val="-1"/>
        </w:rPr>
        <w:t>i</w:t>
      </w:r>
      <w:r w:rsidRPr="002C7636">
        <w:rPr>
          <w:rFonts w:ascii="Arial" w:hAnsi="Arial" w:cs="Arial"/>
        </w:rPr>
        <w:t>al</w:t>
      </w:r>
      <w:r w:rsidRPr="002C7636">
        <w:rPr>
          <w:rFonts w:ascii="Arial" w:hAnsi="Arial" w:cs="Arial"/>
          <w:spacing w:val="-3"/>
        </w:rPr>
        <w:t xml:space="preserve"> </w:t>
      </w:r>
      <w:r w:rsidRPr="002C7636">
        <w:rPr>
          <w:rFonts w:ascii="Arial" w:hAnsi="Arial" w:cs="Arial"/>
        </w:rPr>
        <w:t>and</w:t>
      </w:r>
      <w:r w:rsidRPr="002C7636">
        <w:rPr>
          <w:rFonts w:ascii="Arial" w:hAnsi="Arial" w:cs="Arial"/>
          <w:spacing w:val="-1"/>
        </w:rPr>
        <w:t xml:space="preserve"> </w:t>
      </w:r>
      <w:r w:rsidRPr="002C7636">
        <w:rPr>
          <w:rFonts w:ascii="Arial" w:hAnsi="Arial" w:cs="Arial"/>
        </w:rPr>
        <w:t>n</w:t>
      </w:r>
      <w:r w:rsidRPr="002C7636">
        <w:rPr>
          <w:rFonts w:ascii="Arial" w:hAnsi="Arial" w:cs="Arial"/>
          <w:spacing w:val="-2"/>
        </w:rPr>
        <w:t>o</w:t>
      </w:r>
      <w:r w:rsidRPr="002C7636">
        <w:rPr>
          <w:rFonts w:ascii="Arial" w:hAnsi="Arial" w:cs="Arial"/>
        </w:rPr>
        <w:t>ncust</w:t>
      </w:r>
      <w:r w:rsidRPr="002C7636">
        <w:rPr>
          <w:rFonts w:ascii="Arial" w:hAnsi="Arial" w:cs="Arial"/>
          <w:spacing w:val="-2"/>
        </w:rPr>
        <w:t>o</w:t>
      </w:r>
      <w:r w:rsidRPr="002C7636">
        <w:rPr>
          <w:rFonts w:ascii="Arial" w:hAnsi="Arial" w:cs="Arial"/>
        </w:rPr>
        <w:t>d</w:t>
      </w:r>
      <w:r w:rsidRPr="002C7636">
        <w:rPr>
          <w:rFonts w:ascii="Arial" w:hAnsi="Arial" w:cs="Arial"/>
          <w:spacing w:val="-1"/>
        </w:rPr>
        <w:t>i</w:t>
      </w:r>
      <w:r w:rsidRPr="002C7636">
        <w:rPr>
          <w:rFonts w:ascii="Arial" w:hAnsi="Arial" w:cs="Arial"/>
        </w:rPr>
        <w:t xml:space="preserve">al </w:t>
      </w:r>
      <w:r w:rsidRPr="002C7636">
        <w:rPr>
          <w:rFonts w:ascii="Arial" w:hAnsi="Arial" w:cs="Arial"/>
          <w:spacing w:val="-2"/>
        </w:rPr>
        <w:t>p</w:t>
      </w:r>
      <w:r w:rsidRPr="002C7636">
        <w:rPr>
          <w:rFonts w:ascii="Arial" w:hAnsi="Arial" w:cs="Arial"/>
        </w:rPr>
        <w:t>a</w:t>
      </w:r>
      <w:r w:rsidRPr="002C7636">
        <w:rPr>
          <w:rFonts w:ascii="Arial" w:hAnsi="Arial" w:cs="Arial"/>
          <w:spacing w:val="-1"/>
        </w:rPr>
        <w:t>r</w:t>
      </w:r>
      <w:r w:rsidRPr="002C7636">
        <w:rPr>
          <w:rFonts w:ascii="Arial" w:hAnsi="Arial" w:cs="Arial"/>
        </w:rPr>
        <w:t>ent</w:t>
      </w:r>
      <w:r w:rsidRPr="002C7636">
        <w:rPr>
          <w:rFonts w:ascii="Arial" w:hAnsi="Arial" w:cs="Arial"/>
          <w:spacing w:val="-3"/>
        </w:rPr>
        <w:t>s</w:t>
      </w:r>
      <w:r w:rsidRPr="002C7636">
        <w:rPr>
          <w:rFonts w:ascii="Arial" w:hAnsi="Arial" w:cs="Arial"/>
        </w:rPr>
        <w:t xml:space="preserve">, </w:t>
      </w:r>
      <w:r w:rsidRPr="002C7636">
        <w:rPr>
          <w:rFonts w:ascii="Arial" w:hAnsi="Arial" w:cs="Arial"/>
          <w:spacing w:val="-2"/>
        </w:rPr>
        <w:t>an</w:t>
      </w:r>
      <w:r w:rsidRPr="002C7636">
        <w:rPr>
          <w:rFonts w:ascii="Arial" w:hAnsi="Arial" w:cs="Arial"/>
        </w:rPr>
        <w:t>d</w:t>
      </w:r>
      <w:r w:rsidRPr="002C7636">
        <w:rPr>
          <w:rFonts w:ascii="Arial" w:hAnsi="Arial" w:cs="Arial"/>
          <w:spacing w:val="1"/>
        </w:rPr>
        <w:t xml:space="preserve"> </w:t>
      </w:r>
      <w:r w:rsidRPr="002C7636">
        <w:rPr>
          <w:rFonts w:ascii="Arial" w:hAnsi="Arial" w:cs="Arial"/>
        </w:rPr>
        <w:t>o</w:t>
      </w:r>
      <w:r w:rsidRPr="002C7636">
        <w:rPr>
          <w:rFonts w:ascii="Arial" w:hAnsi="Arial" w:cs="Arial"/>
          <w:spacing w:val="-2"/>
        </w:rPr>
        <w:t>t</w:t>
      </w:r>
      <w:r w:rsidRPr="002C7636">
        <w:rPr>
          <w:rFonts w:ascii="Arial" w:hAnsi="Arial" w:cs="Arial"/>
        </w:rPr>
        <w:t>her</w:t>
      </w:r>
      <w:r w:rsidRPr="002C7636">
        <w:rPr>
          <w:rFonts w:ascii="Arial" w:hAnsi="Arial" w:cs="Arial"/>
          <w:spacing w:val="-1"/>
        </w:rPr>
        <w:t xml:space="preserve"> im</w:t>
      </w:r>
      <w:r w:rsidRPr="002C7636">
        <w:rPr>
          <w:rFonts w:ascii="Arial" w:hAnsi="Arial" w:cs="Arial"/>
        </w:rPr>
        <w:t>po</w:t>
      </w:r>
      <w:r w:rsidRPr="002C7636">
        <w:rPr>
          <w:rFonts w:ascii="Arial" w:hAnsi="Arial" w:cs="Arial"/>
          <w:spacing w:val="-1"/>
        </w:rPr>
        <w:t>r</w:t>
      </w:r>
      <w:r w:rsidRPr="002C7636">
        <w:rPr>
          <w:rFonts w:ascii="Arial" w:hAnsi="Arial" w:cs="Arial"/>
        </w:rPr>
        <w:t>t</w:t>
      </w:r>
      <w:r w:rsidRPr="002C7636">
        <w:rPr>
          <w:rFonts w:ascii="Arial" w:hAnsi="Arial" w:cs="Arial"/>
          <w:spacing w:val="-2"/>
        </w:rPr>
        <w:t>a</w:t>
      </w:r>
      <w:r w:rsidRPr="002C7636">
        <w:rPr>
          <w:rFonts w:ascii="Arial" w:hAnsi="Arial" w:cs="Arial"/>
        </w:rPr>
        <w:t>nt fa</w:t>
      </w:r>
      <w:r w:rsidRPr="002C7636">
        <w:rPr>
          <w:rFonts w:ascii="Arial" w:hAnsi="Arial" w:cs="Arial"/>
          <w:spacing w:val="1"/>
        </w:rPr>
        <w:t>m</w:t>
      </w:r>
      <w:r w:rsidRPr="002C7636">
        <w:rPr>
          <w:rFonts w:ascii="Arial" w:hAnsi="Arial" w:cs="Arial"/>
          <w:spacing w:val="-1"/>
        </w:rPr>
        <w:t>il</w:t>
      </w:r>
      <w:r w:rsidRPr="002C7636">
        <w:rPr>
          <w:rFonts w:ascii="Arial" w:hAnsi="Arial" w:cs="Arial"/>
        </w:rPr>
        <w:t>y</w:t>
      </w:r>
      <w:r w:rsidRPr="002C7636">
        <w:rPr>
          <w:rFonts w:ascii="Arial" w:hAnsi="Arial" w:cs="Arial"/>
          <w:spacing w:val="-2"/>
        </w:rPr>
        <w:t xml:space="preserve"> </w:t>
      </w:r>
      <w:r w:rsidRPr="002C7636">
        <w:rPr>
          <w:rFonts w:ascii="Arial" w:hAnsi="Arial" w:cs="Arial"/>
          <w:spacing w:val="1"/>
        </w:rPr>
        <w:t>m</w:t>
      </w:r>
      <w:r w:rsidRPr="002C7636">
        <w:rPr>
          <w:rFonts w:ascii="Arial" w:hAnsi="Arial" w:cs="Arial"/>
          <w:spacing w:val="-2"/>
        </w:rPr>
        <w:t>e</w:t>
      </w:r>
      <w:r w:rsidRPr="002C7636">
        <w:rPr>
          <w:rFonts w:ascii="Arial" w:hAnsi="Arial" w:cs="Arial"/>
          <w:spacing w:val="1"/>
        </w:rPr>
        <w:t>m</w:t>
      </w:r>
      <w:r w:rsidRPr="002C7636">
        <w:rPr>
          <w:rFonts w:ascii="Arial" w:hAnsi="Arial" w:cs="Arial"/>
          <w:spacing w:val="-2"/>
        </w:rPr>
        <w:t>b</w:t>
      </w:r>
      <w:r w:rsidRPr="002C7636">
        <w:rPr>
          <w:rFonts w:ascii="Arial" w:hAnsi="Arial" w:cs="Arial"/>
        </w:rPr>
        <w:t>e</w:t>
      </w:r>
      <w:r w:rsidRPr="002C7636">
        <w:rPr>
          <w:rFonts w:ascii="Arial" w:hAnsi="Arial" w:cs="Arial"/>
          <w:spacing w:val="-1"/>
        </w:rPr>
        <w:t>r</w:t>
      </w:r>
      <w:r w:rsidRPr="002C7636">
        <w:rPr>
          <w:rFonts w:ascii="Arial" w:hAnsi="Arial" w:cs="Arial"/>
        </w:rPr>
        <w:t>s;</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spacing w:val="-2"/>
        </w:rPr>
        <w:t>Y</w:t>
      </w:r>
      <w:r w:rsidRPr="002C7636">
        <w:rPr>
          <w:rFonts w:ascii="Arial" w:hAnsi="Arial" w:cs="Arial"/>
        </w:rPr>
        <w:t>outh</w:t>
      </w:r>
      <w:r w:rsidRPr="002C7636">
        <w:rPr>
          <w:rFonts w:ascii="Arial" w:hAnsi="Arial" w:cs="Arial"/>
          <w:spacing w:val="1"/>
        </w:rPr>
        <w:t xml:space="preserve"> </w:t>
      </w:r>
      <w:r w:rsidRPr="002C7636">
        <w:rPr>
          <w:rFonts w:ascii="Arial" w:hAnsi="Arial" w:cs="Arial"/>
        </w:rPr>
        <w:t>or</w:t>
      </w:r>
      <w:r w:rsidRPr="002C7636">
        <w:rPr>
          <w:rFonts w:ascii="Arial" w:hAnsi="Arial" w:cs="Arial"/>
          <w:spacing w:val="-3"/>
        </w:rPr>
        <w:t xml:space="preserve"> </w:t>
      </w:r>
      <w:r w:rsidRPr="002C7636">
        <w:rPr>
          <w:rFonts w:ascii="Arial" w:hAnsi="Arial" w:cs="Arial"/>
        </w:rPr>
        <w:t>ot</w:t>
      </w:r>
      <w:r w:rsidRPr="002C7636">
        <w:rPr>
          <w:rFonts w:ascii="Arial" w:hAnsi="Arial" w:cs="Arial"/>
          <w:spacing w:val="-2"/>
        </w:rPr>
        <w:t>h</w:t>
      </w:r>
      <w:r w:rsidRPr="002C7636">
        <w:rPr>
          <w:rFonts w:ascii="Arial" w:hAnsi="Arial" w:cs="Arial"/>
        </w:rPr>
        <w:t>er</w:t>
      </w:r>
      <w:r w:rsidRPr="002C7636">
        <w:rPr>
          <w:rFonts w:ascii="Arial" w:hAnsi="Arial" w:cs="Arial"/>
          <w:spacing w:val="-3"/>
        </w:rPr>
        <w:t xml:space="preserve"> </w:t>
      </w:r>
      <w:r w:rsidRPr="002C7636">
        <w:rPr>
          <w:rFonts w:ascii="Arial" w:hAnsi="Arial" w:cs="Arial"/>
          <w:spacing w:val="2"/>
        </w:rPr>
        <w:t>f</w:t>
      </w:r>
      <w:r w:rsidRPr="002C7636">
        <w:rPr>
          <w:rFonts w:ascii="Arial" w:hAnsi="Arial" w:cs="Arial"/>
          <w:spacing w:val="-2"/>
        </w:rPr>
        <w:t>a</w:t>
      </w:r>
      <w:r w:rsidRPr="002C7636">
        <w:rPr>
          <w:rFonts w:ascii="Arial" w:hAnsi="Arial" w:cs="Arial"/>
          <w:spacing w:val="1"/>
        </w:rPr>
        <w:t>m</w:t>
      </w:r>
      <w:r w:rsidRPr="002C7636">
        <w:rPr>
          <w:rFonts w:ascii="Arial" w:hAnsi="Arial" w:cs="Arial"/>
          <w:spacing w:val="-1"/>
        </w:rPr>
        <w:t>il</w:t>
      </w:r>
      <w:r w:rsidRPr="002C7636">
        <w:rPr>
          <w:rFonts w:ascii="Arial" w:hAnsi="Arial" w:cs="Arial"/>
        </w:rPr>
        <w:t xml:space="preserve">y </w:t>
      </w:r>
      <w:r w:rsidRPr="002C7636">
        <w:rPr>
          <w:rFonts w:ascii="Arial" w:hAnsi="Arial" w:cs="Arial"/>
          <w:spacing w:val="1"/>
        </w:rPr>
        <w:t>m</w:t>
      </w:r>
      <w:r w:rsidRPr="002C7636">
        <w:rPr>
          <w:rFonts w:ascii="Arial" w:hAnsi="Arial" w:cs="Arial"/>
          <w:spacing w:val="-2"/>
        </w:rPr>
        <w:t>e</w:t>
      </w:r>
      <w:r w:rsidRPr="002C7636">
        <w:rPr>
          <w:rFonts w:ascii="Arial" w:hAnsi="Arial" w:cs="Arial"/>
          <w:spacing w:val="1"/>
        </w:rPr>
        <w:t>m</w:t>
      </w:r>
      <w:r w:rsidRPr="002C7636">
        <w:rPr>
          <w:rFonts w:ascii="Arial" w:hAnsi="Arial" w:cs="Arial"/>
          <w:spacing w:val="-2"/>
        </w:rPr>
        <w:t>b</w:t>
      </w:r>
      <w:r w:rsidRPr="002C7636">
        <w:rPr>
          <w:rFonts w:ascii="Arial" w:hAnsi="Arial" w:cs="Arial"/>
        </w:rPr>
        <w:t>e</w:t>
      </w:r>
      <w:r w:rsidRPr="002C7636">
        <w:rPr>
          <w:rFonts w:ascii="Arial" w:hAnsi="Arial" w:cs="Arial"/>
          <w:spacing w:val="-1"/>
        </w:rPr>
        <w:t>r</w:t>
      </w:r>
      <w:r w:rsidRPr="002C7636">
        <w:rPr>
          <w:rFonts w:ascii="Arial" w:hAnsi="Arial" w:cs="Arial"/>
        </w:rPr>
        <w:t xml:space="preserve">s </w:t>
      </w:r>
      <w:r w:rsidRPr="002C7636">
        <w:rPr>
          <w:rFonts w:ascii="Arial" w:hAnsi="Arial" w:cs="Arial"/>
          <w:spacing w:val="-3"/>
        </w:rPr>
        <w:t>w</w:t>
      </w:r>
      <w:r w:rsidRPr="002C7636">
        <w:rPr>
          <w:rFonts w:ascii="Arial" w:hAnsi="Arial" w:cs="Arial"/>
        </w:rPr>
        <w:t>ho</w:t>
      </w:r>
      <w:r w:rsidRPr="002C7636">
        <w:rPr>
          <w:rFonts w:ascii="Arial" w:hAnsi="Arial" w:cs="Arial"/>
          <w:spacing w:val="1"/>
        </w:rPr>
        <w:t xml:space="preserve"> </w:t>
      </w:r>
      <w:r w:rsidRPr="002C7636">
        <w:rPr>
          <w:rFonts w:ascii="Arial" w:hAnsi="Arial" w:cs="Arial"/>
        </w:rPr>
        <w:t>a</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spacing w:val="-2"/>
        </w:rPr>
        <w:t>u</w:t>
      </w:r>
      <w:r w:rsidRPr="002C7636">
        <w:rPr>
          <w:rFonts w:ascii="Arial" w:hAnsi="Arial" w:cs="Arial"/>
        </w:rPr>
        <w:t>n</w:t>
      </w:r>
      <w:r w:rsidRPr="002C7636">
        <w:rPr>
          <w:rFonts w:ascii="Arial" w:hAnsi="Arial" w:cs="Arial"/>
          <w:spacing w:val="-2"/>
        </w:rPr>
        <w:t>a</w:t>
      </w:r>
      <w:r w:rsidRPr="002C7636">
        <w:rPr>
          <w:rFonts w:ascii="Arial" w:hAnsi="Arial" w:cs="Arial"/>
        </w:rPr>
        <w:t>b</w:t>
      </w:r>
      <w:r w:rsidRPr="002C7636">
        <w:rPr>
          <w:rFonts w:ascii="Arial" w:hAnsi="Arial" w:cs="Arial"/>
          <w:spacing w:val="-1"/>
        </w:rPr>
        <w:t>l</w:t>
      </w:r>
      <w:r w:rsidRPr="002C7636">
        <w:rPr>
          <w:rFonts w:ascii="Arial" w:hAnsi="Arial" w:cs="Arial"/>
        </w:rPr>
        <w:t>e</w:t>
      </w:r>
      <w:r w:rsidRPr="002C7636">
        <w:rPr>
          <w:rFonts w:ascii="Arial" w:hAnsi="Arial" w:cs="Arial"/>
          <w:spacing w:val="1"/>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rPr>
        <w:t>be</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es</w:t>
      </w:r>
      <w:r w:rsidRPr="002C7636">
        <w:rPr>
          <w:rFonts w:ascii="Arial" w:hAnsi="Arial" w:cs="Arial"/>
          <w:spacing w:val="-2"/>
        </w:rPr>
        <w:t>e</w:t>
      </w:r>
      <w:r w:rsidRPr="002C7636">
        <w:rPr>
          <w:rFonts w:ascii="Arial" w:hAnsi="Arial" w:cs="Arial"/>
        </w:rPr>
        <w:t>nt</w:t>
      </w:r>
      <w:r w:rsidRPr="002C7636">
        <w:rPr>
          <w:rFonts w:ascii="Arial" w:hAnsi="Arial" w:cs="Arial"/>
          <w:spacing w:val="-2"/>
        </w:rPr>
        <w:t xml:space="preserve"> </w:t>
      </w:r>
      <w:r w:rsidRPr="002C7636">
        <w:rPr>
          <w:rFonts w:ascii="Arial" w:hAnsi="Arial" w:cs="Arial"/>
        </w:rPr>
        <w:t>ne</w:t>
      </w:r>
      <w:r w:rsidRPr="002C7636">
        <w:rPr>
          <w:rFonts w:ascii="Arial" w:hAnsi="Arial" w:cs="Arial"/>
          <w:spacing w:val="-2"/>
        </w:rPr>
        <w:t>e</w:t>
      </w:r>
      <w:r w:rsidRPr="002C7636">
        <w:rPr>
          <w:rFonts w:ascii="Arial" w:hAnsi="Arial" w:cs="Arial"/>
        </w:rPr>
        <w:t>d</w:t>
      </w:r>
      <w:r w:rsidRPr="002C7636">
        <w:rPr>
          <w:rFonts w:ascii="Arial" w:hAnsi="Arial" w:cs="Arial"/>
          <w:spacing w:val="-1"/>
        </w:rPr>
        <w:t xml:space="preserve"> </w:t>
      </w:r>
      <w:r w:rsidRPr="002C7636">
        <w:rPr>
          <w:rFonts w:ascii="Arial" w:hAnsi="Arial" w:cs="Arial"/>
        </w:rPr>
        <w:t>an</w:t>
      </w:r>
      <w:r w:rsidRPr="002C7636">
        <w:rPr>
          <w:rFonts w:ascii="Arial" w:hAnsi="Arial" w:cs="Arial"/>
          <w:spacing w:val="1"/>
        </w:rPr>
        <w:t xml:space="preserve"> </w:t>
      </w:r>
      <w:r w:rsidRPr="002C7636">
        <w:rPr>
          <w:rFonts w:ascii="Arial" w:hAnsi="Arial" w:cs="Arial"/>
          <w:spacing w:val="-2"/>
        </w:rPr>
        <w:t>o</w:t>
      </w:r>
      <w:r w:rsidRPr="002C7636">
        <w:rPr>
          <w:rFonts w:ascii="Arial" w:hAnsi="Arial" w:cs="Arial"/>
        </w:rPr>
        <w:t>ppo</w:t>
      </w:r>
      <w:r w:rsidRPr="002C7636">
        <w:rPr>
          <w:rFonts w:ascii="Arial" w:hAnsi="Arial" w:cs="Arial"/>
          <w:spacing w:val="-1"/>
        </w:rPr>
        <w:t>r</w:t>
      </w:r>
      <w:r w:rsidRPr="002C7636">
        <w:rPr>
          <w:rFonts w:ascii="Arial" w:hAnsi="Arial" w:cs="Arial"/>
          <w:spacing w:val="-2"/>
        </w:rPr>
        <w:t>t</w:t>
      </w:r>
      <w:r w:rsidRPr="002C7636">
        <w:rPr>
          <w:rFonts w:ascii="Arial" w:hAnsi="Arial" w:cs="Arial"/>
        </w:rPr>
        <w:t>un</w:t>
      </w:r>
      <w:r w:rsidRPr="002C7636">
        <w:rPr>
          <w:rFonts w:ascii="Arial" w:hAnsi="Arial" w:cs="Arial"/>
          <w:spacing w:val="-1"/>
        </w:rPr>
        <w:t>i</w:t>
      </w:r>
      <w:r w:rsidRPr="002C7636">
        <w:rPr>
          <w:rFonts w:ascii="Arial" w:hAnsi="Arial" w:cs="Arial"/>
        </w:rPr>
        <w:t>ty</w:t>
      </w:r>
      <w:r w:rsidRPr="002C7636">
        <w:rPr>
          <w:rFonts w:ascii="Arial" w:hAnsi="Arial" w:cs="Arial"/>
          <w:spacing w:val="-2"/>
        </w:rPr>
        <w:t xml:space="preserve"> </w:t>
      </w:r>
      <w:r w:rsidRPr="002C7636">
        <w:rPr>
          <w:rFonts w:ascii="Arial" w:hAnsi="Arial" w:cs="Arial"/>
        </w:rPr>
        <w:t>to st</w:t>
      </w:r>
      <w:r w:rsidRPr="002C7636">
        <w:rPr>
          <w:rFonts w:ascii="Arial" w:hAnsi="Arial" w:cs="Arial"/>
          <w:spacing w:val="-1"/>
        </w:rPr>
        <w:t>il</w:t>
      </w:r>
      <w:r w:rsidRPr="002C7636">
        <w:rPr>
          <w:rFonts w:ascii="Arial" w:hAnsi="Arial" w:cs="Arial"/>
        </w:rPr>
        <w:t>l be</w:t>
      </w:r>
      <w:r w:rsidRPr="002C7636">
        <w:rPr>
          <w:rFonts w:ascii="Arial" w:hAnsi="Arial" w:cs="Arial"/>
          <w:spacing w:val="1"/>
        </w:rPr>
        <w:t xml:space="preserve"> </w:t>
      </w:r>
      <w:r w:rsidRPr="002C7636">
        <w:rPr>
          <w:rFonts w:ascii="Arial" w:hAnsi="Arial" w:cs="Arial"/>
          <w:spacing w:val="-2"/>
        </w:rPr>
        <w:t>h</w:t>
      </w:r>
      <w:r w:rsidRPr="002C7636">
        <w:rPr>
          <w:rFonts w:ascii="Arial" w:hAnsi="Arial" w:cs="Arial"/>
        </w:rPr>
        <w:t>ea</w:t>
      </w:r>
      <w:r w:rsidRPr="002C7636">
        <w:rPr>
          <w:rFonts w:ascii="Arial" w:hAnsi="Arial" w:cs="Arial"/>
          <w:spacing w:val="-1"/>
        </w:rPr>
        <w:t>r</w:t>
      </w:r>
      <w:r w:rsidRPr="002C7636">
        <w:rPr>
          <w:rFonts w:ascii="Arial" w:hAnsi="Arial" w:cs="Arial"/>
        </w:rPr>
        <w:t>d,</w:t>
      </w:r>
      <w:r w:rsidRPr="002C7636">
        <w:rPr>
          <w:rFonts w:ascii="Arial" w:hAnsi="Arial" w:cs="Arial"/>
          <w:spacing w:val="-2"/>
        </w:rPr>
        <w:t xml:space="preserve"> </w:t>
      </w:r>
      <w:r w:rsidRPr="002C7636">
        <w:rPr>
          <w:rFonts w:ascii="Arial" w:hAnsi="Arial" w:cs="Arial"/>
        </w:rPr>
        <w:t>e</w:t>
      </w:r>
      <w:r w:rsidRPr="002C7636">
        <w:rPr>
          <w:rFonts w:ascii="Arial" w:hAnsi="Arial" w:cs="Arial"/>
          <w:spacing w:val="-1"/>
        </w:rPr>
        <w:t>i</w:t>
      </w:r>
      <w:r w:rsidRPr="002C7636">
        <w:rPr>
          <w:rFonts w:ascii="Arial" w:hAnsi="Arial" w:cs="Arial"/>
        </w:rPr>
        <w:t>t</w:t>
      </w:r>
      <w:r w:rsidRPr="002C7636">
        <w:rPr>
          <w:rFonts w:ascii="Arial" w:hAnsi="Arial" w:cs="Arial"/>
          <w:spacing w:val="-2"/>
        </w:rPr>
        <w:t>h</w:t>
      </w:r>
      <w:r w:rsidRPr="002C7636">
        <w:rPr>
          <w:rFonts w:ascii="Arial" w:hAnsi="Arial" w:cs="Arial"/>
        </w:rPr>
        <w:t>er</w:t>
      </w:r>
      <w:r w:rsidRPr="002C7636">
        <w:rPr>
          <w:rFonts w:ascii="Arial" w:hAnsi="Arial" w:cs="Arial"/>
          <w:spacing w:val="-1"/>
        </w:rPr>
        <w:t xml:space="preserve"> </w:t>
      </w:r>
      <w:r w:rsidRPr="002C7636">
        <w:rPr>
          <w:rFonts w:ascii="Arial" w:hAnsi="Arial" w:cs="Arial"/>
        </w:rPr>
        <w:t>o</w:t>
      </w:r>
      <w:r w:rsidRPr="002C7636">
        <w:rPr>
          <w:rFonts w:ascii="Arial" w:hAnsi="Arial" w:cs="Arial"/>
          <w:spacing w:val="-3"/>
        </w:rPr>
        <w:t>v</w:t>
      </w:r>
      <w:r w:rsidRPr="002C7636">
        <w:rPr>
          <w:rFonts w:ascii="Arial" w:hAnsi="Arial" w:cs="Arial"/>
        </w:rPr>
        <w:t>er</w:t>
      </w:r>
      <w:r w:rsidRPr="002C7636">
        <w:rPr>
          <w:rFonts w:ascii="Arial" w:hAnsi="Arial" w:cs="Arial"/>
          <w:spacing w:val="-1"/>
        </w:rPr>
        <w:t xml:space="preserve"> </w:t>
      </w:r>
      <w:r w:rsidRPr="002C7636">
        <w:rPr>
          <w:rFonts w:ascii="Arial" w:hAnsi="Arial" w:cs="Arial"/>
        </w:rPr>
        <w:t>the</w:t>
      </w:r>
      <w:r w:rsidRPr="002C7636">
        <w:rPr>
          <w:rFonts w:ascii="Arial" w:hAnsi="Arial" w:cs="Arial"/>
          <w:spacing w:val="-1"/>
        </w:rPr>
        <w:t xml:space="preserve"> </w:t>
      </w:r>
      <w:r w:rsidRPr="002C7636">
        <w:rPr>
          <w:rFonts w:ascii="Arial" w:hAnsi="Arial" w:cs="Arial"/>
        </w:rPr>
        <w:t>p</w:t>
      </w:r>
      <w:r w:rsidRPr="002C7636">
        <w:rPr>
          <w:rFonts w:ascii="Arial" w:hAnsi="Arial" w:cs="Arial"/>
          <w:spacing w:val="-2"/>
        </w:rPr>
        <w:t>h</w:t>
      </w:r>
      <w:r w:rsidRPr="002C7636">
        <w:rPr>
          <w:rFonts w:ascii="Arial" w:hAnsi="Arial" w:cs="Arial"/>
        </w:rPr>
        <w:t>one</w:t>
      </w:r>
      <w:r w:rsidRPr="002C7636">
        <w:rPr>
          <w:rFonts w:ascii="Arial" w:hAnsi="Arial" w:cs="Arial"/>
          <w:spacing w:val="-1"/>
        </w:rPr>
        <w:t xml:space="preserve"> </w:t>
      </w:r>
      <w:r w:rsidRPr="002C7636">
        <w:rPr>
          <w:rFonts w:ascii="Arial" w:hAnsi="Arial" w:cs="Arial"/>
        </w:rPr>
        <w:t>or</w:t>
      </w:r>
      <w:r w:rsidRPr="002C7636">
        <w:rPr>
          <w:rFonts w:ascii="Arial" w:hAnsi="Arial" w:cs="Arial"/>
          <w:spacing w:val="-1"/>
        </w:rPr>
        <w:t xml:space="preserve"> </w:t>
      </w:r>
      <w:r w:rsidRPr="002C7636">
        <w:rPr>
          <w:rFonts w:ascii="Arial" w:hAnsi="Arial" w:cs="Arial"/>
        </w:rPr>
        <w:t>by</w:t>
      </w:r>
      <w:r w:rsidRPr="002C7636">
        <w:rPr>
          <w:rFonts w:ascii="Arial" w:hAnsi="Arial" w:cs="Arial"/>
          <w:spacing w:val="-2"/>
        </w:rPr>
        <w:t xml:space="preserve"> </w:t>
      </w:r>
      <w:r w:rsidRPr="002C7636">
        <w:rPr>
          <w:rFonts w:ascii="Arial" w:hAnsi="Arial" w:cs="Arial"/>
        </w:rPr>
        <w:t>p</w:t>
      </w:r>
      <w:r w:rsidRPr="002C7636">
        <w:rPr>
          <w:rFonts w:ascii="Arial" w:hAnsi="Arial" w:cs="Arial"/>
          <w:spacing w:val="-1"/>
        </w:rPr>
        <w:t>r</w:t>
      </w:r>
      <w:r w:rsidRPr="002C7636">
        <w:rPr>
          <w:rFonts w:ascii="Arial" w:hAnsi="Arial" w:cs="Arial"/>
          <w:spacing w:val="-2"/>
        </w:rPr>
        <w:t>o</w:t>
      </w:r>
      <w:r w:rsidRPr="002C7636">
        <w:rPr>
          <w:rFonts w:ascii="Arial" w:hAnsi="Arial" w:cs="Arial"/>
          <w:spacing w:val="-3"/>
        </w:rPr>
        <w:t>v</w:t>
      </w:r>
      <w:r w:rsidRPr="002C7636">
        <w:rPr>
          <w:rFonts w:ascii="Arial" w:hAnsi="Arial" w:cs="Arial"/>
          <w:spacing w:val="-1"/>
        </w:rPr>
        <w:t>i</w:t>
      </w:r>
      <w:r w:rsidRPr="002C7636">
        <w:rPr>
          <w:rFonts w:ascii="Arial" w:hAnsi="Arial" w:cs="Arial"/>
        </w:rPr>
        <w:t>d</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1"/>
        </w:rPr>
        <w:t>wri</w:t>
      </w:r>
      <w:r w:rsidRPr="002C7636">
        <w:rPr>
          <w:rFonts w:ascii="Arial" w:hAnsi="Arial" w:cs="Arial"/>
        </w:rPr>
        <w:t>tten</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spacing w:val="-2"/>
        </w:rPr>
        <w:t>n</w:t>
      </w:r>
      <w:r w:rsidRPr="002C7636">
        <w:rPr>
          <w:rFonts w:ascii="Arial" w:hAnsi="Arial" w:cs="Arial"/>
          <w:spacing w:val="2"/>
        </w:rPr>
        <w:t>f</w:t>
      </w:r>
      <w:r w:rsidRPr="002C7636">
        <w:rPr>
          <w:rFonts w:ascii="Arial" w:hAnsi="Arial" w:cs="Arial"/>
        </w:rPr>
        <w:t>o</w:t>
      </w:r>
      <w:r w:rsidRPr="002C7636">
        <w:rPr>
          <w:rFonts w:ascii="Arial" w:hAnsi="Arial" w:cs="Arial"/>
          <w:spacing w:val="-4"/>
        </w:rPr>
        <w:t>r</w:t>
      </w:r>
      <w:r w:rsidRPr="002C7636">
        <w:rPr>
          <w:rFonts w:ascii="Arial" w:hAnsi="Arial" w:cs="Arial"/>
          <w:spacing w:val="1"/>
        </w:rPr>
        <w:t>m</w:t>
      </w:r>
      <w:r w:rsidRPr="002C7636">
        <w:rPr>
          <w:rFonts w:ascii="Arial" w:hAnsi="Arial" w:cs="Arial"/>
        </w:rPr>
        <w:t>at</w:t>
      </w:r>
      <w:r w:rsidRPr="002C7636">
        <w:rPr>
          <w:rFonts w:ascii="Arial" w:hAnsi="Arial" w:cs="Arial"/>
          <w:spacing w:val="-3"/>
        </w:rPr>
        <w:t>i</w:t>
      </w:r>
      <w:r w:rsidRPr="002C7636">
        <w:rPr>
          <w:rFonts w:ascii="Arial" w:hAnsi="Arial" w:cs="Arial"/>
        </w:rPr>
        <w:t>on</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o</w:t>
      </w:r>
      <w:r w:rsidRPr="002C7636">
        <w:rPr>
          <w:rFonts w:ascii="Arial" w:hAnsi="Arial" w:cs="Arial"/>
          <w:spacing w:val="1"/>
        </w:rPr>
        <w:t xml:space="preserve"> </w:t>
      </w:r>
      <w:r w:rsidRPr="002C7636">
        <w:rPr>
          <w:rFonts w:ascii="Arial" w:hAnsi="Arial" w:cs="Arial"/>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rPr>
        <w:t>fac</w:t>
      </w:r>
      <w:r w:rsidRPr="002C7636">
        <w:rPr>
          <w:rFonts w:ascii="Arial" w:hAnsi="Arial" w:cs="Arial"/>
          <w:spacing w:val="-1"/>
        </w:rPr>
        <w:t>ili</w:t>
      </w:r>
      <w:r w:rsidRPr="002C7636">
        <w:rPr>
          <w:rFonts w:ascii="Arial" w:hAnsi="Arial" w:cs="Arial"/>
        </w:rPr>
        <w:t>tator to</w:t>
      </w:r>
      <w:r w:rsidRPr="002C7636">
        <w:rPr>
          <w:rFonts w:ascii="Arial" w:hAnsi="Arial" w:cs="Arial"/>
          <w:spacing w:val="1"/>
        </w:rPr>
        <w:t xml:space="preserve"> </w:t>
      </w:r>
      <w:r w:rsidRPr="002C7636">
        <w:rPr>
          <w:rFonts w:ascii="Arial" w:hAnsi="Arial" w:cs="Arial"/>
          <w:spacing w:val="-2"/>
        </w:rPr>
        <w:t>b</w:t>
      </w:r>
      <w:r w:rsidRPr="002C7636">
        <w:rPr>
          <w:rFonts w:ascii="Arial" w:hAnsi="Arial" w:cs="Arial"/>
        </w:rPr>
        <w:t>e</w:t>
      </w:r>
      <w:r w:rsidRPr="002C7636">
        <w:rPr>
          <w:rFonts w:ascii="Arial" w:hAnsi="Arial" w:cs="Arial"/>
          <w:spacing w:val="1"/>
        </w:rPr>
        <w:t xml:space="preserve"> </w:t>
      </w:r>
      <w:r w:rsidRPr="002C7636">
        <w:rPr>
          <w:rFonts w:ascii="Arial" w:hAnsi="Arial" w:cs="Arial"/>
        </w:rPr>
        <w:t>s</w:t>
      </w:r>
      <w:r w:rsidRPr="002C7636">
        <w:rPr>
          <w:rFonts w:ascii="Arial" w:hAnsi="Arial" w:cs="Arial"/>
          <w:spacing w:val="-2"/>
        </w:rPr>
        <w:t>h</w:t>
      </w:r>
      <w:r w:rsidRPr="002C7636">
        <w:rPr>
          <w:rFonts w:ascii="Arial" w:hAnsi="Arial" w:cs="Arial"/>
        </w:rPr>
        <w:t>a</w:t>
      </w:r>
      <w:r w:rsidRPr="002C7636">
        <w:rPr>
          <w:rFonts w:ascii="Arial" w:hAnsi="Arial" w:cs="Arial"/>
          <w:spacing w:val="-1"/>
        </w:rPr>
        <w:t>r</w:t>
      </w:r>
      <w:r w:rsidRPr="002C7636">
        <w:rPr>
          <w:rFonts w:ascii="Arial" w:hAnsi="Arial" w:cs="Arial"/>
        </w:rPr>
        <w:t>ed</w:t>
      </w:r>
      <w:r w:rsidRPr="002C7636">
        <w:rPr>
          <w:rFonts w:ascii="Arial" w:hAnsi="Arial" w:cs="Arial"/>
          <w:spacing w:val="-1"/>
        </w:rPr>
        <w:t xml:space="preserve"> </w:t>
      </w:r>
      <w:r w:rsidRPr="002C7636">
        <w:rPr>
          <w:rFonts w:ascii="Arial" w:hAnsi="Arial" w:cs="Arial"/>
        </w:rPr>
        <w:t>du</w:t>
      </w:r>
      <w:r w:rsidRPr="002C7636">
        <w:rPr>
          <w:rFonts w:ascii="Arial" w:hAnsi="Arial" w:cs="Arial"/>
          <w:spacing w:val="-1"/>
        </w:rPr>
        <w:t>ri</w:t>
      </w:r>
      <w:r w:rsidRPr="002C7636">
        <w:rPr>
          <w:rFonts w:ascii="Arial" w:hAnsi="Arial" w:cs="Arial"/>
        </w:rPr>
        <w:t>ng</w:t>
      </w:r>
      <w:r w:rsidRPr="002C7636">
        <w:rPr>
          <w:rFonts w:ascii="Arial" w:hAnsi="Arial" w:cs="Arial"/>
          <w:spacing w:val="-1"/>
        </w:rPr>
        <w:t xml:space="preserve"> </w:t>
      </w:r>
      <w:r w:rsidRPr="002C7636">
        <w:rPr>
          <w:rFonts w:ascii="Arial" w:hAnsi="Arial" w:cs="Arial"/>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eet</w:t>
      </w:r>
      <w:r w:rsidRPr="002C7636">
        <w:rPr>
          <w:rFonts w:ascii="Arial" w:hAnsi="Arial" w:cs="Arial"/>
          <w:spacing w:val="-1"/>
        </w:rPr>
        <w:t>i</w:t>
      </w:r>
      <w:r w:rsidRPr="002C7636">
        <w:rPr>
          <w:rFonts w:ascii="Arial" w:hAnsi="Arial" w:cs="Arial"/>
        </w:rPr>
        <w:t>n</w:t>
      </w:r>
      <w:r w:rsidRPr="002C7636">
        <w:rPr>
          <w:rFonts w:ascii="Arial" w:hAnsi="Arial" w:cs="Arial"/>
          <w:spacing w:val="-2"/>
        </w:rPr>
        <w:t>g</w:t>
      </w:r>
      <w:r w:rsidRPr="002C7636">
        <w:rPr>
          <w:rFonts w:ascii="Arial" w:hAnsi="Arial" w:cs="Arial"/>
        </w:rPr>
        <w:t>;</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spacing w:val="-1"/>
        </w:rPr>
        <w:t>U</w:t>
      </w:r>
      <w:r w:rsidRPr="002C7636">
        <w:rPr>
          <w:rFonts w:ascii="Arial" w:hAnsi="Arial" w:cs="Arial"/>
        </w:rPr>
        <w:t>s</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peer</w:t>
      </w:r>
      <w:r w:rsidRPr="002C7636">
        <w:rPr>
          <w:rFonts w:ascii="Arial" w:hAnsi="Arial" w:cs="Arial"/>
          <w:spacing w:val="-1"/>
        </w:rPr>
        <w:t xml:space="preserve"> </w:t>
      </w:r>
      <w:r w:rsidRPr="002C7636">
        <w:rPr>
          <w:rFonts w:ascii="Arial" w:hAnsi="Arial" w:cs="Arial"/>
        </w:rPr>
        <w:t>su</w:t>
      </w:r>
      <w:r w:rsidRPr="002C7636">
        <w:rPr>
          <w:rFonts w:ascii="Arial" w:hAnsi="Arial" w:cs="Arial"/>
          <w:spacing w:val="-2"/>
        </w:rPr>
        <w:t>p</w:t>
      </w:r>
      <w:r w:rsidRPr="002C7636">
        <w:rPr>
          <w:rFonts w:ascii="Arial" w:hAnsi="Arial" w:cs="Arial"/>
        </w:rPr>
        <w:t>po</w:t>
      </w:r>
      <w:r w:rsidRPr="002C7636">
        <w:rPr>
          <w:rFonts w:ascii="Arial" w:hAnsi="Arial" w:cs="Arial"/>
          <w:spacing w:val="-1"/>
        </w:rPr>
        <w:t>r</w:t>
      </w:r>
      <w:r w:rsidRPr="002C7636">
        <w:rPr>
          <w:rFonts w:ascii="Arial" w:hAnsi="Arial" w:cs="Arial"/>
        </w:rPr>
        <w:t xml:space="preserve">t </w:t>
      </w:r>
      <w:r w:rsidRPr="002C7636">
        <w:rPr>
          <w:rFonts w:ascii="Arial" w:hAnsi="Arial" w:cs="Arial"/>
          <w:spacing w:val="-2"/>
        </w:rPr>
        <w:t>t</w:t>
      </w:r>
      <w:r w:rsidRPr="002C7636">
        <w:rPr>
          <w:rFonts w:ascii="Arial" w:hAnsi="Arial" w:cs="Arial"/>
        </w:rPr>
        <w:t>o</w:t>
      </w:r>
      <w:r w:rsidRPr="002C7636">
        <w:rPr>
          <w:rFonts w:ascii="Arial" w:hAnsi="Arial" w:cs="Arial"/>
          <w:spacing w:val="-1"/>
        </w:rPr>
        <w:t xml:space="preserve"> </w:t>
      </w:r>
      <w:r w:rsidRPr="002C7636">
        <w:rPr>
          <w:rFonts w:ascii="Arial" w:hAnsi="Arial" w:cs="Arial"/>
        </w:rPr>
        <w:t>ass</w:t>
      </w:r>
      <w:r w:rsidRPr="002C7636">
        <w:rPr>
          <w:rFonts w:ascii="Arial" w:hAnsi="Arial" w:cs="Arial"/>
          <w:spacing w:val="-1"/>
        </w:rPr>
        <w:t>i</w:t>
      </w:r>
      <w:r w:rsidRPr="002C7636">
        <w:rPr>
          <w:rFonts w:ascii="Arial" w:hAnsi="Arial" w:cs="Arial"/>
        </w:rPr>
        <w:t xml:space="preserve">st </w:t>
      </w:r>
      <w:r w:rsidRPr="002C7636">
        <w:rPr>
          <w:rFonts w:ascii="Arial" w:hAnsi="Arial" w:cs="Arial"/>
          <w:spacing w:val="-3"/>
        </w:rPr>
        <w:t>y</w:t>
      </w:r>
      <w:r w:rsidRPr="002C7636">
        <w:rPr>
          <w:rFonts w:ascii="Arial" w:hAnsi="Arial" w:cs="Arial"/>
        </w:rPr>
        <w:t>outh</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w:t>
      </w:r>
      <w:r w:rsidRPr="002C7636">
        <w:rPr>
          <w:rFonts w:ascii="Arial" w:hAnsi="Arial" w:cs="Arial"/>
          <w:spacing w:val="-4"/>
        </w:rPr>
        <w:t xml:space="preserve"> </w:t>
      </w:r>
      <w:r w:rsidRPr="002C7636">
        <w:rPr>
          <w:rFonts w:ascii="Arial" w:hAnsi="Arial" w:cs="Arial"/>
          <w:spacing w:val="2"/>
        </w:rPr>
        <w:t>f</w:t>
      </w:r>
      <w:r w:rsidRPr="002C7636">
        <w:rPr>
          <w:rFonts w:ascii="Arial" w:hAnsi="Arial" w:cs="Arial"/>
          <w:spacing w:val="-1"/>
        </w:rPr>
        <w:t>i</w:t>
      </w:r>
      <w:r w:rsidRPr="002C7636">
        <w:rPr>
          <w:rFonts w:ascii="Arial" w:hAnsi="Arial" w:cs="Arial"/>
        </w:rPr>
        <w:t>nd</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he</w:t>
      </w:r>
      <w:r w:rsidRPr="002C7636">
        <w:rPr>
          <w:rFonts w:ascii="Arial" w:hAnsi="Arial" w:cs="Arial"/>
          <w:spacing w:val="-1"/>
        </w:rPr>
        <w:t>i</w:t>
      </w:r>
      <w:r w:rsidRPr="002C7636">
        <w:rPr>
          <w:rFonts w:ascii="Arial" w:hAnsi="Arial" w:cs="Arial"/>
        </w:rPr>
        <w:t>r</w:t>
      </w:r>
      <w:r w:rsidRPr="002C7636">
        <w:rPr>
          <w:rFonts w:ascii="Arial" w:hAnsi="Arial" w:cs="Arial"/>
          <w:spacing w:val="-1"/>
        </w:rPr>
        <w:t xml:space="preserve"> </w:t>
      </w:r>
      <w:r w:rsidRPr="002C7636">
        <w:rPr>
          <w:rFonts w:ascii="Arial" w:hAnsi="Arial" w:cs="Arial"/>
          <w:spacing w:val="-3"/>
        </w:rPr>
        <w:t>v</w:t>
      </w:r>
      <w:r w:rsidRPr="002C7636">
        <w:rPr>
          <w:rFonts w:ascii="Arial" w:hAnsi="Arial" w:cs="Arial"/>
        </w:rPr>
        <w:t>o</w:t>
      </w:r>
      <w:r w:rsidRPr="002C7636">
        <w:rPr>
          <w:rFonts w:ascii="Arial" w:hAnsi="Arial" w:cs="Arial"/>
          <w:spacing w:val="-1"/>
        </w:rPr>
        <w:t>i</w:t>
      </w:r>
      <w:r w:rsidRPr="002C7636">
        <w:rPr>
          <w:rFonts w:ascii="Arial" w:hAnsi="Arial" w:cs="Arial"/>
        </w:rPr>
        <w:t xml:space="preserve">ce. </w:t>
      </w:r>
      <w:r w:rsidRPr="002C7636">
        <w:rPr>
          <w:rFonts w:ascii="Arial" w:hAnsi="Arial" w:cs="Arial"/>
          <w:spacing w:val="1"/>
        </w:rPr>
        <w:t xml:space="preserve"> </w:t>
      </w:r>
      <w:r w:rsidRPr="002C7636">
        <w:rPr>
          <w:rFonts w:ascii="Arial" w:hAnsi="Arial" w:cs="Arial"/>
        </w:rPr>
        <w:t>E</w:t>
      </w:r>
      <w:r w:rsidRPr="002C7636">
        <w:rPr>
          <w:rFonts w:ascii="Arial" w:hAnsi="Arial" w:cs="Arial"/>
          <w:spacing w:val="-3"/>
        </w:rPr>
        <w:t>x</w:t>
      </w:r>
      <w:r w:rsidRPr="002C7636">
        <w:rPr>
          <w:rFonts w:ascii="Arial" w:hAnsi="Arial" w:cs="Arial"/>
        </w:rPr>
        <w:t>a</w:t>
      </w:r>
      <w:r w:rsidRPr="002C7636">
        <w:rPr>
          <w:rFonts w:ascii="Arial" w:hAnsi="Arial" w:cs="Arial"/>
          <w:spacing w:val="1"/>
        </w:rPr>
        <w:t>m</w:t>
      </w:r>
      <w:r w:rsidRPr="002C7636">
        <w:rPr>
          <w:rFonts w:ascii="Arial" w:hAnsi="Arial" w:cs="Arial"/>
        </w:rPr>
        <w:t>p</w:t>
      </w:r>
      <w:r w:rsidRPr="002C7636">
        <w:rPr>
          <w:rFonts w:ascii="Arial" w:hAnsi="Arial" w:cs="Arial"/>
          <w:spacing w:val="-3"/>
        </w:rPr>
        <w:t>l</w:t>
      </w:r>
      <w:r w:rsidRPr="002C7636">
        <w:rPr>
          <w:rFonts w:ascii="Arial" w:hAnsi="Arial" w:cs="Arial"/>
        </w:rPr>
        <w:t xml:space="preserve">es </w:t>
      </w:r>
      <w:r w:rsidRPr="002C7636">
        <w:rPr>
          <w:rFonts w:ascii="Arial" w:hAnsi="Arial" w:cs="Arial"/>
          <w:spacing w:val="-3"/>
        </w:rPr>
        <w:t>i</w:t>
      </w:r>
      <w:r w:rsidRPr="002C7636">
        <w:rPr>
          <w:rFonts w:ascii="Arial" w:hAnsi="Arial" w:cs="Arial"/>
        </w:rPr>
        <w:t>nc</w:t>
      </w:r>
      <w:r w:rsidRPr="002C7636">
        <w:rPr>
          <w:rFonts w:ascii="Arial" w:hAnsi="Arial" w:cs="Arial"/>
          <w:spacing w:val="-1"/>
        </w:rPr>
        <w:t>l</w:t>
      </w:r>
      <w:r w:rsidRPr="002C7636">
        <w:rPr>
          <w:rFonts w:ascii="Arial" w:hAnsi="Arial" w:cs="Arial"/>
        </w:rPr>
        <w:t>ud</w:t>
      </w:r>
      <w:r w:rsidRPr="002C7636">
        <w:rPr>
          <w:rFonts w:ascii="Arial" w:hAnsi="Arial" w:cs="Arial"/>
          <w:spacing w:val="-2"/>
        </w:rPr>
        <w:t>e</w:t>
      </w:r>
      <w:r w:rsidRPr="002C7636">
        <w:rPr>
          <w:rFonts w:ascii="Arial" w:hAnsi="Arial" w:cs="Arial"/>
        </w:rPr>
        <w:t xml:space="preserve">: </w:t>
      </w:r>
      <w:r w:rsidRPr="002C7636">
        <w:rPr>
          <w:rFonts w:ascii="Arial" w:hAnsi="Arial" w:cs="Arial"/>
          <w:spacing w:val="1"/>
        </w:rPr>
        <w:t xml:space="preserve"> </w:t>
      </w:r>
      <w:r w:rsidRPr="002C7636">
        <w:rPr>
          <w:rFonts w:ascii="Arial" w:hAnsi="Arial" w:cs="Arial"/>
          <w:spacing w:val="-2"/>
        </w:rPr>
        <w:t>I</w:t>
      </w:r>
      <w:r w:rsidRPr="002C7636">
        <w:rPr>
          <w:rFonts w:ascii="Arial" w:hAnsi="Arial" w:cs="Arial"/>
        </w:rPr>
        <w:t>o</w:t>
      </w:r>
      <w:r w:rsidRPr="002C7636">
        <w:rPr>
          <w:rFonts w:ascii="Arial" w:hAnsi="Arial" w:cs="Arial"/>
          <w:spacing w:val="-3"/>
        </w:rPr>
        <w:t>w</w:t>
      </w:r>
      <w:r w:rsidRPr="002C7636">
        <w:rPr>
          <w:rFonts w:ascii="Arial" w:hAnsi="Arial" w:cs="Arial"/>
        </w:rPr>
        <w:t xml:space="preserve">a </w:t>
      </w:r>
      <w:r w:rsidRPr="002C7636">
        <w:rPr>
          <w:rFonts w:ascii="Arial" w:hAnsi="Arial" w:cs="Arial"/>
          <w:spacing w:val="-1"/>
        </w:rPr>
        <w:t>F</w:t>
      </w:r>
      <w:r w:rsidRPr="002C7636">
        <w:rPr>
          <w:rFonts w:ascii="Arial" w:hAnsi="Arial" w:cs="Arial"/>
        </w:rPr>
        <w:t>oster</w:t>
      </w:r>
      <w:r w:rsidRPr="002C7636">
        <w:rPr>
          <w:rFonts w:ascii="Arial" w:hAnsi="Arial" w:cs="Arial"/>
          <w:spacing w:val="-1"/>
        </w:rPr>
        <w:t xml:space="preserve"> C</w:t>
      </w:r>
      <w:r w:rsidRPr="002C7636">
        <w:rPr>
          <w:rFonts w:ascii="Arial" w:hAnsi="Arial" w:cs="Arial"/>
        </w:rPr>
        <w:t>a</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spacing w:val="-2"/>
        </w:rPr>
        <w:t>Y</w:t>
      </w:r>
      <w:r w:rsidRPr="002C7636">
        <w:rPr>
          <w:rFonts w:ascii="Arial" w:hAnsi="Arial" w:cs="Arial"/>
        </w:rPr>
        <w:t>o</w:t>
      </w:r>
      <w:r w:rsidRPr="002C7636">
        <w:rPr>
          <w:rFonts w:ascii="Arial" w:hAnsi="Arial" w:cs="Arial"/>
          <w:spacing w:val="-2"/>
        </w:rPr>
        <w:t>u</w:t>
      </w:r>
      <w:r w:rsidRPr="002C7636">
        <w:rPr>
          <w:rFonts w:ascii="Arial" w:hAnsi="Arial" w:cs="Arial"/>
        </w:rPr>
        <w:t>th</w:t>
      </w:r>
      <w:r w:rsidRPr="002C7636">
        <w:rPr>
          <w:rFonts w:ascii="Arial" w:hAnsi="Arial" w:cs="Arial"/>
          <w:spacing w:val="1"/>
        </w:rPr>
        <w:t xml:space="preserve"> </w:t>
      </w:r>
      <w:r w:rsidRPr="002C7636">
        <w:rPr>
          <w:rFonts w:ascii="Arial" w:hAnsi="Arial" w:cs="Arial"/>
          <w:spacing w:val="-1"/>
        </w:rPr>
        <w:t>C</w:t>
      </w:r>
      <w:r w:rsidRPr="002C7636">
        <w:rPr>
          <w:rFonts w:ascii="Arial" w:hAnsi="Arial" w:cs="Arial"/>
          <w:spacing w:val="-2"/>
        </w:rPr>
        <w:t>o</w:t>
      </w:r>
      <w:r w:rsidRPr="002C7636">
        <w:rPr>
          <w:rFonts w:ascii="Arial" w:hAnsi="Arial" w:cs="Arial"/>
        </w:rPr>
        <w:t>unc</w:t>
      </w:r>
      <w:r w:rsidRPr="002C7636">
        <w:rPr>
          <w:rFonts w:ascii="Arial" w:hAnsi="Arial" w:cs="Arial"/>
          <w:spacing w:val="-1"/>
        </w:rPr>
        <w:t>i</w:t>
      </w:r>
      <w:r w:rsidRPr="002C7636">
        <w:rPr>
          <w:rFonts w:ascii="Arial" w:hAnsi="Arial" w:cs="Arial"/>
        </w:rPr>
        <w:t>l a</w:t>
      </w:r>
      <w:r w:rsidRPr="002C7636">
        <w:rPr>
          <w:rFonts w:ascii="Arial" w:hAnsi="Arial" w:cs="Arial"/>
          <w:spacing w:val="-2"/>
        </w:rPr>
        <w:t>n</w:t>
      </w:r>
      <w:r w:rsidRPr="002C7636">
        <w:rPr>
          <w:rFonts w:ascii="Arial" w:hAnsi="Arial" w:cs="Arial"/>
        </w:rPr>
        <w:t>d</w:t>
      </w:r>
      <w:r w:rsidRPr="002C7636">
        <w:rPr>
          <w:rFonts w:ascii="Arial" w:hAnsi="Arial" w:cs="Arial"/>
          <w:spacing w:val="1"/>
        </w:rPr>
        <w:t xml:space="preserve"> </w:t>
      </w:r>
      <w:r w:rsidRPr="002C7636">
        <w:rPr>
          <w:rFonts w:ascii="Arial" w:hAnsi="Arial" w:cs="Arial"/>
          <w:spacing w:val="-1"/>
        </w:rPr>
        <w:t>Dr</w:t>
      </w:r>
      <w:r w:rsidRPr="002C7636">
        <w:rPr>
          <w:rFonts w:ascii="Arial" w:hAnsi="Arial" w:cs="Arial"/>
        </w:rPr>
        <w:t>e</w:t>
      </w:r>
      <w:r w:rsidRPr="002C7636">
        <w:rPr>
          <w:rFonts w:ascii="Arial" w:hAnsi="Arial" w:cs="Arial"/>
          <w:spacing w:val="-2"/>
        </w:rPr>
        <w:t>a</w:t>
      </w:r>
      <w:r w:rsidRPr="002C7636">
        <w:rPr>
          <w:rFonts w:ascii="Arial" w:hAnsi="Arial" w:cs="Arial"/>
        </w:rPr>
        <w:t>m</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spacing w:val="-2"/>
        </w:rPr>
        <w:t>e</w:t>
      </w:r>
      <w:r w:rsidRPr="002C7636">
        <w:rPr>
          <w:rFonts w:ascii="Arial" w:hAnsi="Arial" w:cs="Arial"/>
        </w:rPr>
        <w:t>a</w:t>
      </w:r>
      <w:r w:rsidRPr="002C7636">
        <w:rPr>
          <w:rFonts w:ascii="Arial" w:hAnsi="Arial" w:cs="Arial"/>
          <w:spacing w:val="-1"/>
        </w:rPr>
        <w:t>m</w:t>
      </w:r>
      <w:r w:rsidRPr="002C7636">
        <w:rPr>
          <w:rFonts w:ascii="Arial" w:hAnsi="Arial" w:cs="Arial"/>
        </w:rPr>
        <w:t>s;</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rPr>
        <w:t>P</w:t>
      </w:r>
      <w:r w:rsidRPr="002C7636">
        <w:rPr>
          <w:rFonts w:ascii="Arial" w:hAnsi="Arial" w:cs="Arial"/>
          <w:spacing w:val="-1"/>
        </w:rPr>
        <w:t>r</w:t>
      </w:r>
      <w:r w:rsidRPr="002C7636">
        <w:rPr>
          <w:rFonts w:ascii="Arial" w:hAnsi="Arial" w:cs="Arial"/>
        </w:rPr>
        <w:t>o</w:t>
      </w:r>
      <w:r w:rsidRPr="002C7636">
        <w:rPr>
          <w:rFonts w:ascii="Arial" w:hAnsi="Arial" w:cs="Arial"/>
          <w:spacing w:val="-3"/>
        </w:rPr>
        <w:t>v</w:t>
      </w:r>
      <w:r w:rsidRPr="002C7636">
        <w:rPr>
          <w:rFonts w:ascii="Arial" w:hAnsi="Arial" w:cs="Arial"/>
          <w:spacing w:val="-1"/>
        </w:rPr>
        <w:t>i</w:t>
      </w:r>
      <w:r w:rsidRPr="002C7636">
        <w:rPr>
          <w:rFonts w:ascii="Arial" w:hAnsi="Arial" w:cs="Arial"/>
        </w:rPr>
        <w:t>d</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pa</w:t>
      </w:r>
      <w:r w:rsidRPr="002C7636">
        <w:rPr>
          <w:rFonts w:ascii="Arial" w:hAnsi="Arial" w:cs="Arial"/>
          <w:spacing w:val="-1"/>
        </w:rPr>
        <w:t>r</w:t>
      </w:r>
      <w:r w:rsidRPr="002C7636">
        <w:rPr>
          <w:rFonts w:ascii="Arial" w:hAnsi="Arial" w:cs="Arial"/>
        </w:rPr>
        <w:t xml:space="preserve">ents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spacing w:val="-3"/>
        </w:rPr>
        <w:t>y</w:t>
      </w:r>
      <w:r w:rsidRPr="002C7636">
        <w:rPr>
          <w:rFonts w:ascii="Arial" w:hAnsi="Arial" w:cs="Arial"/>
        </w:rPr>
        <w:t>outh</w:t>
      </w:r>
      <w:r w:rsidRPr="002C7636">
        <w:rPr>
          <w:rFonts w:ascii="Arial" w:hAnsi="Arial" w:cs="Arial"/>
          <w:spacing w:val="1"/>
        </w:rPr>
        <w:t xml:space="preserve"> </w:t>
      </w:r>
      <w:r w:rsidRPr="002C7636">
        <w:rPr>
          <w:rFonts w:ascii="Arial" w:hAnsi="Arial" w:cs="Arial"/>
        </w:rPr>
        <w:t>a</w:t>
      </w:r>
      <w:r w:rsidRPr="002C7636">
        <w:rPr>
          <w:rFonts w:ascii="Arial" w:hAnsi="Arial" w:cs="Arial"/>
          <w:spacing w:val="-2"/>
        </w:rPr>
        <w:t>p</w:t>
      </w:r>
      <w:r w:rsidRPr="002C7636">
        <w:rPr>
          <w:rFonts w:ascii="Arial" w:hAnsi="Arial" w:cs="Arial"/>
        </w:rPr>
        <w:t>p</w:t>
      </w:r>
      <w:r w:rsidRPr="002C7636">
        <w:rPr>
          <w:rFonts w:ascii="Arial" w:hAnsi="Arial" w:cs="Arial"/>
          <w:spacing w:val="-1"/>
        </w:rPr>
        <w:t>r</w:t>
      </w:r>
      <w:r w:rsidRPr="002C7636">
        <w:rPr>
          <w:rFonts w:ascii="Arial" w:hAnsi="Arial" w:cs="Arial"/>
        </w:rPr>
        <w:t>op</w:t>
      </w:r>
      <w:r w:rsidRPr="002C7636">
        <w:rPr>
          <w:rFonts w:ascii="Arial" w:hAnsi="Arial" w:cs="Arial"/>
          <w:spacing w:val="-1"/>
        </w:rPr>
        <w:t>ri</w:t>
      </w:r>
      <w:r w:rsidRPr="002C7636">
        <w:rPr>
          <w:rFonts w:ascii="Arial" w:hAnsi="Arial" w:cs="Arial"/>
        </w:rPr>
        <w:t>a</w:t>
      </w:r>
      <w:r w:rsidRPr="002C7636">
        <w:rPr>
          <w:rFonts w:ascii="Arial" w:hAnsi="Arial" w:cs="Arial"/>
          <w:spacing w:val="-2"/>
        </w:rPr>
        <w:t>t</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a</w:t>
      </w:r>
      <w:r w:rsidRPr="002C7636">
        <w:rPr>
          <w:rFonts w:ascii="Arial" w:hAnsi="Arial" w:cs="Arial"/>
          <w:spacing w:val="-2"/>
        </w:rPr>
        <w:t>t</w:t>
      </w:r>
      <w:r w:rsidRPr="002C7636">
        <w:rPr>
          <w:rFonts w:ascii="Arial" w:hAnsi="Arial" w:cs="Arial"/>
        </w:rPr>
        <w:t>e</w:t>
      </w:r>
      <w:r w:rsidRPr="002C7636">
        <w:rPr>
          <w:rFonts w:ascii="Arial" w:hAnsi="Arial" w:cs="Arial"/>
          <w:spacing w:val="-1"/>
        </w:rPr>
        <w:t>ri</w:t>
      </w:r>
      <w:r w:rsidRPr="002C7636">
        <w:rPr>
          <w:rFonts w:ascii="Arial" w:hAnsi="Arial" w:cs="Arial"/>
        </w:rPr>
        <w:t>a</w:t>
      </w:r>
      <w:r w:rsidRPr="002C7636">
        <w:rPr>
          <w:rFonts w:ascii="Arial" w:hAnsi="Arial" w:cs="Arial"/>
          <w:spacing w:val="-1"/>
        </w:rPr>
        <w:t>l</w:t>
      </w:r>
      <w:r w:rsidRPr="002C7636">
        <w:rPr>
          <w:rFonts w:ascii="Arial" w:hAnsi="Arial" w:cs="Arial"/>
        </w:rPr>
        <w:t>s ab</w:t>
      </w:r>
      <w:r w:rsidRPr="002C7636">
        <w:rPr>
          <w:rFonts w:ascii="Arial" w:hAnsi="Arial" w:cs="Arial"/>
          <w:spacing w:val="-2"/>
        </w:rPr>
        <w:t>o</w:t>
      </w:r>
      <w:r w:rsidRPr="002C7636">
        <w:rPr>
          <w:rFonts w:ascii="Arial" w:hAnsi="Arial" w:cs="Arial"/>
        </w:rPr>
        <w:t xml:space="preserve">ut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oce</w:t>
      </w:r>
      <w:r w:rsidRPr="002C7636">
        <w:rPr>
          <w:rFonts w:ascii="Arial" w:hAnsi="Arial" w:cs="Arial"/>
          <w:spacing w:val="-3"/>
        </w:rPr>
        <w:t>s</w:t>
      </w:r>
      <w:r w:rsidRPr="002C7636">
        <w:rPr>
          <w:rFonts w:ascii="Arial" w:hAnsi="Arial" w:cs="Arial"/>
        </w:rPr>
        <w:t>s and</w:t>
      </w:r>
      <w:r w:rsidRPr="002C7636">
        <w:rPr>
          <w:rFonts w:ascii="Arial" w:hAnsi="Arial" w:cs="Arial"/>
          <w:spacing w:val="-1"/>
        </w:rPr>
        <w:t xml:space="preserve"> </w:t>
      </w:r>
      <w:r w:rsidRPr="002C7636">
        <w:rPr>
          <w:rFonts w:ascii="Arial" w:hAnsi="Arial" w:cs="Arial"/>
        </w:rPr>
        <w:t>t</w:t>
      </w:r>
      <w:r w:rsidRPr="002C7636">
        <w:rPr>
          <w:rFonts w:ascii="Arial" w:hAnsi="Arial" w:cs="Arial"/>
          <w:spacing w:val="-2"/>
        </w:rPr>
        <w:t>h</w:t>
      </w:r>
      <w:r w:rsidRPr="002C7636">
        <w:rPr>
          <w:rFonts w:ascii="Arial" w:hAnsi="Arial" w:cs="Arial"/>
        </w:rPr>
        <w:t>e</w:t>
      </w:r>
      <w:r w:rsidRPr="002C7636">
        <w:rPr>
          <w:rFonts w:ascii="Arial" w:hAnsi="Arial" w:cs="Arial"/>
          <w:spacing w:val="-1"/>
        </w:rPr>
        <w:t>i</w:t>
      </w:r>
      <w:r w:rsidRPr="002C7636">
        <w:rPr>
          <w:rFonts w:ascii="Arial" w:hAnsi="Arial" w:cs="Arial"/>
        </w:rPr>
        <w:t>r</w:t>
      </w:r>
      <w:r w:rsidRPr="002C7636">
        <w:rPr>
          <w:rFonts w:ascii="Arial" w:hAnsi="Arial" w:cs="Arial"/>
          <w:spacing w:val="-1"/>
        </w:rPr>
        <w:t xml:space="preserve"> ri</w:t>
      </w:r>
      <w:r w:rsidRPr="002C7636">
        <w:rPr>
          <w:rFonts w:ascii="Arial" w:hAnsi="Arial" w:cs="Arial"/>
          <w:spacing w:val="-2"/>
        </w:rPr>
        <w:t>g</w:t>
      </w:r>
      <w:r w:rsidRPr="002C7636">
        <w:rPr>
          <w:rFonts w:ascii="Arial" w:hAnsi="Arial" w:cs="Arial"/>
        </w:rPr>
        <w:t xml:space="preserve">hts </w:t>
      </w:r>
      <w:r w:rsidRPr="002C7636">
        <w:rPr>
          <w:rFonts w:ascii="Arial" w:hAnsi="Arial" w:cs="Arial"/>
          <w:spacing w:val="-3"/>
        </w:rPr>
        <w:t>w</w:t>
      </w:r>
      <w:r w:rsidRPr="002C7636">
        <w:rPr>
          <w:rFonts w:ascii="Arial" w:hAnsi="Arial" w:cs="Arial"/>
          <w:spacing w:val="-1"/>
        </w:rPr>
        <w:t>i</w:t>
      </w:r>
      <w:r w:rsidRPr="002C7636">
        <w:rPr>
          <w:rFonts w:ascii="Arial" w:hAnsi="Arial" w:cs="Arial"/>
        </w:rPr>
        <w:t>th</w:t>
      </w:r>
      <w:r w:rsidRPr="002C7636">
        <w:rPr>
          <w:rFonts w:ascii="Arial" w:hAnsi="Arial" w:cs="Arial"/>
          <w:spacing w:val="-1"/>
        </w:rPr>
        <w:t>i</w:t>
      </w:r>
      <w:r w:rsidRPr="002C7636">
        <w:rPr>
          <w:rFonts w:ascii="Arial" w:hAnsi="Arial" w:cs="Arial"/>
        </w:rPr>
        <w:t>n</w:t>
      </w:r>
      <w:r w:rsidRPr="002C7636">
        <w:rPr>
          <w:rFonts w:ascii="Arial" w:hAnsi="Arial" w:cs="Arial"/>
          <w:spacing w:val="1"/>
        </w:rPr>
        <w:t xml:space="preserve"> </w:t>
      </w:r>
      <w:r w:rsidRPr="002C7636">
        <w:rPr>
          <w:rFonts w:ascii="Arial" w:hAnsi="Arial" w:cs="Arial"/>
        </w:rPr>
        <w:t>the</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o</w:t>
      </w:r>
      <w:r w:rsidRPr="002C7636">
        <w:rPr>
          <w:rFonts w:ascii="Arial" w:hAnsi="Arial" w:cs="Arial"/>
          <w:spacing w:val="-3"/>
        </w:rPr>
        <w:t>c</w:t>
      </w:r>
      <w:r w:rsidRPr="002C7636">
        <w:rPr>
          <w:rFonts w:ascii="Arial" w:hAnsi="Arial" w:cs="Arial"/>
        </w:rPr>
        <w:t>ess;</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rPr>
        <w:t>Be</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spacing w:val="-1"/>
        </w:rPr>
        <w:t>i</w:t>
      </w:r>
      <w:r w:rsidRPr="002C7636">
        <w:rPr>
          <w:rFonts w:ascii="Arial" w:hAnsi="Arial" w:cs="Arial"/>
          <w:spacing w:val="-2"/>
        </w:rPr>
        <w:t>nd</w:t>
      </w:r>
      <w:r w:rsidRPr="002C7636">
        <w:rPr>
          <w:rFonts w:ascii="Arial" w:hAnsi="Arial" w:cs="Arial"/>
          <w:spacing w:val="2"/>
        </w:rPr>
        <w:t>f</w:t>
      </w:r>
      <w:r w:rsidRPr="002C7636">
        <w:rPr>
          <w:rFonts w:ascii="Arial" w:hAnsi="Arial" w:cs="Arial"/>
        </w:rPr>
        <w:t xml:space="preserve">ul </w:t>
      </w:r>
      <w:r w:rsidRPr="002C7636">
        <w:rPr>
          <w:rFonts w:ascii="Arial" w:hAnsi="Arial" w:cs="Arial"/>
          <w:spacing w:val="-2"/>
        </w:rPr>
        <w:t>t</w:t>
      </w:r>
      <w:r w:rsidRPr="002C7636">
        <w:rPr>
          <w:rFonts w:ascii="Arial" w:hAnsi="Arial" w:cs="Arial"/>
        </w:rPr>
        <w:t>hat</w:t>
      </w:r>
      <w:r w:rsidRPr="002C7636">
        <w:rPr>
          <w:rFonts w:ascii="Arial" w:hAnsi="Arial" w:cs="Arial"/>
          <w:spacing w:val="-2"/>
        </w:rPr>
        <w:t xml:space="preserve"> </w:t>
      </w:r>
      <w:r w:rsidRPr="002C7636">
        <w:rPr>
          <w:rFonts w:ascii="Arial" w:hAnsi="Arial" w:cs="Arial"/>
        </w:rPr>
        <w:t>ch</w:t>
      </w:r>
      <w:r w:rsidRPr="002C7636">
        <w:rPr>
          <w:rFonts w:ascii="Arial" w:hAnsi="Arial" w:cs="Arial"/>
          <w:spacing w:val="-1"/>
        </w:rPr>
        <w:t>i</w:t>
      </w:r>
      <w:r w:rsidRPr="002C7636">
        <w:rPr>
          <w:rFonts w:ascii="Arial" w:hAnsi="Arial" w:cs="Arial"/>
          <w:spacing w:val="-3"/>
        </w:rPr>
        <w:t>l</w:t>
      </w:r>
      <w:r w:rsidRPr="002C7636">
        <w:rPr>
          <w:rFonts w:ascii="Arial" w:hAnsi="Arial" w:cs="Arial"/>
        </w:rPr>
        <w:t>d</w:t>
      </w:r>
      <w:r w:rsidRPr="002C7636">
        <w:rPr>
          <w:rFonts w:ascii="Arial" w:hAnsi="Arial" w:cs="Arial"/>
          <w:spacing w:val="-1"/>
        </w:rPr>
        <w:t>r</w:t>
      </w:r>
      <w:r w:rsidRPr="002C7636">
        <w:rPr>
          <w:rFonts w:ascii="Arial" w:hAnsi="Arial" w:cs="Arial"/>
        </w:rPr>
        <w:t>en</w:t>
      </w:r>
      <w:r w:rsidRPr="002C7636">
        <w:rPr>
          <w:rFonts w:ascii="Arial" w:hAnsi="Arial" w:cs="Arial"/>
          <w:spacing w:val="1"/>
        </w:rPr>
        <w:t xml:space="preserve"> </w:t>
      </w:r>
      <w:r w:rsidRPr="002C7636">
        <w:rPr>
          <w:rFonts w:ascii="Arial" w:hAnsi="Arial" w:cs="Arial"/>
          <w:spacing w:val="-2"/>
        </w:rPr>
        <w:t>b</w:t>
      </w:r>
      <w:r w:rsidRPr="002C7636">
        <w:rPr>
          <w:rFonts w:ascii="Arial" w:hAnsi="Arial" w:cs="Arial"/>
        </w:rPr>
        <w:t>e</w:t>
      </w:r>
      <w:r w:rsidRPr="002C7636">
        <w:rPr>
          <w:rFonts w:ascii="Arial" w:hAnsi="Arial" w:cs="Arial"/>
          <w:spacing w:val="-2"/>
        </w:rPr>
        <w:t>ne</w:t>
      </w:r>
      <w:r w:rsidRPr="002C7636">
        <w:rPr>
          <w:rFonts w:ascii="Arial" w:hAnsi="Arial" w:cs="Arial"/>
          <w:spacing w:val="2"/>
        </w:rPr>
        <w:t>f</w:t>
      </w:r>
      <w:r w:rsidRPr="002C7636">
        <w:rPr>
          <w:rFonts w:ascii="Arial" w:hAnsi="Arial" w:cs="Arial"/>
          <w:spacing w:val="-1"/>
        </w:rPr>
        <w:t>i</w:t>
      </w:r>
      <w:r w:rsidRPr="002C7636">
        <w:rPr>
          <w:rFonts w:ascii="Arial" w:hAnsi="Arial" w:cs="Arial"/>
        </w:rPr>
        <w:t>t</w:t>
      </w:r>
      <w:r w:rsidRPr="002C7636">
        <w:rPr>
          <w:rFonts w:ascii="Arial" w:hAnsi="Arial" w:cs="Arial"/>
          <w:spacing w:val="-2"/>
        </w:rPr>
        <w:t xml:space="preserve"> </w:t>
      </w:r>
      <w:r w:rsidRPr="002C7636">
        <w:rPr>
          <w:rFonts w:ascii="Arial" w:hAnsi="Arial" w:cs="Arial"/>
          <w:spacing w:val="2"/>
        </w:rPr>
        <w:t>f</w:t>
      </w:r>
      <w:r w:rsidRPr="002C7636">
        <w:rPr>
          <w:rFonts w:ascii="Arial" w:hAnsi="Arial" w:cs="Arial"/>
          <w:spacing w:val="-1"/>
        </w:rPr>
        <w:t>r</w:t>
      </w:r>
      <w:r w:rsidRPr="002C7636">
        <w:rPr>
          <w:rFonts w:ascii="Arial" w:hAnsi="Arial" w:cs="Arial"/>
          <w:spacing w:val="-2"/>
        </w:rPr>
        <w:t>o</w:t>
      </w:r>
      <w:r w:rsidRPr="002C7636">
        <w:rPr>
          <w:rFonts w:ascii="Arial" w:hAnsi="Arial" w:cs="Arial"/>
        </w:rPr>
        <w:t>m</w:t>
      </w:r>
      <w:r w:rsidRPr="002C7636">
        <w:rPr>
          <w:rFonts w:ascii="Arial" w:hAnsi="Arial" w:cs="Arial"/>
          <w:spacing w:val="2"/>
        </w:rPr>
        <w:t xml:space="preserve"> </w:t>
      </w:r>
      <w:r w:rsidRPr="002C7636">
        <w:rPr>
          <w:rFonts w:ascii="Arial" w:hAnsi="Arial" w:cs="Arial"/>
          <w:spacing w:val="-2"/>
        </w:rPr>
        <w:t>t</w:t>
      </w:r>
      <w:r w:rsidRPr="002C7636">
        <w:rPr>
          <w:rFonts w:ascii="Arial" w:hAnsi="Arial" w:cs="Arial"/>
        </w:rPr>
        <w:t>he</w:t>
      </w:r>
      <w:r w:rsidRPr="002C7636">
        <w:rPr>
          <w:rFonts w:ascii="Arial" w:hAnsi="Arial" w:cs="Arial"/>
          <w:spacing w:val="-1"/>
        </w:rPr>
        <w:t xml:space="preserve"> </w:t>
      </w:r>
      <w:r w:rsidRPr="002C7636">
        <w:rPr>
          <w:rFonts w:ascii="Arial" w:hAnsi="Arial" w:cs="Arial"/>
          <w:spacing w:val="-2"/>
        </w:rPr>
        <w:t>a</w:t>
      </w:r>
      <w:r w:rsidRPr="002C7636">
        <w:rPr>
          <w:rFonts w:ascii="Arial" w:hAnsi="Arial" w:cs="Arial"/>
        </w:rPr>
        <w:t>ct</w:t>
      </w:r>
      <w:r w:rsidRPr="002C7636">
        <w:rPr>
          <w:rFonts w:ascii="Arial" w:hAnsi="Arial" w:cs="Arial"/>
          <w:spacing w:val="-1"/>
        </w:rPr>
        <w:t>i</w:t>
      </w:r>
      <w:r w:rsidRPr="002C7636">
        <w:rPr>
          <w:rFonts w:ascii="Arial" w:hAnsi="Arial" w:cs="Arial"/>
          <w:spacing w:val="-3"/>
        </w:rPr>
        <w:t>v</w:t>
      </w:r>
      <w:r w:rsidRPr="002C7636">
        <w:rPr>
          <w:rFonts w:ascii="Arial" w:hAnsi="Arial" w:cs="Arial"/>
        </w:rPr>
        <w:t>e</w:t>
      </w:r>
      <w:r w:rsidRPr="002C7636">
        <w:rPr>
          <w:rFonts w:ascii="Arial" w:hAnsi="Arial" w:cs="Arial"/>
          <w:spacing w:val="1"/>
        </w:rPr>
        <w:t xml:space="preserve"> </w:t>
      </w:r>
      <w:r w:rsidRPr="002C7636">
        <w:rPr>
          <w:rFonts w:ascii="Arial" w:hAnsi="Arial" w:cs="Arial"/>
        </w:rPr>
        <w:t>pos</w:t>
      </w:r>
      <w:r w:rsidRPr="002C7636">
        <w:rPr>
          <w:rFonts w:ascii="Arial" w:hAnsi="Arial" w:cs="Arial"/>
          <w:spacing w:val="-1"/>
        </w:rPr>
        <w:t>i</w:t>
      </w:r>
      <w:r w:rsidRPr="002C7636">
        <w:rPr>
          <w:rFonts w:ascii="Arial" w:hAnsi="Arial" w:cs="Arial"/>
        </w:rPr>
        <w:t>t</w:t>
      </w:r>
      <w:r w:rsidRPr="002C7636">
        <w:rPr>
          <w:rFonts w:ascii="Arial" w:hAnsi="Arial" w:cs="Arial"/>
          <w:spacing w:val="-1"/>
        </w:rPr>
        <w:t>i</w:t>
      </w:r>
      <w:r w:rsidRPr="002C7636">
        <w:rPr>
          <w:rFonts w:ascii="Arial" w:hAnsi="Arial" w:cs="Arial"/>
          <w:spacing w:val="-3"/>
        </w:rPr>
        <w:t>v</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w:t>
      </w:r>
      <w:r w:rsidRPr="002C7636">
        <w:rPr>
          <w:rFonts w:ascii="Arial" w:hAnsi="Arial" w:cs="Arial"/>
          <w:spacing w:val="-3"/>
        </w:rPr>
        <w:t>v</w:t>
      </w:r>
      <w:r w:rsidRPr="002C7636">
        <w:rPr>
          <w:rFonts w:ascii="Arial" w:hAnsi="Arial" w:cs="Arial"/>
        </w:rPr>
        <w:t>o</w:t>
      </w:r>
      <w:r w:rsidRPr="002C7636">
        <w:rPr>
          <w:rFonts w:ascii="Arial" w:hAnsi="Arial" w:cs="Arial"/>
          <w:spacing w:val="1"/>
        </w:rPr>
        <w:t>l</w:t>
      </w:r>
      <w:r w:rsidRPr="002C7636">
        <w:rPr>
          <w:rFonts w:ascii="Arial" w:hAnsi="Arial" w:cs="Arial"/>
          <w:spacing w:val="-3"/>
        </w:rPr>
        <w:t>v</w:t>
      </w:r>
      <w:r w:rsidRPr="002C7636">
        <w:rPr>
          <w:rFonts w:ascii="Arial" w:hAnsi="Arial" w:cs="Arial"/>
        </w:rPr>
        <w:t>e</w:t>
      </w:r>
      <w:r w:rsidRPr="002C7636">
        <w:rPr>
          <w:rFonts w:ascii="Arial" w:hAnsi="Arial" w:cs="Arial"/>
          <w:spacing w:val="1"/>
        </w:rPr>
        <w:t>m</w:t>
      </w:r>
      <w:r w:rsidRPr="002C7636">
        <w:rPr>
          <w:rFonts w:ascii="Arial" w:hAnsi="Arial" w:cs="Arial"/>
        </w:rPr>
        <w:t>ent</w:t>
      </w:r>
      <w:r w:rsidRPr="002C7636">
        <w:rPr>
          <w:rFonts w:ascii="Arial" w:hAnsi="Arial" w:cs="Arial"/>
          <w:spacing w:val="-2"/>
        </w:rPr>
        <w:t xml:space="preserve"> o</w:t>
      </w:r>
      <w:r w:rsidRPr="002C7636">
        <w:rPr>
          <w:rFonts w:ascii="Arial" w:hAnsi="Arial" w:cs="Arial"/>
        </w:rPr>
        <w:t>f</w:t>
      </w:r>
      <w:r w:rsidRPr="002C7636">
        <w:rPr>
          <w:rFonts w:ascii="Arial" w:hAnsi="Arial" w:cs="Arial"/>
          <w:spacing w:val="3"/>
        </w:rPr>
        <w:t xml:space="preserve"> </w:t>
      </w:r>
      <w:r w:rsidRPr="002C7636">
        <w:rPr>
          <w:rFonts w:ascii="Arial" w:hAnsi="Arial" w:cs="Arial"/>
          <w:spacing w:val="-2"/>
        </w:rPr>
        <w:t>b</w:t>
      </w:r>
      <w:r w:rsidRPr="002C7636">
        <w:rPr>
          <w:rFonts w:ascii="Arial" w:hAnsi="Arial" w:cs="Arial"/>
        </w:rPr>
        <w:t xml:space="preserve">oth </w:t>
      </w:r>
      <w:r w:rsidRPr="002C7636">
        <w:rPr>
          <w:rFonts w:ascii="Arial" w:hAnsi="Arial" w:cs="Arial"/>
          <w:spacing w:val="1"/>
        </w:rPr>
        <w:t>m</w:t>
      </w:r>
      <w:r w:rsidRPr="002C7636">
        <w:rPr>
          <w:rFonts w:ascii="Arial" w:hAnsi="Arial" w:cs="Arial"/>
        </w:rPr>
        <w:t>o</w:t>
      </w:r>
      <w:r w:rsidRPr="002C7636">
        <w:rPr>
          <w:rFonts w:ascii="Arial" w:hAnsi="Arial" w:cs="Arial"/>
          <w:spacing w:val="-2"/>
        </w:rPr>
        <w:t>t</w:t>
      </w:r>
      <w:r w:rsidRPr="002C7636">
        <w:rPr>
          <w:rFonts w:ascii="Arial" w:hAnsi="Arial" w:cs="Arial"/>
        </w:rPr>
        <w:t>he</w:t>
      </w:r>
      <w:r w:rsidRPr="002C7636">
        <w:rPr>
          <w:rFonts w:ascii="Arial" w:hAnsi="Arial" w:cs="Arial"/>
          <w:spacing w:val="-1"/>
        </w:rPr>
        <w:t>r</w:t>
      </w:r>
      <w:r w:rsidRPr="002C7636">
        <w:rPr>
          <w:rFonts w:ascii="Arial" w:hAnsi="Arial" w:cs="Arial"/>
        </w:rPr>
        <w:t xml:space="preserve">s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rPr>
        <w:t>fa</w:t>
      </w:r>
      <w:r w:rsidRPr="002C7636">
        <w:rPr>
          <w:rFonts w:ascii="Arial" w:hAnsi="Arial" w:cs="Arial"/>
          <w:spacing w:val="-2"/>
        </w:rPr>
        <w:t>t</w:t>
      </w:r>
      <w:r w:rsidRPr="002C7636">
        <w:rPr>
          <w:rFonts w:ascii="Arial" w:hAnsi="Arial" w:cs="Arial"/>
        </w:rPr>
        <w:t>he</w:t>
      </w:r>
      <w:r w:rsidRPr="002C7636">
        <w:rPr>
          <w:rFonts w:ascii="Arial" w:hAnsi="Arial" w:cs="Arial"/>
          <w:spacing w:val="-1"/>
        </w:rPr>
        <w:t>r</w:t>
      </w:r>
      <w:r w:rsidRPr="002C7636">
        <w:rPr>
          <w:rFonts w:ascii="Arial" w:hAnsi="Arial" w:cs="Arial"/>
        </w:rPr>
        <w:t>s.</w:t>
      </w:r>
      <w:r w:rsidRPr="008D6911">
        <w:rPr>
          <w:rFonts w:ascii="Arial" w:hAnsi="Arial" w:cs="Arial"/>
        </w:rPr>
        <w:t xml:space="preserve"> </w:t>
      </w:r>
      <w:r w:rsidRPr="008D6911">
        <w:rPr>
          <w:rFonts w:ascii="Arial" w:hAnsi="Arial" w:cs="Arial"/>
          <w:spacing w:val="1"/>
        </w:rPr>
        <w:t xml:space="preserve"> </w:t>
      </w:r>
      <w:r w:rsidRPr="002C7636">
        <w:rPr>
          <w:rFonts w:ascii="Arial" w:hAnsi="Arial" w:cs="Arial"/>
          <w:spacing w:val="2"/>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spacing w:val="-3"/>
        </w:rPr>
        <w:t>F</w:t>
      </w:r>
      <w:r w:rsidRPr="002C7636">
        <w:rPr>
          <w:rFonts w:ascii="Arial" w:hAnsi="Arial" w:cs="Arial"/>
          <w:spacing w:val="2"/>
        </w:rPr>
        <w:t>T</w:t>
      </w:r>
      <w:r w:rsidRPr="002C7636">
        <w:rPr>
          <w:rFonts w:ascii="Arial" w:hAnsi="Arial" w:cs="Arial"/>
          <w:spacing w:val="-1"/>
        </w:rPr>
        <w:t>D</w:t>
      </w:r>
      <w:r w:rsidRPr="002C7636">
        <w:rPr>
          <w:rFonts w:ascii="Arial" w:hAnsi="Arial" w:cs="Arial"/>
        </w:rPr>
        <w:t>M</w:t>
      </w:r>
      <w:r w:rsidRPr="002C7636">
        <w:rPr>
          <w:rFonts w:ascii="Arial" w:hAnsi="Arial" w:cs="Arial"/>
          <w:spacing w:val="-1"/>
        </w:rPr>
        <w:t xml:space="preserve"> </w:t>
      </w:r>
      <w:r w:rsidRPr="002C7636">
        <w:rPr>
          <w:rFonts w:ascii="Arial" w:hAnsi="Arial" w:cs="Arial"/>
        </w:rPr>
        <w:t>p</w:t>
      </w:r>
      <w:r w:rsidRPr="002C7636">
        <w:rPr>
          <w:rFonts w:ascii="Arial" w:hAnsi="Arial" w:cs="Arial"/>
          <w:spacing w:val="-1"/>
        </w:rPr>
        <w:t>r</w:t>
      </w:r>
      <w:r w:rsidRPr="002C7636">
        <w:rPr>
          <w:rFonts w:ascii="Arial" w:hAnsi="Arial" w:cs="Arial"/>
        </w:rPr>
        <w:t xml:space="preserve">ocess </w:t>
      </w:r>
      <w:r w:rsidRPr="002C7636">
        <w:rPr>
          <w:rFonts w:ascii="Arial" w:hAnsi="Arial" w:cs="Arial"/>
          <w:spacing w:val="-1"/>
        </w:rPr>
        <w:t>i</w:t>
      </w:r>
      <w:r w:rsidRPr="002C7636">
        <w:rPr>
          <w:rFonts w:ascii="Arial" w:hAnsi="Arial" w:cs="Arial"/>
        </w:rPr>
        <w:t>s</w:t>
      </w:r>
      <w:r w:rsidRPr="002C7636">
        <w:rPr>
          <w:rFonts w:ascii="Arial" w:hAnsi="Arial" w:cs="Arial"/>
          <w:spacing w:val="-2"/>
        </w:rPr>
        <w:t xml:space="preserve"> </w:t>
      </w:r>
      <w:r w:rsidRPr="002C7636">
        <w:rPr>
          <w:rFonts w:ascii="Arial" w:hAnsi="Arial" w:cs="Arial"/>
        </w:rPr>
        <w:t>des</w:t>
      </w:r>
      <w:r w:rsidRPr="002C7636">
        <w:rPr>
          <w:rFonts w:ascii="Arial" w:hAnsi="Arial" w:cs="Arial"/>
          <w:spacing w:val="-1"/>
        </w:rPr>
        <w:t>i</w:t>
      </w:r>
      <w:r w:rsidRPr="002C7636">
        <w:rPr>
          <w:rFonts w:ascii="Arial" w:hAnsi="Arial" w:cs="Arial"/>
          <w:spacing w:val="-2"/>
        </w:rPr>
        <w:t>g</w:t>
      </w:r>
      <w:r w:rsidRPr="002C7636">
        <w:rPr>
          <w:rFonts w:ascii="Arial" w:hAnsi="Arial" w:cs="Arial"/>
        </w:rPr>
        <w:t>ned</w:t>
      </w:r>
      <w:r w:rsidRPr="002C7636">
        <w:rPr>
          <w:rFonts w:ascii="Arial" w:hAnsi="Arial" w:cs="Arial"/>
          <w:spacing w:val="1"/>
        </w:rPr>
        <w:t xml:space="preserve"> </w:t>
      </w:r>
      <w:r w:rsidRPr="002C7636">
        <w:rPr>
          <w:rFonts w:ascii="Arial" w:hAnsi="Arial" w:cs="Arial"/>
          <w:spacing w:val="-2"/>
        </w:rPr>
        <w:t>t</w:t>
      </w:r>
      <w:r w:rsidRPr="002C7636">
        <w:rPr>
          <w:rFonts w:ascii="Arial" w:hAnsi="Arial" w:cs="Arial"/>
        </w:rPr>
        <w:t>o</w:t>
      </w:r>
      <w:r w:rsidRPr="002C7636">
        <w:rPr>
          <w:rFonts w:ascii="Arial" w:hAnsi="Arial" w:cs="Arial"/>
          <w:spacing w:val="1"/>
        </w:rPr>
        <w:t xml:space="preserve"> </w:t>
      </w:r>
      <w:r w:rsidRPr="002C7636">
        <w:rPr>
          <w:rFonts w:ascii="Arial" w:hAnsi="Arial" w:cs="Arial"/>
        </w:rPr>
        <w:t>s</w:t>
      </w:r>
      <w:r w:rsidRPr="002C7636">
        <w:rPr>
          <w:rFonts w:ascii="Arial" w:hAnsi="Arial" w:cs="Arial"/>
          <w:spacing w:val="-2"/>
        </w:rPr>
        <w:t>u</w:t>
      </w:r>
      <w:r w:rsidRPr="002C7636">
        <w:rPr>
          <w:rFonts w:ascii="Arial" w:hAnsi="Arial" w:cs="Arial"/>
        </w:rPr>
        <w:t>p</w:t>
      </w:r>
      <w:r w:rsidRPr="002C7636">
        <w:rPr>
          <w:rFonts w:ascii="Arial" w:hAnsi="Arial" w:cs="Arial"/>
          <w:spacing w:val="-2"/>
        </w:rPr>
        <w:t>p</w:t>
      </w:r>
      <w:r w:rsidRPr="002C7636">
        <w:rPr>
          <w:rFonts w:ascii="Arial" w:hAnsi="Arial" w:cs="Arial"/>
        </w:rPr>
        <w:t>o</w:t>
      </w:r>
      <w:r w:rsidRPr="002C7636">
        <w:rPr>
          <w:rFonts w:ascii="Arial" w:hAnsi="Arial" w:cs="Arial"/>
          <w:spacing w:val="-1"/>
        </w:rPr>
        <w:t>r</w:t>
      </w:r>
      <w:r w:rsidRPr="002C7636">
        <w:rPr>
          <w:rFonts w:ascii="Arial" w:hAnsi="Arial" w:cs="Arial"/>
        </w:rPr>
        <w:t>t 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spacing w:val="-1"/>
        </w:rPr>
        <w:t>i</w:t>
      </w:r>
      <w:r w:rsidRPr="002C7636">
        <w:rPr>
          <w:rFonts w:ascii="Arial" w:hAnsi="Arial" w:cs="Arial"/>
        </w:rPr>
        <w:t>nc</w:t>
      </w:r>
      <w:r w:rsidRPr="002C7636">
        <w:rPr>
          <w:rFonts w:ascii="Arial" w:hAnsi="Arial" w:cs="Arial"/>
          <w:spacing w:val="-1"/>
        </w:rPr>
        <w:t>l</w:t>
      </w:r>
      <w:r w:rsidRPr="002C7636">
        <w:rPr>
          <w:rFonts w:ascii="Arial" w:hAnsi="Arial" w:cs="Arial"/>
        </w:rPr>
        <w:t>us</w:t>
      </w:r>
      <w:r w:rsidRPr="002C7636">
        <w:rPr>
          <w:rFonts w:ascii="Arial" w:hAnsi="Arial" w:cs="Arial"/>
          <w:spacing w:val="-1"/>
        </w:rPr>
        <w:t>i</w:t>
      </w:r>
      <w:r w:rsidRPr="002C7636">
        <w:rPr>
          <w:rFonts w:ascii="Arial" w:hAnsi="Arial" w:cs="Arial"/>
        </w:rPr>
        <w:t>on</w:t>
      </w:r>
      <w:r w:rsidRPr="002C7636">
        <w:rPr>
          <w:rFonts w:ascii="Arial" w:hAnsi="Arial" w:cs="Arial"/>
          <w:spacing w:val="-1"/>
        </w:rPr>
        <w:t xml:space="preserve"> </w:t>
      </w:r>
      <w:r w:rsidRPr="002C7636">
        <w:rPr>
          <w:rFonts w:ascii="Arial" w:hAnsi="Arial" w:cs="Arial"/>
          <w:spacing w:val="-2"/>
        </w:rPr>
        <w:t>o</w:t>
      </w:r>
      <w:r w:rsidRPr="002C7636">
        <w:rPr>
          <w:rFonts w:ascii="Arial" w:hAnsi="Arial" w:cs="Arial"/>
        </w:rPr>
        <w:t>f bo</w:t>
      </w:r>
      <w:r w:rsidRPr="002C7636">
        <w:rPr>
          <w:rFonts w:ascii="Arial" w:hAnsi="Arial" w:cs="Arial"/>
          <w:spacing w:val="-2"/>
        </w:rPr>
        <w:t>t</w:t>
      </w:r>
      <w:r w:rsidRPr="002C7636">
        <w:rPr>
          <w:rFonts w:ascii="Arial" w:hAnsi="Arial" w:cs="Arial"/>
        </w:rPr>
        <w:t>h pa</w:t>
      </w:r>
      <w:r w:rsidRPr="002C7636">
        <w:rPr>
          <w:rFonts w:ascii="Arial" w:hAnsi="Arial" w:cs="Arial"/>
          <w:spacing w:val="-1"/>
        </w:rPr>
        <w:t>r</w:t>
      </w:r>
      <w:r w:rsidRPr="002C7636">
        <w:rPr>
          <w:rFonts w:ascii="Arial" w:hAnsi="Arial" w:cs="Arial"/>
        </w:rPr>
        <w:t>ent</w:t>
      </w:r>
      <w:r w:rsidRPr="002C7636">
        <w:rPr>
          <w:rFonts w:ascii="Arial" w:hAnsi="Arial" w:cs="Arial"/>
          <w:spacing w:val="-3"/>
        </w:rPr>
        <w:t>s</w:t>
      </w:r>
      <w:r w:rsidRPr="002C7636">
        <w:rPr>
          <w:rFonts w:ascii="Arial" w:hAnsi="Arial" w:cs="Arial"/>
        </w:rPr>
        <w:t xml:space="preserve">. </w:t>
      </w:r>
      <w:r w:rsidRPr="002C7636">
        <w:rPr>
          <w:rFonts w:ascii="Arial" w:hAnsi="Arial" w:cs="Arial"/>
          <w:spacing w:val="1"/>
        </w:rPr>
        <w:t xml:space="preserve"> </w:t>
      </w:r>
      <w:r w:rsidRPr="002C7636">
        <w:rPr>
          <w:rFonts w:ascii="Arial" w:hAnsi="Arial" w:cs="Arial"/>
          <w:spacing w:val="-2"/>
        </w:rPr>
        <w:t>E</w:t>
      </w:r>
      <w:r w:rsidRPr="002C7636">
        <w:rPr>
          <w:rFonts w:ascii="Arial" w:hAnsi="Arial" w:cs="Arial"/>
        </w:rPr>
        <w:t>ffo</w:t>
      </w:r>
      <w:r w:rsidRPr="002C7636">
        <w:rPr>
          <w:rFonts w:ascii="Arial" w:hAnsi="Arial" w:cs="Arial"/>
          <w:spacing w:val="-1"/>
        </w:rPr>
        <w:t>r</w:t>
      </w:r>
      <w:r w:rsidRPr="002C7636">
        <w:rPr>
          <w:rFonts w:ascii="Arial" w:hAnsi="Arial" w:cs="Arial"/>
        </w:rPr>
        <w:t>ts</w:t>
      </w:r>
      <w:r w:rsidRPr="002C7636">
        <w:rPr>
          <w:rFonts w:ascii="Arial" w:hAnsi="Arial" w:cs="Arial"/>
          <w:spacing w:val="-2"/>
        </w:rPr>
        <w:t xml:space="preserve"> </w:t>
      </w:r>
      <w:r w:rsidRPr="002C7636">
        <w:rPr>
          <w:rFonts w:ascii="Arial" w:hAnsi="Arial" w:cs="Arial"/>
        </w:rPr>
        <w:t>to</w:t>
      </w:r>
      <w:r w:rsidRPr="002C7636">
        <w:rPr>
          <w:rFonts w:ascii="Arial" w:hAnsi="Arial" w:cs="Arial"/>
          <w:spacing w:val="1"/>
        </w:rPr>
        <w:t xml:space="preserve"> </w:t>
      </w:r>
      <w:r w:rsidRPr="002C7636">
        <w:rPr>
          <w:rFonts w:ascii="Arial" w:hAnsi="Arial" w:cs="Arial"/>
          <w:spacing w:val="-2"/>
        </w:rPr>
        <w:t>e</w:t>
      </w:r>
      <w:r w:rsidRPr="002C7636">
        <w:rPr>
          <w:rFonts w:ascii="Arial" w:hAnsi="Arial" w:cs="Arial"/>
        </w:rPr>
        <w:t>n</w:t>
      </w:r>
      <w:r w:rsidRPr="002C7636">
        <w:rPr>
          <w:rFonts w:ascii="Arial" w:hAnsi="Arial" w:cs="Arial"/>
          <w:spacing w:val="-2"/>
        </w:rPr>
        <w:t>g</w:t>
      </w:r>
      <w:r w:rsidRPr="002C7636">
        <w:rPr>
          <w:rFonts w:ascii="Arial" w:hAnsi="Arial" w:cs="Arial"/>
        </w:rPr>
        <w:t>a</w:t>
      </w:r>
      <w:r w:rsidRPr="002C7636">
        <w:rPr>
          <w:rFonts w:ascii="Arial" w:hAnsi="Arial" w:cs="Arial"/>
          <w:spacing w:val="-2"/>
        </w:rPr>
        <w:t>g</w:t>
      </w:r>
      <w:r w:rsidRPr="002C7636">
        <w:rPr>
          <w:rFonts w:ascii="Arial" w:hAnsi="Arial" w:cs="Arial"/>
        </w:rPr>
        <w:t>e</w:t>
      </w:r>
      <w:r w:rsidRPr="002C7636">
        <w:rPr>
          <w:rFonts w:ascii="Arial" w:hAnsi="Arial" w:cs="Arial"/>
          <w:spacing w:val="1"/>
        </w:rPr>
        <w:t xml:space="preserve"> </w:t>
      </w:r>
      <w:r w:rsidRPr="002C7636">
        <w:rPr>
          <w:rFonts w:ascii="Arial" w:hAnsi="Arial" w:cs="Arial"/>
        </w:rPr>
        <w:t>non</w:t>
      </w:r>
      <w:r w:rsidRPr="002C7636">
        <w:rPr>
          <w:rFonts w:ascii="Arial" w:hAnsi="Arial" w:cs="Arial"/>
          <w:spacing w:val="-3"/>
        </w:rPr>
        <w:t>c</w:t>
      </w:r>
      <w:r w:rsidRPr="002C7636">
        <w:rPr>
          <w:rFonts w:ascii="Arial" w:hAnsi="Arial" w:cs="Arial"/>
        </w:rPr>
        <w:t>ust</w:t>
      </w:r>
      <w:r w:rsidRPr="002C7636">
        <w:rPr>
          <w:rFonts w:ascii="Arial" w:hAnsi="Arial" w:cs="Arial"/>
          <w:spacing w:val="-2"/>
        </w:rPr>
        <w:t>o</w:t>
      </w:r>
      <w:r w:rsidRPr="002C7636">
        <w:rPr>
          <w:rFonts w:ascii="Arial" w:hAnsi="Arial" w:cs="Arial"/>
        </w:rPr>
        <w:t>d</w:t>
      </w:r>
      <w:r w:rsidRPr="002C7636">
        <w:rPr>
          <w:rFonts w:ascii="Arial" w:hAnsi="Arial" w:cs="Arial"/>
          <w:spacing w:val="-1"/>
        </w:rPr>
        <w:t>i</w:t>
      </w:r>
      <w:r w:rsidRPr="002C7636">
        <w:rPr>
          <w:rFonts w:ascii="Arial" w:hAnsi="Arial" w:cs="Arial"/>
        </w:rPr>
        <w:t xml:space="preserve">al </w:t>
      </w:r>
      <w:r w:rsidRPr="002C7636">
        <w:rPr>
          <w:rFonts w:ascii="Arial" w:hAnsi="Arial" w:cs="Arial"/>
          <w:spacing w:val="-2"/>
        </w:rPr>
        <w:t>p</w:t>
      </w:r>
      <w:r w:rsidRPr="002C7636">
        <w:rPr>
          <w:rFonts w:ascii="Arial" w:hAnsi="Arial" w:cs="Arial"/>
        </w:rPr>
        <w:t>a</w:t>
      </w:r>
      <w:r w:rsidRPr="002C7636">
        <w:rPr>
          <w:rFonts w:ascii="Arial" w:hAnsi="Arial" w:cs="Arial"/>
          <w:spacing w:val="-1"/>
        </w:rPr>
        <w:t>r</w:t>
      </w:r>
      <w:r w:rsidRPr="002C7636">
        <w:rPr>
          <w:rFonts w:ascii="Arial" w:hAnsi="Arial" w:cs="Arial"/>
          <w:spacing w:val="-2"/>
        </w:rPr>
        <w:t>e</w:t>
      </w:r>
      <w:r w:rsidRPr="002C7636">
        <w:rPr>
          <w:rFonts w:ascii="Arial" w:hAnsi="Arial" w:cs="Arial"/>
        </w:rPr>
        <w:t xml:space="preserve">nts </w:t>
      </w:r>
      <w:r w:rsidRPr="002C7636">
        <w:rPr>
          <w:rFonts w:ascii="Arial" w:hAnsi="Arial" w:cs="Arial"/>
          <w:spacing w:val="-2"/>
        </w:rPr>
        <w:t>a</w:t>
      </w:r>
      <w:r w:rsidRPr="002C7636">
        <w:rPr>
          <w:rFonts w:ascii="Arial" w:hAnsi="Arial" w:cs="Arial"/>
        </w:rPr>
        <w:t>nd</w:t>
      </w:r>
      <w:r w:rsidRPr="002C7636">
        <w:rPr>
          <w:rFonts w:ascii="Arial" w:hAnsi="Arial" w:cs="Arial"/>
          <w:spacing w:val="-1"/>
        </w:rPr>
        <w:t xml:space="preserve"> </w:t>
      </w:r>
      <w:r w:rsidRPr="002C7636">
        <w:rPr>
          <w:rFonts w:ascii="Arial" w:hAnsi="Arial" w:cs="Arial"/>
        </w:rPr>
        <w:t>pa</w:t>
      </w:r>
      <w:r w:rsidRPr="002C7636">
        <w:rPr>
          <w:rFonts w:ascii="Arial" w:hAnsi="Arial" w:cs="Arial"/>
          <w:spacing w:val="-1"/>
        </w:rPr>
        <w:t>r</w:t>
      </w:r>
      <w:r w:rsidRPr="002C7636">
        <w:rPr>
          <w:rFonts w:ascii="Arial" w:hAnsi="Arial" w:cs="Arial"/>
        </w:rPr>
        <w:t>e</w:t>
      </w:r>
      <w:r w:rsidRPr="002C7636">
        <w:rPr>
          <w:rFonts w:ascii="Arial" w:hAnsi="Arial" w:cs="Arial"/>
          <w:spacing w:val="-2"/>
        </w:rPr>
        <w:t>n</w:t>
      </w:r>
      <w:r w:rsidRPr="002C7636">
        <w:rPr>
          <w:rFonts w:ascii="Arial" w:hAnsi="Arial" w:cs="Arial"/>
        </w:rPr>
        <w:t xml:space="preserve">ts </w:t>
      </w:r>
      <w:r w:rsidRPr="002C7636">
        <w:rPr>
          <w:rFonts w:ascii="Arial" w:hAnsi="Arial" w:cs="Arial"/>
          <w:spacing w:val="-2"/>
        </w:rPr>
        <w:t>n</w:t>
      </w:r>
      <w:r w:rsidRPr="002C7636">
        <w:rPr>
          <w:rFonts w:ascii="Arial" w:hAnsi="Arial" w:cs="Arial"/>
        </w:rPr>
        <w:t xml:space="preserve">ot </w:t>
      </w:r>
      <w:r w:rsidRPr="002C7636">
        <w:rPr>
          <w:rFonts w:ascii="Arial" w:hAnsi="Arial" w:cs="Arial"/>
          <w:spacing w:val="-1"/>
        </w:rPr>
        <w:t>r</w:t>
      </w:r>
      <w:r w:rsidRPr="002C7636">
        <w:rPr>
          <w:rFonts w:ascii="Arial" w:hAnsi="Arial" w:cs="Arial"/>
        </w:rPr>
        <w:t>e</w:t>
      </w:r>
      <w:r w:rsidRPr="002C7636">
        <w:rPr>
          <w:rFonts w:ascii="Arial" w:hAnsi="Arial" w:cs="Arial"/>
          <w:spacing w:val="-3"/>
        </w:rPr>
        <w:t>s</w:t>
      </w:r>
      <w:r w:rsidRPr="002C7636">
        <w:rPr>
          <w:rFonts w:ascii="Arial" w:hAnsi="Arial" w:cs="Arial"/>
          <w:spacing w:val="-1"/>
        </w:rPr>
        <w:t>i</w:t>
      </w:r>
      <w:r w:rsidRPr="002C7636">
        <w:rPr>
          <w:rFonts w:ascii="Arial" w:hAnsi="Arial" w:cs="Arial"/>
        </w:rPr>
        <w:t>d</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i</w:t>
      </w:r>
      <w:r w:rsidRPr="002C7636">
        <w:rPr>
          <w:rFonts w:ascii="Arial" w:hAnsi="Arial" w:cs="Arial"/>
        </w:rPr>
        <w:t>n</w:t>
      </w:r>
      <w:r w:rsidRPr="002C7636">
        <w:rPr>
          <w:rFonts w:ascii="Arial" w:hAnsi="Arial" w:cs="Arial"/>
          <w:spacing w:val="1"/>
        </w:rPr>
        <w:t xml:space="preserve"> </w:t>
      </w:r>
      <w:r w:rsidRPr="002C7636">
        <w:rPr>
          <w:rFonts w:ascii="Arial" w:hAnsi="Arial" w:cs="Arial"/>
        </w:rPr>
        <w:t>the</w:t>
      </w:r>
      <w:r w:rsidRPr="002C7636">
        <w:rPr>
          <w:rFonts w:ascii="Arial" w:hAnsi="Arial" w:cs="Arial"/>
          <w:spacing w:val="-1"/>
        </w:rPr>
        <w:t xml:space="preserve"> </w:t>
      </w:r>
      <w:r w:rsidRPr="002C7636">
        <w:rPr>
          <w:rFonts w:ascii="Arial" w:hAnsi="Arial" w:cs="Arial"/>
        </w:rPr>
        <w:t>h</w:t>
      </w:r>
      <w:r w:rsidRPr="002C7636">
        <w:rPr>
          <w:rFonts w:ascii="Arial" w:hAnsi="Arial" w:cs="Arial"/>
          <w:spacing w:val="-2"/>
        </w:rPr>
        <w:t>o</w:t>
      </w:r>
      <w:r w:rsidRPr="002C7636">
        <w:rPr>
          <w:rFonts w:ascii="Arial" w:hAnsi="Arial" w:cs="Arial"/>
          <w:spacing w:val="1"/>
        </w:rPr>
        <w:t>m</w:t>
      </w:r>
      <w:r w:rsidRPr="002C7636">
        <w:rPr>
          <w:rFonts w:ascii="Arial" w:hAnsi="Arial" w:cs="Arial"/>
          <w:spacing w:val="-2"/>
        </w:rPr>
        <w:t>e</w:t>
      </w:r>
      <w:r w:rsidRPr="002C7636">
        <w:rPr>
          <w:rFonts w:ascii="Arial" w:hAnsi="Arial" w:cs="Arial"/>
        </w:rPr>
        <w:t xml:space="preserve">, as </w:t>
      </w:r>
      <w:r w:rsidRPr="002C7636">
        <w:rPr>
          <w:rFonts w:ascii="Arial" w:hAnsi="Arial" w:cs="Arial"/>
          <w:spacing w:val="-3"/>
        </w:rPr>
        <w:t>w</w:t>
      </w:r>
      <w:r w:rsidRPr="002C7636">
        <w:rPr>
          <w:rFonts w:ascii="Arial" w:hAnsi="Arial" w:cs="Arial"/>
        </w:rPr>
        <w:t>e</w:t>
      </w:r>
      <w:r w:rsidRPr="002C7636">
        <w:rPr>
          <w:rFonts w:ascii="Arial" w:hAnsi="Arial" w:cs="Arial"/>
          <w:spacing w:val="-1"/>
        </w:rPr>
        <w:t>l</w:t>
      </w:r>
      <w:r w:rsidRPr="002C7636">
        <w:rPr>
          <w:rFonts w:ascii="Arial" w:hAnsi="Arial" w:cs="Arial"/>
        </w:rPr>
        <w:t xml:space="preserve">l as, </w:t>
      </w:r>
      <w:r w:rsidRPr="002C7636">
        <w:rPr>
          <w:rFonts w:ascii="Arial" w:hAnsi="Arial" w:cs="Arial"/>
          <w:spacing w:val="-1"/>
        </w:rPr>
        <w:t>i</w:t>
      </w:r>
      <w:r w:rsidRPr="002C7636">
        <w:rPr>
          <w:rFonts w:ascii="Arial" w:hAnsi="Arial" w:cs="Arial"/>
        </w:rPr>
        <w:t>nca</w:t>
      </w:r>
      <w:r w:rsidRPr="002C7636">
        <w:rPr>
          <w:rFonts w:ascii="Arial" w:hAnsi="Arial" w:cs="Arial"/>
          <w:spacing w:val="-1"/>
        </w:rPr>
        <w:t>r</w:t>
      </w:r>
      <w:r w:rsidRPr="002C7636">
        <w:rPr>
          <w:rFonts w:ascii="Arial" w:hAnsi="Arial" w:cs="Arial"/>
        </w:rPr>
        <w:t>ce</w:t>
      </w:r>
      <w:r w:rsidRPr="002C7636">
        <w:rPr>
          <w:rFonts w:ascii="Arial" w:hAnsi="Arial" w:cs="Arial"/>
          <w:spacing w:val="-1"/>
        </w:rPr>
        <w:t>r</w:t>
      </w:r>
      <w:r w:rsidRPr="002C7636">
        <w:rPr>
          <w:rFonts w:ascii="Arial" w:hAnsi="Arial" w:cs="Arial"/>
        </w:rPr>
        <w:t>a</w:t>
      </w:r>
      <w:r w:rsidRPr="002C7636">
        <w:rPr>
          <w:rFonts w:ascii="Arial" w:hAnsi="Arial" w:cs="Arial"/>
          <w:spacing w:val="-2"/>
        </w:rPr>
        <w:t>te</w:t>
      </w:r>
      <w:r w:rsidRPr="002C7636">
        <w:rPr>
          <w:rFonts w:ascii="Arial" w:hAnsi="Arial" w:cs="Arial"/>
        </w:rPr>
        <w:t>d</w:t>
      </w:r>
      <w:r w:rsidRPr="002C7636">
        <w:rPr>
          <w:rFonts w:ascii="Arial" w:hAnsi="Arial" w:cs="Arial"/>
          <w:spacing w:val="1"/>
        </w:rPr>
        <w:t xml:space="preserve"> </w:t>
      </w:r>
      <w:r w:rsidRPr="002C7636">
        <w:rPr>
          <w:rFonts w:ascii="Arial" w:hAnsi="Arial" w:cs="Arial"/>
        </w:rPr>
        <w:t>pa</w:t>
      </w:r>
      <w:r w:rsidRPr="002C7636">
        <w:rPr>
          <w:rFonts w:ascii="Arial" w:hAnsi="Arial" w:cs="Arial"/>
          <w:spacing w:val="-1"/>
        </w:rPr>
        <w:t>r</w:t>
      </w:r>
      <w:r w:rsidRPr="002C7636">
        <w:rPr>
          <w:rFonts w:ascii="Arial" w:hAnsi="Arial" w:cs="Arial"/>
          <w:spacing w:val="-2"/>
        </w:rPr>
        <w:t>e</w:t>
      </w:r>
      <w:r w:rsidRPr="002C7636">
        <w:rPr>
          <w:rFonts w:ascii="Arial" w:hAnsi="Arial" w:cs="Arial"/>
        </w:rPr>
        <w:t>nts</w:t>
      </w:r>
      <w:r w:rsidRPr="002C7636">
        <w:rPr>
          <w:rFonts w:ascii="Arial" w:hAnsi="Arial" w:cs="Arial"/>
          <w:spacing w:val="-2"/>
        </w:rPr>
        <w:t xml:space="preserve"> </w:t>
      </w:r>
      <w:r w:rsidRPr="002C7636">
        <w:rPr>
          <w:rFonts w:ascii="Arial" w:hAnsi="Arial" w:cs="Arial"/>
        </w:rPr>
        <w:t>ne</w:t>
      </w:r>
      <w:r w:rsidRPr="002C7636">
        <w:rPr>
          <w:rFonts w:ascii="Arial" w:hAnsi="Arial" w:cs="Arial"/>
          <w:spacing w:val="-2"/>
        </w:rPr>
        <w:t>e</w:t>
      </w:r>
      <w:r w:rsidRPr="002C7636">
        <w:rPr>
          <w:rFonts w:ascii="Arial" w:hAnsi="Arial" w:cs="Arial"/>
        </w:rPr>
        <w:t xml:space="preserve">ds </w:t>
      </w:r>
      <w:r w:rsidRPr="002C7636">
        <w:rPr>
          <w:rFonts w:ascii="Arial" w:hAnsi="Arial" w:cs="Arial"/>
          <w:spacing w:val="-2"/>
        </w:rPr>
        <w:t>t</w:t>
      </w:r>
      <w:r w:rsidRPr="002C7636">
        <w:rPr>
          <w:rFonts w:ascii="Arial" w:hAnsi="Arial" w:cs="Arial"/>
        </w:rPr>
        <w:t>o</w:t>
      </w:r>
      <w:r w:rsidRPr="002C7636">
        <w:rPr>
          <w:rFonts w:ascii="Arial" w:hAnsi="Arial" w:cs="Arial"/>
          <w:spacing w:val="1"/>
        </w:rPr>
        <w:t xml:space="preserve"> </w:t>
      </w:r>
      <w:r w:rsidRPr="002C7636">
        <w:rPr>
          <w:rFonts w:ascii="Arial" w:hAnsi="Arial" w:cs="Arial"/>
        </w:rPr>
        <w:t>oc</w:t>
      </w:r>
      <w:r w:rsidRPr="002C7636">
        <w:rPr>
          <w:rFonts w:ascii="Arial" w:hAnsi="Arial" w:cs="Arial"/>
          <w:spacing w:val="-3"/>
        </w:rPr>
        <w:t>c</w:t>
      </w:r>
      <w:r w:rsidRPr="002C7636">
        <w:rPr>
          <w:rFonts w:ascii="Arial" w:hAnsi="Arial" w:cs="Arial"/>
        </w:rPr>
        <w:t>ur</w:t>
      </w:r>
      <w:r w:rsidRPr="002C7636">
        <w:rPr>
          <w:rFonts w:ascii="Arial" w:hAnsi="Arial" w:cs="Arial"/>
          <w:spacing w:val="-3"/>
        </w:rPr>
        <w:t xml:space="preserve"> </w:t>
      </w:r>
      <w:r w:rsidRPr="002C7636">
        <w:rPr>
          <w:rFonts w:ascii="Arial" w:hAnsi="Arial" w:cs="Arial"/>
          <w:spacing w:val="2"/>
        </w:rPr>
        <w:t>f</w:t>
      </w:r>
      <w:r w:rsidRPr="002C7636">
        <w:rPr>
          <w:rFonts w:ascii="Arial" w:hAnsi="Arial" w:cs="Arial"/>
          <w:spacing w:val="-1"/>
        </w:rPr>
        <w:t>r</w:t>
      </w:r>
      <w:r w:rsidRPr="002C7636">
        <w:rPr>
          <w:rFonts w:ascii="Arial" w:hAnsi="Arial" w:cs="Arial"/>
        </w:rPr>
        <w:t>om</w:t>
      </w:r>
      <w:r w:rsidRPr="002C7636">
        <w:rPr>
          <w:rFonts w:ascii="Arial" w:hAnsi="Arial" w:cs="Arial"/>
          <w:spacing w:val="-1"/>
        </w:rPr>
        <w:t xml:space="preserve"> </w:t>
      </w:r>
      <w:r w:rsidRPr="002C7636">
        <w:rPr>
          <w:rFonts w:ascii="Arial" w:hAnsi="Arial" w:cs="Arial"/>
        </w:rPr>
        <w:t>the</w:t>
      </w:r>
      <w:r w:rsidRPr="002C7636">
        <w:rPr>
          <w:rFonts w:ascii="Arial" w:hAnsi="Arial" w:cs="Arial"/>
          <w:spacing w:val="-1"/>
        </w:rPr>
        <w:t xml:space="preserve"> </w:t>
      </w:r>
      <w:r w:rsidRPr="002C7636">
        <w:rPr>
          <w:rFonts w:ascii="Arial" w:hAnsi="Arial" w:cs="Arial"/>
        </w:rPr>
        <w:t>be</w:t>
      </w:r>
      <w:r w:rsidRPr="002C7636">
        <w:rPr>
          <w:rFonts w:ascii="Arial" w:hAnsi="Arial" w:cs="Arial"/>
          <w:spacing w:val="-2"/>
        </w:rPr>
        <w:t>g</w:t>
      </w:r>
      <w:r w:rsidRPr="002C7636">
        <w:rPr>
          <w:rFonts w:ascii="Arial" w:hAnsi="Arial" w:cs="Arial"/>
          <w:spacing w:val="-1"/>
        </w:rPr>
        <w:t>i</w:t>
      </w:r>
      <w:r w:rsidRPr="002C7636">
        <w:rPr>
          <w:rFonts w:ascii="Arial" w:hAnsi="Arial" w:cs="Arial"/>
        </w:rPr>
        <w:t>nn</w:t>
      </w:r>
      <w:r w:rsidRPr="002C7636">
        <w:rPr>
          <w:rFonts w:ascii="Arial" w:hAnsi="Arial" w:cs="Arial"/>
          <w:spacing w:val="-3"/>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and</w:t>
      </w:r>
      <w:r w:rsidRPr="002C7636">
        <w:rPr>
          <w:rFonts w:ascii="Arial" w:hAnsi="Arial" w:cs="Arial"/>
          <w:spacing w:val="-1"/>
        </w:rPr>
        <w:t xml:space="preserve"> </w:t>
      </w:r>
      <w:r w:rsidRPr="002C7636">
        <w:rPr>
          <w:rFonts w:ascii="Arial" w:hAnsi="Arial" w:cs="Arial"/>
        </w:rPr>
        <w:t>th</w:t>
      </w:r>
      <w:r w:rsidRPr="002C7636">
        <w:rPr>
          <w:rFonts w:ascii="Arial" w:hAnsi="Arial" w:cs="Arial"/>
          <w:spacing w:val="-1"/>
        </w:rPr>
        <w:t>r</w:t>
      </w:r>
      <w:r w:rsidRPr="002C7636">
        <w:rPr>
          <w:rFonts w:ascii="Arial" w:hAnsi="Arial" w:cs="Arial"/>
        </w:rPr>
        <w:t>ou</w:t>
      </w:r>
      <w:r w:rsidRPr="002C7636">
        <w:rPr>
          <w:rFonts w:ascii="Arial" w:hAnsi="Arial" w:cs="Arial"/>
          <w:spacing w:val="-2"/>
        </w:rPr>
        <w:t>gh</w:t>
      </w:r>
      <w:r w:rsidRPr="002C7636">
        <w:rPr>
          <w:rFonts w:ascii="Arial" w:hAnsi="Arial" w:cs="Arial"/>
        </w:rPr>
        <w:t>out  the</w:t>
      </w:r>
      <w:r w:rsidRPr="002C7636">
        <w:rPr>
          <w:rFonts w:ascii="Arial" w:hAnsi="Arial" w:cs="Arial"/>
          <w:spacing w:val="-1"/>
        </w:rPr>
        <w:t xml:space="preserve"> </w:t>
      </w:r>
      <w:r w:rsidRPr="002C7636">
        <w:rPr>
          <w:rFonts w:ascii="Arial" w:hAnsi="Arial" w:cs="Arial"/>
          <w:i/>
          <w:iCs/>
        </w:rPr>
        <w:t>L</w:t>
      </w:r>
      <w:r w:rsidRPr="002C7636">
        <w:rPr>
          <w:rFonts w:ascii="Arial" w:hAnsi="Arial" w:cs="Arial"/>
          <w:i/>
          <w:iCs/>
          <w:spacing w:val="-1"/>
        </w:rPr>
        <w:t>i</w:t>
      </w:r>
      <w:r w:rsidRPr="002C7636">
        <w:rPr>
          <w:rFonts w:ascii="Arial" w:hAnsi="Arial" w:cs="Arial"/>
          <w:i/>
          <w:iCs/>
        </w:rPr>
        <w:t>fe</w:t>
      </w:r>
      <w:r w:rsidRPr="002C7636">
        <w:rPr>
          <w:rFonts w:ascii="Arial" w:hAnsi="Arial" w:cs="Arial"/>
          <w:i/>
          <w:iCs/>
          <w:spacing w:val="-1"/>
        </w:rPr>
        <w:t xml:space="preserve"> </w:t>
      </w:r>
      <w:r w:rsidRPr="002C7636">
        <w:rPr>
          <w:rFonts w:ascii="Arial" w:hAnsi="Arial" w:cs="Arial"/>
          <w:i/>
          <w:iCs/>
        </w:rPr>
        <w:t xml:space="preserve">of </w:t>
      </w:r>
      <w:r w:rsidRPr="002C7636">
        <w:rPr>
          <w:rFonts w:ascii="Arial" w:hAnsi="Arial" w:cs="Arial"/>
          <w:i/>
          <w:iCs/>
          <w:spacing w:val="-2"/>
        </w:rPr>
        <w:t>t</w:t>
      </w:r>
      <w:r w:rsidRPr="002C7636">
        <w:rPr>
          <w:rFonts w:ascii="Arial" w:hAnsi="Arial" w:cs="Arial"/>
          <w:i/>
          <w:iCs/>
        </w:rPr>
        <w:t>he</w:t>
      </w:r>
      <w:r w:rsidRPr="002C7636">
        <w:rPr>
          <w:rFonts w:ascii="Arial" w:hAnsi="Arial" w:cs="Arial"/>
          <w:i/>
          <w:iCs/>
          <w:spacing w:val="1"/>
        </w:rPr>
        <w:t xml:space="preserve"> </w:t>
      </w:r>
      <w:r w:rsidRPr="002C7636">
        <w:rPr>
          <w:rFonts w:ascii="Arial" w:hAnsi="Arial" w:cs="Arial"/>
          <w:i/>
          <w:iCs/>
          <w:spacing w:val="-1"/>
        </w:rPr>
        <w:t>C</w:t>
      </w:r>
      <w:r w:rsidRPr="002C7636">
        <w:rPr>
          <w:rFonts w:ascii="Arial" w:hAnsi="Arial" w:cs="Arial"/>
          <w:i/>
          <w:iCs/>
        </w:rPr>
        <w:t>a</w:t>
      </w:r>
      <w:r w:rsidRPr="002C7636">
        <w:rPr>
          <w:rFonts w:ascii="Arial" w:hAnsi="Arial" w:cs="Arial"/>
          <w:i/>
          <w:iCs/>
          <w:spacing w:val="-3"/>
        </w:rPr>
        <w:t>s</w:t>
      </w:r>
      <w:r w:rsidRPr="002C7636">
        <w:rPr>
          <w:rFonts w:ascii="Arial" w:hAnsi="Arial" w:cs="Arial"/>
          <w:i/>
          <w:iCs/>
        </w:rPr>
        <w:t>e</w:t>
      </w:r>
      <w:r w:rsidRPr="002C7636">
        <w:rPr>
          <w:rFonts w:ascii="Arial" w:hAnsi="Arial" w:cs="Arial"/>
        </w:rPr>
        <w:t>;</w:t>
      </w:r>
      <w:r w:rsidRPr="002C7636">
        <w:rPr>
          <w:rFonts w:ascii="Arial" w:hAnsi="Arial" w:cs="Arial"/>
          <w:spacing w:val="-2"/>
        </w:rPr>
        <w:t xml:space="preserve"> a</w:t>
      </w:r>
      <w:r w:rsidRPr="002C7636">
        <w:rPr>
          <w:rFonts w:ascii="Arial" w:hAnsi="Arial" w:cs="Arial"/>
        </w:rPr>
        <w:t>nd</w:t>
      </w:r>
    </w:p>
    <w:p w:rsidR="00785E25" w:rsidRPr="002C7636"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2C7636">
        <w:rPr>
          <w:rFonts w:ascii="Arial" w:hAnsi="Arial" w:cs="Arial"/>
        </w:rPr>
        <w:t>In</w:t>
      </w:r>
      <w:r w:rsidRPr="002C7636">
        <w:rPr>
          <w:rFonts w:ascii="Arial" w:hAnsi="Arial" w:cs="Arial"/>
          <w:spacing w:val="1"/>
        </w:rPr>
        <w:t xml:space="preserve"> </w:t>
      </w:r>
      <w:r w:rsidRPr="002C7636">
        <w:rPr>
          <w:rFonts w:ascii="Arial" w:hAnsi="Arial" w:cs="Arial"/>
        </w:rPr>
        <w:t>s</w:t>
      </w:r>
      <w:r w:rsidRPr="002C7636">
        <w:rPr>
          <w:rFonts w:ascii="Arial" w:hAnsi="Arial" w:cs="Arial"/>
          <w:spacing w:val="-1"/>
        </w:rPr>
        <w:t>i</w:t>
      </w:r>
      <w:r w:rsidRPr="002C7636">
        <w:rPr>
          <w:rFonts w:ascii="Arial" w:hAnsi="Arial" w:cs="Arial"/>
        </w:rPr>
        <w:t>t</w:t>
      </w:r>
      <w:r w:rsidRPr="002C7636">
        <w:rPr>
          <w:rFonts w:ascii="Arial" w:hAnsi="Arial" w:cs="Arial"/>
          <w:spacing w:val="-2"/>
        </w:rPr>
        <w:t>u</w:t>
      </w:r>
      <w:r w:rsidRPr="002C7636">
        <w:rPr>
          <w:rFonts w:ascii="Arial" w:hAnsi="Arial" w:cs="Arial"/>
        </w:rPr>
        <w:t>at</w:t>
      </w:r>
      <w:r w:rsidRPr="002C7636">
        <w:rPr>
          <w:rFonts w:ascii="Arial" w:hAnsi="Arial" w:cs="Arial"/>
          <w:spacing w:val="-1"/>
        </w:rPr>
        <w:t>i</w:t>
      </w:r>
      <w:r w:rsidRPr="002C7636">
        <w:rPr>
          <w:rFonts w:ascii="Arial" w:hAnsi="Arial" w:cs="Arial"/>
        </w:rPr>
        <w:t>ons</w:t>
      </w:r>
      <w:r w:rsidRPr="002C7636">
        <w:rPr>
          <w:rFonts w:ascii="Arial" w:hAnsi="Arial" w:cs="Arial"/>
          <w:spacing w:val="-2"/>
        </w:rPr>
        <w:t xml:space="preserve"> </w:t>
      </w:r>
      <w:r w:rsidRPr="002C7636">
        <w:rPr>
          <w:rFonts w:ascii="Arial" w:hAnsi="Arial" w:cs="Arial"/>
          <w:spacing w:val="-3"/>
        </w:rPr>
        <w:t>w</w:t>
      </w:r>
      <w:r w:rsidRPr="002C7636">
        <w:rPr>
          <w:rFonts w:ascii="Arial" w:hAnsi="Arial" w:cs="Arial"/>
        </w:rPr>
        <w:t>he</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rPr>
        <w:t>a</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e</w:t>
      </w:r>
      <w:r w:rsidRPr="002C7636">
        <w:rPr>
          <w:rFonts w:ascii="Arial" w:hAnsi="Arial" w:cs="Arial"/>
          <w:spacing w:val="-2"/>
        </w:rPr>
        <w:t>e</w:t>
      </w:r>
      <w:r w:rsidRPr="002C7636">
        <w:rPr>
          <w:rFonts w:ascii="Arial" w:hAnsi="Arial" w:cs="Arial"/>
        </w:rPr>
        <w:t>t</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rPr>
        <w:t>ay</w:t>
      </w:r>
      <w:r w:rsidRPr="002C7636">
        <w:rPr>
          <w:rFonts w:ascii="Arial" w:hAnsi="Arial" w:cs="Arial"/>
          <w:spacing w:val="-2"/>
        </w:rPr>
        <w:t xml:space="preserve"> </w:t>
      </w:r>
      <w:r w:rsidRPr="002C7636">
        <w:rPr>
          <w:rFonts w:ascii="Arial" w:hAnsi="Arial" w:cs="Arial"/>
        </w:rPr>
        <w:t>p</w:t>
      </w:r>
      <w:r w:rsidRPr="002C7636">
        <w:rPr>
          <w:rFonts w:ascii="Arial" w:hAnsi="Arial" w:cs="Arial"/>
          <w:spacing w:val="-1"/>
        </w:rPr>
        <w:t>l</w:t>
      </w:r>
      <w:r w:rsidRPr="002C7636">
        <w:rPr>
          <w:rFonts w:ascii="Arial" w:hAnsi="Arial" w:cs="Arial"/>
        </w:rPr>
        <w:t>a</w:t>
      </w:r>
      <w:r w:rsidRPr="002C7636">
        <w:rPr>
          <w:rFonts w:ascii="Arial" w:hAnsi="Arial" w:cs="Arial"/>
          <w:spacing w:val="-3"/>
        </w:rPr>
        <w:t>c</w:t>
      </w:r>
      <w:r w:rsidRPr="002C7636">
        <w:rPr>
          <w:rFonts w:ascii="Arial" w:hAnsi="Arial" w:cs="Arial"/>
        </w:rPr>
        <w:t>e</w:t>
      </w:r>
      <w:r w:rsidRPr="002C7636">
        <w:rPr>
          <w:rFonts w:ascii="Arial" w:hAnsi="Arial" w:cs="Arial"/>
          <w:spacing w:val="1"/>
        </w:rPr>
        <w:t xml:space="preserve"> </w:t>
      </w:r>
      <w:r w:rsidRPr="002C7636">
        <w:rPr>
          <w:rFonts w:ascii="Arial" w:hAnsi="Arial" w:cs="Arial"/>
        </w:rPr>
        <w:t>t</w:t>
      </w:r>
      <w:r w:rsidRPr="002C7636">
        <w:rPr>
          <w:rFonts w:ascii="Arial" w:hAnsi="Arial" w:cs="Arial"/>
          <w:spacing w:val="-2"/>
        </w:rPr>
        <w:t>h</w:t>
      </w:r>
      <w:r w:rsidRPr="002C7636">
        <w:rPr>
          <w:rFonts w:ascii="Arial" w:hAnsi="Arial" w:cs="Arial"/>
        </w:rPr>
        <w:t>e</w:t>
      </w:r>
      <w:r w:rsidRPr="002C7636">
        <w:rPr>
          <w:rFonts w:ascii="Arial" w:hAnsi="Arial" w:cs="Arial"/>
          <w:spacing w:val="-1"/>
        </w:rPr>
        <w:t xml:space="preserve"> </w:t>
      </w:r>
      <w:r w:rsidRPr="002C7636">
        <w:rPr>
          <w:rFonts w:ascii="Arial" w:hAnsi="Arial" w:cs="Arial"/>
        </w:rPr>
        <w:t>ch</w:t>
      </w:r>
      <w:r w:rsidRPr="002C7636">
        <w:rPr>
          <w:rFonts w:ascii="Arial" w:hAnsi="Arial" w:cs="Arial"/>
          <w:spacing w:val="-1"/>
        </w:rPr>
        <w:t>il</w:t>
      </w:r>
      <w:r w:rsidRPr="002C7636">
        <w:rPr>
          <w:rFonts w:ascii="Arial" w:hAnsi="Arial" w:cs="Arial"/>
        </w:rPr>
        <w:t>d</w:t>
      </w:r>
      <w:r w:rsidRPr="002C7636">
        <w:rPr>
          <w:rFonts w:ascii="Arial" w:hAnsi="Arial" w:cs="Arial"/>
          <w:spacing w:val="1"/>
        </w:rPr>
        <w:t xml:space="preserve"> </w:t>
      </w:r>
      <w:r w:rsidRPr="002C7636">
        <w:rPr>
          <w:rFonts w:ascii="Arial" w:hAnsi="Arial" w:cs="Arial"/>
        </w:rPr>
        <w:t>or</w:t>
      </w:r>
      <w:r w:rsidRPr="002C7636">
        <w:rPr>
          <w:rFonts w:ascii="Arial" w:hAnsi="Arial" w:cs="Arial"/>
          <w:spacing w:val="-1"/>
        </w:rPr>
        <w:t xml:space="preserve"> </w:t>
      </w:r>
      <w:r w:rsidRPr="002C7636">
        <w:rPr>
          <w:rFonts w:ascii="Arial" w:hAnsi="Arial" w:cs="Arial"/>
          <w:spacing w:val="-2"/>
        </w:rPr>
        <w:t>o</w:t>
      </w:r>
      <w:r w:rsidRPr="002C7636">
        <w:rPr>
          <w:rFonts w:ascii="Arial" w:hAnsi="Arial" w:cs="Arial"/>
        </w:rPr>
        <w:t>ther</w:t>
      </w:r>
      <w:r w:rsidRPr="002C7636">
        <w:rPr>
          <w:rFonts w:ascii="Arial" w:hAnsi="Arial" w:cs="Arial"/>
          <w:spacing w:val="-3"/>
        </w:rPr>
        <w:t xml:space="preserve"> </w:t>
      </w:r>
      <w:r w:rsidRPr="002C7636">
        <w:rPr>
          <w:rFonts w:ascii="Arial" w:hAnsi="Arial" w:cs="Arial"/>
        </w:rPr>
        <w:t>te</w:t>
      </w:r>
      <w:r w:rsidRPr="002C7636">
        <w:rPr>
          <w:rFonts w:ascii="Arial" w:hAnsi="Arial" w:cs="Arial"/>
          <w:spacing w:val="-2"/>
        </w:rPr>
        <w:t>a</w:t>
      </w:r>
      <w:r w:rsidRPr="002C7636">
        <w:rPr>
          <w:rFonts w:ascii="Arial" w:hAnsi="Arial" w:cs="Arial"/>
        </w:rPr>
        <w:t>m</w:t>
      </w:r>
      <w:r w:rsidRPr="002C7636">
        <w:rPr>
          <w:rFonts w:ascii="Arial" w:hAnsi="Arial" w:cs="Arial"/>
          <w:spacing w:val="-1"/>
        </w:rPr>
        <w:t xml:space="preserve"> </w:t>
      </w:r>
      <w:r w:rsidRPr="002C7636">
        <w:rPr>
          <w:rFonts w:ascii="Arial" w:hAnsi="Arial" w:cs="Arial"/>
          <w:spacing w:val="1"/>
        </w:rPr>
        <w:t>m</w:t>
      </w:r>
      <w:r w:rsidRPr="002C7636">
        <w:rPr>
          <w:rFonts w:ascii="Arial" w:hAnsi="Arial" w:cs="Arial"/>
          <w:spacing w:val="-2"/>
        </w:rPr>
        <w:t>e</w:t>
      </w:r>
      <w:r w:rsidRPr="002C7636">
        <w:rPr>
          <w:rFonts w:ascii="Arial" w:hAnsi="Arial" w:cs="Arial"/>
          <w:spacing w:val="1"/>
        </w:rPr>
        <w:t>m</w:t>
      </w:r>
      <w:r w:rsidRPr="002C7636">
        <w:rPr>
          <w:rFonts w:ascii="Arial" w:hAnsi="Arial" w:cs="Arial"/>
        </w:rPr>
        <w:t>be</w:t>
      </w:r>
      <w:r w:rsidRPr="002C7636">
        <w:rPr>
          <w:rFonts w:ascii="Arial" w:hAnsi="Arial" w:cs="Arial"/>
          <w:spacing w:val="-1"/>
        </w:rPr>
        <w:t>r</w:t>
      </w:r>
      <w:r w:rsidRPr="002C7636">
        <w:rPr>
          <w:rFonts w:ascii="Arial" w:hAnsi="Arial" w:cs="Arial"/>
        </w:rPr>
        <w:t xml:space="preserve">s </w:t>
      </w:r>
      <w:r w:rsidRPr="002C7636">
        <w:rPr>
          <w:rFonts w:ascii="Arial" w:hAnsi="Arial" w:cs="Arial"/>
          <w:spacing w:val="-3"/>
        </w:rPr>
        <w:t>i</w:t>
      </w:r>
      <w:r w:rsidRPr="002C7636">
        <w:rPr>
          <w:rFonts w:ascii="Arial" w:hAnsi="Arial" w:cs="Arial"/>
        </w:rPr>
        <w:t>n</w:t>
      </w:r>
      <w:r w:rsidRPr="002C7636">
        <w:rPr>
          <w:rFonts w:ascii="Arial" w:hAnsi="Arial" w:cs="Arial"/>
          <w:spacing w:val="1"/>
        </w:rPr>
        <w:t xml:space="preserve"> </w:t>
      </w:r>
      <w:r w:rsidRPr="002C7636">
        <w:rPr>
          <w:rFonts w:ascii="Arial" w:hAnsi="Arial" w:cs="Arial"/>
        </w:rPr>
        <w:t>d</w:t>
      </w:r>
      <w:r w:rsidRPr="002C7636">
        <w:rPr>
          <w:rFonts w:ascii="Arial" w:hAnsi="Arial" w:cs="Arial"/>
          <w:spacing w:val="-2"/>
        </w:rPr>
        <w:t>a</w:t>
      </w:r>
      <w:r w:rsidRPr="002C7636">
        <w:rPr>
          <w:rFonts w:ascii="Arial" w:hAnsi="Arial" w:cs="Arial"/>
        </w:rPr>
        <w:t>n</w:t>
      </w:r>
      <w:r w:rsidRPr="002C7636">
        <w:rPr>
          <w:rFonts w:ascii="Arial" w:hAnsi="Arial" w:cs="Arial"/>
          <w:spacing w:val="-2"/>
        </w:rPr>
        <w:t>g</w:t>
      </w:r>
      <w:r w:rsidRPr="002C7636">
        <w:rPr>
          <w:rFonts w:ascii="Arial" w:hAnsi="Arial" w:cs="Arial"/>
        </w:rPr>
        <w:t xml:space="preserve">er </w:t>
      </w:r>
      <w:r w:rsidRPr="002C7636">
        <w:rPr>
          <w:rFonts w:ascii="Arial" w:hAnsi="Arial" w:cs="Arial"/>
          <w:spacing w:val="-1"/>
        </w:rPr>
        <w:t>(</w:t>
      </w:r>
      <w:r w:rsidRPr="002C7636">
        <w:rPr>
          <w:rFonts w:ascii="Arial" w:hAnsi="Arial" w:cs="Arial"/>
        </w:rPr>
        <w:t>such</w:t>
      </w:r>
      <w:r w:rsidRPr="002C7636">
        <w:rPr>
          <w:rFonts w:ascii="Arial" w:hAnsi="Arial" w:cs="Arial"/>
          <w:spacing w:val="1"/>
        </w:rPr>
        <w:t xml:space="preserve"> </w:t>
      </w:r>
      <w:r w:rsidRPr="002C7636">
        <w:rPr>
          <w:rFonts w:ascii="Arial" w:hAnsi="Arial" w:cs="Arial"/>
        </w:rPr>
        <w:t>as</w:t>
      </w:r>
      <w:r w:rsidRPr="002C7636">
        <w:rPr>
          <w:rFonts w:ascii="Arial" w:hAnsi="Arial" w:cs="Arial"/>
          <w:spacing w:val="-2"/>
        </w:rPr>
        <w:t xml:space="preserve"> </w:t>
      </w:r>
      <w:r w:rsidRPr="002C7636">
        <w:rPr>
          <w:rFonts w:ascii="Arial" w:hAnsi="Arial" w:cs="Arial"/>
        </w:rPr>
        <w:t>f</w:t>
      </w:r>
      <w:r w:rsidRPr="002C7636">
        <w:rPr>
          <w:rFonts w:ascii="Arial" w:hAnsi="Arial" w:cs="Arial"/>
          <w:spacing w:val="-2"/>
        </w:rPr>
        <w:t>a</w:t>
      </w:r>
      <w:r w:rsidRPr="002C7636">
        <w:rPr>
          <w:rFonts w:ascii="Arial" w:hAnsi="Arial" w:cs="Arial"/>
          <w:spacing w:val="1"/>
        </w:rPr>
        <w:t>m</w:t>
      </w:r>
      <w:r w:rsidRPr="002C7636">
        <w:rPr>
          <w:rFonts w:ascii="Arial" w:hAnsi="Arial" w:cs="Arial"/>
          <w:spacing w:val="-1"/>
        </w:rPr>
        <w:t>ili</w:t>
      </w:r>
      <w:r w:rsidRPr="002C7636">
        <w:rPr>
          <w:rFonts w:ascii="Arial" w:hAnsi="Arial" w:cs="Arial"/>
        </w:rPr>
        <w:t xml:space="preserve">es </w:t>
      </w:r>
      <w:r w:rsidRPr="002C7636">
        <w:rPr>
          <w:rFonts w:ascii="Arial" w:hAnsi="Arial" w:cs="Arial"/>
          <w:spacing w:val="-3"/>
        </w:rPr>
        <w:t>w</w:t>
      </w:r>
      <w:r w:rsidRPr="002C7636">
        <w:rPr>
          <w:rFonts w:ascii="Arial" w:hAnsi="Arial" w:cs="Arial"/>
        </w:rPr>
        <w:t>ho</w:t>
      </w:r>
      <w:r w:rsidRPr="002C7636">
        <w:rPr>
          <w:rFonts w:ascii="Arial" w:hAnsi="Arial" w:cs="Arial"/>
          <w:spacing w:val="1"/>
        </w:rPr>
        <w:t xml:space="preserve"> </w:t>
      </w:r>
      <w:r w:rsidRPr="002C7636">
        <w:rPr>
          <w:rFonts w:ascii="Arial" w:hAnsi="Arial" w:cs="Arial"/>
        </w:rPr>
        <w:t>e</w:t>
      </w:r>
      <w:r w:rsidRPr="002C7636">
        <w:rPr>
          <w:rFonts w:ascii="Arial" w:hAnsi="Arial" w:cs="Arial"/>
          <w:spacing w:val="-3"/>
        </w:rPr>
        <w:t>x</w:t>
      </w:r>
      <w:r w:rsidRPr="002C7636">
        <w:rPr>
          <w:rFonts w:ascii="Arial" w:hAnsi="Arial" w:cs="Arial"/>
        </w:rPr>
        <w:t>pe</w:t>
      </w:r>
      <w:r w:rsidRPr="002C7636">
        <w:rPr>
          <w:rFonts w:ascii="Arial" w:hAnsi="Arial" w:cs="Arial"/>
          <w:spacing w:val="-1"/>
        </w:rPr>
        <w:t>ri</w:t>
      </w:r>
      <w:r w:rsidRPr="002C7636">
        <w:rPr>
          <w:rFonts w:ascii="Arial" w:hAnsi="Arial" w:cs="Arial"/>
        </w:rPr>
        <w:t>ence</w:t>
      </w:r>
      <w:r w:rsidRPr="002C7636">
        <w:rPr>
          <w:rFonts w:ascii="Arial" w:hAnsi="Arial" w:cs="Arial"/>
          <w:spacing w:val="1"/>
        </w:rPr>
        <w:t xml:space="preserve"> </w:t>
      </w:r>
      <w:r w:rsidRPr="002C7636">
        <w:rPr>
          <w:rFonts w:ascii="Arial" w:hAnsi="Arial" w:cs="Arial"/>
          <w:spacing w:val="-2"/>
        </w:rPr>
        <w:t>d</w:t>
      </w:r>
      <w:r w:rsidRPr="002C7636">
        <w:rPr>
          <w:rFonts w:ascii="Arial" w:hAnsi="Arial" w:cs="Arial"/>
        </w:rPr>
        <w:t>o</w:t>
      </w:r>
      <w:r w:rsidRPr="002C7636">
        <w:rPr>
          <w:rFonts w:ascii="Arial" w:hAnsi="Arial" w:cs="Arial"/>
          <w:spacing w:val="-1"/>
        </w:rPr>
        <w:t>m</w:t>
      </w:r>
      <w:r w:rsidRPr="002C7636">
        <w:rPr>
          <w:rFonts w:ascii="Arial" w:hAnsi="Arial" w:cs="Arial"/>
        </w:rPr>
        <w:t>est</w:t>
      </w:r>
      <w:r w:rsidRPr="002C7636">
        <w:rPr>
          <w:rFonts w:ascii="Arial" w:hAnsi="Arial" w:cs="Arial"/>
          <w:spacing w:val="-1"/>
        </w:rPr>
        <w:t>i</w:t>
      </w:r>
      <w:r w:rsidRPr="002C7636">
        <w:rPr>
          <w:rFonts w:ascii="Arial" w:hAnsi="Arial" w:cs="Arial"/>
        </w:rPr>
        <w:t xml:space="preserve">c </w:t>
      </w:r>
      <w:r w:rsidRPr="002C7636">
        <w:rPr>
          <w:rFonts w:ascii="Arial" w:hAnsi="Arial" w:cs="Arial"/>
          <w:spacing w:val="-3"/>
        </w:rPr>
        <w:t>v</w:t>
      </w:r>
      <w:r w:rsidRPr="002C7636">
        <w:rPr>
          <w:rFonts w:ascii="Arial" w:hAnsi="Arial" w:cs="Arial"/>
          <w:spacing w:val="-1"/>
        </w:rPr>
        <w:t>i</w:t>
      </w:r>
      <w:r w:rsidRPr="002C7636">
        <w:rPr>
          <w:rFonts w:ascii="Arial" w:hAnsi="Arial" w:cs="Arial"/>
        </w:rPr>
        <w:t>o</w:t>
      </w:r>
      <w:r w:rsidRPr="002C7636">
        <w:rPr>
          <w:rFonts w:ascii="Arial" w:hAnsi="Arial" w:cs="Arial"/>
          <w:spacing w:val="-1"/>
        </w:rPr>
        <w:t>l</w:t>
      </w:r>
      <w:r w:rsidRPr="002C7636">
        <w:rPr>
          <w:rFonts w:ascii="Arial" w:hAnsi="Arial" w:cs="Arial"/>
        </w:rPr>
        <w:t>ence</w:t>
      </w:r>
      <w:r w:rsidRPr="002C7636">
        <w:rPr>
          <w:rFonts w:ascii="Arial" w:hAnsi="Arial" w:cs="Arial"/>
          <w:spacing w:val="-1"/>
        </w:rPr>
        <w:t>)</w:t>
      </w:r>
      <w:r w:rsidRPr="002C7636">
        <w:rPr>
          <w:rFonts w:ascii="Arial" w:hAnsi="Arial" w:cs="Arial"/>
        </w:rPr>
        <w:t>,</w:t>
      </w:r>
      <w:r w:rsidRPr="002C7636">
        <w:rPr>
          <w:rFonts w:ascii="Arial" w:hAnsi="Arial" w:cs="Arial"/>
          <w:spacing w:val="-2"/>
        </w:rPr>
        <w:t xml:space="preserve"> </w:t>
      </w:r>
      <w:r w:rsidRPr="002C7636">
        <w:rPr>
          <w:rFonts w:ascii="Arial" w:hAnsi="Arial" w:cs="Arial"/>
        </w:rPr>
        <w:t>e</w:t>
      </w:r>
      <w:r w:rsidRPr="002C7636">
        <w:rPr>
          <w:rFonts w:ascii="Arial" w:hAnsi="Arial" w:cs="Arial"/>
          <w:spacing w:val="-3"/>
        </w:rPr>
        <w:t>x</w:t>
      </w:r>
      <w:r w:rsidRPr="002C7636">
        <w:rPr>
          <w:rFonts w:ascii="Arial" w:hAnsi="Arial" w:cs="Arial"/>
        </w:rPr>
        <w:t>p</w:t>
      </w:r>
      <w:r w:rsidRPr="002C7636">
        <w:rPr>
          <w:rFonts w:ascii="Arial" w:hAnsi="Arial" w:cs="Arial"/>
          <w:spacing w:val="-1"/>
        </w:rPr>
        <w:t>l</w:t>
      </w:r>
      <w:r w:rsidRPr="002C7636">
        <w:rPr>
          <w:rFonts w:ascii="Arial" w:hAnsi="Arial" w:cs="Arial"/>
        </w:rPr>
        <w:t>o</w:t>
      </w:r>
      <w:r w:rsidRPr="002C7636">
        <w:rPr>
          <w:rFonts w:ascii="Arial" w:hAnsi="Arial" w:cs="Arial"/>
          <w:spacing w:val="-1"/>
        </w:rPr>
        <w:t>r</w:t>
      </w:r>
      <w:r w:rsidRPr="002C7636">
        <w:rPr>
          <w:rFonts w:ascii="Arial" w:hAnsi="Arial" w:cs="Arial"/>
        </w:rPr>
        <w:t>e</w:t>
      </w:r>
      <w:r w:rsidRPr="002C7636">
        <w:rPr>
          <w:rFonts w:ascii="Arial" w:hAnsi="Arial" w:cs="Arial"/>
          <w:spacing w:val="1"/>
        </w:rPr>
        <w:t xml:space="preserve"> </w:t>
      </w:r>
      <w:r w:rsidRPr="002C7636">
        <w:rPr>
          <w:rFonts w:ascii="Arial" w:hAnsi="Arial" w:cs="Arial"/>
        </w:rPr>
        <w:t>o</w:t>
      </w:r>
      <w:r w:rsidRPr="002C7636">
        <w:rPr>
          <w:rFonts w:ascii="Arial" w:hAnsi="Arial" w:cs="Arial"/>
          <w:spacing w:val="-2"/>
        </w:rPr>
        <w:t>t</w:t>
      </w:r>
      <w:r w:rsidRPr="002C7636">
        <w:rPr>
          <w:rFonts w:ascii="Arial" w:hAnsi="Arial" w:cs="Arial"/>
        </w:rPr>
        <w:t>her</w:t>
      </w:r>
      <w:r w:rsidRPr="002C7636">
        <w:rPr>
          <w:rFonts w:ascii="Arial" w:hAnsi="Arial" w:cs="Arial"/>
          <w:spacing w:val="-3"/>
        </w:rPr>
        <w:t xml:space="preserve"> </w:t>
      </w:r>
      <w:r w:rsidRPr="002C7636">
        <w:rPr>
          <w:rFonts w:ascii="Arial" w:hAnsi="Arial" w:cs="Arial"/>
        </w:rPr>
        <w:t>opt</w:t>
      </w:r>
      <w:r w:rsidRPr="002C7636">
        <w:rPr>
          <w:rFonts w:ascii="Arial" w:hAnsi="Arial" w:cs="Arial"/>
          <w:spacing w:val="-1"/>
        </w:rPr>
        <w:t>i</w:t>
      </w:r>
      <w:r w:rsidRPr="002C7636">
        <w:rPr>
          <w:rFonts w:ascii="Arial" w:hAnsi="Arial" w:cs="Arial"/>
          <w:spacing w:val="-2"/>
        </w:rPr>
        <w:t>o</w:t>
      </w:r>
      <w:r w:rsidRPr="002C7636">
        <w:rPr>
          <w:rFonts w:ascii="Arial" w:hAnsi="Arial" w:cs="Arial"/>
        </w:rPr>
        <w:t>ns</w:t>
      </w:r>
      <w:r w:rsidRPr="002C7636">
        <w:rPr>
          <w:rFonts w:ascii="Arial" w:hAnsi="Arial" w:cs="Arial"/>
          <w:spacing w:val="-2"/>
        </w:rPr>
        <w:t xml:space="preserve"> </w:t>
      </w:r>
      <w:r w:rsidRPr="002C7636">
        <w:rPr>
          <w:rFonts w:ascii="Arial" w:hAnsi="Arial" w:cs="Arial"/>
          <w:spacing w:val="2"/>
        </w:rPr>
        <w:t>f</w:t>
      </w:r>
      <w:r w:rsidRPr="002C7636">
        <w:rPr>
          <w:rFonts w:ascii="Arial" w:hAnsi="Arial" w:cs="Arial"/>
        </w:rPr>
        <w:t xml:space="preserve">or </w:t>
      </w:r>
      <w:r w:rsidRPr="002C7636">
        <w:rPr>
          <w:rFonts w:ascii="Arial" w:hAnsi="Arial" w:cs="Arial"/>
          <w:spacing w:val="-1"/>
        </w:rPr>
        <w:t>i</w:t>
      </w:r>
      <w:r w:rsidRPr="002C7636">
        <w:rPr>
          <w:rFonts w:ascii="Arial" w:hAnsi="Arial" w:cs="Arial"/>
        </w:rPr>
        <w:t>nc</w:t>
      </w:r>
      <w:r w:rsidRPr="002C7636">
        <w:rPr>
          <w:rFonts w:ascii="Arial" w:hAnsi="Arial" w:cs="Arial"/>
          <w:spacing w:val="-1"/>
        </w:rPr>
        <w:t>l</w:t>
      </w:r>
      <w:r w:rsidRPr="002C7636">
        <w:rPr>
          <w:rFonts w:ascii="Arial" w:hAnsi="Arial" w:cs="Arial"/>
        </w:rPr>
        <w:t>ud</w:t>
      </w:r>
      <w:r w:rsidRPr="002C7636">
        <w:rPr>
          <w:rFonts w:ascii="Arial" w:hAnsi="Arial" w:cs="Arial"/>
          <w:spacing w:val="-1"/>
        </w:rPr>
        <w:t>i</w:t>
      </w:r>
      <w:r w:rsidRPr="002C7636">
        <w:rPr>
          <w:rFonts w:ascii="Arial" w:hAnsi="Arial" w:cs="Arial"/>
        </w:rPr>
        <w:t>ng</w:t>
      </w:r>
      <w:r w:rsidRPr="002C7636">
        <w:rPr>
          <w:rFonts w:ascii="Arial" w:hAnsi="Arial" w:cs="Arial"/>
          <w:spacing w:val="-1"/>
        </w:rPr>
        <w:t xml:space="preserve"> </w:t>
      </w:r>
      <w:r w:rsidRPr="002C7636">
        <w:rPr>
          <w:rFonts w:ascii="Arial" w:hAnsi="Arial" w:cs="Arial"/>
        </w:rPr>
        <w:t>a</w:t>
      </w:r>
      <w:r w:rsidRPr="002C7636">
        <w:rPr>
          <w:rFonts w:ascii="Arial" w:hAnsi="Arial" w:cs="Arial"/>
          <w:spacing w:val="-1"/>
        </w:rPr>
        <w:t>l</w:t>
      </w:r>
      <w:r w:rsidRPr="002C7636">
        <w:rPr>
          <w:rFonts w:ascii="Arial" w:hAnsi="Arial" w:cs="Arial"/>
        </w:rPr>
        <w:t>l t</w:t>
      </w:r>
      <w:r w:rsidRPr="002C7636">
        <w:rPr>
          <w:rFonts w:ascii="Arial" w:hAnsi="Arial" w:cs="Arial"/>
          <w:spacing w:val="-2"/>
        </w:rPr>
        <w:t>e</w:t>
      </w:r>
      <w:r w:rsidRPr="002C7636">
        <w:rPr>
          <w:rFonts w:ascii="Arial" w:hAnsi="Arial" w:cs="Arial"/>
        </w:rPr>
        <w:t>am</w:t>
      </w:r>
      <w:r w:rsidRPr="002C7636">
        <w:rPr>
          <w:rFonts w:ascii="Arial" w:hAnsi="Arial" w:cs="Arial"/>
          <w:spacing w:val="-1"/>
        </w:rPr>
        <w:t xml:space="preserve"> m</w:t>
      </w:r>
      <w:r w:rsidRPr="002C7636">
        <w:rPr>
          <w:rFonts w:ascii="Arial" w:hAnsi="Arial" w:cs="Arial"/>
        </w:rPr>
        <w:t>e</w:t>
      </w:r>
      <w:r w:rsidRPr="002C7636">
        <w:rPr>
          <w:rFonts w:ascii="Arial" w:hAnsi="Arial" w:cs="Arial"/>
          <w:spacing w:val="-1"/>
        </w:rPr>
        <w:t>m</w:t>
      </w:r>
      <w:r w:rsidRPr="002C7636">
        <w:rPr>
          <w:rFonts w:ascii="Arial" w:hAnsi="Arial" w:cs="Arial"/>
        </w:rPr>
        <w:t>be</w:t>
      </w:r>
      <w:r w:rsidRPr="002C7636">
        <w:rPr>
          <w:rFonts w:ascii="Arial" w:hAnsi="Arial" w:cs="Arial"/>
          <w:spacing w:val="-1"/>
        </w:rPr>
        <w:t>r</w:t>
      </w:r>
      <w:r w:rsidRPr="002C7636">
        <w:rPr>
          <w:rFonts w:ascii="Arial" w:hAnsi="Arial" w:cs="Arial"/>
        </w:rPr>
        <w:t xml:space="preserve">s. </w:t>
      </w:r>
      <w:r w:rsidRPr="002C7636">
        <w:rPr>
          <w:rFonts w:ascii="Arial" w:hAnsi="Arial" w:cs="Arial"/>
          <w:spacing w:val="1"/>
        </w:rPr>
        <w:t xml:space="preserve"> </w:t>
      </w:r>
      <w:r w:rsidRPr="002C7636">
        <w:rPr>
          <w:rFonts w:ascii="Arial" w:hAnsi="Arial" w:cs="Arial"/>
          <w:spacing w:val="-1"/>
        </w:rPr>
        <w:t>F</w:t>
      </w:r>
      <w:r w:rsidRPr="002C7636">
        <w:rPr>
          <w:rFonts w:ascii="Arial" w:hAnsi="Arial" w:cs="Arial"/>
        </w:rPr>
        <w:t>or</w:t>
      </w:r>
      <w:r w:rsidRPr="002C7636">
        <w:rPr>
          <w:rFonts w:ascii="Arial" w:hAnsi="Arial" w:cs="Arial"/>
          <w:spacing w:val="-3"/>
        </w:rPr>
        <w:t xml:space="preserve"> </w:t>
      </w:r>
      <w:r w:rsidRPr="002C7636">
        <w:rPr>
          <w:rFonts w:ascii="Arial" w:hAnsi="Arial" w:cs="Arial"/>
        </w:rPr>
        <w:t>e</w:t>
      </w:r>
      <w:r w:rsidRPr="002C7636">
        <w:rPr>
          <w:rFonts w:ascii="Arial" w:hAnsi="Arial" w:cs="Arial"/>
          <w:spacing w:val="-3"/>
        </w:rPr>
        <w:t>x</w:t>
      </w:r>
      <w:r w:rsidRPr="002C7636">
        <w:rPr>
          <w:rFonts w:ascii="Arial" w:hAnsi="Arial" w:cs="Arial"/>
        </w:rPr>
        <w:t>a</w:t>
      </w:r>
      <w:r w:rsidRPr="002C7636">
        <w:rPr>
          <w:rFonts w:ascii="Arial" w:hAnsi="Arial" w:cs="Arial"/>
          <w:spacing w:val="1"/>
        </w:rPr>
        <w:t>m</w:t>
      </w:r>
      <w:r w:rsidRPr="002C7636">
        <w:rPr>
          <w:rFonts w:ascii="Arial" w:hAnsi="Arial" w:cs="Arial"/>
        </w:rPr>
        <w:t>p</w:t>
      </w:r>
      <w:r w:rsidRPr="002C7636">
        <w:rPr>
          <w:rFonts w:ascii="Arial" w:hAnsi="Arial" w:cs="Arial"/>
          <w:spacing w:val="-1"/>
        </w:rPr>
        <w:t>l</w:t>
      </w:r>
      <w:r w:rsidRPr="002C7636">
        <w:rPr>
          <w:rFonts w:ascii="Arial" w:hAnsi="Arial" w:cs="Arial"/>
          <w:spacing w:val="-2"/>
        </w:rPr>
        <w:t>e</w:t>
      </w:r>
      <w:r w:rsidRPr="002C7636">
        <w:rPr>
          <w:rFonts w:ascii="Arial" w:hAnsi="Arial" w:cs="Arial"/>
        </w:rPr>
        <w:t xml:space="preserve">: </w:t>
      </w:r>
      <w:r w:rsidRPr="002C7636">
        <w:rPr>
          <w:rFonts w:ascii="Arial" w:hAnsi="Arial" w:cs="Arial"/>
          <w:spacing w:val="1"/>
        </w:rPr>
        <w:t xml:space="preserve"> </w:t>
      </w:r>
      <w:r w:rsidRPr="002C7636">
        <w:rPr>
          <w:rFonts w:ascii="Arial" w:hAnsi="Arial" w:cs="Arial"/>
        </w:rPr>
        <w:t>s</w:t>
      </w:r>
      <w:r w:rsidRPr="002C7636">
        <w:rPr>
          <w:rFonts w:ascii="Arial" w:hAnsi="Arial" w:cs="Arial"/>
          <w:spacing w:val="-2"/>
        </w:rPr>
        <w:t>e</w:t>
      </w:r>
      <w:r w:rsidRPr="002C7636">
        <w:rPr>
          <w:rFonts w:ascii="Arial" w:hAnsi="Arial" w:cs="Arial"/>
        </w:rPr>
        <w:t>pa</w:t>
      </w:r>
      <w:r w:rsidRPr="002C7636">
        <w:rPr>
          <w:rFonts w:ascii="Arial" w:hAnsi="Arial" w:cs="Arial"/>
          <w:spacing w:val="-1"/>
        </w:rPr>
        <w:t>r</w:t>
      </w:r>
      <w:r w:rsidRPr="002C7636">
        <w:rPr>
          <w:rFonts w:ascii="Arial" w:hAnsi="Arial" w:cs="Arial"/>
        </w:rPr>
        <w:t>ate</w:t>
      </w:r>
      <w:r w:rsidRPr="002C7636">
        <w:rPr>
          <w:rFonts w:ascii="Arial" w:hAnsi="Arial" w:cs="Arial"/>
          <w:spacing w:val="-1"/>
        </w:rPr>
        <w:t xml:space="preserve"> m</w:t>
      </w:r>
      <w:r w:rsidRPr="002C7636">
        <w:rPr>
          <w:rFonts w:ascii="Arial" w:hAnsi="Arial" w:cs="Arial"/>
        </w:rPr>
        <w:t>eet</w:t>
      </w:r>
      <w:r w:rsidRPr="002C7636">
        <w:rPr>
          <w:rFonts w:ascii="Arial" w:hAnsi="Arial" w:cs="Arial"/>
          <w:spacing w:val="-1"/>
        </w:rPr>
        <w:t>i</w:t>
      </w:r>
      <w:r w:rsidRPr="002C7636">
        <w:rPr>
          <w:rFonts w:ascii="Arial" w:hAnsi="Arial" w:cs="Arial"/>
        </w:rPr>
        <w:t>n</w:t>
      </w:r>
      <w:r w:rsidRPr="002C7636">
        <w:rPr>
          <w:rFonts w:ascii="Arial" w:hAnsi="Arial" w:cs="Arial"/>
          <w:spacing w:val="-2"/>
        </w:rPr>
        <w:t>g</w:t>
      </w:r>
      <w:r w:rsidRPr="002C7636">
        <w:rPr>
          <w:rFonts w:ascii="Arial" w:hAnsi="Arial" w:cs="Arial"/>
        </w:rPr>
        <w:t xml:space="preserve">s, </w:t>
      </w:r>
      <w:r w:rsidRPr="002C7636">
        <w:rPr>
          <w:rFonts w:ascii="Arial" w:hAnsi="Arial" w:cs="Arial"/>
          <w:spacing w:val="-3"/>
        </w:rPr>
        <w:t>c</w:t>
      </w:r>
      <w:r w:rsidRPr="002C7636">
        <w:rPr>
          <w:rFonts w:ascii="Arial" w:hAnsi="Arial" w:cs="Arial"/>
        </w:rPr>
        <w:t>o</w:t>
      </w:r>
      <w:r w:rsidRPr="002C7636">
        <w:rPr>
          <w:rFonts w:ascii="Arial" w:hAnsi="Arial" w:cs="Arial"/>
          <w:spacing w:val="-2"/>
        </w:rPr>
        <w:t>n</w:t>
      </w:r>
      <w:r w:rsidRPr="002C7636">
        <w:rPr>
          <w:rFonts w:ascii="Arial" w:hAnsi="Arial" w:cs="Arial"/>
        </w:rPr>
        <w:t>f</w:t>
      </w:r>
      <w:r w:rsidRPr="002C7636">
        <w:rPr>
          <w:rFonts w:ascii="Arial" w:hAnsi="Arial" w:cs="Arial"/>
          <w:spacing w:val="-2"/>
        </w:rPr>
        <w:t>e</w:t>
      </w:r>
      <w:r w:rsidRPr="002C7636">
        <w:rPr>
          <w:rFonts w:ascii="Arial" w:hAnsi="Arial" w:cs="Arial"/>
          <w:spacing w:val="-1"/>
        </w:rPr>
        <w:t>r</w:t>
      </w:r>
      <w:r w:rsidRPr="002C7636">
        <w:rPr>
          <w:rFonts w:ascii="Arial" w:hAnsi="Arial" w:cs="Arial"/>
        </w:rPr>
        <w:t>ence</w:t>
      </w:r>
      <w:r w:rsidRPr="002C7636">
        <w:rPr>
          <w:rFonts w:ascii="Arial" w:hAnsi="Arial" w:cs="Arial"/>
          <w:spacing w:val="1"/>
        </w:rPr>
        <w:t xml:space="preserve"> </w:t>
      </w:r>
      <w:r w:rsidRPr="002C7636">
        <w:rPr>
          <w:rFonts w:ascii="Arial" w:hAnsi="Arial" w:cs="Arial"/>
        </w:rPr>
        <w:t>ca</w:t>
      </w:r>
      <w:r w:rsidRPr="002C7636">
        <w:rPr>
          <w:rFonts w:ascii="Arial" w:hAnsi="Arial" w:cs="Arial"/>
          <w:spacing w:val="-1"/>
        </w:rPr>
        <w:t>ll</w:t>
      </w:r>
      <w:r w:rsidRPr="002C7636">
        <w:rPr>
          <w:rFonts w:ascii="Arial" w:hAnsi="Arial" w:cs="Arial"/>
        </w:rPr>
        <w:t>s,</w:t>
      </w:r>
      <w:r w:rsidRPr="002C7636">
        <w:rPr>
          <w:rFonts w:ascii="Arial" w:hAnsi="Arial" w:cs="Arial"/>
          <w:spacing w:val="-2"/>
        </w:rPr>
        <w:t xml:space="preserve"> </w:t>
      </w:r>
      <w:r w:rsidRPr="002C7636">
        <w:rPr>
          <w:rFonts w:ascii="Arial" w:hAnsi="Arial" w:cs="Arial"/>
        </w:rPr>
        <w:t xml:space="preserve">or </w:t>
      </w:r>
      <w:r w:rsidRPr="002C7636">
        <w:rPr>
          <w:rFonts w:ascii="Arial" w:hAnsi="Arial" w:cs="Arial"/>
          <w:spacing w:val="-1"/>
        </w:rPr>
        <w:t>wri</w:t>
      </w:r>
      <w:r w:rsidRPr="002C7636">
        <w:rPr>
          <w:rFonts w:ascii="Arial" w:hAnsi="Arial" w:cs="Arial"/>
        </w:rPr>
        <w:t>tten</w:t>
      </w:r>
      <w:r w:rsidRPr="002C7636">
        <w:rPr>
          <w:rFonts w:ascii="Arial" w:hAnsi="Arial" w:cs="Arial"/>
          <w:spacing w:val="1"/>
        </w:rPr>
        <w:t xml:space="preserve"> </w:t>
      </w:r>
      <w:r w:rsidRPr="002C7636">
        <w:rPr>
          <w:rFonts w:ascii="Arial" w:hAnsi="Arial" w:cs="Arial"/>
          <w:spacing w:val="-1"/>
        </w:rPr>
        <w:t>r</w:t>
      </w:r>
      <w:r w:rsidRPr="002C7636">
        <w:rPr>
          <w:rFonts w:ascii="Arial" w:hAnsi="Arial" w:cs="Arial"/>
        </w:rPr>
        <w:t>ep</w:t>
      </w:r>
      <w:r w:rsidRPr="002C7636">
        <w:rPr>
          <w:rFonts w:ascii="Arial" w:hAnsi="Arial" w:cs="Arial"/>
          <w:spacing w:val="-1"/>
        </w:rPr>
        <w:t>r</w:t>
      </w:r>
      <w:r w:rsidRPr="002C7636">
        <w:rPr>
          <w:rFonts w:ascii="Arial" w:hAnsi="Arial" w:cs="Arial"/>
        </w:rPr>
        <w:t>e</w:t>
      </w:r>
      <w:r w:rsidRPr="002C7636">
        <w:rPr>
          <w:rFonts w:ascii="Arial" w:hAnsi="Arial" w:cs="Arial"/>
          <w:spacing w:val="-3"/>
        </w:rPr>
        <w:t>s</w:t>
      </w:r>
      <w:r w:rsidRPr="002C7636">
        <w:rPr>
          <w:rFonts w:ascii="Arial" w:hAnsi="Arial" w:cs="Arial"/>
        </w:rPr>
        <w:t>en</w:t>
      </w:r>
      <w:r w:rsidRPr="002C7636">
        <w:rPr>
          <w:rFonts w:ascii="Arial" w:hAnsi="Arial" w:cs="Arial"/>
          <w:spacing w:val="-2"/>
        </w:rPr>
        <w:t>t</w:t>
      </w:r>
      <w:r w:rsidRPr="002C7636">
        <w:rPr>
          <w:rFonts w:ascii="Arial" w:hAnsi="Arial" w:cs="Arial"/>
        </w:rPr>
        <w:t>at</w:t>
      </w:r>
      <w:r w:rsidRPr="002C7636">
        <w:rPr>
          <w:rFonts w:ascii="Arial" w:hAnsi="Arial" w:cs="Arial"/>
          <w:spacing w:val="-1"/>
        </w:rPr>
        <w:t>i</w:t>
      </w:r>
      <w:r w:rsidRPr="002C7636">
        <w:rPr>
          <w:rFonts w:ascii="Arial" w:hAnsi="Arial" w:cs="Arial"/>
        </w:rPr>
        <w:t>o</w:t>
      </w:r>
      <w:r w:rsidRPr="002C7636">
        <w:rPr>
          <w:rFonts w:ascii="Arial" w:hAnsi="Arial" w:cs="Arial"/>
          <w:spacing w:val="-2"/>
        </w:rPr>
        <w:t>n</w:t>
      </w:r>
      <w:r w:rsidRPr="002C7636">
        <w:rPr>
          <w:rFonts w:ascii="Arial" w:hAnsi="Arial" w:cs="Arial"/>
        </w:rPr>
        <w:t>.</w:t>
      </w:r>
    </w:p>
    <w:p w:rsidR="00785E25" w:rsidRDefault="00785E25" w:rsidP="00E0429D">
      <w:pPr>
        <w:kinsoku w:val="0"/>
        <w:overflowPunct w:val="0"/>
        <w:spacing w:before="240"/>
        <w:ind w:left="144" w:right="144"/>
        <w:rPr>
          <w:rFonts w:ascii="Arial" w:hAnsi="Arial" w:cs="Arial"/>
          <w:i/>
          <w:iCs/>
        </w:rPr>
      </w:pPr>
      <w:r>
        <w:rPr>
          <w:rFonts w:ascii="Arial" w:hAnsi="Arial" w:cs="Arial"/>
          <w:i/>
          <w:iCs/>
        </w:rPr>
        <w:t>** In</w:t>
      </w:r>
      <w:r>
        <w:rPr>
          <w:rFonts w:ascii="Arial" w:hAnsi="Arial" w:cs="Arial"/>
          <w:i/>
          <w:iCs/>
          <w:spacing w:val="-2"/>
        </w:rPr>
        <w:t>f</w:t>
      </w:r>
      <w:r>
        <w:rPr>
          <w:rFonts w:ascii="Arial" w:hAnsi="Arial" w:cs="Arial"/>
          <w:i/>
          <w:iCs/>
        </w:rPr>
        <w:t>o</w:t>
      </w:r>
      <w:r>
        <w:rPr>
          <w:rFonts w:ascii="Arial" w:hAnsi="Arial" w:cs="Arial"/>
          <w:i/>
          <w:iCs/>
          <w:spacing w:val="-1"/>
        </w:rPr>
        <w:t>r</w:t>
      </w:r>
      <w:r>
        <w:rPr>
          <w:rFonts w:ascii="Arial" w:hAnsi="Arial" w:cs="Arial"/>
          <w:i/>
          <w:iCs/>
          <w:spacing w:val="-4"/>
        </w:rPr>
        <w:t>m</w:t>
      </w:r>
      <w:r>
        <w:rPr>
          <w:rFonts w:ascii="Arial" w:hAnsi="Arial" w:cs="Arial"/>
          <w:i/>
          <w:iCs/>
        </w:rPr>
        <w:t>a</w:t>
      </w:r>
      <w:r>
        <w:rPr>
          <w:rFonts w:ascii="Arial" w:hAnsi="Arial" w:cs="Arial"/>
          <w:i/>
          <w:iCs/>
          <w:spacing w:val="-1"/>
        </w:rPr>
        <w:t>l</w:t>
      </w:r>
      <w:r>
        <w:rPr>
          <w:rFonts w:ascii="Arial" w:hAnsi="Arial" w:cs="Arial"/>
          <w:i/>
          <w:iCs/>
        </w:rPr>
        <w:t>, natu</w:t>
      </w:r>
      <w:r>
        <w:rPr>
          <w:rFonts w:ascii="Arial" w:hAnsi="Arial" w:cs="Arial"/>
          <w:i/>
          <w:iCs/>
          <w:spacing w:val="-1"/>
        </w:rPr>
        <w:t>r</w:t>
      </w:r>
      <w:r>
        <w:rPr>
          <w:rFonts w:ascii="Arial" w:hAnsi="Arial" w:cs="Arial"/>
          <w:i/>
          <w:iCs/>
        </w:rPr>
        <w:t>al s</w:t>
      </w:r>
      <w:r>
        <w:rPr>
          <w:rFonts w:ascii="Arial" w:hAnsi="Arial" w:cs="Arial"/>
          <w:i/>
          <w:iCs/>
          <w:spacing w:val="-2"/>
        </w:rPr>
        <w:t>up</w:t>
      </w:r>
      <w:r>
        <w:rPr>
          <w:rFonts w:ascii="Arial" w:hAnsi="Arial" w:cs="Arial"/>
          <w:i/>
          <w:iCs/>
        </w:rPr>
        <w:t>po</w:t>
      </w:r>
      <w:r>
        <w:rPr>
          <w:rFonts w:ascii="Arial" w:hAnsi="Arial" w:cs="Arial"/>
          <w:i/>
          <w:iCs/>
          <w:spacing w:val="-1"/>
        </w:rPr>
        <w:t>r</w:t>
      </w:r>
      <w:r>
        <w:rPr>
          <w:rFonts w:ascii="Arial" w:hAnsi="Arial" w:cs="Arial"/>
          <w:i/>
          <w:iCs/>
        </w:rPr>
        <w:t xml:space="preserve">ts, </w:t>
      </w:r>
      <w:r>
        <w:rPr>
          <w:rFonts w:ascii="Arial" w:hAnsi="Arial" w:cs="Arial"/>
          <w:i/>
          <w:iCs/>
          <w:spacing w:val="-1"/>
        </w:rPr>
        <w:t>i</w:t>
      </w:r>
      <w:r>
        <w:rPr>
          <w:rFonts w:ascii="Arial" w:hAnsi="Arial" w:cs="Arial"/>
          <w:i/>
          <w:iCs/>
        </w:rPr>
        <w:t>f</w:t>
      </w:r>
      <w:r>
        <w:rPr>
          <w:rFonts w:ascii="Arial" w:hAnsi="Arial" w:cs="Arial"/>
          <w:i/>
          <w:iCs/>
          <w:spacing w:val="-2"/>
        </w:rPr>
        <w:t xml:space="preserve"> </w:t>
      </w:r>
      <w:r>
        <w:rPr>
          <w:rFonts w:ascii="Arial" w:hAnsi="Arial" w:cs="Arial"/>
          <w:i/>
          <w:iCs/>
        </w:rPr>
        <w:t>deve</w:t>
      </w:r>
      <w:r>
        <w:rPr>
          <w:rFonts w:ascii="Arial" w:hAnsi="Arial" w:cs="Arial"/>
          <w:i/>
          <w:iCs/>
          <w:spacing w:val="-3"/>
        </w:rPr>
        <w:t>l</w:t>
      </w:r>
      <w:r>
        <w:rPr>
          <w:rFonts w:ascii="Arial" w:hAnsi="Arial" w:cs="Arial"/>
          <w:i/>
          <w:iCs/>
        </w:rPr>
        <w:t>op</w:t>
      </w:r>
      <w:r>
        <w:rPr>
          <w:rFonts w:ascii="Arial" w:hAnsi="Arial" w:cs="Arial"/>
          <w:i/>
          <w:iCs/>
          <w:spacing w:val="-2"/>
        </w:rPr>
        <w:t>e</w:t>
      </w:r>
      <w:r>
        <w:rPr>
          <w:rFonts w:ascii="Arial" w:hAnsi="Arial" w:cs="Arial"/>
          <w:i/>
          <w:iCs/>
        </w:rPr>
        <w:t>d</w:t>
      </w:r>
      <w:r>
        <w:rPr>
          <w:rFonts w:ascii="Arial" w:hAnsi="Arial" w:cs="Arial"/>
          <w:i/>
          <w:iCs/>
          <w:spacing w:val="1"/>
        </w:rPr>
        <w:t xml:space="preserve"> </w:t>
      </w:r>
      <w:r>
        <w:rPr>
          <w:rFonts w:ascii="Arial" w:hAnsi="Arial" w:cs="Arial"/>
          <w:i/>
          <w:iCs/>
          <w:spacing w:val="-2"/>
        </w:rPr>
        <w:t>e</w:t>
      </w:r>
      <w:r>
        <w:rPr>
          <w:rFonts w:ascii="Arial" w:hAnsi="Arial" w:cs="Arial"/>
          <w:i/>
          <w:iCs/>
        </w:rPr>
        <w:t>ff</w:t>
      </w:r>
      <w:r>
        <w:rPr>
          <w:rFonts w:ascii="Arial" w:hAnsi="Arial" w:cs="Arial"/>
          <w:i/>
          <w:iCs/>
          <w:spacing w:val="-2"/>
        </w:rPr>
        <w:t>e</w:t>
      </w:r>
      <w:r>
        <w:rPr>
          <w:rFonts w:ascii="Arial" w:hAnsi="Arial" w:cs="Arial"/>
          <w:i/>
          <w:iCs/>
        </w:rPr>
        <w:t>ct</w:t>
      </w:r>
      <w:r>
        <w:rPr>
          <w:rFonts w:ascii="Arial" w:hAnsi="Arial" w:cs="Arial"/>
          <w:i/>
          <w:iCs/>
          <w:spacing w:val="-1"/>
        </w:rPr>
        <w:t>i</w:t>
      </w:r>
      <w:r>
        <w:rPr>
          <w:rFonts w:ascii="Arial" w:hAnsi="Arial" w:cs="Arial"/>
          <w:i/>
          <w:iCs/>
        </w:rPr>
        <w:t>ve</w:t>
      </w:r>
      <w:r>
        <w:rPr>
          <w:rFonts w:ascii="Arial" w:hAnsi="Arial" w:cs="Arial"/>
          <w:i/>
          <w:iCs/>
          <w:spacing w:val="-1"/>
        </w:rPr>
        <w:t>l</w:t>
      </w:r>
      <w:r>
        <w:rPr>
          <w:rFonts w:ascii="Arial" w:hAnsi="Arial" w:cs="Arial"/>
          <w:i/>
          <w:iCs/>
        </w:rPr>
        <w:t>y, can</w:t>
      </w:r>
      <w:r>
        <w:rPr>
          <w:rFonts w:ascii="Arial" w:hAnsi="Arial" w:cs="Arial"/>
          <w:i/>
          <w:iCs/>
          <w:spacing w:val="-1"/>
        </w:rPr>
        <w:t xml:space="preserve"> </w:t>
      </w:r>
      <w:r>
        <w:rPr>
          <w:rFonts w:ascii="Arial" w:hAnsi="Arial" w:cs="Arial"/>
          <w:i/>
          <w:iCs/>
        </w:rPr>
        <w:t>he</w:t>
      </w:r>
      <w:r>
        <w:rPr>
          <w:rFonts w:ascii="Arial" w:hAnsi="Arial" w:cs="Arial"/>
          <w:i/>
          <w:iCs/>
          <w:spacing w:val="-1"/>
        </w:rPr>
        <w:t>l</w:t>
      </w:r>
      <w:r>
        <w:rPr>
          <w:rFonts w:ascii="Arial" w:hAnsi="Arial" w:cs="Arial"/>
          <w:i/>
          <w:iCs/>
        </w:rPr>
        <w:t>p</w:t>
      </w:r>
      <w:r>
        <w:rPr>
          <w:rFonts w:ascii="Arial" w:hAnsi="Arial" w:cs="Arial"/>
          <w:i/>
          <w:iCs/>
          <w:spacing w:val="-1"/>
        </w:rPr>
        <w:t xml:space="preserve"> </w:t>
      </w:r>
      <w:r>
        <w:rPr>
          <w:rFonts w:ascii="Arial" w:hAnsi="Arial" w:cs="Arial"/>
          <w:i/>
          <w:iCs/>
        </w:rPr>
        <w:t>su</w:t>
      </w:r>
      <w:r>
        <w:rPr>
          <w:rFonts w:ascii="Arial" w:hAnsi="Arial" w:cs="Arial"/>
          <w:i/>
          <w:iCs/>
          <w:spacing w:val="-2"/>
        </w:rPr>
        <w:t>p</w:t>
      </w:r>
      <w:r>
        <w:rPr>
          <w:rFonts w:ascii="Arial" w:hAnsi="Arial" w:cs="Arial"/>
          <w:i/>
          <w:iCs/>
        </w:rPr>
        <w:t>p</w:t>
      </w:r>
      <w:r>
        <w:rPr>
          <w:rFonts w:ascii="Arial" w:hAnsi="Arial" w:cs="Arial"/>
          <w:i/>
          <w:iCs/>
          <w:spacing w:val="-2"/>
        </w:rPr>
        <w:t>o</w:t>
      </w:r>
      <w:r>
        <w:rPr>
          <w:rFonts w:ascii="Arial" w:hAnsi="Arial" w:cs="Arial"/>
          <w:i/>
          <w:iCs/>
          <w:spacing w:val="-1"/>
        </w:rPr>
        <w:t>r</w:t>
      </w:r>
      <w:r>
        <w:rPr>
          <w:rFonts w:ascii="Arial" w:hAnsi="Arial" w:cs="Arial"/>
          <w:i/>
          <w:iCs/>
        </w:rPr>
        <w:t>t and</w:t>
      </w:r>
      <w:r>
        <w:rPr>
          <w:rFonts w:ascii="Arial" w:hAnsi="Arial" w:cs="Arial"/>
          <w:i/>
          <w:iCs/>
          <w:spacing w:val="1"/>
        </w:rPr>
        <w:t xml:space="preserve"> </w:t>
      </w:r>
      <w:r>
        <w:rPr>
          <w:rFonts w:ascii="Arial" w:hAnsi="Arial" w:cs="Arial"/>
          <w:i/>
          <w:iCs/>
          <w:spacing w:val="-3"/>
        </w:rPr>
        <w:t>s</w:t>
      </w:r>
      <w:r>
        <w:rPr>
          <w:rFonts w:ascii="Arial" w:hAnsi="Arial" w:cs="Arial"/>
          <w:i/>
          <w:iCs/>
        </w:rPr>
        <w:t>usta</w:t>
      </w:r>
      <w:r>
        <w:rPr>
          <w:rFonts w:ascii="Arial" w:hAnsi="Arial" w:cs="Arial"/>
          <w:i/>
          <w:iCs/>
          <w:spacing w:val="-3"/>
        </w:rPr>
        <w:t>i</w:t>
      </w:r>
      <w:r>
        <w:rPr>
          <w:rFonts w:ascii="Arial" w:hAnsi="Arial" w:cs="Arial"/>
          <w:i/>
          <w:iCs/>
        </w:rPr>
        <w:t>n</w:t>
      </w:r>
      <w:r>
        <w:rPr>
          <w:rFonts w:ascii="Arial" w:hAnsi="Arial" w:cs="Arial"/>
          <w:i/>
          <w:iCs/>
          <w:spacing w:val="1"/>
        </w:rPr>
        <w:t xml:space="preserve"> </w:t>
      </w:r>
      <w:r>
        <w:rPr>
          <w:rFonts w:ascii="Arial" w:hAnsi="Arial" w:cs="Arial"/>
          <w:i/>
          <w:iCs/>
        </w:rPr>
        <w:t>a</w:t>
      </w:r>
      <w:r>
        <w:rPr>
          <w:rFonts w:ascii="Arial" w:hAnsi="Arial" w:cs="Arial"/>
          <w:i/>
          <w:iCs/>
          <w:spacing w:val="-1"/>
        </w:rPr>
        <w:t xml:space="preserve"> </w:t>
      </w:r>
      <w:r>
        <w:rPr>
          <w:rFonts w:ascii="Arial" w:hAnsi="Arial" w:cs="Arial"/>
          <w:i/>
          <w:iCs/>
        </w:rPr>
        <w:t>pos</w:t>
      </w:r>
      <w:r>
        <w:rPr>
          <w:rFonts w:ascii="Arial" w:hAnsi="Arial" w:cs="Arial"/>
          <w:i/>
          <w:iCs/>
          <w:spacing w:val="-1"/>
        </w:rPr>
        <w:t>i</w:t>
      </w:r>
      <w:r>
        <w:rPr>
          <w:rFonts w:ascii="Arial" w:hAnsi="Arial" w:cs="Arial"/>
          <w:i/>
          <w:iCs/>
        </w:rPr>
        <w:t>t</w:t>
      </w:r>
      <w:r>
        <w:rPr>
          <w:rFonts w:ascii="Arial" w:hAnsi="Arial" w:cs="Arial"/>
          <w:i/>
          <w:iCs/>
          <w:spacing w:val="-1"/>
        </w:rPr>
        <w:t>i</w:t>
      </w:r>
      <w:r>
        <w:rPr>
          <w:rFonts w:ascii="Arial" w:hAnsi="Arial" w:cs="Arial"/>
          <w:i/>
          <w:iCs/>
          <w:spacing w:val="-3"/>
        </w:rPr>
        <w:t>v</w:t>
      </w:r>
      <w:r>
        <w:rPr>
          <w:rFonts w:ascii="Arial" w:hAnsi="Arial" w:cs="Arial"/>
          <w:i/>
          <w:iCs/>
        </w:rPr>
        <w:t>e t</w:t>
      </w:r>
      <w:r>
        <w:rPr>
          <w:rFonts w:ascii="Arial" w:hAnsi="Arial" w:cs="Arial"/>
          <w:i/>
          <w:iCs/>
          <w:spacing w:val="-1"/>
        </w:rPr>
        <w:t>r</w:t>
      </w:r>
      <w:r>
        <w:rPr>
          <w:rFonts w:ascii="Arial" w:hAnsi="Arial" w:cs="Arial"/>
          <w:i/>
          <w:iCs/>
        </w:rPr>
        <w:t>ans</w:t>
      </w:r>
      <w:r>
        <w:rPr>
          <w:rFonts w:ascii="Arial" w:hAnsi="Arial" w:cs="Arial"/>
          <w:i/>
          <w:iCs/>
          <w:spacing w:val="-1"/>
        </w:rPr>
        <w:t>i</w:t>
      </w:r>
      <w:r>
        <w:rPr>
          <w:rFonts w:ascii="Arial" w:hAnsi="Arial" w:cs="Arial"/>
          <w:i/>
          <w:iCs/>
        </w:rPr>
        <w:t>t</w:t>
      </w:r>
      <w:r>
        <w:rPr>
          <w:rFonts w:ascii="Arial" w:hAnsi="Arial" w:cs="Arial"/>
          <w:i/>
          <w:iCs/>
          <w:spacing w:val="-1"/>
        </w:rPr>
        <w:t>i</w:t>
      </w:r>
      <w:r>
        <w:rPr>
          <w:rFonts w:ascii="Arial" w:hAnsi="Arial" w:cs="Arial"/>
          <w:i/>
          <w:iCs/>
        </w:rPr>
        <w:t>on</w:t>
      </w:r>
      <w:r>
        <w:rPr>
          <w:rFonts w:ascii="Arial" w:hAnsi="Arial" w:cs="Arial"/>
          <w:i/>
          <w:iCs/>
          <w:spacing w:val="-1"/>
        </w:rPr>
        <w:t xml:space="preserve"> </w:t>
      </w:r>
      <w:r>
        <w:rPr>
          <w:rFonts w:ascii="Arial" w:hAnsi="Arial" w:cs="Arial"/>
          <w:i/>
          <w:iCs/>
        </w:rPr>
        <w:t>for</w:t>
      </w:r>
      <w:r>
        <w:rPr>
          <w:rFonts w:ascii="Arial" w:hAnsi="Arial" w:cs="Arial"/>
          <w:i/>
          <w:iCs/>
          <w:spacing w:val="-1"/>
        </w:rPr>
        <w:t xml:space="preserve"> </w:t>
      </w:r>
      <w:r>
        <w:rPr>
          <w:rFonts w:ascii="Arial" w:hAnsi="Arial" w:cs="Arial"/>
          <w:i/>
          <w:iCs/>
        </w:rPr>
        <w:t>a</w:t>
      </w:r>
      <w:r>
        <w:rPr>
          <w:rFonts w:ascii="Arial" w:hAnsi="Arial" w:cs="Arial"/>
          <w:i/>
          <w:iCs/>
          <w:spacing w:val="-1"/>
        </w:rPr>
        <w:t xml:space="preserve"> </w:t>
      </w:r>
      <w:r>
        <w:rPr>
          <w:rFonts w:ascii="Arial" w:hAnsi="Arial" w:cs="Arial"/>
          <w:i/>
          <w:iCs/>
        </w:rPr>
        <w:t>you</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spacing w:val="-2"/>
        </w:rPr>
        <w:t>o</w:t>
      </w:r>
      <w:r>
        <w:rPr>
          <w:rFonts w:ascii="Arial" w:hAnsi="Arial" w:cs="Arial"/>
          <w:i/>
          <w:iCs/>
        </w:rPr>
        <w:t>ver</w:t>
      </w:r>
      <w:r>
        <w:rPr>
          <w:rFonts w:ascii="Arial" w:hAnsi="Arial" w:cs="Arial"/>
          <w:i/>
          <w:iCs/>
          <w:spacing w:val="-1"/>
        </w:rPr>
        <w:t xml:space="preserve"> </w:t>
      </w:r>
      <w:r>
        <w:rPr>
          <w:rFonts w:ascii="Arial" w:hAnsi="Arial" w:cs="Arial"/>
          <w:i/>
          <w:iCs/>
        </w:rPr>
        <w:t>t</w:t>
      </w:r>
      <w:r>
        <w:rPr>
          <w:rFonts w:ascii="Arial" w:hAnsi="Arial" w:cs="Arial"/>
          <w:i/>
          <w:iCs/>
          <w:spacing w:val="-1"/>
        </w:rPr>
        <w:t>i</w:t>
      </w:r>
      <w:r>
        <w:rPr>
          <w:rFonts w:ascii="Arial" w:hAnsi="Arial" w:cs="Arial"/>
          <w:i/>
          <w:iCs/>
          <w:spacing w:val="-4"/>
        </w:rPr>
        <w:t>m</w:t>
      </w:r>
      <w:r>
        <w:rPr>
          <w:rFonts w:ascii="Arial" w:hAnsi="Arial" w:cs="Arial"/>
          <w:i/>
          <w:iCs/>
        </w:rPr>
        <w:t>e</w:t>
      </w:r>
      <w:r>
        <w:rPr>
          <w:rFonts w:ascii="Arial" w:hAnsi="Arial" w:cs="Arial"/>
          <w:i/>
          <w:iCs/>
          <w:spacing w:val="1"/>
        </w:rPr>
        <w:t xml:space="preserve"> </w:t>
      </w:r>
      <w:r>
        <w:rPr>
          <w:rFonts w:ascii="Arial" w:hAnsi="Arial" w:cs="Arial"/>
          <w:i/>
          <w:iCs/>
        </w:rPr>
        <w:t>as the</w:t>
      </w:r>
      <w:r>
        <w:rPr>
          <w:rFonts w:ascii="Arial" w:hAnsi="Arial" w:cs="Arial"/>
          <w:i/>
          <w:iCs/>
          <w:spacing w:val="-1"/>
        </w:rPr>
        <w:t xml:space="preserve"> </w:t>
      </w:r>
      <w:r>
        <w:rPr>
          <w:rFonts w:ascii="Arial" w:hAnsi="Arial" w:cs="Arial"/>
          <w:i/>
          <w:iCs/>
        </w:rPr>
        <w:t>fo</w:t>
      </w:r>
      <w:r>
        <w:rPr>
          <w:rFonts w:ascii="Arial" w:hAnsi="Arial" w:cs="Arial"/>
          <w:i/>
          <w:iCs/>
          <w:spacing w:val="-1"/>
        </w:rPr>
        <w:t>r</w:t>
      </w:r>
      <w:r>
        <w:rPr>
          <w:rFonts w:ascii="Arial" w:hAnsi="Arial" w:cs="Arial"/>
          <w:i/>
          <w:iCs/>
          <w:spacing w:val="-4"/>
        </w:rPr>
        <w:t>m</w:t>
      </w:r>
      <w:r>
        <w:rPr>
          <w:rFonts w:ascii="Arial" w:hAnsi="Arial" w:cs="Arial"/>
          <w:i/>
          <w:iCs/>
        </w:rPr>
        <w:t>al system</w:t>
      </w:r>
      <w:r>
        <w:rPr>
          <w:rFonts w:ascii="Arial" w:hAnsi="Arial" w:cs="Arial"/>
          <w:i/>
          <w:iCs/>
          <w:spacing w:val="-1"/>
        </w:rPr>
        <w:t xml:space="preserve"> </w:t>
      </w:r>
      <w:r>
        <w:rPr>
          <w:rFonts w:ascii="Arial" w:hAnsi="Arial" w:cs="Arial"/>
          <w:i/>
          <w:iCs/>
          <w:spacing w:val="-4"/>
        </w:rPr>
        <w:t>m</w:t>
      </w:r>
      <w:r>
        <w:rPr>
          <w:rFonts w:ascii="Arial" w:hAnsi="Arial" w:cs="Arial"/>
          <w:i/>
          <w:iCs/>
        </w:rPr>
        <w:t>oves out</w:t>
      </w:r>
      <w:r>
        <w:rPr>
          <w:rFonts w:ascii="Arial" w:hAnsi="Arial" w:cs="Arial"/>
          <w:i/>
          <w:iCs/>
          <w:spacing w:val="-2"/>
        </w:rPr>
        <w:t xml:space="preserve"> </w:t>
      </w:r>
      <w:r>
        <w:rPr>
          <w:rFonts w:ascii="Arial" w:hAnsi="Arial" w:cs="Arial"/>
          <w:i/>
          <w:iCs/>
        </w:rPr>
        <w:t xml:space="preserve">of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rPr>
        <w:t>y</w:t>
      </w:r>
      <w:r>
        <w:rPr>
          <w:rFonts w:ascii="Arial" w:hAnsi="Arial" w:cs="Arial"/>
          <w:i/>
          <w:iCs/>
          <w:spacing w:val="-2"/>
        </w:rPr>
        <w:t>o</w:t>
      </w:r>
      <w:r>
        <w:rPr>
          <w:rFonts w:ascii="Arial" w:hAnsi="Arial" w:cs="Arial"/>
          <w:i/>
          <w:iCs/>
        </w:rPr>
        <w:t>uth</w:t>
      </w:r>
      <w:r>
        <w:rPr>
          <w:rFonts w:ascii="Arial" w:hAnsi="Arial" w:cs="Arial"/>
          <w:i/>
          <w:iCs/>
          <w:spacing w:val="-6"/>
        </w:rPr>
        <w:t>’</w:t>
      </w:r>
      <w:r>
        <w:rPr>
          <w:rFonts w:ascii="Arial" w:hAnsi="Arial" w:cs="Arial"/>
          <w:i/>
          <w:iCs/>
        </w:rPr>
        <w:t xml:space="preserve">s </w:t>
      </w:r>
      <w:r>
        <w:rPr>
          <w:rFonts w:ascii="Arial" w:hAnsi="Arial" w:cs="Arial"/>
          <w:i/>
          <w:iCs/>
          <w:spacing w:val="-1"/>
        </w:rPr>
        <w:t>li</w:t>
      </w:r>
      <w:r>
        <w:rPr>
          <w:rFonts w:ascii="Arial" w:hAnsi="Arial" w:cs="Arial"/>
          <w:i/>
          <w:iCs/>
        </w:rPr>
        <w:t xml:space="preserve">fe. </w:t>
      </w:r>
      <w:r>
        <w:rPr>
          <w:rFonts w:ascii="Arial" w:hAnsi="Arial" w:cs="Arial"/>
          <w:i/>
          <w:iCs/>
          <w:spacing w:val="1"/>
        </w:rPr>
        <w:t xml:space="preserve"> </w:t>
      </w:r>
      <w:r>
        <w:rPr>
          <w:rFonts w:ascii="Arial" w:hAnsi="Arial" w:cs="Arial"/>
          <w:i/>
          <w:iCs/>
          <w:spacing w:val="-1"/>
        </w:rPr>
        <w:t>T</w:t>
      </w:r>
      <w:r>
        <w:rPr>
          <w:rFonts w:ascii="Arial" w:hAnsi="Arial" w:cs="Arial"/>
          <w:i/>
          <w:iCs/>
        </w:rPr>
        <w:t>hese sup</w:t>
      </w:r>
      <w:r>
        <w:rPr>
          <w:rFonts w:ascii="Arial" w:hAnsi="Arial" w:cs="Arial"/>
          <w:i/>
          <w:iCs/>
          <w:spacing w:val="-2"/>
        </w:rPr>
        <w:t>p</w:t>
      </w:r>
      <w:r>
        <w:rPr>
          <w:rFonts w:ascii="Arial" w:hAnsi="Arial" w:cs="Arial"/>
          <w:i/>
          <w:iCs/>
        </w:rPr>
        <w:t>o</w:t>
      </w:r>
      <w:r>
        <w:rPr>
          <w:rFonts w:ascii="Arial" w:hAnsi="Arial" w:cs="Arial"/>
          <w:i/>
          <w:iCs/>
          <w:spacing w:val="-1"/>
        </w:rPr>
        <w:t>r</w:t>
      </w:r>
      <w:r>
        <w:rPr>
          <w:rFonts w:ascii="Arial" w:hAnsi="Arial" w:cs="Arial"/>
          <w:i/>
          <w:iCs/>
        </w:rPr>
        <w:t>ts can</w:t>
      </w:r>
      <w:r>
        <w:rPr>
          <w:rFonts w:ascii="Arial" w:hAnsi="Arial" w:cs="Arial"/>
          <w:i/>
          <w:iCs/>
          <w:spacing w:val="-1"/>
        </w:rPr>
        <w:t xml:space="preserve"> </w:t>
      </w:r>
      <w:r>
        <w:rPr>
          <w:rFonts w:ascii="Arial" w:hAnsi="Arial" w:cs="Arial"/>
          <w:i/>
          <w:iCs/>
        </w:rPr>
        <w:t>a</w:t>
      </w:r>
      <w:r>
        <w:rPr>
          <w:rFonts w:ascii="Arial" w:hAnsi="Arial" w:cs="Arial"/>
          <w:i/>
          <w:iCs/>
          <w:spacing w:val="-1"/>
        </w:rPr>
        <w:t>l</w:t>
      </w:r>
      <w:r>
        <w:rPr>
          <w:rFonts w:ascii="Arial" w:hAnsi="Arial" w:cs="Arial"/>
          <w:i/>
          <w:iCs/>
        </w:rPr>
        <w:t>so</w:t>
      </w:r>
      <w:r>
        <w:rPr>
          <w:rFonts w:ascii="Arial" w:hAnsi="Arial" w:cs="Arial"/>
          <w:i/>
          <w:iCs/>
          <w:spacing w:val="-1"/>
        </w:rPr>
        <w:t xml:space="preserve"> </w:t>
      </w:r>
      <w:r>
        <w:rPr>
          <w:rFonts w:ascii="Arial" w:hAnsi="Arial" w:cs="Arial"/>
          <w:i/>
          <w:iCs/>
        </w:rPr>
        <w:t>he</w:t>
      </w:r>
      <w:r>
        <w:rPr>
          <w:rFonts w:ascii="Arial" w:hAnsi="Arial" w:cs="Arial"/>
          <w:i/>
          <w:iCs/>
          <w:spacing w:val="-1"/>
        </w:rPr>
        <w:t>l</w:t>
      </w:r>
      <w:r>
        <w:rPr>
          <w:rFonts w:ascii="Arial" w:hAnsi="Arial" w:cs="Arial"/>
          <w:i/>
          <w:iCs/>
        </w:rPr>
        <w:t>p</w:t>
      </w:r>
      <w:r>
        <w:rPr>
          <w:rFonts w:ascii="Arial" w:hAnsi="Arial" w:cs="Arial"/>
          <w:i/>
          <w:iCs/>
          <w:spacing w:val="-1"/>
        </w:rPr>
        <w:t xml:space="preserve"> </w:t>
      </w:r>
      <w:r>
        <w:rPr>
          <w:rFonts w:ascii="Arial" w:hAnsi="Arial" w:cs="Arial"/>
          <w:i/>
          <w:iCs/>
        </w:rPr>
        <w:t>the</w:t>
      </w:r>
      <w:r>
        <w:rPr>
          <w:rFonts w:ascii="Arial" w:hAnsi="Arial" w:cs="Arial"/>
          <w:i/>
          <w:iCs/>
          <w:spacing w:val="1"/>
        </w:rPr>
        <w:t xml:space="preserve"> </w:t>
      </w:r>
      <w:r>
        <w:rPr>
          <w:rFonts w:ascii="Arial" w:hAnsi="Arial" w:cs="Arial"/>
          <w:i/>
          <w:iCs/>
          <w:spacing w:val="-3"/>
        </w:rPr>
        <w:t>y</w:t>
      </w:r>
      <w:r>
        <w:rPr>
          <w:rFonts w:ascii="Arial" w:hAnsi="Arial" w:cs="Arial"/>
          <w:i/>
          <w:iCs/>
        </w:rPr>
        <w:t>ou</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spacing w:val="-2"/>
        </w:rPr>
        <w:t>d</w:t>
      </w:r>
      <w:r>
        <w:rPr>
          <w:rFonts w:ascii="Arial" w:hAnsi="Arial" w:cs="Arial"/>
          <w:i/>
          <w:iCs/>
        </w:rPr>
        <w:t>eal</w:t>
      </w:r>
      <w:r>
        <w:rPr>
          <w:rFonts w:ascii="Arial" w:hAnsi="Arial" w:cs="Arial"/>
          <w:i/>
          <w:iCs/>
          <w:spacing w:val="-3"/>
        </w:rPr>
        <w:t xml:space="preserve"> </w:t>
      </w:r>
      <w:r>
        <w:rPr>
          <w:rFonts w:ascii="Arial" w:hAnsi="Arial" w:cs="Arial"/>
          <w:i/>
          <w:iCs/>
          <w:spacing w:val="1"/>
        </w:rPr>
        <w:t>w</w:t>
      </w:r>
      <w:r>
        <w:rPr>
          <w:rFonts w:ascii="Arial" w:hAnsi="Arial" w:cs="Arial"/>
          <w:i/>
          <w:iCs/>
          <w:spacing w:val="-1"/>
        </w:rPr>
        <w:t>i</w:t>
      </w:r>
      <w:r>
        <w:rPr>
          <w:rFonts w:ascii="Arial" w:hAnsi="Arial" w:cs="Arial"/>
          <w:i/>
          <w:iCs/>
        </w:rPr>
        <w:t>th</w:t>
      </w:r>
      <w:r>
        <w:rPr>
          <w:rFonts w:ascii="Arial" w:hAnsi="Arial" w:cs="Arial"/>
          <w:i/>
          <w:iCs/>
          <w:spacing w:val="-1"/>
        </w:rPr>
        <w:t xml:space="preserve"> </w:t>
      </w:r>
      <w:r>
        <w:rPr>
          <w:rFonts w:ascii="Arial" w:hAnsi="Arial" w:cs="Arial"/>
          <w:i/>
          <w:iCs/>
        </w:rPr>
        <w:t>fu</w:t>
      </w:r>
      <w:r>
        <w:rPr>
          <w:rFonts w:ascii="Arial" w:hAnsi="Arial" w:cs="Arial"/>
          <w:i/>
          <w:iCs/>
          <w:spacing w:val="-2"/>
        </w:rPr>
        <w:t>t</w:t>
      </w:r>
      <w:r>
        <w:rPr>
          <w:rFonts w:ascii="Arial" w:hAnsi="Arial" w:cs="Arial"/>
          <w:i/>
          <w:iCs/>
        </w:rPr>
        <w:t>u</w:t>
      </w:r>
      <w:r>
        <w:rPr>
          <w:rFonts w:ascii="Arial" w:hAnsi="Arial" w:cs="Arial"/>
          <w:i/>
          <w:iCs/>
          <w:spacing w:val="-1"/>
        </w:rPr>
        <w:t>r</w:t>
      </w:r>
      <w:r>
        <w:rPr>
          <w:rFonts w:ascii="Arial" w:hAnsi="Arial" w:cs="Arial"/>
          <w:i/>
          <w:iCs/>
        </w:rPr>
        <w:t>e</w:t>
      </w:r>
      <w:r>
        <w:rPr>
          <w:rFonts w:ascii="Arial" w:hAnsi="Arial" w:cs="Arial"/>
          <w:i/>
          <w:iCs/>
          <w:spacing w:val="1"/>
        </w:rPr>
        <w:t xml:space="preserve"> </w:t>
      </w:r>
      <w:r>
        <w:rPr>
          <w:rFonts w:ascii="Arial" w:hAnsi="Arial" w:cs="Arial"/>
          <w:i/>
          <w:iCs/>
        </w:rPr>
        <w:t>cha</w:t>
      </w:r>
      <w:r>
        <w:rPr>
          <w:rFonts w:ascii="Arial" w:hAnsi="Arial" w:cs="Arial"/>
          <w:i/>
          <w:iCs/>
          <w:spacing w:val="-1"/>
        </w:rPr>
        <w:t>ll</w:t>
      </w:r>
      <w:r>
        <w:rPr>
          <w:rFonts w:ascii="Arial" w:hAnsi="Arial" w:cs="Arial"/>
          <w:i/>
          <w:iCs/>
          <w:spacing w:val="-2"/>
        </w:rPr>
        <w:t>e</w:t>
      </w:r>
      <w:r>
        <w:rPr>
          <w:rFonts w:ascii="Arial" w:hAnsi="Arial" w:cs="Arial"/>
          <w:i/>
          <w:iCs/>
        </w:rPr>
        <w:t>n</w:t>
      </w:r>
      <w:r>
        <w:rPr>
          <w:rFonts w:ascii="Arial" w:hAnsi="Arial" w:cs="Arial"/>
          <w:i/>
          <w:iCs/>
          <w:spacing w:val="-2"/>
        </w:rPr>
        <w:t>g</w:t>
      </w:r>
      <w:r>
        <w:rPr>
          <w:rFonts w:ascii="Arial" w:hAnsi="Arial" w:cs="Arial"/>
          <w:i/>
          <w:iCs/>
        </w:rPr>
        <w:t>es</w:t>
      </w:r>
      <w:r>
        <w:rPr>
          <w:rFonts w:ascii="Arial" w:hAnsi="Arial" w:cs="Arial"/>
          <w:i/>
          <w:iCs/>
          <w:spacing w:val="-2"/>
        </w:rPr>
        <w:t xml:space="preserve"> </w:t>
      </w:r>
      <w:r>
        <w:rPr>
          <w:rFonts w:ascii="Arial" w:hAnsi="Arial" w:cs="Arial"/>
          <w:i/>
          <w:iCs/>
          <w:spacing w:val="1"/>
        </w:rPr>
        <w:t>w</w:t>
      </w:r>
      <w:r>
        <w:rPr>
          <w:rFonts w:ascii="Arial" w:hAnsi="Arial" w:cs="Arial"/>
          <w:i/>
          <w:iCs/>
          <w:spacing w:val="-1"/>
        </w:rPr>
        <w:t>i</w:t>
      </w:r>
      <w:r>
        <w:rPr>
          <w:rFonts w:ascii="Arial" w:hAnsi="Arial" w:cs="Arial"/>
          <w:i/>
          <w:iCs/>
        </w:rPr>
        <w:t>th</w:t>
      </w:r>
      <w:r>
        <w:rPr>
          <w:rFonts w:ascii="Arial" w:hAnsi="Arial" w:cs="Arial"/>
          <w:i/>
          <w:iCs/>
          <w:spacing w:val="-2"/>
        </w:rPr>
        <w:t>o</w:t>
      </w:r>
      <w:r>
        <w:rPr>
          <w:rFonts w:ascii="Arial" w:hAnsi="Arial" w:cs="Arial"/>
          <w:i/>
          <w:iCs/>
        </w:rPr>
        <w:t>ut</w:t>
      </w:r>
      <w:r>
        <w:rPr>
          <w:rFonts w:ascii="Arial" w:hAnsi="Arial" w:cs="Arial"/>
          <w:i/>
          <w:iCs/>
          <w:spacing w:val="-2"/>
        </w:rPr>
        <w:t xml:space="preserve"> </w:t>
      </w:r>
      <w:r>
        <w:rPr>
          <w:rFonts w:ascii="Arial" w:hAnsi="Arial" w:cs="Arial"/>
          <w:i/>
          <w:iCs/>
        </w:rPr>
        <w:t>the</w:t>
      </w:r>
      <w:r>
        <w:rPr>
          <w:rFonts w:ascii="Arial" w:hAnsi="Arial" w:cs="Arial"/>
          <w:i/>
          <w:iCs/>
          <w:spacing w:val="-1"/>
        </w:rPr>
        <w:t xml:space="preserve"> </w:t>
      </w:r>
      <w:r>
        <w:rPr>
          <w:rFonts w:ascii="Arial" w:hAnsi="Arial" w:cs="Arial"/>
          <w:i/>
          <w:iCs/>
        </w:rPr>
        <w:t>ne</w:t>
      </w:r>
      <w:r>
        <w:rPr>
          <w:rFonts w:ascii="Arial" w:hAnsi="Arial" w:cs="Arial"/>
          <w:i/>
          <w:iCs/>
          <w:spacing w:val="-2"/>
        </w:rPr>
        <w:t>e</w:t>
      </w:r>
      <w:r>
        <w:rPr>
          <w:rFonts w:ascii="Arial" w:hAnsi="Arial" w:cs="Arial"/>
          <w:i/>
          <w:iCs/>
        </w:rPr>
        <w:t>d</w:t>
      </w:r>
      <w:r>
        <w:rPr>
          <w:rFonts w:ascii="Arial" w:hAnsi="Arial" w:cs="Arial"/>
          <w:i/>
          <w:iCs/>
          <w:spacing w:val="1"/>
        </w:rPr>
        <w:t xml:space="preserve"> </w:t>
      </w:r>
      <w:r>
        <w:rPr>
          <w:rFonts w:ascii="Arial" w:hAnsi="Arial" w:cs="Arial"/>
          <w:i/>
          <w:iCs/>
          <w:spacing w:val="-2"/>
        </w:rPr>
        <w:t>f</w:t>
      </w:r>
      <w:r>
        <w:rPr>
          <w:rFonts w:ascii="Arial" w:hAnsi="Arial" w:cs="Arial"/>
          <w:i/>
          <w:iCs/>
        </w:rPr>
        <w:t>or</w:t>
      </w:r>
      <w:r>
        <w:rPr>
          <w:rFonts w:ascii="Arial" w:hAnsi="Arial" w:cs="Arial"/>
          <w:i/>
          <w:iCs/>
          <w:spacing w:val="-1"/>
        </w:rPr>
        <w:t xml:space="preserve"> </w:t>
      </w:r>
      <w:r>
        <w:rPr>
          <w:rFonts w:ascii="Arial" w:hAnsi="Arial" w:cs="Arial"/>
          <w:i/>
          <w:iCs/>
        </w:rPr>
        <w:t xml:space="preserve">system </w:t>
      </w:r>
      <w:r>
        <w:rPr>
          <w:rFonts w:ascii="Arial" w:hAnsi="Arial" w:cs="Arial"/>
          <w:i/>
          <w:iCs/>
          <w:spacing w:val="-1"/>
        </w:rPr>
        <w:t>i</w:t>
      </w:r>
      <w:r>
        <w:rPr>
          <w:rFonts w:ascii="Arial" w:hAnsi="Arial" w:cs="Arial"/>
          <w:i/>
          <w:iCs/>
        </w:rPr>
        <w:t>nte</w:t>
      </w:r>
      <w:r>
        <w:rPr>
          <w:rFonts w:ascii="Arial" w:hAnsi="Arial" w:cs="Arial"/>
          <w:i/>
          <w:iCs/>
          <w:spacing w:val="-1"/>
        </w:rPr>
        <w:t>r</w:t>
      </w:r>
      <w:r>
        <w:rPr>
          <w:rFonts w:ascii="Arial" w:hAnsi="Arial" w:cs="Arial"/>
          <w:i/>
          <w:iCs/>
        </w:rPr>
        <w:t>vent</w:t>
      </w:r>
      <w:r>
        <w:rPr>
          <w:rFonts w:ascii="Arial" w:hAnsi="Arial" w:cs="Arial"/>
          <w:i/>
          <w:iCs/>
          <w:spacing w:val="-3"/>
        </w:rPr>
        <w:t>i</w:t>
      </w:r>
      <w:r>
        <w:rPr>
          <w:rFonts w:ascii="Arial" w:hAnsi="Arial" w:cs="Arial"/>
          <w:i/>
          <w:iCs/>
        </w:rPr>
        <w:t>on.</w:t>
      </w:r>
      <w:r w:rsidRPr="00D531FB">
        <w:rPr>
          <w:rFonts w:ascii="Arial" w:hAnsi="Arial" w:cs="Arial"/>
          <w:i/>
        </w:rPr>
        <w:t xml:space="preserve"> </w:t>
      </w:r>
      <w:r w:rsidRPr="00D531FB">
        <w:rPr>
          <w:rFonts w:ascii="Arial" w:hAnsi="Arial" w:cs="Arial"/>
          <w:i/>
          <w:spacing w:val="1"/>
        </w:rPr>
        <w:t xml:space="preserve"> </w:t>
      </w:r>
      <w:r>
        <w:rPr>
          <w:rFonts w:ascii="Arial" w:hAnsi="Arial" w:cs="Arial"/>
          <w:i/>
          <w:iCs/>
          <w:spacing w:val="-1"/>
        </w:rPr>
        <w:t>T</w:t>
      </w:r>
      <w:r>
        <w:rPr>
          <w:rFonts w:ascii="Arial" w:hAnsi="Arial" w:cs="Arial"/>
          <w:i/>
          <w:iCs/>
        </w:rPr>
        <w:t>he</w:t>
      </w:r>
      <w:r>
        <w:rPr>
          <w:rFonts w:ascii="Arial" w:hAnsi="Arial" w:cs="Arial"/>
          <w:i/>
          <w:iCs/>
          <w:spacing w:val="-1"/>
        </w:rPr>
        <w:t xml:space="preserve"> </w:t>
      </w:r>
      <w:r>
        <w:rPr>
          <w:rFonts w:ascii="Arial" w:hAnsi="Arial" w:cs="Arial"/>
          <w:i/>
          <w:iCs/>
        </w:rPr>
        <w:t>team</w:t>
      </w:r>
      <w:r>
        <w:rPr>
          <w:rFonts w:ascii="Arial" w:hAnsi="Arial" w:cs="Arial"/>
          <w:i/>
          <w:iCs/>
          <w:spacing w:val="-3"/>
        </w:rPr>
        <w:t xml:space="preserve"> </w:t>
      </w:r>
      <w:r>
        <w:rPr>
          <w:rFonts w:ascii="Arial" w:hAnsi="Arial" w:cs="Arial"/>
          <w:i/>
          <w:iCs/>
        </w:rPr>
        <w:t>p</w:t>
      </w:r>
      <w:r>
        <w:rPr>
          <w:rFonts w:ascii="Arial" w:hAnsi="Arial" w:cs="Arial"/>
          <w:i/>
          <w:iCs/>
          <w:spacing w:val="-1"/>
        </w:rPr>
        <w:t>r</w:t>
      </w:r>
      <w:r>
        <w:rPr>
          <w:rFonts w:ascii="Arial" w:hAnsi="Arial" w:cs="Arial"/>
          <w:i/>
          <w:iCs/>
        </w:rPr>
        <w:t>ov</w:t>
      </w:r>
      <w:r>
        <w:rPr>
          <w:rFonts w:ascii="Arial" w:hAnsi="Arial" w:cs="Arial"/>
          <w:i/>
          <w:iCs/>
          <w:spacing w:val="-1"/>
        </w:rPr>
        <w:t>i</w:t>
      </w:r>
      <w:r>
        <w:rPr>
          <w:rFonts w:ascii="Arial" w:hAnsi="Arial" w:cs="Arial"/>
          <w:i/>
          <w:iCs/>
        </w:rPr>
        <w:t xml:space="preserve">des </w:t>
      </w:r>
      <w:r>
        <w:rPr>
          <w:rFonts w:ascii="Arial" w:hAnsi="Arial" w:cs="Arial"/>
          <w:i/>
          <w:iCs/>
          <w:spacing w:val="-3"/>
        </w:rPr>
        <w:t>i</w:t>
      </w:r>
      <w:r>
        <w:rPr>
          <w:rFonts w:ascii="Arial" w:hAnsi="Arial" w:cs="Arial"/>
          <w:i/>
          <w:iCs/>
        </w:rPr>
        <w:t>nfo</w:t>
      </w:r>
      <w:r>
        <w:rPr>
          <w:rFonts w:ascii="Arial" w:hAnsi="Arial" w:cs="Arial"/>
          <w:i/>
          <w:iCs/>
          <w:spacing w:val="-1"/>
        </w:rPr>
        <w:t>r</w:t>
      </w:r>
      <w:r>
        <w:rPr>
          <w:rFonts w:ascii="Arial" w:hAnsi="Arial" w:cs="Arial"/>
          <w:i/>
          <w:iCs/>
          <w:spacing w:val="-4"/>
        </w:rPr>
        <w:t>m</w:t>
      </w:r>
      <w:r>
        <w:rPr>
          <w:rFonts w:ascii="Arial" w:hAnsi="Arial" w:cs="Arial"/>
          <w:i/>
          <w:iCs/>
        </w:rPr>
        <w:t>al su</w:t>
      </w:r>
      <w:r>
        <w:rPr>
          <w:rFonts w:ascii="Arial" w:hAnsi="Arial" w:cs="Arial"/>
          <w:i/>
          <w:iCs/>
          <w:spacing w:val="-2"/>
        </w:rPr>
        <w:t>p</w:t>
      </w:r>
      <w:r>
        <w:rPr>
          <w:rFonts w:ascii="Arial" w:hAnsi="Arial" w:cs="Arial"/>
          <w:i/>
          <w:iCs/>
        </w:rPr>
        <w:t>po</w:t>
      </w:r>
      <w:r>
        <w:rPr>
          <w:rFonts w:ascii="Arial" w:hAnsi="Arial" w:cs="Arial"/>
          <w:i/>
          <w:iCs/>
          <w:spacing w:val="-1"/>
        </w:rPr>
        <w:t>r</w:t>
      </w:r>
      <w:r>
        <w:rPr>
          <w:rFonts w:ascii="Arial" w:hAnsi="Arial" w:cs="Arial"/>
          <w:i/>
          <w:iCs/>
        </w:rPr>
        <w:t>ts, as</w:t>
      </w:r>
      <w:r>
        <w:rPr>
          <w:rFonts w:ascii="Arial" w:hAnsi="Arial" w:cs="Arial"/>
          <w:i/>
          <w:iCs/>
          <w:spacing w:val="-2"/>
        </w:rPr>
        <w:t xml:space="preserve"> </w:t>
      </w:r>
      <w:r>
        <w:rPr>
          <w:rFonts w:ascii="Arial" w:hAnsi="Arial" w:cs="Arial"/>
          <w:i/>
          <w:iCs/>
          <w:spacing w:val="-1"/>
        </w:rPr>
        <w:t>w</w:t>
      </w:r>
      <w:r>
        <w:rPr>
          <w:rFonts w:ascii="Arial" w:hAnsi="Arial" w:cs="Arial"/>
          <w:i/>
          <w:iCs/>
        </w:rPr>
        <w:t>e</w:t>
      </w:r>
      <w:r>
        <w:rPr>
          <w:rFonts w:ascii="Arial" w:hAnsi="Arial" w:cs="Arial"/>
          <w:i/>
          <w:iCs/>
          <w:spacing w:val="-1"/>
        </w:rPr>
        <w:t>l</w:t>
      </w:r>
      <w:r>
        <w:rPr>
          <w:rFonts w:ascii="Arial" w:hAnsi="Arial" w:cs="Arial"/>
          <w:i/>
          <w:iCs/>
        </w:rPr>
        <w:t>l as,</w:t>
      </w:r>
      <w:r>
        <w:rPr>
          <w:rFonts w:ascii="Arial" w:hAnsi="Arial" w:cs="Arial"/>
          <w:i/>
          <w:iCs/>
          <w:spacing w:val="-2"/>
        </w:rPr>
        <w:t xml:space="preserve"> </w:t>
      </w:r>
      <w:r>
        <w:rPr>
          <w:rFonts w:ascii="Arial" w:hAnsi="Arial" w:cs="Arial"/>
          <w:i/>
          <w:iCs/>
        </w:rPr>
        <w:t>he</w:t>
      </w:r>
      <w:r>
        <w:rPr>
          <w:rFonts w:ascii="Arial" w:hAnsi="Arial" w:cs="Arial"/>
          <w:i/>
          <w:iCs/>
          <w:spacing w:val="-1"/>
        </w:rPr>
        <w:t>l</w:t>
      </w:r>
      <w:r>
        <w:rPr>
          <w:rFonts w:ascii="Arial" w:hAnsi="Arial" w:cs="Arial"/>
          <w:i/>
          <w:iCs/>
        </w:rPr>
        <w:t>ps</w:t>
      </w:r>
      <w:r>
        <w:rPr>
          <w:rFonts w:ascii="Arial" w:hAnsi="Arial" w:cs="Arial"/>
          <w:i/>
          <w:iCs/>
          <w:spacing w:val="-2"/>
        </w:rPr>
        <w:t xml:space="preserve"> </w:t>
      </w:r>
      <w:r>
        <w:rPr>
          <w:rFonts w:ascii="Arial" w:hAnsi="Arial" w:cs="Arial"/>
          <w:i/>
          <w:iCs/>
        </w:rPr>
        <w:t>the</w:t>
      </w:r>
      <w:r>
        <w:rPr>
          <w:rFonts w:ascii="Arial" w:hAnsi="Arial" w:cs="Arial"/>
          <w:i/>
          <w:iCs/>
          <w:spacing w:val="1"/>
        </w:rPr>
        <w:t xml:space="preserve"> </w:t>
      </w:r>
      <w:r>
        <w:rPr>
          <w:rFonts w:ascii="Arial" w:hAnsi="Arial" w:cs="Arial"/>
          <w:i/>
          <w:iCs/>
          <w:spacing w:val="-3"/>
        </w:rPr>
        <w:t>y</w:t>
      </w:r>
      <w:r>
        <w:rPr>
          <w:rFonts w:ascii="Arial" w:hAnsi="Arial" w:cs="Arial"/>
          <w:i/>
          <w:iCs/>
        </w:rPr>
        <w:t>ou</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rPr>
        <w:t>c</w:t>
      </w:r>
      <w:r>
        <w:rPr>
          <w:rFonts w:ascii="Arial" w:hAnsi="Arial" w:cs="Arial"/>
          <w:i/>
          <w:iCs/>
          <w:spacing w:val="-2"/>
        </w:rPr>
        <w:t>o</w:t>
      </w:r>
      <w:r>
        <w:rPr>
          <w:rFonts w:ascii="Arial" w:hAnsi="Arial" w:cs="Arial"/>
          <w:i/>
          <w:iCs/>
        </w:rPr>
        <w:t>nne</w:t>
      </w:r>
      <w:r>
        <w:rPr>
          <w:rFonts w:ascii="Arial" w:hAnsi="Arial" w:cs="Arial"/>
          <w:i/>
          <w:iCs/>
          <w:spacing w:val="-3"/>
        </w:rPr>
        <w:t>c</w:t>
      </w:r>
      <w:r>
        <w:rPr>
          <w:rFonts w:ascii="Arial" w:hAnsi="Arial" w:cs="Arial"/>
          <w:i/>
          <w:iCs/>
        </w:rPr>
        <w:t>t</w:t>
      </w:r>
      <w:r>
        <w:rPr>
          <w:rFonts w:ascii="Arial" w:hAnsi="Arial" w:cs="Arial"/>
          <w:i/>
          <w:iCs/>
          <w:spacing w:val="-2"/>
        </w:rPr>
        <w:t xml:space="preserve"> </w:t>
      </w:r>
      <w:r>
        <w:rPr>
          <w:rFonts w:ascii="Arial" w:hAnsi="Arial" w:cs="Arial"/>
          <w:i/>
          <w:iCs/>
          <w:spacing w:val="1"/>
        </w:rPr>
        <w:t>w</w:t>
      </w:r>
      <w:r>
        <w:rPr>
          <w:rFonts w:ascii="Arial" w:hAnsi="Arial" w:cs="Arial"/>
          <w:i/>
          <w:iCs/>
          <w:spacing w:val="-1"/>
        </w:rPr>
        <w:t>i</w:t>
      </w:r>
      <w:r>
        <w:rPr>
          <w:rFonts w:ascii="Arial" w:hAnsi="Arial" w:cs="Arial"/>
          <w:i/>
          <w:iCs/>
        </w:rPr>
        <w:t>th add</w:t>
      </w:r>
      <w:r>
        <w:rPr>
          <w:rFonts w:ascii="Arial" w:hAnsi="Arial" w:cs="Arial"/>
          <w:i/>
          <w:iCs/>
          <w:spacing w:val="-1"/>
        </w:rPr>
        <w:t>i</w:t>
      </w:r>
      <w:r>
        <w:rPr>
          <w:rFonts w:ascii="Arial" w:hAnsi="Arial" w:cs="Arial"/>
          <w:i/>
          <w:iCs/>
        </w:rPr>
        <w:t>t</w:t>
      </w:r>
      <w:r>
        <w:rPr>
          <w:rFonts w:ascii="Arial" w:hAnsi="Arial" w:cs="Arial"/>
          <w:i/>
          <w:iCs/>
          <w:spacing w:val="-1"/>
        </w:rPr>
        <w:t>i</w:t>
      </w:r>
      <w:r>
        <w:rPr>
          <w:rFonts w:ascii="Arial" w:hAnsi="Arial" w:cs="Arial"/>
          <w:i/>
          <w:iCs/>
          <w:spacing w:val="-2"/>
        </w:rPr>
        <w:t>o</w:t>
      </w:r>
      <w:r>
        <w:rPr>
          <w:rFonts w:ascii="Arial" w:hAnsi="Arial" w:cs="Arial"/>
          <w:i/>
          <w:iCs/>
        </w:rPr>
        <w:t>nal co</w:t>
      </w:r>
      <w:r>
        <w:rPr>
          <w:rFonts w:ascii="Arial" w:hAnsi="Arial" w:cs="Arial"/>
          <w:i/>
          <w:iCs/>
          <w:spacing w:val="-4"/>
        </w:rPr>
        <w:t>mm</w:t>
      </w:r>
      <w:r>
        <w:rPr>
          <w:rFonts w:ascii="Arial" w:hAnsi="Arial" w:cs="Arial"/>
          <w:i/>
          <w:iCs/>
        </w:rPr>
        <w:t>un</w:t>
      </w:r>
      <w:r>
        <w:rPr>
          <w:rFonts w:ascii="Arial" w:hAnsi="Arial" w:cs="Arial"/>
          <w:i/>
          <w:iCs/>
          <w:spacing w:val="-1"/>
        </w:rPr>
        <w:t>i</w:t>
      </w:r>
      <w:r>
        <w:rPr>
          <w:rFonts w:ascii="Arial" w:hAnsi="Arial" w:cs="Arial"/>
          <w:i/>
          <w:iCs/>
        </w:rPr>
        <w:t xml:space="preserve">ty </w:t>
      </w:r>
      <w:r>
        <w:rPr>
          <w:rFonts w:ascii="Arial" w:hAnsi="Arial" w:cs="Arial"/>
          <w:i/>
          <w:iCs/>
          <w:spacing w:val="-4"/>
        </w:rPr>
        <w:t>m</w:t>
      </w:r>
      <w:r>
        <w:rPr>
          <w:rFonts w:ascii="Arial" w:hAnsi="Arial" w:cs="Arial"/>
          <w:i/>
          <w:iCs/>
          <w:spacing w:val="3"/>
        </w:rPr>
        <w:t>e</w:t>
      </w:r>
      <w:r>
        <w:rPr>
          <w:rFonts w:ascii="Arial" w:hAnsi="Arial" w:cs="Arial"/>
          <w:i/>
          <w:iCs/>
          <w:spacing w:val="-4"/>
        </w:rPr>
        <w:t>m</w:t>
      </w:r>
      <w:r>
        <w:rPr>
          <w:rFonts w:ascii="Arial" w:hAnsi="Arial" w:cs="Arial"/>
          <w:i/>
          <w:iCs/>
        </w:rPr>
        <w:t>be</w:t>
      </w:r>
      <w:r>
        <w:rPr>
          <w:rFonts w:ascii="Arial" w:hAnsi="Arial" w:cs="Arial"/>
          <w:i/>
          <w:iCs/>
          <w:spacing w:val="-1"/>
        </w:rPr>
        <w:t>r</w:t>
      </w:r>
      <w:r>
        <w:rPr>
          <w:rFonts w:ascii="Arial" w:hAnsi="Arial" w:cs="Arial"/>
          <w:i/>
          <w:iCs/>
        </w:rPr>
        <w:t>s and</w:t>
      </w:r>
      <w:r>
        <w:rPr>
          <w:rFonts w:ascii="Arial" w:hAnsi="Arial" w:cs="Arial"/>
          <w:i/>
          <w:iCs/>
          <w:spacing w:val="1"/>
        </w:rPr>
        <w:t xml:space="preserve"> </w:t>
      </w:r>
      <w:r>
        <w:rPr>
          <w:rFonts w:ascii="Arial" w:hAnsi="Arial" w:cs="Arial"/>
          <w:i/>
          <w:iCs/>
        </w:rPr>
        <w:t>o</w:t>
      </w:r>
      <w:r>
        <w:rPr>
          <w:rFonts w:ascii="Arial" w:hAnsi="Arial" w:cs="Arial"/>
          <w:i/>
          <w:iCs/>
          <w:spacing w:val="-2"/>
        </w:rPr>
        <w:t>t</w:t>
      </w:r>
      <w:r>
        <w:rPr>
          <w:rFonts w:ascii="Arial" w:hAnsi="Arial" w:cs="Arial"/>
          <w:i/>
          <w:iCs/>
        </w:rPr>
        <w:t>he</w:t>
      </w:r>
      <w:r>
        <w:rPr>
          <w:rFonts w:ascii="Arial" w:hAnsi="Arial" w:cs="Arial"/>
          <w:i/>
          <w:iCs/>
          <w:spacing w:val="-1"/>
        </w:rPr>
        <w:t>r</w:t>
      </w:r>
      <w:r>
        <w:rPr>
          <w:rFonts w:ascii="Arial" w:hAnsi="Arial" w:cs="Arial"/>
          <w:i/>
          <w:iCs/>
        </w:rPr>
        <w:t xml:space="preserve">s </w:t>
      </w:r>
      <w:r>
        <w:rPr>
          <w:rFonts w:ascii="Arial" w:hAnsi="Arial" w:cs="Arial"/>
          <w:i/>
          <w:iCs/>
          <w:spacing w:val="-2"/>
        </w:rPr>
        <w:t>t</w:t>
      </w:r>
      <w:r>
        <w:rPr>
          <w:rFonts w:ascii="Arial" w:hAnsi="Arial" w:cs="Arial"/>
          <w:i/>
          <w:iCs/>
        </w:rPr>
        <w:t xml:space="preserve">hat </w:t>
      </w:r>
      <w:r>
        <w:rPr>
          <w:rFonts w:ascii="Arial" w:hAnsi="Arial" w:cs="Arial"/>
          <w:i/>
          <w:iCs/>
          <w:spacing w:val="-4"/>
        </w:rPr>
        <w:t>m</w:t>
      </w:r>
      <w:r>
        <w:rPr>
          <w:rFonts w:ascii="Arial" w:hAnsi="Arial" w:cs="Arial"/>
          <w:i/>
          <w:iCs/>
        </w:rPr>
        <w:t>ay ass</w:t>
      </w:r>
      <w:r>
        <w:rPr>
          <w:rFonts w:ascii="Arial" w:hAnsi="Arial" w:cs="Arial"/>
          <w:i/>
          <w:iCs/>
          <w:spacing w:val="-1"/>
        </w:rPr>
        <w:t>i</w:t>
      </w:r>
      <w:r>
        <w:rPr>
          <w:rFonts w:ascii="Arial" w:hAnsi="Arial" w:cs="Arial"/>
          <w:i/>
          <w:iCs/>
        </w:rPr>
        <w:t xml:space="preserve">st </w:t>
      </w:r>
      <w:r>
        <w:rPr>
          <w:rFonts w:ascii="Arial" w:hAnsi="Arial" w:cs="Arial"/>
          <w:i/>
          <w:iCs/>
          <w:spacing w:val="-2"/>
        </w:rPr>
        <w:t>t</w:t>
      </w:r>
      <w:r>
        <w:rPr>
          <w:rFonts w:ascii="Arial" w:hAnsi="Arial" w:cs="Arial"/>
          <w:i/>
          <w:iCs/>
        </w:rPr>
        <w:t>he</w:t>
      </w:r>
      <w:r>
        <w:rPr>
          <w:rFonts w:ascii="Arial" w:hAnsi="Arial" w:cs="Arial"/>
          <w:i/>
          <w:iCs/>
          <w:spacing w:val="1"/>
        </w:rPr>
        <w:t xml:space="preserve"> </w:t>
      </w:r>
      <w:r>
        <w:rPr>
          <w:rFonts w:ascii="Arial" w:hAnsi="Arial" w:cs="Arial"/>
          <w:i/>
          <w:iCs/>
          <w:spacing w:val="-3"/>
        </w:rPr>
        <w:t>y</w:t>
      </w:r>
      <w:r>
        <w:rPr>
          <w:rFonts w:ascii="Arial" w:hAnsi="Arial" w:cs="Arial"/>
          <w:i/>
          <w:iCs/>
        </w:rPr>
        <w:t>ou</w:t>
      </w:r>
      <w:r>
        <w:rPr>
          <w:rFonts w:ascii="Arial" w:hAnsi="Arial" w:cs="Arial"/>
          <w:i/>
          <w:iCs/>
          <w:spacing w:val="-2"/>
        </w:rPr>
        <w:t>t</w:t>
      </w:r>
      <w:r>
        <w:rPr>
          <w:rFonts w:ascii="Arial" w:hAnsi="Arial" w:cs="Arial"/>
          <w:i/>
          <w:iCs/>
        </w:rPr>
        <w:t>h</w:t>
      </w:r>
      <w:r>
        <w:rPr>
          <w:rFonts w:ascii="Arial" w:hAnsi="Arial" w:cs="Arial"/>
          <w:i/>
          <w:iCs/>
          <w:spacing w:val="1"/>
        </w:rPr>
        <w:t xml:space="preserve"> w</w:t>
      </w:r>
      <w:r>
        <w:rPr>
          <w:rFonts w:ascii="Arial" w:hAnsi="Arial" w:cs="Arial"/>
          <w:i/>
          <w:iCs/>
          <w:spacing w:val="-1"/>
        </w:rPr>
        <w:t>i</w:t>
      </w:r>
      <w:r>
        <w:rPr>
          <w:rFonts w:ascii="Arial" w:hAnsi="Arial" w:cs="Arial"/>
          <w:i/>
          <w:iCs/>
          <w:spacing w:val="-2"/>
        </w:rPr>
        <w:t>t</w:t>
      </w:r>
      <w:r>
        <w:rPr>
          <w:rFonts w:ascii="Arial" w:hAnsi="Arial" w:cs="Arial"/>
          <w:i/>
          <w:iCs/>
        </w:rPr>
        <w:t>h</w:t>
      </w:r>
      <w:r>
        <w:rPr>
          <w:rFonts w:ascii="Arial" w:hAnsi="Arial" w:cs="Arial"/>
          <w:i/>
          <w:iCs/>
          <w:spacing w:val="1"/>
        </w:rPr>
        <w:t xml:space="preserve"> </w:t>
      </w:r>
      <w:r>
        <w:rPr>
          <w:rFonts w:ascii="Arial" w:hAnsi="Arial" w:cs="Arial"/>
          <w:i/>
          <w:iCs/>
          <w:spacing w:val="-2"/>
        </w:rPr>
        <w:t>a</w:t>
      </w:r>
      <w:r>
        <w:rPr>
          <w:rFonts w:ascii="Arial" w:hAnsi="Arial" w:cs="Arial"/>
          <w:i/>
          <w:iCs/>
        </w:rPr>
        <w:t>tta</w:t>
      </w:r>
      <w:r>
        <w:rPr>
          <w:rFonts w:ascii="Arial" w:hAnsi="Arial" w:cs="Arial"/>
          <w:i/>
          <w:iCs/>
          <w:spacing w:val="-1"/>
        </w:rPr>
        <w:t>i</w:t>
      </w:r>
      <w:r>
        <w:rPr>
          <w:rFonts w:ascii="Arial" w:hAnsi="Arial" w:cs="Arial"/>
          <w:i/>
          <w:iCs/>
        </w:rPr>
        <w:t>n</w:t>
      </w:r>
      <w:r>
        <w:rPr>
          <w:rFonts w:ascii="Arial" w:hAnsi="Arial" w:cs="Arial"/>
          <w:i/>
          <w:iCs/>
          <w:spacing w:val="-1"/>
        </w:rPr>
        <w:t>i</w:t>
      </w:r>
      <w:r>
        <w:rPr>
          <w:rFonts w:ascii="Arial" w:hAnsi="Arial" w:cs="Arial"/>
          <w:i/>
          <w:iCs/>
          <w:spacing w:val="-2"/>
        </w:rPr>
        <w:t>n</w:t>
      </w:r>
      <w:r>
        <w:rPr>
          <w:rFonts w:ascii="Arial" w:hAnsi="Arial" w:cs="Arial"/>
          <w:i/>
          <w:iCs/>
        </w:rPr>
        <w:t>g</w:t>
      </w:r>
      <w:r>
        <w:rPr>
          <w:rFonts w:ascii="Arial" w:hAnsi="Arial" w:cs="Arial"/>
          <w:i/>
          <w:iCs/>
          <w:spacing w:val="1"/>
        </w:rPr>
        <w:t xml:space="preserve"> </w:t>
      </w:r>
      <w:r>
        <w:rPr>
          <w:rFonts w:ascii="Arial" w:hAnsi="Arial" w:cs="Arial"/>
          <w:i/>
          <w:iCs/>
          <w:spacing w:val="-1"/>
        </w:rPr>
        <w:t>li</w:t>
      </w:r>
      <w:r>
        <w:rPr>
          <w:rFonts w:ascii="Arial" w:hAnsi="Arial" w:cs="Arial"/>
          <w:i/>
          <w:iCs/>
        </w:rPr>
        <w:t>fe</w:t>
      </w:r>
      <w:r>
        <w:rPr>
          <w:rFonts w:ascii="Arial" w:hAnsi="Arial" w:cs="Arial"/>
          <w:i/>
          <w:iCs/>
          <w:spacing w:val="-1"/>
        </w:rPr>
        <w:t xml:space="preserve"> </w:t>
      </w:r>
      <w:r>
        <w:rPr>
          <w:rFonts w:ascii="Arial" w:hAnsi="Arial" w:cs="Arial"/>
          <w:i/>
          <w:iCs/>
        </w:rPr>
        <w:t>g</w:t>
      </w:r>
      <w:r>
        <w:rPr>
          <w:rFonts w:ascii="Arial" w:hAnsi="Arial" w:cs="Arial"/>
          <w:i/>
          <w:iCs/>
          <w:spacing w:val="-2"/>
        </w:rPr>
        <w:t>oa</w:t>
      </w:r>
      <w:r>
        <w:rPr>
          <w:rFonts w:ascii="Arial" w:hAnsi="Arial" w:cs="Arial"/>
          <w:i/>
          <w:iCs/>
          <w:spacing w:val="-1"/>
        </w:rPr>
        <w:t>l</w:t>
      </w:r>
      <w:r>
        <w:rPr>
          <w:rFonts w:ascii="Arial" w:hAnsi="Arial" w:cs="Arial"/>
          <w:i/>
          <w:iCs/>
        </w:rPr>
        <w:t xml:space="preserve">s. </w:t>
      </w:r>
      <w:r>
        <w:rPr>
          <w:rFonts w:ascii="Arial" w:hAnsi="Arial" w:cs="Arial"/>
          <w:i/>
          <w:iCs/>
          <w:spacing w:val="1"/>
        </w:rPr>
        <w:t>W</w:t>
      </w:r>
      <w:r>
        <w:rPr>
          <w:rFonts w:ascii="Arial" w:hAnsi="Arial" w:cs="Arial"/>
          <w:i/>
          <w:iCs/>
        </w:rPr>
        <w:t>h</w:t>
      </w:r>
      <w:r>
        <w:rPr>
          <w:rFonts w:ascii="Arial" w:hAnsi="Arial" w:cs="Arial"/>
          <w:i/>
          <w:iCs/>
          <w:spacing w:val="-2"/>
        </w:rPr>
        <w:t>e</w:t>
      </w:r>
      <w:r>
        <w:rPr>
          <w:rFonts w:ascii="Arial" w:hAnsi="Arial" w:cs="Arial"/>
          <w:i/>
          <w:iCs/>
        </w:rPr>
        <w:t>n</w:t>
      </w:r>
      <w:r>
        <w:rPr>
          <w:rFonts w:ascii="Arial" w:hAnsi="Arial" w:cs="Arial"/>
          <w:i/>
          <w:iCs/>
          <w:spacing w:val="1"/>
        </w:rPr>
        <w:t xml:space="preserve"> </w:t>
      </w:r>
      <w:r>
        <w:rPr>
          <w:rFonts w:ascii="Arial" w:hAnsi="Arial" w:cs="Arial"/>
          <w:i/>
          <w:iCs/>
        </w:rPr>
        <w:t>p</w:t>
      </w:r>
      <w:r>
        <w:rPr>
          <w:rFonts w:ascii="Arial" w:hAnsi="Arial" w:cs="Arial"/>
          <w:i/>
          <w:iCs/>
          <w:spacing w:val="-1"/>
        </w:rPr>
        <w:t>r</w:t>
      </w:r>
      <w:r>
        <w:rPr>
          <w:rFonts w:ascii="Arial" w:hAnsi="Arial" w:cs="Arial"/>
          <w:i/>
          <w:iCs/>
          <w:spacing w:val="-2"/>
        </w:rPr>
        <w:t>e</w:t>
      </w:r>
      <w:r>
        <w:rPr>
          <w:rFonts w:ascii="Arial" w:hAnsi="Arial" w:cs="Arial"/>
          <w:i/>
          <w:iCs/>
        </w:rPr>
        <w:t>pa</w:t>
      </w:r>
      <w:r>
        <w:rPr>
          <w:rFonts w:ascii="Arial" w:hAnsi="Arial" w:cs="Arial"/>
          <w:i/>
          <w:iCs/>
          <w:spacing w:val="-1"/>
        </w:rPr>
        <w:t>ri</w:t>
      </w:r>
      <w:r>
        <w:rPr>
          <w:rFonts w:ascii="Arial" w:hAnsi="Arial" w:cs="Arial"/>
          <w:i/>
          <w:iCs/>
        </w:rPr>
        <w:t>ng</w:t>
      </w:r>
      <w:r>
        <w:rPr>
          <w:rFonts w:ascii="Arial" w:hAnsi="Arial" w:cs="Arial"/>
          <w:i/>
          <w:iCs/>
          <w:spacing w:val="-1"/>
        </w:rPr>
        <w:t xml:space="preserve"> </w:t>
      </w:r>
      <w:r>
        <w:rPr>
          <w:rFonts w:ascii="Arial" w:hAnsi="Arial" w:cs="Arial"/>
          <w:i/>
          <w:iCs/>
        </w:rPr>
        <w:t>for</w:t>
      </w:r>
      <w:r>
        <w:rPr>
          <w:rFonts w:ascii="Arial" w:hAnsi="Arial" w:cs="Arial"/>
          <w:i/>
          <w:iCs/>
          <w:spacing w:val="-1"/>
        </w:rPr>
        <w:t xml:space="preserve"> </w:t>
      </w:r>
      <w:r>
        <w:rPr>
          <w:rFonts w:ascii="Arial" w:hAnsi="Arial" w:cs="Arial"/>
          <w:i/>
          <w:iCs/>
        </w:rPr>
        <w:t>Y</w:t>
      </w:r>
      <w:r>
        <w:rPr>
          <w:rFonts w:ascii="Arial" w:hAnsi="Arial" w:cs="Arial"/>
          <w:i/>
          <w:iCs/>
          <w:spacing w:val="-3"/>
        </w:rPr>
        <w:t>T</w:t>
      </w:r>
      <w:r>
        <w:rPr>
          <w:rFonts w:ascii="Arial" w:hAnsi="Arial" w:cs="Arial"/>
          <w:i/>
          <w:iCs/>
          <w:spacing w:val="-1"/>
        </w:rPr>
        <w:t>DM</w:t>
      </w:r>
      <w:r>
        <w:rPr>
          <w:rFonts w:ascii="Arial" w:hAnsi="Arial" w:cs="Arial"/>
          <w:i/>
          <w:iCs/>
        </w:rPr>
        <w:t>, ask the</w:t>
      </w:r>
      <w:r>
        <w:rPr>
          <w:rFonts w:ascii="Arial" w:hAnsi="Arial" w:cs="Arial"/>
          <w:i/>
          <w:iCs/>
          <w:spacing w:val="-1"/>
        </w:rPr>
        <w:t xml:space="preserve"> </w:t>
      </w:r>
      <w:r>
        <w:rPr>
          <w:rFonts w:ascii="Arial" w:hAnsi="Arial" w:cs="Arial"/>
          <w:i/>
          <w:iCs/>
        </w:rPr>
        <w:t>yo</w:t>
      </w:r>
      <w:r>
        <w:rPr>
          <w:rFonts w:ascii="Arial" w:hAnsi="Arial" w:cs="Arial"/>
          <w:i/>
          <w:iCs/>
          <w:spacing w:val="-2"/>
        </w:rPr>
        <w:t>u</w:t>
      </w:r>
      <w:r>
        <w:rPr>
          <w:rFonts w:ascii="Arial" w:hAnsi="Arial" w:cs="Arial"/>
          <w:i/>
          <w:iCs/>
        </w:rPr>
        <w:t>th</w:t>
      </w:r>
      <w:r>
        <w:rPr>
          <w:rFonts w:ascii="Arial" w:hAnsi="Arial" w:cs="Arial"/>
          <w:i/>
          <w:iCs/>
          <w:spacing w:val="-1"/>
        </w:rPr>
        <w:t xml:space="preserve"> </w:t>
      </w:r>
      <w:r>
        <w:rPr>
          <w:rFonts w:ascii="Arial" w:hAnsi="Arial" w:cs="Arial"/>
          <w:i/>
          <w:iCs/>
        </w:rPr>
        <w:t>ab</w:t>
      </w:r>
      <w:r>
        <w:rPr>
          <w:rFonts w:ascii="Arial" w:hAnsi="Arial" w:cs="Arial"/>
          <w:i/>
          <w:iCs/>
          <w:spacing w:val="-2"/>
        </w:rPr>
        <w:t>o</w:t>
      </w:r>
      <w:r>
        <w:rPr>
          <w:rFonts w:ascii="Arial" w:hAnsi="Arial" w:cs="Arial"/>
          <w:i/>
          <w:iCs/>
        </w:rPr>
        <w:t>ut</w:t>
      </w:r>
      <w:r>
        <w:rPr>
          <w:rFonts w:ascii="Arial" w:hAnsi="Arial" w:cs="Arial"/>
          <w:i/>
          <w:iCs/>
          <w:spacing w:val="-2"/>
        </w:rPr>
        <w:t xml:space="preserve"> </w:t>
      </w:r>
      <w:r>
        <w:rPr>
          <w:rFonts w:ascii="Arial" w:hAnsi="Arial" w:cs="Arial"/>
          <w:i/>
          <w:iCs/>
          <w:spacing w:val="1"/>
        </w:rPr>
        <w:t>w</w:t>
      </w:r>
      <w:r>
        <w:rPr>
          <w:rFonts w:ascii="Arial" w:hAnsi="Arial" w:cs="Arial"/>
          <w:i/>
          <w:iCs/>
        </w:rPr>
        <w:t>h</w:t>
      </w:r>
      <w:r>
        <w:rPr>
          <w:rFonts w:ascii="Arial" w:hAnsi="Arial" w:cs="Arial"/>
          <w:i/>
          <w:iCs/>
          <w:spacing w:val="-2"/>
        </w:rPr>
        <w:t>a</w:t>
      </w:r>
      <w:r>
        <w:rPr>
          <w:rFonts w:ascii="Arial" w:hAnsi="Arial" w:cs="Arial"/>
          <w:i/>
          <w:iCs/>
        </w:rPr>
        <w:t xml:space="preserve">t </w:t>
      </w:r>
      <w:r>
        <w:rPr>
          <w:rFonts w:ascii="Arial" w:hAnsi="Arial" w:cs="Arial"/>
          <w:i/>
          <w:iCs/>
          <w:spacing w:val="-1"/>
        </w:rPr>
        <w:t>r</w:t>
      </w:r>
      <w:r>
        <w:rPr>
          <w:rFonts w:ascii="Arial" w:hAnsi="Arial" w:cs="Arial"/>
          <w:i/>
          <w:iCs/>
        </w:rPr>
        <w:t>o</w:t>
      </w:r>
      <w:r>
        <w:rPr>
          <w:rFonts w:ascii="Arial" w:hAnsi="Arial" w:cs="Arial"/>
          <w:i/>
          <w:iCs/>
          <w:spacing w:val="-1"/>
        </w:rPr>
        <w:t>l</w:t>
      </w:r>
      <w:r>
        <w:rPr>
          <w:rFonts w:ascii="Arial" w:hAnsi="Arial" w:cs="Arial"/>
          <w:i/>
          <w:iCs/>
        </w:rPr>
        <w:t>e</w:t>
      </w:r>
      <w:r>
        <w:rPr>
          <w:rFonts w:ascii="Arial" w:hAnsi="Arial" w:cs="Arial"/>
          <w:i/>
          <w:iCs/>
          <w:spacing w:val="-1"/>
        </w:rPr>
        <w:t xml:space="preserve"> </w:t>
      </w:r>
      <w:r>
        <w:rPr>
          <w:rFonts w:ascii="Arial" w:hAnsi="Arial" w:cs="Arial"/>
          <w:i/>
          <w:iCs/>
        </w:rPr>
        <w:t>pa</w:t>
      </w:r>
      <w:r>
        <w:rPr>
          <w:rFonts w:ascii="Arial" w:hAnsi="Arial" w:cs="Arial"/>
          <w:i/>
          <w:iCs/>
          <w:spacing w:val="-1"/>
        </w:rPr>
        <w:t>r</w:t>
      </w:r>
      <w:r>
        <w:rPr>
          <w:rFonts w:ascii="Arial" w:hAnsi="Arial" w:cs="Arial"/>
          <w:i/>
          <w:iCs/>
        </w:rPr>
        <w:t>e</w:t>
      </w:r>
      <w:r>
        <w:rPr>
          <w:rFonts w:ascii="Arial" w:hAnsi="Arial" w:cs="Arial"/>
          <w:i/>
          <w:iCs/>
          <w:spacing w:val="-2"/>
        </w:rPr>
        <w:t>n</w:t>
      </w:r>
      <w:r>
        <w:rPr>
          <w:rFonts w:ascii="Arial" w:hAnsi="Arial" w:cs="Arial"/>
          <w:i/>
          <w:iCs/>
        </w:rPr>
        <w:t>ts</w:t>
      </w:r>
      <w:r>
        <w:rPr>
          <w:rFonts w:ascii="Arial" w:hAnsi="Arial" w:cs="Arial"/>
          <w:i/>
          <w:iCs/>
          <w:spacing w:val="-2"/>
        </w:rPr>
        <w:t xml:space="preserve"> </w:t>
      </w:r>
      <w:r>
        <w:rPr>
          <w:rFonts w:ascii="Arial" w:hAnsi="Arial" w:cs="Arial"/>
          <w:i/>
          <w:iCs/>
          <w:spacing w:val="1"/>
        </w:rPr>
        <w:t>w</w:t>
      </w:r>
      <w:r>
        <w:rPr>
          <w:rFonts w:ascii="Arial" w:hAnsi="Arial" w:cs="Arial"/>
          <w:i/>
          <w:iCs/>
          <w:spacing w:val="-1"/>
        </w:rPr>
        <w:t>il</w:t>
      </w:r>
      <w:r>
        <w:rPr>
          <w:rFonts w:ascii="Arial" w:hAnsi="Arial" w:cs="Arial"/>
          <w:i/>
          <w:iCs/>
        </w:rPr>
        <w:t>l p</w:t>
      </w:r>
      <w:r>
        <w:rPr>
          <w:rFonts w:ascii="Arial" w:hAnsi="Arial" w:cs="Arial"/>
          <w:i/>
          <w:iCs/>
          <w:spacing w:val="-1"/>
        </w:rPr>
        <w:t>l</w:t>
      </w:r>
      <w:r>
        <w:rPr>
          <w:rFonts w:ascii="Arial" w:hAnsi="Arial" w:cs="Arial"/>
          <w:i/>
          <w:iCs/>
        </w:rPr>
        <w:t>ay. **</w:t>
      </w:r>
    </w:p>
    <w:p w:rsidR="00920F1F" w:rsidRDefault="00920F1F" w:rsidP="00E0429D">
      <w:pPr>
        <w:kinsoku w:val="0"/>
        <w:overflowPunct w:val="0"/>
        <w:spacing w:before="240"/>
        <w:ind w:left="144" w:right="144"/>
        <w:rPr>
          <w:rFonts w:ascii="Arial" w:hAnsi="Arial" w:cs="Arial"/>
          <w:i/>
          <w:iCs/>
        </w:rPr>
      </w:pPr>
    </w:p>
    <w:p w:rsidR="00785E25" w:rsidRDefault="00785E25" w:rsidP="00785E25">
      <w:pPr>
        <w:kinsoku w:val="0"/>
        <w:overflowPunct w:val="0"/>
        <w:rPr>
          <w:sz w:val="8"/>
          <w:szCs w:val="8"/>
        </w:rPr>
      </w:pPr>
    </w:p>
    <w:tbl>
      <w:tblPr>
        <w:tblW w:w="0" w:type="auto"/>
        <w:tblInd w:w="114" w:type="dxa"/>
        <w:tblLayout w:type="fixed"/>
        <w:tblCellMar>
          <w:left w:w="0" w:type="dxa"/>
          <w:right w:w="0" w:type="dxa"/>
        </w:tblCellMar>
        <w:tblLook w:val="0000" w:firstRow="0" w:lastRow="0" w:firstColumn="0" w:lastColumn="0" w:noHBand="0" w:noVBand="0"/>
      </w:tblPr>
      <w:tblGrid>
        <w:gridCol w:w="82"/>
        <w:gridCol w:w="10351"/>
        <w:gridCol w:w="81"/>
      </w:tblGrid>
      <w:tr w:rsidR="00785E25" w:rsidTr="00FF6D05">
        <w:trPr>
          <w:trHeight w:hRule="exact" w:val="83"/>
        </w:trPr>
        <w:tc>
          <w:tcPr>
            <w:tcW w:w="82" w:type="dxa"/>
            <w:tcBorders>
              <w:top w:val="single" w:sz="12" w:space="0" w:color="000000"/>
              <w:left w:val="single" w:sz="12" w:space="0" w:color="000000"/>
              <w:bottom w:val="nil"/>
              <w:right w:val="nil"/>
            </w:tcBorders>
          </w:tcPr>
          <w:p w:rsidR="00785E25" w:rsidRDefault="00785E25" w:rsidP="00FF6D05"/>
        </w:tc>
        <w:tc>
          <w:tcPr>
            <w:tcW w:w="10351" w:type="dxa"/>
            <w:tcBorders>
              <w:top w:val="single" w:sz="12" w:space="0" w:color="000000"/>
              <w:left w:val="nil"/>
              <w:bottom w:val="single" w:sz="7" w:space="0" w:color="000000"/>
              <w:right w:val="nil"/>
            </w:tcBorders>
          </w:tcPr>
          <w:p w:rsidR="00785E25" w:rsidRDefault="00785E25" w:rsidP="00FF6D05"/>
        </w:tc>
        <w:tc>
          <w:tcPr>
            <w:tcW w:w="81" w:type="dxa"/>
            <w:tcBorders>
              <w:top w:val="single" w:sz="12" w:space="0" w:color="000000"/>
              <w:left w:val="nil"/>
              <w:bottom w:val="nil"/>
              <w:right w:val="single" w:sz="12" w:space="0" w:color="000000"/>
            </w:tcBorders>
          </w:tcPr>
          <w:p w:rsidR="00785E25" w:rsidRDefault="00785E25" w:rsidP="00FF6D05"/>
        </w:tc>
      </w:tr>
      <w:tr w:rsidR="00785E25" w:rsidTr="00FF6D05">
        <w:trPr>
          <w:trHeight w:hRule="exact" w:val="1102"/>
        </w:trPr>
        <w:tc>
          <w:tcPr>
            <w:tcW w:w="82" w:type="dxa"/>
            <w:tcBorders>
              <w:top w:val="nil"/>
              <w:left w:val="single" w:sz="12" w:space="0" w:color="000000"/>
              <w:bottom w:val="nil"/>
              <w:right w:val="single" w:sz="6" w:space="0" w:color="000000"/>
            </w:tcBorders>
          </w:tcPr>
          <w:p w:rsidR="00785E25" w:rsidRDefault="00785E25" w:rsidP="00FF6D05"/>
        </w:tc>
        <w:tc>
          <w:tcPr>
            <w:tcW w:w="10351" w:type="dxa"/>
            <w:tcBorders>
              <w:top w:val="single" w:sz="7" w:space="0" w:color="000000"/>
              <w:left w:val="single" w:sz="6" w:space="0" w:color="000000"/>
              <w:bottom w:val="single" w:sz="6" w:space="0" w:color="000000"/>
              <w:right w:val="single" w:sz="6" w:space="0" w:color="000000"/>
            </w:tcBorders>
          </w:tcPr>
          <w:p w:rsidR="00785E25" w:rsidRPr="00895D73" w:rsidRDefault="00785E25" w:rsidP="00FF6D05">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 xml:space="preserve">d 8: </w:t>
            </w:r>
            <w:r w:rsidRPr="00895D73">
              <w:rPr>
                <w:rFonts w:ascii="Arial" w:hAnsi="Arial" w:cs="Arial"/>
                <w:b/>
                <w:bCs/>
                <w:spacing w:val="2"/>
                <w:sz w:val="28"/>
                <w:szCs w:val="28"/>
              </w:rPr>
              <w:t xml:space="preserve"> </w:t>
            </w:r>
            <w:r w:rsidRPr="00895D73">
              <w:rPr>
                <w:rFonts w:ascii="Arial" w:hAnsi="Arial" w:cs="Arial"/>
                <w:b/>
                <w:bCs/>
                <w:spacing w:val="-2"/>
                <w:sz w:val="28"/>
                <w:szCs w:val="28"/>
              </w:rPr>
              <w:t>F</w:t>
            </w:r>
            <w:r w:rsidRPr="00895D73">
              <w:rPr>
                <w:rFonts w:ascii="Arial" w:hAnsi="Arial" w:cs="Arial"/>
                <w:b/>
                <w:bCs/>
                <w:sz w:val="28"/>
                <w:szCs w:val="28"/>
              </w:rPr>
              <w:t>a</w:t>
            </w:r>
            <w:r w:rsidRPr="00895D73">
              <w:rPr>
                <w:rFonts w:ascii="Arial" w:hAnsi="Arial" w:cs="Arial"/>
                <w:b/>
                <w:bCs/>
                <w:spacing w:val="-3"/>
                <w:sz w:val="28"/>
                <w:szCs w:val="28"/>
              </w:rPr>
              <w:t>m</w:t>
            </w:r>
            <w:r w:rsidRPr="00895D73">
              <w:rPr>
                <w:rFonts w:ascii="Arial" w:hAnsi="Arial" w:cs="Arial"/>
                <w:b/>
                <w:bCs/>
                <w:spacing w:val="-2"/>
                <w:sz w:val="28"/>
                <w:szCs w:val="28"/>
              </w:rPr>
              <w:t>il</w:t>
            </w:r>
            <w:r w:rsidRPr="00895D73">
              <w:rPr>
                <w:rFonts w:ascii="Arial" w:hAnsi="Arial" w:cs="Arial"/>
                <w:b/>
                <w:bCs/>
                <w:sz w:val="28"/>
                <w:szCs w:val="28"/>
              </w:rPr>
              <w:t>y</w:t>
            </w:r>
            <w:r w:rsidRPr="00895D73">
              <w:rPr>
                <w:rFonts w:ascii="Arial" w:hAnsi="Arial" w:cs="Arial"/>
                <w:b/>
                <w:bCs/>
                <w:spacing w:val="-4"/>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e</w:t>
            </w:r>
            <w:r w:rsidRPr="00895D73">
              <w:rPr>
                <w:rFonts w:ascii="Arial" w:hAnsi="Arial" w:cs="Arial"/>
                <w:b/>
                <w:bCs/>
                <w:spacing w:val="1"/>
                <w:sz w:val="28"/>
                <w:szCs w:val="28"/>
              </w:rPr>
              <w:t>r</w:t>
            </w:r>
            <w:r w:rsidRPr="00895D73">
              <w:rPr>
                <w:rFonts w:ascii="Arial" w:hAnsi="Arial" w:cs="Arial"/>
                <w:b/>
                <w:bCs/>
                <w:spacing w:val="-1"/>
                <w:sz w:val="28"/>
                <w:szCs w:val="28"/>
              </w:rPr>
              <w:t>a</w:t>
            </w:r>
            <w:r w:rsidRPr="00895D73">
              <w:rPr>
                <w:rFonts w:ascii="Arial" w:hAnsi="Arial" w:cs="Arial"/>
                <w:b/>
                <w:bCs/>
                <w:sz w:val="28"/>
                <w:szCs w:val="28"/>
              </w:rPr>
              <w:t>ct</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z w:val="28"/>
                <w:szCs w:val="28"/>
              </w:rPr>
              <w:t xml:space="preserve">n </w:t>
            </w:r>
            <w:r w:rsidRPr="00895D73">
              <w:rPr>
                <w:rFonts w:ascii="Arial" w:hAnsi="Arial" w:cs="Arial"/>
                <w:b/>
                <w:bCs/>
                <w:spacing w:val="-2"/>
                <w:sz w:val="28"/>
                <w:szCs w:val="28"/>
              </w:rPr>
              <w:t>p</w:t>
            </w:r>
            <w:r w:rsidRPr="00895D73">
              <w:rPr>
                <w:rFonts w:ascii="Arial" w:hAnsi="Arial" w:cs="Arial"/>
                <w:b/>
                <w:bCs/>
                <w:spacing w:val="1"/>
                <w:sz w:val="28"/>
                <w:szCs w:val="28"/>
              </w:rPr>
              <w:t>l</w:t>
            </w:r>
            <w:r w:rsidRPr="00895D73">
              <w:rPr>
                <w:rFonts w:ascii="Arial" w:hAnsi="Arial" w:cs="Arial"/>
                <w:b/>
                <w:bCs/>
                <w:spacing w:val="-1"/>
                <w:sz w:val="28"/>
                <w:szCs w:val="28"/>
              </w:rPr>
              <w:t>a</w:t>
            </w:r>
            <w:r w:rsidRPr="00895D73">
              <w:rPr>
                <w:rFonts w:ascii="Arial" w:hAnsi="Arial" w:cs="Arial"/>
                <w:b/>
                <w:bCs/>
                <w:spacing w:val="-4"/>
                <w:sz w:val="28"/>
                <w:szCs w:val="28"/>
              </w:rPr>
              <w:t>n</w:t>
            </w:r>
            <w:r w:rsidRPr="00895D73">
              <w:rPr>
                <w:rFonts w:ascii="Arial" w:hAnsi="Arial" w:cs="Arial"/>
                <w:b/>
                <w:bCs/>
                <w:spacing w:val="-2"/>
                <w:sz w:val="28"/>
                <w:szCs w:val="28"/>
              </w:rPr>
              <w:t>n</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 xml:space="preserve">g </w:t>
            </w:r>
            <w:r w:rsidRPr="00895D73">
              <w:rPr>
                <w:rFonts w:ascii="Arial" w:hAnsi="Arial" w:cs="Arial"/>
                <w:b/>
                <w:bCs/>
                <w:spacing w:val="1"/>
                <w:sz w:val="28"/>
                <w:szCs w:val="28"/>
              </w:rPr>
              <w:t>i</w:t>
            </w:r>
            <w:r w:rsidRPr="00895D73">
              <w:rPr>
                <w:rFonts w:ascii="Arial" w:hAnsi="Arial" w:cs="Arial"/>
                <w:b/>
                <w:bCs/>
                <w:sz w:val="28"/>
                <w:szCs w:val="28"/>
              </w:rPr>
              <w:t>s</w:t>
            </w:r>
            <w:r w:rsidRPr="00895D73">
              <w:rPr>
                <w:rFonts w:ascii="Arial" w:hAnsi="Arial" w:cs="Arial"/>
                <w:b/>
                <w:bCs/>
                <w:spacing w:val="-2"/>
                <w:sz w:val="28"/>
                <w:szCs w:val="28"/>
              </w:rPr>
              <w:t xml:space="preserve"> d</w:t>
            </w:r>
            <w:r w:rsidRPr="00895D73">
              <w:rPr>
                <w:rFonts w:ascii="Arial" w:hAnsi="Arial" w:cs="Arial"/>
                <w:b/>
                <w:bCs/>
                <w:spacing w:val="1"/>
                <w:sz w:val="28"/>
                <w:szCs w:val="28"/>
              </w:rPr>
              <w:t>i</w:t>
            </w:r>
            <w:r w:rsidRPr="00895D73">
              <w:rPr>
                <w:rFonts w:ascii="Arial" w:hAnsi="Arial" w:cs="Arial"/>
                <w:b/>
                <w:bCs/>
                <w:sz w:val="28"/>
                <w:szCs w:val="28"/>
              </w:rPr>
              <w:t>s</w:t>
            </w:r>
            <w:r w:rsidRPr="00895D73">
              <w:rPr>
                <w:rFonts w:ascii="Arial" w:hAnsi="Arial" w:cs="Arial"/>
                <w:b/>
                <w:bCs/>
                <w:spacing w:val="-1"/>
                <w:sz w:val="28"/>
                <w:szCs w:val="28"/>
              </w:rPr>
              <w:t>c</w:t>
            </w:r>
            <w:r w:rsidRPr="00895D73">
              <w:rPr>
                <w:rFonts w:ascii="Arial" w:hAnsi="Arial" w:cs="Arial"/>
                <w:b/>
                <w:bCs/>
                <w:spacing w:val="-2"/>
                <w:sz w:val="28"/>
                <w:szCs w:val="28"/>
              </w:rPr>
              <w:t>u</w:t>
            </w:r>
            <w:r w:rsidRPr="00895D73">
              <w:rPr>
                <w:rFonts w:ascii="Arial" w:hAnsi="Arial" w:cs="Arial"/>
                <w:b/>
                <w:bCs/>
                <w:spacing w:val="-1"/>
                <w:sz w:val="28"/>
                <w:szCs w:val="28"/>
              </w:rPr>
              <w:t>s</w:t>
            </w:r>
            <w:r w:rsidRPr="00895D73">
              <w:rPr>
                <w:rFonts w:ascii="Arial" w:hAnsi="Arial" w:cs="Arial"/>
                <w:b/>
                <w:bCs/>
                <w:sz w:val="28"/>
                <w:szCs w:val="28"/>
              </w:rPr>
              <w:t>s</w:t>
            </w:r>
            <w:r w:rsidRPr="00895D73">
              <w:rPr>
                <w:rFonts w:ascii="Arial" w:hAnsi="Arial" w:cs="Arial"/>
                <w:b/>
                <w:bCs/>
                <w:spacing w:val="-1"/>
                <w:sz w:val="28"/>
                <w:szCs w:val="28"/>
              </w:rPr>
              <w:t>e</w:t>
            </w:r>
            <w:r w:rsidRPr="00895D73">
              <w:rPr>
                <w:rFonts w:ascii="Arial" w:hAnsi="Arial" w:cs="Arial"/>
                <w:b/>
                <w:bCs/>
                <w:sz w:val="28"/>
                <w:szCs w:val="28"/>
              </w:rPr>
              <w:t>d</w:t>
            </w:r>
            <w:r w:rsidRPr="00895D73">
              <w:rPr>
                <w:rFonts w:ascii="Arial" w:hAnsi="Arial" w:cs="Arial"/>
                <w:b/>
                <w:bCs/>
                <w:spacing w:val="-5"/>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d a</w:t>
            </w:r>
            <w:r w:rsidRPr="00895D73">
              <w:rPr>
                <w:rFonts w:ascii="Arial" w:hAnsi="Arial" w:cs="Arial"/>
                <w:b/>
                <w:bCs/>
                <w:spacing w:val="1"/>
                <w:sz w:val="28"/>
                <w:szCs w:val="28"/>
              </w:rPr>
              <w:t xml:space="preserve"> </w:t>
            </w:r>
            <w:r w:rsidRPr="00895D73">
              <w:rPr>
                <w:rFonts w:ascii="Arial" w:hAnsi="Arial" w:cs="Arial"/>
                <w:b/>
                <w:bCs/>
                <w:i/>
                <w:iCs/>
                <w:spacing w:val="-2"/>
                <w:sz w:val="28"/>
                <w:szCs w:val="28"/>
              </w:rPr>
              <w:t>F</w:t>
            </w:r>
            <w:r w:rsidRPr="00895D73">
              <w:rPr>
                <w:rFonts w:ascii="Arial" w:hAnsi="Arial" w:cs="Arial"/>
                <w:b/>
                <w:bCs/>
                <w:i/>
                <w:iCs/>
                <w:spacing w:val="-1"/>
                <w:sz w:val="28"/>
                <w:szCs w:val="28"/>
              </w:rPr>
              <w:t>a</w:t>
            </w:r>
            <w:r w:rsidRPr="00895D73">
              <w:rPr>
                <w:rFonts w:ascii="Arial" w:hAnsi="Arial" w:cs="Arial"/>
                <w:b/>
                <w:bCs/>
                <w:i/>
                <w:iCs/>
                <w:spacing w:val="-3"/>
                <w:sz w:val="28"/>
                <w:szCs w:val="28"/>
              </w:rPr>
              <w:t>m</w:t>
            </w:r>
            <w:r w:rsidRPr="00895D73">
              <w:rPr>
                <w:rFonts w:ascii="Arial" w:hAnsi="Arial" w:cs="Arial"/>
                <w:b/>
                <w:bCs/>
                <w:i/>
                <w:iCs/>
                <w:spacing w:val="1"/>
                <w:sz w:val="28"/>
                <w:szCs w:val="28"/>
              </w:rPr>
              <w:t>il</w:t>
            </w:r>
            <w:r w:rsidRPr="00895D73">
              <w:rPr>
                <w:rFonts w:ascii="Arial" w:hAnsi="Arial" w:cs="Arial"/>
                <w:b/>
                <w:bCs/>
                <w:i/>
                <w:iCs/>
                <w:sz w:val="28"/>
                <w:szCs w:val="28"/>
              </w:rPr>
              <w:t xml:space="preserve">y </w:t>
            </w:r>
            <w:r w:rsidRPr="00895D73">
              <w:rPr>
                <w:rFonts w:ascii="Arial" w:hAnsi="Arial" w:cs="Arial"/>
                <w:b/>
                <w:bCs/>
                <w:i/>
                <w:iCs/>
                <w:spacing w:val="1"/>
                <w:sz w:val="28"/>
                <w:szCs w:val="28"/>
              </w:rPr>
              <w:t>I</w:t>
            </w:r>
            <w:r w:rsidRPr="00895D73">
              <w:rPr>
                <w:rFonts w:ascii="Arial" w:hAnsi="Arial" w:cs="Arial"/>
                <w:b/>
                <w:bCs/>
                <w:i/>
                <w:iCs/>
                <w:spacing w:val="-2"/>
                <w:sz w:val="28"/>
                <w:szCs w:val="28"/>
              </w:rPr>
              <w:t>n</w:t>
            </w:r>
            <w:r w:rsidRPr="00895D73">
              <w:rPr>
                <w:rFonts w:ascii="Arial" w:hAnsi="Arial" w:cs="Arial"/>
                <w:b/>
                <w:bCs/>
                <w:i/>
                <w:iCs/>
                <w:sz w:val="28"/>
                <w:szCs w:val="28"/>
              </w:rPr>
              <w:t>te</w:t>
            </w:r>
            <w:r w:rsidRPr="00895D73">
              <w:rPr>
                <w:rFonts w:ascii="Arial" w:hAnsi="Arial" w:cs="Arial"/>
                <w:b/>
                <w:bCs/>
                <w:i/>
                <w:iCs/>
                <w:spacing w:val="1"/>
                <w:sz w:val="28"/>
                <w:szCs w:val="28"/>
              </w:rPr>
              <w:t>r</w:t>
            </w:r>
            <w:r w:rsidRPr="00895D73">
              <w:rPr>
                <w:rFonts w:ascii="Arial" w:hAnsi="Arial" w:cs="Arial"/>
                <w:b/>
                <w:bCs/>
                <w:i/>
                <w:iCs/>
                <w:spacing w:val="-1"/>
                <w:sz w:val="28"/>
                <w:szCs w:val="28"/>
              </w:rPr>
              <w:t>a</w:t>
            </w:r>
            <w:r w:rsidRPr="00895D73">
              <w:rPr>
                <w:rFonts w:ascii="Arial" w:hAnsi="Arial" w:cs="Arial"/>
                <w:b/>
                <w:bCs/>
                <w:i/>
                <w:iCs/>
                <w:spacing w:val="-3"/>
                <w:sz w:val="28"/>
                <w:szCs w:val="28"/>
              </w:rPr>
              <w:t>c</w:t>
            </w:r>
            <w:r w:rsidRPr="00895D73">
              <w:rPr>
                <w:rFonts w:ascii="Arial" w:hAnsi="Arial" w:cs="Arial"/>
                <w:b/>
                <w:bCs/>
                <w:i/>
                <w:iCs/>
                <w:sz w:val="28"/>
                <w:szCs w:val="28"/>
              </w:rPr>
              <w:t>t</w:t>
            </w:r>
            <w:r w:rsidRPr="00895D73">
              <w:rPr>
                <w:rFonts w:ascii="Arial" w:hAnsi="Arial" w:cs="Arial"/>
                <w:b/>
                <w:bCs/>
                <w:i/>
                <w:iCs/>
                <w:spacing w:val="1"/>
                <w:sz w:val="28"/>
                <w:szCs w:val="28"/>
              </w:rPr>
              <w:t>i</w:t>
            </w:r>
            <w:r w:rsidRPr="00895D73">
              <w:rPr>
                <w:rFonts w:ascii="Arial" w:hAnsi="Arial" w:cs="Arial"/>
                <w:b/>
                <w:bCs/>
                <w:i/>
                <w:iCs/>
                <w:spacing w:val="-2"/>
                <w:sz w:val="28"/>
                <w:szCs w:val="28"/>
              </w:rPr>
              <w:t>o</w:t>
            </w:r>
            <w:r w:rsidRPr="00895D73">
              <w:rPr>
                <w:rFonts w:ascii="Arial" w:hAnsi="Arial" w:cs="Arial"/>
                <w:b/>
                <w:bCs/>
                <w:i/>
                <w:iCs/>
                <w:sz w:val="28"/>
                <w:szCs w:val="28"/>
              </w:rPr>
              <w:t xml:space="preserve">n </w:t>
            </w:r>
            <w:r w:rsidRPr="00895D73">
              <w:rPr>
                <w:rFonts w:ascii="Arial" w:hAnsi="Arial" w:cs="Arial"/>
                <w:b/>
                <w:bCs/>
                <w:i/>
                <w:iCs/>
                <w:spacing w:val="-3"/>
                <w:sz w:val="28"/>
                <w:szCs w:val="28"/>
              </w:rPr>
              <w:t>P</w:t>
            </w:r>
            <w:r w:rsidRPr="00895D73">
              <w:rPr>
                <w:rFonts w:ascii="Arial" w:hAnsi="Arial" w:cs="Arial"/>
                <w:b/>
                <w:bCs/>
                <w:i/>
                <w:iCs/>
                <w:spacing w:val="1"/>
                <w:sz w:val="28"/>
                <w:szCs w:val="28"/>
              </w:rPr>
              <w:t>l</w:t>
            </w:r>
            <w:r w:rsidRPr="00895D73">
              <w:rPr>
                <w:rFonts w:ascii="Arial" w:hAnsi="Arial" w:cs="Arial"/>
                <w:b/>
                <w:bCs/>
                <w:i/>
                <w:iCs/>
                <w:spacing w:val="-1"/>
                <w:sz w:val="28"/>
                <w:szCs w:val="28"/>
              </w:rPr>
              <w:t>a</w:t>
            </w:r>
            <w:r w:rsidRPr="00895D73">
              <w:rPr>
                <w:rFonts w:ascii="Arial" w:hAnsi="Arial" w:cs="Arial"/>
                <w:b/>
                <w:bCs/>
                <w:i/>
                <w:iCs/>
                <w:sz w:val="28"/>
                <w:szCs w:val="28"/>
              </w:rPr>
              <w:t>n</w:t>
            </w:r>
            <w:r w:rsidRPr="00895D73">
              <w:rPr>
                <w:rFonts w:ascii="Arial" w:hAnsi="Arial" w:cs="Arial"/>
                <w:b/>
                <w:bCs/>
                <w:i/>
                <w:iCs/>
                <w:spacing w:val="-2"/>
                <w:sz w:val="28"/>
                <w:szCs w:val="28"/>
              </w:rPr>
              <w:t xml:space="preserve"> </w:t>
            </w:r>
            <w:r w:rsidRPr="00895D73">
              <w:rPr>
                <w:rFonts w:ascii="Arial" w:hAnsi="Arial" w:cs="Arial"/>
                <w:b/>
                <w:bCs/>
                <w:spacing w:val="1"/>
                <w:sz w:val="28"/>
                <w:szCs w:val="28"/>
              </w:rPr>
              <w:t>i</w:t>
            </w:r>
            <w:r w:rsidRPr="00895D73">
              <w:rPr>
                <w:rFonts w:ascii="Arial" w:hAnsi="Arial" w:cs="Arial"/>
                <w:b/>
                <w:bCs/>
                <w:sz w:val="28"/>
                <w:szCs w:val="28"/>
              </w:rPr>
              <w:t>s</w:t>
            </w:r>
            <w:r w:rsidRPr="00895D73">
              <w:rPr>
                <w:rFonts w:ascii="Arial" w:hAnsi="Arial" w:cs="Arial"/>
                <w:b/>
                <w:bCs/>
                <w:spacing w:val="-2"/>
                <w:sz w:val="28"/>
                <w:szCs w:val="28"/>
              </w:rPr>
              <w:t xml:space="preserve"> d</w:t>
            </w:r>
            <w:r w:rsidRPr="00895D73">
              <w:rPr>
                <w:rFonts w:ascii="Arial" w:hAnsi="Arial" w:cs="Arial"/>
                <w:b/>
                <w:bCs/>
                <w:spacing w:val="-1"/>
                <w:sz w:val="28"/>
                <w:szCs w:val="28"/>
              </w:rPr>
              <w:t>e</w:t>
            </w:r>
            <w:r w:rsidRPr="00895D73">
              <w:rPr>
                <w:rFonts w:ascii="Arial" w:hAnsi="Arial" w:cs="Arial"/>
                <w:b/>
                <w:bCs/>
                <w:spacing w:val="-3"/>
                <w:sz w:val="28"/>
                <w:szCs w:val="28"/>
              </w:rPr>
              <w:t>v</w:t>
            </w:r>
            <w:r w:rsidRPr="00895D73">
              <w:rPr>
                <w:rFonts w:ascii="Arial" w:hAnsi="Arial" w:cs="Arial"/>
                <w:b/>
                <w:bCs/>
                <w:sz w:val="28"/>
                <w:szCs w:val="28"/>
              </w:rPr>
              <w:t>e</w:t>
            </w:r>
            <w:r w:rsidRPr="00895D73">
              <w:rPr>
                <w:rFonts w:ascii="Arial" w:hAnsi="Arial" w:cs="Arial"/>
                <w:b/>
                <w:bCs/>
                <w:spacing w:val="1"/>
                <w:sz w:val="28"/>
                <w:szCs w:val="28"/>
              </w:rPr>
              <w:t>l</w:t>
            </w:r>
            <w:r w:rsidRPr="00895D73">
              <w:rPr>
                <w:rFonts w:ascii="Arial" w:hAnsi="Arial" w:cs="Arial"/>
                <w:b/>
                <w:bCs/>
                <w:spacing w:val="-2"/>
                <w:sz w:val="28"/>
                <w:szCs w:val="28"/>
              </w:rPr>
              <w:t>op</w:t>
            </w:r>
            <w:r w:rsidRPr="00895D73">
              <w:rPr>
                <w:rFonts w:ascii="Arial" w:hAnsi="Arial" w:cs="Arial"/>
                <w:b/>
                <w:bCs/>
                <w:spacing w:val="-1"/>
                <w:sz w:val="28"/>
                <w:szCs w:val="28"/>
              </w:rPr>
              <w:t>e</w:t>
            </w:r>
            <w:r w:rsidRPr="00895D73">
              <w:rPr>
                <w:rFonts w:ascii="Arial" w:hAnsi="Arial" w:cs="Arial"/>
                <w:b/>
                <w:bCs/>
                <w:sz w:val="28"/>
                <w:szCs w:val="28"/>
              </w:rPr>
              <w:t xml:space="preserve">d </w:t>
            </w:r>
            <w:r w:rsidRPr="00895D73">
              <w:rPr>
                <w:rFonts w:ascii="Arial" w:hAnsi="Arial" w:cs="Arial"/>
                <w:b/>
                <w:bCs/>
                <w:spacing w:val="-2"/>
                <w:sz w:val="28"/>
                <w:szCs w:val="28"/>
              </w:rPr>
              <w:t>o</w:t>
            </w:r>
            <w:r w:rsidRPr="00895D73">
              <w:rPr>
                <w:rFonts w:ascii="Arial" w:hAnsi="Arial" w:cs="Arial"/>
                <w:b/>
                <w:bCs/>
                <w:sz w:val="28"/>
                <w:szCs w:val="28"/>
              </w:rPr>
              <w:t>r</w:t>
            </w:r>
            <w:r w:rsidRPr="00895D73">
              <w:rPr>
                <w:rFonts w:ascii="Arial" w:hAnsi="Arial" w:cs="Arial"/>
                <w:b/>
                <w:bCs/>
                <w:spacing w:val="-1"/>
                <w:sz w:val="28"/>
                <w:szCs w:val="28"/>
              </w:rPr>
              <w:t xml:space="preserve"> </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3"/>
                <w:sz w:val="28"/>
                <w:szCs w:val="28"/>
              </w:rPr>
              <w:t>a</w:t>
            </w:r>
            <w:r w:rsidRPr="00895D73">
              <w:rPr>
                <w:rFonts w:ascii="Arial" w:hAnsi="Arial" w:cs="Arial"/>
                <w:b/>
                <w:bCs/>
                <w:sz w:val="28"/>
                <w:szCs w:val="28"/>
              </w:rPr>
              <w:t>s</w:t>
            </w:r>
            <w:r w:rsidRPr="00895D73">
              <w:rPr>
                <w:rFonts w:ascii="Arial" w:hAnsi="Arial" w:cs="Arial"/>
                <w:b/>
                <w:bCs/>
                <w:spacing w:val="-1"/>
                <w:sz w:val="28"/>
                <w:szCs w:val="28"/>
              </w:rPr>
              <w:t>s</w:t>
            </w:r>
            <w:r w:rsidRPr="00895D73">
              <w:rPr>
                <w:rFonts w:ascii="Arial" w:hAnsi="Arial" w:cs="Arial"/>
                <w:b/>
                <w:bCs/>
                <w:sz w:val="28"/>
                <w:szCs w:val="28"/>
              </w:rPr>
              <w:t>es</w:t>
            </w:r>
            <w:r w:rsidRPr="00895D73">
              <w:rPr>
                <w:rFonts w:ascii="Arial" w:hAnsi="Arial" w:cs="Arial"/>
                <w:b/>
                <w:bCs/>
                <w:spacing w:val="-1"/>
                <w:sz w:val="28"/>
                <w:szCs w:val="28"/>
              </w:rPr>
              <w:t>s</w:t>
            </w:r>
            <w:r w:rsidRPr="00895D73">
              <w:rPr>
                <w:rFonts w:ascii="Arial" w:hAnsi="Arial" w:cs="Arial"/>
                <w:b/>
                <w:bCs/>
                <w:sz w:val="28"/>
                <w:szCs w:val="28"/>
              </w:rPr>
              <w:t xml:space="preserve">ed </w:t>
            </w:r>
            <w:r w:rsidRPr="00895D73">
              <w:rPr>
                <w:rFonts w:ascii="Arial" w:hAnsi="Arial" w:cs="Arial"/>
                <w:b/>
                <w:bCs/>
                <w:spacing w:val="-2"/>
                <w:sz w:val="28"/>
                <w:szCs w:val="28"/>
              </w:rPr>
              <w:t>dur</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 xml:space="preserve">g </w:t>
            </w:r>
            <w:r w:rsidRPr="00895D73">
              <w:rPr>
                <w:rFonts w:ascii="Arial" w:hAnsi="Arial" w:cs="Arial"/>
                <w:b/>
                <w:bCs/>
                <w:spacing w:val="-1"/>
                <w:sz w:val="28"/>
                <w:szCs w:val="28"/>
              </w:rPr>
              <w:t>e</w:t>
            </w:r>
            <w:r w:rsidRPr="00895D73">
              <w:rPr>
                <w:rFonts w:ascii="Arial" w:hAnsi="Arial" w:cs="Arial"/>
                <w:b/>
                <w:bCs/>
                <w:spacing w:val="-3"/>
                <w:sz w:val="28"/>
                <w:szCs w:val="28"/>
              </w:rPr>
              <w:t>v</w:t>
            </w:r>
            <w:r w:rsidRPr="00895D73">
              <w:rPr>
                <w:rFonts w:ascii="Arial" w:hAnsi="Arial" w:cs="Arial"/>
                <w:b/>
                <w:bCs/>
                <w:spacing w:val="-1"/>
                <w:sz w:val="28"/>
                <w:szCs w:val="28"/>
              </w:rPr>
              <w:t>e</w:t>
            </w:r>
            <w:r w:rsidRPr="00895D73">
              <w:rPr>
                <w:rFonts w:ascii="Arial" w:hAnsi="Arial" w:cs="Arial"/>
                <w:b/>
                <w:bCs/>
                <w:spacing w:val="3"/>
                <w:sz w:val="28"/>
                <w:szCs w:val="28"/>
              </w:rPr>
              <w:t>r</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z w:val="28"/>
                <w:szCs w:val="28"/>
              </w:rPr>
              <w:t>fam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 xml:space="preserve">team </w:t>
            </w:r>
            <w:r w:rsidRPr="00895D73">
              <w:rPr>
                <w:rFonts w:ascii="Arial" w:hAnsi="Arial" w:cs="Arial"/>
                <w:b/>
                <w:bCs/>
                <w:spacing w:val="-2"/>
                <w:sz w:val="28"/>
                <w:szCs w:val="28"/>
              </w:rPr>
              <w:t>d</w:t>
            </w:r>
            <w:r w:rsidRPr="00895D73">
              <w:rPr>
                <w:rFonts w:ascii="Arial" w:hAnsi="Arial" w:cs="Arial"/>
                <w:b/>
                <w:bCs/>
                <w:spacing w:val="-1"/>
                <w:sz w:val="28"/>
                <w:szCs w:val="28"/>
              </w:rPr>
              <w:t>e</w:t>
            </w:r>
            <w:r w:rsidRPr="00895D73">
              <w:rPr>
                <w:rFonts w:ascii="Arial" w:hAnsi="Arial" w:cs="Arial"/>
                <w:b/>
                <w:bCs/>
                <w:sz w:val="28"/>
                <w:szCs w:val="28"/>
              </w:rPr>
              <w:t>c</w:t>
            </w:r>
            <w:r w:rsidRPr="00895D73">
              <w:rPr>
                <w:rFonts w:ascii="Arial" w:hAnsi="Arial" w:cs="Arial"/>
                <w:b/>
                <w:bCs/>
                <w:spacing w:val="1"/>
                <w:sz w:val="28"/>
                <w:szCs w:val="28"/>
              </w:rPr>
              <w:t>i</w:t>
            </w:r>
            <w:r w:rsidRPr="00895D73">
              <w:rPr>
                <w:rFonts w:ascii="Arial" w:hAnsi="Arial" w:cs="Arial"/>
                <w:b/>
                <w:bCs/>
                <w:sz w:val="28"/>
                <w:szCs w:val="28"/>
              </w:rPr>
              <w:t>s</w:t>
            </w:r>
            <w:r w:rsidRPr="00895D73">
              <w:rPr>
                <w:rFonts w:ascii="Arial" w:hAnsi="Arial" w:cs="Arial"/>
                <w:b/>
                <w:bCs/>
                <w:spacing w:val="1"/>
                <w:sz w:val="28"/>
                <w:szCs w:val="28"/>
              </w:rPr>
              <w:t>i</w:t>
            </w:r>
            <w:r w:rsidRPr="00895D73">
              <w:rPr>
                <w:rFonts w:ascii="Arial" w:hAnsi="Arial" w:cs="Arial"/>
                <w:b/>
                <w:bCs/>
                <w:spacing w:val="-2"/>
                <w:sz w:val="28"/>
                <w:szCs w:val="28"/>
              </w:rPr>
              <w:t>on</w:t>
            </w:r>
            <w:r w:rsidRPr="00895D73">
              <w:rPr>
                <w:rFonts w:ascii="Arial" w:hAnsi="Arial" w:cs="Arial"/>
                <w:b/>
                <w:bCs/>
                <w:sz w:val="28"/>
                <w:szCs w:val="28"/>
              </w:rPr>
              <w:t>-ma</w:t>
            </w:r>
            <w:r w:rsidRPr="00895D73">
              <w:rPr>
                <w:rFonts w:ascii="Arial" w:hAnsi="Arial" w:cs="Arial"/>
                <w:b/>
                <w:bCs/>
                <w:spacing w:val="-3"/>
                <w:sz w:val="28"/>
                <w:szCs w:val="28"/>
              </w:rPr>
              <w:t>k</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w:t>
            </w:r>
            <w:r w:rsidRPr="00895D73">
              <w:rPr>
                <w:rFonts w:ascii="Arial" w:hAnsi="Arial" w:cs="Arial"/>
                <w:b/>
                <w:bCs/>
                <w:spacing w:val="-3"/>
                <w:sz w:val="28"/>
                <w:szCs w:val="28"/>
              </w:rPr>
              <w:t xml:space="preserve"> </w:t>
            </w:r>
            <w:r w:rsidRPr="00895D73">
              <w:rPr>
                <w:rFonts w:ascii="Arial" w:hAnsi="Arial" w:cs="Arial"/>
                <w:b/>
                <w:bCs/>
                <w:sz w:val="28"/>
                <w:szCs w:val="28"/>
              </w:rPr>
              <w:t>me</w:t>
            </w:r>
            <w:r w:rsidRPr="00895D73">
              <w:rPr>
                <w:rFonts w:ascii="Arial" w:hAnsi="Arial" w:cs="Arial"/>
                <w:b/>
                <w:bCs/>
                <w:spacing w:val="-1"/>
                <w:sz w:val="28"/>
                <w:szCs w:val="28"/>
              </w:rPr>
              <w:t>e</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w:t>
            </w:r>
            <w:r w:rsidRPr="00895D73">
              <w:rPr>
                <w:rFonts w:ascii="Arial" w:hAnsi="Arial" w:cs="Arial"/>
                <w:b/>
                <w:bCs/>
                <w:spacing w:val="-3"/>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pacing w:val="-3"/>
                <w:sz w:val="28"/>
                <w:szCs w:val="28"/>
              </w:rPr>
              <w:t>v</w:t>
            </w:r>
            <w:r w:rsidRPr="00895D73">
              <w:rPr>
                <w:rFonts w:ascii="Arial" w:hAnsi="Arial" w:cs="Arial"/>
                <w:b/>
                <w:bCs/>
                <w:spacing w:val="-2"/>
                <w:sz w:val="28"/>
                <w:szCs w:val="28"/>
              </w:rPr>
              <w:t>o</w:t>
            </w:r>
            <w:r w:rsidRPr="00895D73">
              <w:rPr>
                <w:rFonts w:ascii="Arial" w:hAnsi="Arial" w:cs="Arial"/>
                <w:b/>
                <w:bCs/>
                <w:spacing w:val="1"/>
                <w:sz w:val="28"/>
                <w:szCs w:val="28"/>
              </w:rPr>
              <w:t>l</w:t>
            </w:r>
            <w:r w:rsidRPr="00895D73">
              <w:rPr>
                <w:rFonts w:ascii="Arial" w:hAnsi="Arial" w:cs="Arial"/>
                <w:b/>
                <w:bCs/>
                <w:spacing w:val="-3"/>
                <w:sz w:val="28"/>
                <w:szCs w:val="28"/>
              </w:rPr>
              <w:t>v</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w:t>
            </w:r>
            <w:r w:rsidRPr="00895D73">
              <w:rPr>
                <w:rFonts w:ascii="Arial" w:hAnsi="Arial" w:cs="Arial"/>
                <w:b/>
                <w:bCs/>
                <w:spacing w:val="2"/>
                <w:sz w:val="28"/>
                <w:szCs w:val="28"/>
              </w:rPr>
              <w:t xml:space="preserve"> </w:t>
            </w:r>
            <w:r w:rsidRPr="00895D73">
              <w:rPr>
                <w:rFonts w:ascii="Arial" w:hAnsi="Arial" w:cs="Arial"/>
                <w:b/>
                <w:bCs/>
                <w:sz w:val="28"/>
                <w:szCs w:val="28"/>
              </w:rPr>
              <w:t>a</w:t>
            </w:r>
            <w:r w:rsidRPr="00895D73">
              <w:rPr>
                <w:rFonts w:ascii="Arial" w:hAnsi="Arial" w:cs="Arial"/>
                <w:b/>
                <w:bCs/>
                <w:spacing w:val="1"/>
                <w:sz w:val="28"/>
                <w:szCs w:val="28"/>
              </w:rPr>
              <w:t xml:space="preserve"> </w:t>
            </w:r>
            <w:r w:rsidRPr="00895D73">
              <w:rPr>
                <w:rFonts w:ascii="Arial" w:hAnsi="Arial" w:cs="Arial"/>
                <w:b/>
                <w:bCs/>
                <w:spacing w:val="-1"/>
                <w:sz w:val="28"/>
                <w:szCs w:val="28"/>
              </w:rPr>
              <w:t>c</w:t>
            </w:r>
            <w:r w:rsidRPr="00895D73">
              <w:rPr>
                <w:rFonts w:ascii="Arial" w:hAnsi="Arial" w:cs="Arial"/>
                <w:b/>
                <w:bCs/>
                <w:spacing w:val="-4"/>
                <w:sz w:val="28"/>
                <w:szCs w:val="28"/>
              </w:rPr>
              <w:t>h</w:t>
            </w:r>
            <w:r w:rsidRPr="00895D73">
              <w:rPr>
                <w:rFonts w:ascii="Arial" w:hAnsi="Arial" w:cs="Arial"/>
                <w:b/>
                <w:bCs/>
                <w:spacing w:val="1"/>
                <w:sz w:val="28"/>
                <w:szCs w:val="28"/>
              </w:rPr>
              <w:t>il</w:t>
            </w:r>
            <w:r w:rsidRPr="00895D73">
              <w:rPr>
                <w:rFonts w:ascii="Arial" w:hAnsi="Arial" w:cs="Arial"/>
                <w:b/>
                <w:bCs/>
                <w:sz w:val="28"/>
                <w:szCs w:val="28"/>
              </w:rPr>
              <w:t>d</w:t>
            </w:r>
            <w:r w:rsidRPr="00895D73">
              <w:rPr>
                <w:rFonts w:ascii="Arial" w:hAnsi="Arial" w:cs="Arial"/>
                <w:b/>
                <w:bCs/>
                <w:spacing w:val="-8"/>
                <w:sz w:val="28"/>
                <w:szCs w:val="28"/>
              </w:rPr>
              <w:t xml:space="preserve"> </w:t>
            </w:r>
            <w:r w:rsidRPr="00895D73">
              <w:rPr>
                <w:rFonts w:ascii="Arial" w:hAnsi="Arial" w:cs="Arial"/>
                <w:b/>
                <w:bCs/>
                <w:spacing w:val="4"/>
                <w:sz w:val="28"/>
                <w:szCs w:val="28"/>
              </w:rPr>
              <w:t>w</w:t>
            </w:r>
            <w:r w:rsidRPr="00895D73">
              <w:rPr>
                <w:rFonts w:ascii="Arial" w:hAnsi="Arial" w:cs="Arial"/>
                <w:b/>
                <w:bCs/>
                <w:spacing w:val="-2"/>
                <w:sz w:val="28"/>
                <w:szCs w:val="28"/>
              </w:rPr>
              <w:t>h</w:t>
            </w:r>
            <w:r w:rsidRPr="00895D73">
              <w:rPr>
                <w:rFonts w:ascii="Arial" w:hAnsi="Arial" w:cs="Arial"/>
                <w:b/>
                <w:bCs/>
                <w:sz w:val="28"/>
                <w:szCs w:val="28"/>
              </w:rPr>
              <w:t xml:space="preserve">o </w:t>
            </w:r>
            <w:r w:rsidRPr="00895D73">
              <w:rPr>
                <w:rFonts w:ascii="Arial" w:hAnsi="Arial" w:cs="Arial"/>
                <w:b/>
                <w:bCs/>
                <w:spacing w:val="-2"/>
                <w:sz w:val="28"/>
                <w:szCs w:val="28"/>
              </w:rPr>
              <w:t>i</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pacing w:val="-2"/>
                <w:sz w:val="28"/>
                <w:szCs w:val="28"/>
              </w:rPr>
              <w:t>pl</w:t>
            </w:r>
            <w:r w:rsidRPr="00895D73">
              <w:rPr>
                <w:rFonts w:ascii="Arial" w:hAnsi="Arial" w:cs="Arial"/>
                <w:b/>
                <w:bCs/>
                <w:spacing w:val="-3"/>
                <w:sz w:val="28"/>
                <w:szCs w:val="28"/>
              </w:rPr>
              <w:t>a</w:t>
            </w:r>
            <w:r w:rsidRPr="00895D73">
              <w:rPr>
                <w:rFonts w:ascii="Arial" w:hAnsi="Arial" w:cs="Arial"/>
                <w:b/>
                <w:bCs/>
                <w:sz w:val="28"/>
                <w:szCs w:val="28"/>
              </w:rPr>
              <w:t>c</w:t>
            </w:r>
            <w:r w:rsidRPr="00895D73">
              <w:rPr>
                <w:rFonts w:ascii="Arial" w:hAnsi="Arial" w:cs="Arial"/>
                <w:b/>
                <w:bCs/>
                <w:spacing w:val="-1"/>
                <w:sz w:val="28"/>
                <w:szCs w:val="28"/>
              </w:rPr>
              <w:t>e</w:t>
            </w:r>
            <w:r w:rsidRPr="00895D73">
              <w:rPr>
                <w:rFonts w:ascii="Arial" w:hAnsi="Arial" w:cs="Arial"/>
                <w:b/>
                <w:bCs/>
                <w:sz w:val="28"/>
                <w:szCs w:val="28"/>
              </w:rPr>
              <w:t xml:space="preserve">d </w:t>
            </w:r>
            <w:r w:rsidRPr="00895D73">
              <w:rPr>
                <w:rFonts w:ascii="Arial" w:hAnsi="Arial" w:cs="Arial"/>
                <w:b/>
                <w:bCs/>
                <w:spacing w:val="-2"/>
                <w:sz w:val="28"/>
                <w:szCs w:val="28"/>
              </w:rPr>
              <w:t>ou</w:t>
            </w:r>
            <w:r w:rsidRPr="00895D73">
              <w:rPr>
                <w:rFonts w:ascii="Arial" w:hAnsi="Arial" w:cs="Arial"/>
                <w:b/>
                <w:bCs/>
                <w:sz w:val="28"/>
                <w:szCs w:val="28"/>
              </w:rPr>
              <w:t>t</w:t>
            </w:r>
            <w:r w:rsidRPr="00895D73">
              <w:rPr>
                <w:rFonts w:ascii="Arial" w:hAnsi="Arial" w:cs="Arial"/>
                <w:b/>
                <w:bCs/>
                <w:spacing w:val="1"/>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f</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2"/>
                <w:sz w:val="28"/>
                <w:szCs w:val="28"/>
              </w:rPr>
              <w:t xml:space="preserve"> ho</w:t>
            </w:r>
            <w:r w:rsidRPr="00895D73">
              <w:rPr>
                <w:rFonts w:ascii="Arial" w:hAnsi="Arial" w:cs="Arial"/>
                <w:b/>
                <w:bCs/>
                <w:sz w:val="28"/>
                <w:szCs w:val="28"/>
              </w:rPr>
              <w:t>m</w:t>
            </w:r>
            <w:r w:rsidRPr="00895D73">
              <w:rPr>
                <w:rFonts w:ascii="Arial" w:hAnsi="Arial" w:cs="Arial"/>
                <w:b/>
                <w:bCs/>
                <w:spacing w:val="-1"/>
                <w:sz w:val="28"/>
                <w:szCs w:val="28"/>
              </w:rPr>
              <w:t>e</w:t>
            </w:r>
            <w:r w:rsidRPr="00895D73">
              <w:rPr>
                <w:rFonts w:ascii="Arial" w:hAnsi="Arial" w:cs="Arial"/>
                <w:b/>
                <w:bCs/>
                <w:sz w:val="28"/>
                <w:szCs w:val="28"/>
              </w:rPr>
              <w:t>.</w:t>
            </w:r>
          </w:p>
        </w:tc>
        <w:tc>
          <w:tcPr>
            <w:tcW w:w="81" w:type="dxa"/>
            <w:tcBorders>
              <w:top w:val="nil"/>
              <w:left w:val="single" w:sz="6" w:space="0" w:color="000000"/>
              <w:bottom w:val="nil"/>
              <w:right w:val="single" w:sz="12" w:space="0" w:color="000000"/>
            </w:tcBorders>
          </w:tcPr>
          <w:p w:rsidR="00785E25" w:rsidRDefault="00785E25" w:rsidP="00FF6D05"/>
        </w:tc>
      </w:tr>
      <w:tr w:rsidR="00785E25" w:rsidTr="00FF6D05">
        <w:trPr>
          <w:trHeight w:hRule="exact" w:val="83"/>
        </w:trPr>
        <w:tc>
          <w:tcPr>
            <w:tcW w:w="82" w:type="dxa"/>
            <w:tcBorders>
              <w:top w:val="nil"/>
              <w:left w:val="single" w:sz="12" w:space="0" w:color="000000"/>
              <w:bottom w:val="single" w:sz="12" w:space="0" w:color="000000"/>
              <w:right w:val="nil"/>
            </w:tcBorders>
          </w:tcPr>
          <w:p w:rsidR="00785E25" w:rsidRDefault="00785E25" w:rsidP="00FF6D05"/>
        </w:tc>
        <w:tc>
          <w:tcPr>
            <w:tcW w:w="10351" w:type="dxa"/>
            <w:tcBorders>
              <w:top w:val="single" w:sz="6" w:space="0" w:color="000000"/>
              <w:left w:val="nil"/>
              <w:bottom w:val="single" w:sz="12" w:space="0" w:color="000000"/>
              <w:right w:val="nil"/>
            </w:tcBorders>
          </w:tcPr>
          <w:p w:rsidR="00785E25" w:rsidRDefault="00785E25" w:rsidP="00FF6D05"/>
        </w:tc>
        <w:tc>
          <w:tcPr>
            <w:tcW w:w="81" w:type="dxa"/>
            <w:tcBorders>
              <w:top w:val="nil"/>
              <w:left w:val="nil"/>
              <w:bottom w:val="single" w:sz="12" w:space="0" w:color="000000"/>
              <w:right w:val="single" w:sz="12" w:space="0" w:color="000000"/>
            </w:tcBorders>
          </w:tcPr>
          <w:p w:rsidR="00785E25" w:rsidRDefault="00785E25" w:rsidP="00FF6D05"/>
        </w:tc>
      </w:tr>
    </w:tbl>
    <w:p w:rsidR="00785E25" w:rsidRPr="005E1E2E" w:rsidRDefault="00785E25" w:rsidP="00E0429D">
      <w:pPr>
        <w:pStyle w:val="BodyText"/>
        <w:kinsoku w:val="0"/>
        <w:overflowPunct w:val="0"/>
        <w:spacing w:before="240" w:after="0"/>
        <w:ind w:left="144" w:right="144"/>
        <w:rPr>
          <w:rFonts w:ascii="Arial" w:hAnsi="Arial" w:cs="Arial"/>
        </w:rPr>
      </w:pPr>
      <w:r w:rsidRPr="005E1E2E">
        <w:rPr>
          <w:rFonts w:ascii="Arial" w:hAnsi="Arial" w:cs="Arial"/>
          <w:spacing w:val="2"/>
        </w:rPr>
        <w:t>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spacing w:val="-2"/>
        </w:rPr>
        <w:t>p</w:t>
      </w:r>
      <w:r w:rsidRPr="005E1E2E">
        <w:rPr>
          <w:rFonts w:ascii="Arial" w:hAnsi="Arial" w:cs="Arial"/>
        </w:rPr>
        <w:t>h</w:t>
      </w:r>
      <w:r w:rsidRPr="005E1E2E">
        <w:rPr>
          <w:rFonts w:ascii="Arial" w:hAnsi="Arial" w:cs="Arial"/>
          <w:spacing w:val="-1"/>
        </w:rPr>
        <w:t>il</w:t>
      </w:r>
      <w:r w:rsidRPr="005E1E2E">
        <w:rPr>
          <w:rFonts w:ascii="Arial" w:hAnsi="Arial" w:cs="Arial"/>
        </w:rPr>
        <w:t>oso</w:t>
      </w:r>
      <w:r w:rsidRPr="005E1E2E">
        <w:rPr>
          <w:rFonts w:ascii="Arial" w:hAnsi="Arial" w:cs="Arial"/>
          <w:spacing w:val="-2"/>
        </w:rPr>
        <w:t>p</w:t>
      </w:r>
      <w:r w:rsidRPr="005E1E2E">
        <w:rPr>
          <w:rFonts w:ascii="Arial" w:hAnsi="Arial" w:cs="Arial"/>
        </w:rPr>
        <w:t>hy</w:t>
      </w:r>
      <w:r w:rsidRPr="005E1E2E">
        <w:rPr>
          <w:rFonts w:ascii="Arial" w:hAnsi="Arial" w:cs="Arial"/>
          <w:spacing w:val="-2"/>
        </w:rPr>
        <w:t xml:space="preserve"> o</w:t>
      </w:r>
      <w:r w:rsidRPr="005E1E2E">
        <w:rPr>
          <w:rFonts w:ascii="Arial" w:hAnsi="Arial" w:cs="Arial"/>
        </w:rPr>
        <w:t xml:space="preserve">f </w:t>
      </w:r>
      <w:r w:rsidRPr="005E1E2E">
        <w:rPr>
          <w:rFonts w:ascii="Arial" w:hAnsi="Arial" w:cs="Arial"/>
          <w:spacing w:val="2"/>
        </w:rPr>
        <w:t>f</w:t>
      </w:r>
      <w:r w:rsidRPr="005E1E2E">
        <w:rPr>
          <w:rFonts w:ascii="Arial" w:hAnsi="Arial" w:cs="Arial"/>
          <w:spacing w:val="-2"/>
        </w:rPr>
        <w:t>a</w:t>
      </w:r>
      <w:r w:rsidRPr="005E1E2E">
        <w:rPr>
          <w:rFonts w:ascii="Arial" w:hAnsi="Arial" w:cs="Arial"/>
          <w:spacing w:val="1"/>
        </w:rPr>
        <w:t>m</w:t>
      </w:r>
      <w:r w:rsidRPr="005E1E2E">
        <w:rPr>
          <w:rFonts w:ascii="Arial" w:hAnsi="Arial" w:cs="Arial"/>
          <w:spacing w:val="-3"/>
        </w:rPr>
        <w:t>i</w:t>
      </w:r>
      <w:r w:rsidRPr="005E1E2E">
        <w:rPr>
          <w:rFonts w:ascii="Arial" w:hAnsi="Arial" w:cs="Arial"/>
          <w:spacing w:val="-1"/>
        </w:rPr>
        <w:t>l</w:t>
      </w:r>
      <w:r w:rsidRPr="005E1E2E">
        <w:rPr>
          <w:rFonts w:ascii="Arial" w:hAnsi="Arial" w:cs="Arial"/>
        </w:rPr>
        <w:t>y</w:t>
      </w:r>
      <w:r w:rsidRPr="005E1E2E">
        <w:rPr>
          <w:rFonts w:ascii="Arial" w:hAnsi="Arial" w:cs="Arial"/>
          <w:spacing w:val="-2"/>
        </w:rPr>
        <w:t xml:space="preserve"> </w:t>
      </w:r>
      <w:r w:rsidRPr="005E1E2E">
        <w:rPr>
          <w:rFonts w:ascii="Arial" w:hAnsi="Arial" w:cs="Arial"/>
          <w:spacing w:val="-1"/>
        </w:rPr>
        <w:t>i</w:t>
      </w:r>
      <w:r w:rsidRPr="005E1E2E">
        <w:rPr>
          <w:rFonts w:ascii="Arial" w:hAnsi="Arial" w:cs="Arial"/>
        </w:rPr>
        <w:t>nte</w:t>
      </w:r>
      <w:r w:rsidRPr="005E1E2E">
        <w:rPr>
          <w:rFonts w:ascii="Arial" w:hAnsi="Arial" w:cs="Arial"/>
          <w:spacing w:val="-1"/>
        </w:rPr>
        <w:t>r</w:t>
      </w:r>
      <w:r w:rsidRPr="005E1E2E">
        <w:rPr>
          <w:rFonts w:ascii="Arial" w:hAnsi="Arial" w:cs="Arial"/>
        </w:rPr>
        <w:t>act</w:t>
      </w:r>
      <w:r w:rsidRPr="005E1E2E">
        <w:rPr>
          <w:rFonts w:ascii="Arial" w:hAnsi="Arial" w:cs="Arial"/>
          <w:spacing w:val="-1"/>
        </w:rPr>
        <w:t>i</w:t>
      </w:r>
      <w:r w:rsidRPr="005E1E2E">
        <w:rPr>
          <w:rFonts w:ascii="Arial" w:hAnsi="Arial" w:cs="Arial"/>
        </w:rPr>
        <w:t>on</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rPr>
        <w:t>s a</w:t>
      </w:r>
      <w:r w:rsidRPr="005E1E2E">
        <w:rPr>
          <w:rFonts w:ascii="Arial" w:hAnsi="Arial" w:cs="Arial"/>
          <w:spacing w:val="-1"/>
        </w:rPr>
        <w:t xml:space="preserve"> </w:t>
      </w:r>
      <w:r w:rsidRPr="005E1E2E">
        <w:rPr>
          <w:rFonts w:ascii="Arial" w:hAnsi="Arial" w:cs="Arial"/>
        </w:rPr>
        <w:t>d</w:t>
      </w:r>
      <w:r w:rsidRPr="005E1E2E">
        <w:rPr>
          <w:rFonts w:ascii="Arial" w:hAnsi="Arial" w:cs="Arial"/>
          <w:spacing w:val="-3"/>
        </w:rPr>
        <w:t>i</w:t>
      </w:r>
      <w:r w:rsidRPr="005E1E2E">
        <w:rPr>
          <w:rFonts w:ascii="Arial" w:hAnsi="Arial" w:cs="Arial"/>
        </w:rPr>
        <w:t>f</w:t>
      </w:r>
      <w:r w:rsidRPr="005E1E2E">
        <w:rPr>
          <w:rFonts w:ascii="Arial" w:hAnsi="Arial" w:cs="Arial"/>
          <w:spacing w:val="2"/>
        </w:rPr>
        <w:t>f</w:t>
      </w:r>
      <w:r w:rsidRPr="005E1E2E">
        <w:rPr>
          <w:rFonts w:ascii="Arial" w:hAnsi="Arial" w:cs="Arial"/>
        </w:rPr>
        <w:t>e</w:t>
      </w:r>
      <w:r w:rsidRPr="005E1E2E">
        <w:rPr>
          <w:rFonts w:ascii="Arial" w:hAnsi="Arial" w:cs="Arial"/>
          <w:spacing w:val="-4"/>
        </w:rPr>
        <w:t>r</w:t>
      </w:r>
      <w:r w:rsidRPr="005E1E2E">
        <w:rPr>
          <w:rFonts w:ascii="Arial" w:hAnsi="Arial" w:cs="Arial"/>
        </w:rPr>
        <w:t xml:space="preserve">ent </w:t>
      </w:r>
      <w:r w:rsidRPr="005E1E2E">
        <w:rPr>
          <w:rFonts w:ascii="Arial" w:hAnsi="Arial" w:cs="Arial"/>
          <w:spacing w:val="-3"/>
        </w:rPr>
        <w:t>w</w:t>
      </w:r>
      <w:r w:rsidRPr="005E1E2E">
        <w:rPr>
          <w:rFonts w:ascii="Arial" w:hAnsi="Arial" w:cs="Arial"/>
        </w:rPr>
        <w:t>ay</w:t>
      </w:r>
      <w:r w:rsidRPr="005E1E2E">
        <w:rPr>
          <w:rFonts w:ascii="Arial" w:hAnsi="Arial" w:cs="Arial"/>
          <w:spacing w:val="-2"/>
        </w:rPr>
        <w:t xml:space="preserve"> </w:t>
      </w:r>
      <w:r w:rsidRPr="005E1E2E">
        <w:rPr>
          <w:rFonts w:ascii="Arial" w:hAnsi="Arial" w:cs="Arial"/>
        </w:rPr>
        <w:t>of th</w:t>
      </w:r>
      <w:r w:rsidRPr="005E1E2E">
        <w:rPr>
          <w:rFonts w:ascii="Arial" w:hAnsi="Arial" w:cs="Arial"/>
          <w:spacing w:val="-1"/>
        </w:rPr>
        <w:t>i</w:t>
      </w:r>
      <w:r w:rsidRPr="005E1E2E">
        <w:rPr>
          <w:rFonts w:ascii="Arial" w:hAnsi="Arial" w:cs="Arial"/>
        </w:rPr>
        <w:t>nk</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spacing w:val="-2"/>
        </w:rPr>
        <w:t>a</w:t>
      </w:r>
      <w:r w:rsidRPr="005E1E2E">
        <w:rPr>
          <w:rFonts w:ascii="Arial" w:hAnsi="Arial" w:cs="Arial"/>
        </w:rPr>
        <w:t>b</w:t>
      </w:r>
      <w:r w:rsidRPr="005E1E2E">
        <w:rPr>
          <w:rFonts w:ascii="Arial" w:hAnsi="Arial" w:cs="Arial"/>
          <w:spacing w:val="-2"/>
        </w:rPr>
        <w:t>o</w:t>
      </w:r>
      <w:r w:rsidRPr="005E1E2E">
        <w:rPr>
          <w:rFonts w:ascii="Arial" w:hAnsi="Arial" w:cs="Arial"/>
        </w:rPr>
        <w:t xml:space="preserve">ut </w:t>
      </w:r>
      <w:r w:rsidRPr="005E1E2E">
        <w:rPr>
          <w:rFonts w:ascii="Arial" w:hAnsi="Arial" w:cs="Arial"/>
          <w:spacing w:val="-2"/>
        </w:rPr>
        <w:t>h</w:t>
      </w:r>
      <w:r w:rsidRPr="005E1E2E">
        <w:rPr>
          <w:rFonts w:ascii="Arial" w:hAnsi="Arial" w:cs="Arial"/>
        </w:rPr>
        <w:t>ow</w:t>
      </w:r>
      <w:r w:rsidRPr="005E1E2E">
        <w:rPr>
          <w:rFonts w:ascii="Arial" w:hAnsi="Arial" w:cs="Arial"/>
          <w:spacing w:val="-3"/>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r</w:t>
      </w:r>
      <w:r w:rsidRPr="005E1E2E">
        <w:rPr>
          <w:rFonts w:ascii="Arial" w:hAnsi="Arial" w:cs="Arial"/>
        </w:rPr>
        <w:t>en</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ho</w:t>
      </w:r>
      <w:r w:rsidRPr="005E1E2E">
        <w:rPr>
          <w:rFonts w:ascii="Arial" w:hAnsi="Arial" w:cs="Arial"/>
          <w:spacing w:val="1"/>
        </w:rPr>
        <w:t xml:space="preserve"> </w:t>
      </w:r>
      <w:r w:rsidRPr="005E1E2E">
        <w:rPr>
          <w:rFonts w:ascii="Arial" w:hAnsi="Arial" w:cs="Arial"/>
        </w:rPr>
        <w:t>h</w:t>
      </w:r>
      <w:r w:rsidRPr="005E1E2E">
        <w:rPr>
          <w:rFonts w:ascii="Arial" w:hAnsi="Arial" w:cs="Arial"/>
          <w:spacing w:val="-2"/>
        </w:rPr>
        <w:t>a</w:t>
      </w:r>
      <w:r w:rsidRPr="005E1E2E">
        <w:rPr>
          <w:rFonts w:ascii="Arial" w:hAnsi="Arial" w:cs="Arial"/>
          <w:spacing w:val="-3"/>
        </w:rPr>
        <w:t>v</w:t>
      </w:r>
      <w:r w:rsidRPr="005E1E2E">
        <w:rPr>
          <w:rFonts w:ascii="Arial" w:hAnsi="Arial" w:cs="Arial"/>
        </w:rPr>
        <w:t>e be</w:t>
      </w:r>
      <w:r w:rsidRPr="005E1E2E">
        <w:rPr>
          <w:rFonts w:ascii="Arial" w:hAnsi="Arial" w:cs="Arial"/>
          <w:spacing w:val="-2"/>
        </w:rPr>
        <w:t>e</w:t>
      </w:r>
      <w:r w:rsidRPr="005E1E2E">
        <w:rPr>
          <w:rFonts w:ascii="Arial" w:hAnsi="Arial" w:cs="Arial"/>
        </w:rPr>
        <w:t>n</w:t>
      </w:r>
      <w:r w:rsidRPr="005E1E2E">
        <w:rPr>
          <w:rFonts w:ascii="Arial" w:hAnsi="Arial" w:cs="Arial"/>
          <w:spacing w:val="1"/>
        </w:rPr>
        <w:t xml:space="preserve"> </w:t>
      </w:r>
      <w:r w:rsidRPr="005E1E2E">
        <w:rPr>
          <w:rFonts w:ascii="Arial" w:hAnsi="Arial" w:cs="Arial"/>
          <w:spacing w:val="-1"/>
        </w:rPr>
        <w:t>r</w:t>
      </w:r>
      <w:r w:rsidRPr="005E1E2E">
        <w:rPr>
          <w:rFonts w:ascii="Arial" w:hAnsi="Arial" w:cs="Arial"/>
          <w:spacing w:val="-2"/>
        </w:rPr>
        <w:t>e</w:t>
      </w:r>
      <w:r w:rsidRPr="005E1E2E">
        <w:rPr>
          <w:rFonts w:ascii="Arial" w:hAnsi="Arial" w:cs="Arial"/>
          <w:spacing w:val="1"/>
        </w:rPr>
        <w:t>m</w:t>
      </w:r>
      <w:r w:rsidRPr="005E1E2E">
        <w:rPr>
          <w:rFonts w:ascii="Arial" w:hAnsi="Arial" w:cs="Arial"/>
        </w:rPr>
        <w:t>o</w:t>
      </w:r>
      <w:r w:rsidRPr="005E1E2E">
        <w:rPr>
          <w:rFonts w:ascii="Arial" w:hAnsi="Arial" w:cs="Arial"/>
          <w:spacing w:val="-3"/>
        </w:rPr>
        <w:t>v</w:t>
      </w:r>
      <w:r w:rsidRPr="005E1E2E">
        <w:rPr>
          <w:rFonts w:ascii="Arial" w:hAnsi="Arial" w:cs="Arial"/>
        </w:rPr>
        <w:t>ed</w:t>
      </w:r>
      <w:r w:rsidRPr="005E1E2E">
        <w:rPr>
          <w:rFonts w:ascii="Arial" w:hAnsi="Arial" w:cs="Arial"/>
          <w:spacing w:val="-1"/>
        </w:rPr>
        <w:t xml:space="preserve"> </w:t>
      </w:r>
      <w:r w:rsidRPr="005E1E2E">
        <w:rPr>
          <w:rFonts w:ascii="Arial" w:hAnsi="Arial" w:cs="Arial"/>
          <w:spacing w:val="2"/>
        </w:rPr>
        <w:t>f</w:t>
      </w:r>
      <w:r w:rsidRPr="005E1E2E">
        <w:rPr>
          <w:rFonts w:ascii="Arial" w:hAnsi="Arial" w:cs="Arial"/>
          <w:spacing w:val="-1"/>
        </w:rPr>
        <w:t>r</w:t>
      </w:r>
      <w:r w:rsidRPr="005E1E2E">
        <w:rPr>
          <w:rFonts w:ascii="Arial" w:hAnsi="Arial" w:cs="Arial"/>
          <w:spacing w:val="-2"/>
        </w:rPr>
        <w:t>o</w:t>
      </w:r>
      <w:r w:rsidRPr="005E1E2E">
        <w:rPr>
          <w:rFonts w:ascii="Arial" w:hAnsi="Arial" w:cs="Arial"/>
        </w:rPr>
        <w:t>m</w:t>
      </w:r>
      <w:r w:rsidRPr="005E1E2E">
        <w:rPr>
          <w:rFonts w:ascii="Arial" w:hAnsi="Arial" w:cs="Arial"/>
          <w:spacing w:val="2"/>
        </w:rPr>
        <w:t xml:space="preserve"> </w:t>
      </w:r>
      <w:r w:rsidRPr="005E1E2E">
        <w:rPr>
          <w:rFonts w:ascii="Arial" w:hAnsi="Arial" w:cs="Arial"/>
          <w:spacing w:val="-2"/>
        </w:rPr>
        <w:t>th</w:t>
      </w:r>
      <w:r w:rsidRPr="005E1E2E">
        <w:rPr>
          <w:rFonts w:ascii="Arial" w:hAnsi="Arial" w:cs="Arial"/>
        </w:rPr>
        <w:t>e</w:t>
      </w:r>
      <w:r w:rsidRPr="005E1E2E">
        <w:rPr>
          <w:rFonts w:ascii="Arial" w:hAnsi="Arial" w:cs="Arial"/>
          <w:spacing w:val="1"/>
        </w:rPr>
        <w:t xml:space="preserve"> </w:t>
      </w:r>
      <w:r w:rsidRPr="005E1E2E">
        <w:rPr>
          <w:rFonts w:ascii="Arial" w:hAnsi="Arial" w:cs="Arial"/>
        </w:rPr>
        <w:t>h</w:t>
      </w:r>
      <w:r w:rsidRPr="005E1E2E">
        <w:rPr>
          <w:rFonts w:ascii="Arial" w:hAnsi="Arial" w:cs="Arial"/>
          <w:spacing w:val="-2"/>
        </w:rPr>
        <w:t>o</w:t>
      </w:r>
      <w:r w:rsidRPr="005E1E2E">
        <w:rPr>
          <w:rFonts w:ascii="Arial" w:hAnsi="Arial" w:cs="Arial"/>
          <w:spacing w:val="1"/>
        </w:rPr>
        <w:t>m</w:t>
      </w:r>
      <w:r w:rsidRPr="005E1E2E">
        <w:rPr>
          <w:rFonts w:ascii="Arial" w:hAnsi="Arial" w:cs="Arial"/>
        </w:rPr>
        <w:t>e</w:t>
      </w:r>
      <w:r w:rsidRPr="005E1E2E">
        <w:rPr>
          <w:rFonts w:ascii="Arial" w:hAnsi="Arial" w:cs="Arial"/>
          <w:spacing w:val="-1"/>
        </w:rPr>
        <w:t xml:space="preserve"> </w:t>
      </w:r>
      <w:r w:rsidRPr="005E1E2E">
        <w:rPr>
          <w:rFonts w:ascii="Arial" w:hAnsi="Arial" w:cs="Arial"/>
        </w:rPr>
        <w:t>co</w:t>
      </w:r>
      <w:r w:rsidRPr="005E1E2E">
        <w:rPr>
          <w:rFonts w:ascii="Arial" w:hAnsi="Arial" w:cs="Arial"/>
          <w:spacing w:val="-2"/>
        </w:rPr>
        <w:t>n</w:t>
      </w:r>
      <w:r w:rsidRPr="005E1E2E">
        <w:rPr>
          <w:rFonts w:ascii="Arial" w:hAnsi="Arial" w:cs="Arial"/>
        </w:rPr>
        <w:t>t</w:t>
      </w:r>
      <w:r w:rsidRPr="005E1E2E">
        <w:rPr>
          <w:rFonts w:ascii="Arial" w:hAnsi="Arial" w:cs="Arial"/>
          <w:spacing w:val="-1"/>
        </w:rPr>
        <w:t>i</w:t>
      </w:r>
      <w:r w:rsidRPr="005E1E2E">
        <w:rPr>
          <w:rFonts w:ascii="Arial" w:hAnsi="Arial" w:cs="Arial"/>
        </w:rPr>
        <w:t>n</w:t>
      </w:r>
      <w:r w:rsidRPr="005E1E2E">
        <w:rPr>
          <w:rFonts w:ascii="Arial" w:hAnsi="Arial" w:cs="Arial"/>
          <w:spacing w:val="-2"/>
        </w:rPr>
        <w:t>u</w:t>
      </w:r>
      <w:r w:rsidRPr="005E1E2E">
        <w:rPr>
          <w:rFonts w:ascii="Arial" w:hAnsi="Arial" w:cs="Arial"/>
        </w:rPr>
        <w:t>e</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h</w:t>
      </w:r>
      <w:r w:rsidRPr="005E1E2E">
        <w:rPr>
          <w:rFonts w:ascii="Arial" w:hAnsi="Arial" w:cs="Arial"/>
          <w:spacing w:val="-2"/>
        </w:rPr>
        <w:t>a</w:t>
      </w:r>
      <w:r w:rsidRPr="005E1E2E">
        <w:rPr>
          <w:rFonts w:ascii="Arial" w:hAnsi="Arial" w:cs="Arial"/>
          <w:spacing w:val="-3"/>
        </w:rPr>
        <w:t>v</w:t>
      </w:r>
      <w:r w:rsidRPr="005E1E2E">
        <w:rPr>
          <w:rFonts w:ascii="Arial" w:hAnsi="Arial" w:cs="Arial"/>
        </w:rPr>
        <w:t>e</w:t>
      </w:r>
      <w:r w:rsidRPr="005E1E2E">
        <w:rPr>
          <w:rFonts w:ascii="Arial" w:hAnsi="Arial" w:cs="Arial"/>
          <w:spacing w:val="1"/>
        </w:rPr>
        <w:t xml:space="preserve"> m</w:t>
      </w:r>
      <w:r w:rsidRPr="005E1E2E">
        <w:rPr>
          <w:rFonts w:ascii="Arial" w:hAnsi="Arial" w:cs="Arial"/>
        </w:rPr>
        <w:t>ean</w:t>
      </w:r>
      <w:r w:rsidRPr="005E1E2E">
        <w:rPr>
          <w:rFonts w:ascii="Arial" w:hAnsi="Arial" w:cs="Arial"/>
          <w:spacing w:val="-3"/>
        </w:rPr>
        <w:t>i</w:t>
      </w:r>
      <w:r w:rsidRPr="005E1E2E">
        <w:rPr>
          <w:rFonts w:ascii="Arial" w:hAnsi="Arial" w:cs="Arial"/>
        </w:rPr>
        <w:t>n</w:t>
      </w:r>
      <w:r w:rsidRPr="005E1E2E">
        <w:rPr>
          <w:rFonts w:ascii="Arial" w:hAnsi="Arial" w:cs="Arial"/>
          <w:spacing w:val="-2"/>
        </w:rPr>
        <w:t>g</w:t>
      </w:r>
      <w:r w:rsidRPr="005E1E2E">
        <w:rPr>
          <w:rFonts w:ascii="Arial" w:hAnsi="Arial" w:cs="Arial"/>
        </w:rPr>
        <w:t xml:space="preserve">ful </w:t>
      </w:r>
      <w:r w:rsidRPr="005E1E2E">
        <w:rPr>
          <w:rFonts w:ascii="Arial" w:hAnsi="Arial" w:cs="Arial"/>
          <w:spacing w:val="-1"/>
        </w:rPr>
        <w:t>i</w:t>
      </w:r>
      <w:r w:rsidRPr="005E1E2E">
        <w:rPr>
          <w:rFonts w:ascii="Arial" w:hAnsi="Arial" w:cs="Arial"/>
        </w:rPr>
        <w:t>nte</w:t>
      </w:r>
      <w:r w:rsidRPr="005E1E2E">
        <w:rPr>
          <w:rFonts w:ascii="Arial" w:hAnsi="Arial" w:cs="Arial"/>
          <w:spacing w:val="-1"/>
        </w:rPr>
        <w:t>r</w:t>
      </w:r>
      <w:r w:rsidRPr="005E1E2E">
        <w:rPr>
          <w:rFonts w:ascii="Arial" w:hAnsi="Arial" w:cs="Arial"/>
        </w:rPr>
        <w:t>a</w:t>
      </w:r>
      <w:r w:rsidRPr="005E1E2E">
        <w:rPr>
          <w:rFonts w:ascii="Arial" w:hAnsi="Arial" w:cs="Arial"/>
          <w:spacing w:val="-3"/>
        </w:rPr>
        <w:t>c</w:t>
      </w:r>
      <w:r w:rsidRPr="005E1E2E">
        <w:rPr>
          <w:rFonts w:ascii="Arial" w:hAnsi="Arial" w:cs="Arial"/>
        </w:rPr>
        <w:t>t</w:t>
      </w:r>
      <w:r w:rsidRPr="005E1E2E">
        <w:rPr>
          <w:rFonts w:ascii="Arial" w:hAnsi="Arial" w:cs="Arial"/>
          <w:spacing w:val="-1"/>
        </w:rPr>
        <w:t>i</w:t>
      </w:r>
      <w:r w:rsidRPr="005E1E2E">
        <w:rPr>
          <w:rFonts w:ascii="Arial" w:hAnsi="Arial" w:cs="Arial"/>
        </w:rPr>
        <w:t xml:space="preserve">ons </w:t>
      </w:r>
      <w:r w:rsidRPr="005E1E2E">
        <w:rPr>
          <w:rFonts w:ascii="Arial" w:hAnsi="Arial" w:cs="Arial"/>
          <w:spacing w:val="-3"/>
        </w:rPr>
        <w:t>w</w:t>
      </w:r>
      <w:r w:rsidRPr="005E1E2E">
        <w:rPr>
          <w:rFonts w:ascii="Arial" w:hAnsi="Arial" w:cs="Arial"/>
          <w:spacing w:val="-1"/>
        </w:rPr>
        <w:t>i</w:t>
      </w:r>
      <w:r w:rsidRPr="005E1E2E">
        <w:rPr>
          <w:rFonts w:ascii="Arial" w:hAnsi="Arial" w:cs="Arial"/>
        </w:rPr>
        <w:t>th</w:t>
      </w:r>
      <w:r w:rsidRPr="005E1E2E">
        <w:rPr>
          <w:rFonts w:ascii="Arial" w:hAnsi="Arial" w:cs="Arial"/>
          <w:spacing w:val="1"/>
        </w:rPr>
        <w:t xml:space="preserve"> </w:t>
      </w:r>
      <w:r w:rsidRPr="005E1E2E">
        <w:rPr>
          <w:rFonts w:ascii="Arial" w:hAnsi="Arial" w:cs="Arial"/>
        </w:rPr>
        <w:t>the</w:t>
      </w:r>
      <w:r w:rsidRPr="005E1E2E">
        <w:rPr>
          <w:rFonts w:ascii="Arial" w:hAnsi="Arial" w:cs="Arial"/>
          <w:spacing w:val="-1"/>
        </w:rPr>
        <w:t xml:space="preserve"> </w:t>
      </w:r>
      <w:r w:rsidRPr="005E1E2E">
        <w:rPr>
          <w:rFonts w:ascii="Arial" w:hAnsi="Arial" w:cs="Arial"/>
        </w:rPr>
        <w:t>p</w:t>
      </w:r>
      <w:r w:rsidRPr="005E1E2E">
        <w:rPr>
          <w:rFonts w:ascii="Arial" w:hAnsi="Arial" w:cs="Arial"/>
          <w:spacing w:val="-2"/>
        </w:rPr>
        <w:t>e</w:t>
      </w:r>
      <w:r w:rsidRPr="005E1E2E">
        <w:rPr>
          <w:rFonts w:ascii="Arial" w:hAnsi="Arial" w:cs="Arial"/>
        </w:rPr>
        <w:t>op</w:t>
      </w:r>
      <w:r w:rsidRPr="005E1E2E">
        <w:rPr>
          <w:rFonts w:ascii="Arial" w:hAnsi="Arial" w:cs="Arial"/>
          <w:spacing w:val="-1"/>
        </w:rPr>
        <w:t>l</w:t>
      </w:r>
      <w:r w:rsidRPr="005E1E2E">
        <w:rPr>
          <w:rFonts w:ascii="Arial" w:hAnsi="Arial" w:cs="Arial"/>
        </w:rPr>
        <w:t>e</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spacing w:val="-2"/>
        </w:rPr>
        <w:t>h</w:t>
      </w:r>
      <w:r>
        <w:rPr>
          <w:rFonts w:ascii="Arial" w:hAnsi="Arial" w:cs="Arial"/>
        </w:rPr>
        <w:t>o</w:t>
      </w:r>
      <w:r>
        <w:rPr>
          <w:rFonts w:ascii="Arial" w:hAnsi="Arial" w:cs="Arial"/>
          <w:lang w:val="en-US"/>
        </w:rPr>
        <w:t xml:space="preserve"> </w:t>
      </w:r>
      <w:r w:rsidRPr="005E1E2E">
        <w:rPr>
          <w:rFonts w:ascii="Arial" w:hAnsi="Arial" w:cs="Arial"/>
        </w:rPr>
        <w:t>ca</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w:t>
      </w:r>
      <w:r w:rsidRPr="005E1E2E">
        <w:rPr>
          <w:rFonts w:ascii="Arial" w:hAnsi="Arial" w:cs="Arial"/>
        </w:rPr>
        <w:t>a</w:t>
      </w:r>
      <w:r w:rsidRPr="005E1E2E">
        <w:rPr>
          <w:rFonts w:ascii="Arial" w:hAnsi="Arial" w:cs="Arial"/>
          <w:spacing w:val="-2"/>
        </w:rPr>
        <w:t>b</w:t>
      </w:r>
      <w:r w:rsidRPr="005E1E2E">
        <w:rPr>
          <w:rFonts w:ascii="Arial" w:hAnsi="Arial" w:cs="Arial"/>
        </w:rPr>
        <w:t>out</w:t>
      </w:r>
      <w:r w:rsidRPr="005E1E2E">
        <w:rPr>
          <w:rFonts w:ascii="Arial" w:hAnsi="Arial" w:cs="Arial"/>
          <w:spacing w:val="-2"/>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em</w:t>
      </w:r>
      <w:r w:rsidRPr="005E1E2E">
        <w:rPr>
          <w:rFonts w:ascii="Arial" w:hAnsi="Arial" w:cs="Arial"/>
          <w:spacing w:val="-1"/>
        </w:rPr>
        <w:t xml:space="preserve"> i</w:t>
      </w:r>
      <w:r w:rsidRPr="005E1E2E">
        <w:rPr>
          <w:rFonts w:ascii="Arial" w:hAnsi="Arial" w:cs="Arial"/>
        </w:rPr>
        <w:t>n</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l</w:t>
      </w:r>
      <w:r w:rsidRPr="005E1E2E">
        <w:rPr>
          <w:rFonts w:ascii="Arial" w:hAnsi="Arial" w:cs="Arial"/>
        </w:rPr>
        <w:t>east t</w:t>
      </w:r>
      <w:r w:rsidRPr="005E1E2E">
        <w:rPr>
          <w:rFonts w:ascii="Arial" w:hAnsi="Arial" w:cs="Arial"/>
          <w:spacing w:val="-1"/>
        </w:rPr>
        <w:t>r</w:t>
      </w:r>
      <w:r w:rsidRPr="005E1E2E">
        <w:rPr>
          <w:rFonts w:ascii="Arial" w:hAnsi="Arial" w:cs="Arial"/>
          <w:spacing w:val="-2"/>
        </w:rPr>
        <w:t>a</w:t>
      </w:r>
      <w:r w:rsidRPr="005E1E2E">
        <w:rPr>
          <w:rFonts w:ascii="Arial" w:hAnsi="Arial" w:cs="Arial"/>
        </w:rPr>
        <w:t>u</w:t>
      </w:r>
      <w:r w:rsidRPr="005E1E2E">
        <w:rPr>
          <w:rFonts w:ascii="Arial" w:hAnsi="Arial" w:cs="Arial"/>
          <w:spacing w:val="-1"/>
        </w:rPr>
        <w:t>m</w:t>
      </w:r>
      <w:r w:rsidRPr="005E1E2E">
        <w:rPr>
          <w:rFonts w:ascii="Arial" w:hAnsi="Arial" w:cs="Arial"/>
        </w:rPr>
        <w:t>at</w:t>
      </w:r>
      <w:r w:rsidRPr="005E1E2E">
        <w:rPr>
          <w:rFonts w:ascii="Arial" w:hAnsi="Arial" w:cs="Arial"/>
          <w:spacing w:val="-1"/>
        </w:rPr>
        <w:t>i</w:t>
      </w:r>
      <w:r w:rsidRPr="005E1E2E">
        <w:rPr>
          <w:rFonts w:ascii="Arial" w:hAnsi="Arial" w:cs="Arial"/>
        </w:rPr>
        <w:t xml:space="preserve">c </w:t>
      </w:r>
      <w:r w:rsidRPr="005E1E2E">
        <w:rPr>
          <w:rFonts w:ascii="Arial" w:hAnsi="Arial" w:cs="Arial"/>
          <w:spacing w:val="-3"/>
        </w:rPr>
        <w:t>w</w:t>
      </w:r>
      <w:r w:rsidRPr="005E1E2E">
        <w:rPr>
          <w:rFonts w:ascii="Arial" w:hAnsi="Arial" w:cs="Arial"/>
        </w:rPr>
        <w:t>ay</w:t>
      </w:r>
      <w:r w:rsidRPr="005E1E2E">
        <w:rPr>
          <w:rFonts w:ascii="Arial" w:hAnsi="Arial" w:cs="Arial"/>
          <w:spacing w:val="-2"/>
        </w:rPr>
        <w:t xml:space="preserve"> </w:t>
      </w:r>
      <w:r w:rsidRPr="005E1E2E">
        <w:rPr>
          <w:rFonts w:ascii="Arial" w:hAnsi="Arial" w:cs="Arial"/>
        </w:rPr>
        <w:t>poss</w:t>
      </w:r>
      <w:r w:rsidRPr="005E1E2E">
        <w:rPr>
          <w:rFonts w:ascii="Arial" w:hAnsi="Arial" w:cs="Arial"/>
          <w:spacing w:val="-1"/>
        </w:rPr>
        <w:t>i</w:t>
      </w:r>
      <w:r w:rsidRPr="005E1E2E">
        <w:rPr>
          <w:rFonts w:ascii="Arial" w:hAnsi="Arial" w:cs="Arial"/>
        </w:rPr>
        <w:t>b</w:t>
      </w:r>
      <w:r w:rsidRPr="005E1E2E">
        <w:rPr>
          <w:rFonts w:ascii="Arial" w:hAnsi="Arial" w:cs="Arial"/>
          <w:spacing w:val="-1"/>
        </w:rPr>
        <w:t>l</w:t>
      </w:r>
      <w:r w:rsidRPr="005E1E2E">
        <w:rPr>
          <w:rFonts w:ascii="Arial" w:hAnsi="Arial" w:cs="Arial"/>
        </w:rPr>
        <w:t xml:space="preserve">e. </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l</w:t>
      </w:r>
      <w:r w:rsidRPr="005E1E2E">
        <w:rPr>
          <w:rFonts w:ascii="Arial" w:hAnsi="Arial" w:cs="Arial"/>
        </w:rPr>
        <w:t>l ch</w:t>
      </w:r>
      <w:r w:rsidRPr="005E1E2E">
        <w:rPr>
          <w:rFonts w:ascii="Arial" w:hAnsi="Arial" w:cs="Arial"/>
          <w:spacing w:val="-1"/>
        </w:rPr>
        <w:t>il</w:t>
      </w:r>
      <w:r w:rsidRPr="005E1E2E">
        <w:rPr>
          <w:rFonts w:ascii="Arial" w:hAnsi="Arial" w:cs="Arial"/>
        </w:rPr>
        <w:t>d</w:t>
      </w:r>
      <w:r w:rsidRPr="005E1E2E">
        <w:rPr>
          <w:rFonts w:ascii="Arial" w:hAnsi="Arial" w:cs="Arial"/>
          <w:spacing w:val="-1"/>
        </w:rPr>
        <w:t>r</w:t>
      </w:r>
      <w:r w:rsidRPr="005E1E2E">
        <w:rPr>
          <w:rFonts w:ascii="Arial" w:hAnsi="Arial" w:cs="Arial"/>
          <w:spacing w:val="-2"/>
        </w:rPr>
        <w:t>e</w:t>
      </w:r>
      <w:r w:rsidRPr="005E1E2E">
        <w:rPr>
          <w:rFonts w:ascii="Arial" w:hAnsi="Arial" w:cs="Arial"/>
        </w:rPr>
        <w:t>n</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ho</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w:t>
      </w:r>
      <w:r w:rsidRPr="005E1E2E">
        <w:rPr>
          <w:rFonts w:ascii="Arial" w:hAnsi="Arial" w:cs="Arial"/>
        </w:rPr>
        <w:t>p</w:t>
      </w:r>
      <w:r w:rsidRPr="005E1E2E">
        <w:rPr>
          <w:rFonts w:ascii="Arial" w:hAnsi="Arial" w:cs="Arial"/>
          <w:spacing w:val="-1"/>
        </w:rPr>
        <w:t>l</w:t>
      </w:r>
      <w:r w:rsidRPr="005E1E2E">
        <w:rPr>
          <w:rFonts w:ascii="Arial" w:hAnsi="Arial" w:cs="Arial"/>
        </w:rPr>
        <w:t>ac</w:t>
      </w:r>
      <w:r w:rsidRPr="005E1E2E">
        <w:rPr>
          <w:rFonts w:ascii="Arial" w:hAnsi="Arial" w:cs="Arial"/>
          <w:spacing w:val="-2"/>
        </w:rPr>
        <w:t>e</w:t>
      </w:r>
      <w:r w:rsidRPr="005E1E2E">
        <w:rPr>
          <w:rFonts w:ascii="Arial" w:hAnsi="Arial" w:cs="Arial"/>
        </w:rPr>
        <w:t>d</w:t>
      </w:r>
      <w:r w:rsidRPr="005E1E2E">
        <w:rPr>
          <w:rFonts w:ascii="Arial" w:hAnsi="Arial" w:cs="Arial"/>
          <w:spacing w:val="1"/>
        </w:rPr>
        <w:t xml:space="preserve"> </w:t>
      </w:r>
      <w:r w:rsidRPr="005E1E2E">
        <w:rPr>
          <w:rFonts w:ascii="Arial" w:hAnsi="Arial" w:cs="Arial"/>
          <w:spacing w:val="-2"/>
        </w:rPr>
        <w:t>o</w:t>
      </w:r>
      <w:r w:rsidRPr="005E1E2E">
        <w:rPr>
          <w:rFonts w:ascii="Arial" w:hAnsi="Arial" w:cs="Arial"/>
        </w:rPr>
        <w:t xml:space="preserve">ut </w:t>
      </w:r>
      <w:r w:rsidRPr="005E1E2E">
        <w:rPr>
          <w:rFonts w:ascii="Arial" w:hAnsi="Arial" w:cs="Arial"/>
          <w:spacing w:val="-2"/>
        </w:rPr>
        <w:t>o</w:t>
      </w:r>
      <w:r w:rsidRPr="005E1E2E">
        <w:rPr>
          <w:rFonts w:ascii="Arial" w:hAnsi="Arial" w:cs="Arial"/>
        </w:rPr>
        <w:t>f t</w:t>
      </w:r>
      <w:r w:rsidRPr="005E1E2E">
        <w:rPr>
          <w:rFonts w:ascii="Arial" w:hAnsi="Arial" w:cs="Arial"/>
          <w:spacing w:val="-2"/>
        </w:rPr>
        <w:t>h</w:t>
      </w:r>
      <w:r w:rsidRPr="005E1E2E">
        <w:rPr>
          <w:rFonts w:ascii="Arial" w:hAnsi="Arial" w:cs="Arial"/>
        </w:rPr>
        <w:t>e ho</w:t>
      </w:r>
      <w:r w:rsidRPr="005E1E2E">
        <w:rPr>
          <w:rFonts w:ascii="Arial" w:hAnsi="Arial" w:cs="Arial"/>
          <w:spacing w:val="-1"/>
        </w:rPr>
        <w:t>m</w:t>
      </w:r>
      <w:r w:rsidRPr="005E1E2E">
        <w:rPr>
          <w:rFonts w:ascii="Arial" w:hAnsi="Arial" w:cs="Arial"/>
        </w:rPr>
        <w:t>e</w:t>
      </w:r>
      <w:r w:rsidRPr="005E1E2E">
        <w:rPr>
          <w:rFonts w:ascii="Arial" w:hAnsi="Arial" w:cs="Arial"/>
          <w:spacing w:val="1"/>
        </w:rPr>
        <w:t xml:space="preserve"> </w:t>
      </w:r>
      <w:r w:rsidRPr="005E1E2E">
        <w:rPr>
          <w:rFonts w:ascii="Arial" w:hAnsi="Arial" w:cs="Arial"/>
          <w:spacing w:val="-2"/>
        </w:rPr>
        <w:t>n</w:t>
      </w:r>
      <w:r w:rsidRPr="005E1E2E">
        <w:rPr>
          <w:rFonts w:ascii="Arial" w:hAnsi="Arial" w:cs="Arial"/>
        </w:rPr>
        <w:t>e</w:t>
      </w:r>
      <w:r w:rsidRPr="005E1E2E">
        <w:rPr>
          <w:rFonts w:ascii="Arial" w:hAnsi="Arial" w:cs="Arial"/>
          <w:spacing w:val="-2"/>
        </w:rPr>
        <w:t>e</w:t>
      </w:r>
      <w:r w:rsidRPr="005E1E2E">
        <w:rPr>
          <w:rFonts w:ascii="Arial" w:hAnsi="Arial" w:cs="Arial"/>
        </w:rPr>
        <w:t>d</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ha</w:t>
      </w:r>
      <w:r w:rsidRPr="005E1E2E">
        <w:rPr>
          <w:rFonts w:ascii="Arial" w:hAnsi="Arial" w:cs="Arial"/>
          <w:spacing w:val="-3"/>
        </w:rPr>
        <w:t>v</w:t>
      </w:r>
      <w:r w:rsidRPr="005E1E2E">
        <w:rPr>
          <w:rFonts w:ascii="Arial" w:hAnsi="Arial" w:cs="Arial"/>
        </w:rPr>
        <w:t>e</w:t>
      </w:r>
      <w:r w:rsidRPr="005E1E2E">
        <w:rPr>
          <w:rFonts w:ascii="Arial" w:hAnsi="Arial" w:cs="Arial"/>
          <w:spacing w:val="1"/>
        </w:rPr>
        <w:t xml:space="preserve"> </w:t>
      </w:r>
      <w:r w:rsidRPr="005E1E2E">
        <w:rPr>
          <w:rFonts w:ascii="Arial" w:hAnsi="Arial" w:cs="Arial"/>
        </w:rPr>
        <w:t>a</w:t>
      </w:r>
      <w:r w:rsidRPr="005E1E2E">
        <w:rPr>
          <w:rFonts w:ascii="Arial" w:hAnsi="Arial" w:cs="Arial"/>
          <w:spacing w:val="-4"/>
        </w:rPr>
        <w:t xml:space="preserve"> </w:t>
      </w:r>
      <w:r w:rsidRPr="005E1E2E">
        <w:rPr>
          <w:rFonts w:ascii="Arial" w:hAnsi="Arial" w:cs="Arial"/>
          <w:i/>
          <w:iCs/>
          <w:spacing w:val="-1"/>
        </w:rPr>
        <w:t>F</w:t>
      </w:r>
      <w:r w:rsidRPr="005E1E2E">
        <w:rPr>
          <w:rFonts w:ascii="Arial" w:hAnsi="Arial" w:cs="Arial"/>
          <w:i/>
          <w:iCs/>
        </w:rPr>
        <w:t>a</w:t>
      </w:r>
      <w:r w:rsidRPr="005E1E2E">
        <w:rPr>
          <w:rFonts w:ascii="Arial" w:hAnsi="Arial" w:cs="Arial"/>
          <w:i/>
          <w:iCs/>
          <w:spacing w:val="-4"/>
        </w:rPr>
        <w:t>m</w:t>
      </w:r>
      <w:r w:rsidRPr="005E1E2E">
        <w:rPr>
          <w:rFonts w:ascii="Arial" w:hAnsi="Arial" w:cs="Arial"/>
          <w:i/>
          <w:iCs/>
          <w:spacing w:val="-1"/>
        </w:rPr>
        <w:t>il</w:t>
      </w:r>
      <w:r w:rsidRPr="005E1E2E">
        <w:rPr>
          <w:rFonts w:ascii="Arial" w:hAnsi="Arial" w:cs="Arial"/>
          <w:i/>
          <w:iCs/>
        </w:rPr>
        <w:t>y Inte</w:t>
      </w:r>
      <w:r w:rsidRPr="005E1E2E">
        <w:rPr>
          <w:rFonts w:ascii="Arial" w:hAnsi="Arial" w:cs="Arial"/>
          <w:i/>
          <w:iCs/>
          <w:spacing w:val="-1"/>
        </w:rPr>
        <w:t>r</w:t>
      </w:r>
      <w:r w:rsidRPr="005E1E2E">
        <w:rPr>
          <w:rFonts w:ascii="Arial" w:hAnsi="Arial" w:cs="Arial"/>
          <w:i/>
          <w:iCs/>
        </w:rPr>
        <w:t>act</w:t>
      </w:r>
      <w:r w:rsidRPr="005E1E2E">
        <w:rPr>
          <w:rFonts w:ascii="Arial" w:hAnsi="Arial" w:cs="Arial"/>
          <w:i/>
          <w:iCs/>
          <w:spacing w:val="-1"/>
        </w:rPr>
        <w:t>i</w:t>
      </w:r>
      <w:r w:rsidRPr="005E1E2E">
        <w:rPr>
          <w:rFonts w:ascii="Arial" w:hAnsi="Arial" w:cs="Arial"/>
          <w:i/>
          <w:iCs/>
        </w:rPr>
        <w:t>on</w:t>
      </w:r>
      <w:r w:rsidRPr="005E1E2E">
        <w:rPr>
          <w:rFonts w:ascii="Arial" w:hAnsi="Arial" w:cs="Arial"/>
          <w:i/>
          <w:iCs/>
          <w:spacing w:val="1"/>
        </w:rPr>
        <w:t xml:space="preserve"> </w:t>
      </w:r>
      <w:r w:rsidRPr="005E1E2E">
        <w:rPr>
          <w:rFonts w:ascii="Arial" w:hAnsi="Arial" w:cs="Arial"/>
          <w:i/>
          <w:iCs/>
        </w:rPr>
        <w:t>P</w:t>
      </w:r>
      <w:r w:rsidRPr="005E1E2E">
        <w:rPr>
          <w:rFonts w:ascii="Arial" w:hAnsi="Arial" w:cs="Arial"/>
          <w:i/>
          <w:iCs/>
          <w:spacing w:val="-1"/>
        </w:rPr>
        <w:t>l</w:t>
      </w:r>
      <w:r w:rsidRPr="005E1E2E">
        <w:rPr>
          <w:rFonts w:ascii="Arial" w:hAnsi="Arial" w:cs="Arial"/>
          <w:i/>
          <w:iCs/>
          <w:spacing w:val="-2"/>
        </w:rPr>
        <w:t>a</w:t>
      </w:r>
      <w:r w:rsidRPr="005E1E2E">
        <w:rPr>
          <w:rFonts w:ascii="Arial" w:hAnsi="Arial" w:cs="Arial"/>
          <w:i/>
          <w:iCs/>
        </w:rPr>
        <w:t>n</w:t>
      </w:r>
      <w:r w:rsidRPr="005E1E2E">
        <w:rPr>
          <w:rFonts w:ascii="Arial" w:hAnsi="Arial" w:cs="Arial"/>
          <w:i/>
          <w:iCs/>
          <w:spacing w:val="-1"/>
        </w:rPr>
        <w:t xml:space="preserve"> </w:t>
      </w:r>
      <w:r w:rsidRPr="005E1E2E">
        <w:rPr>
          <w:rFonts w:ascii="Arial" w:hAnsi="Arial" w:cs="Arial"/>
          <w:spacing w:val="-1"/>
        </w:rPr>
        <w:t>i</w:t>
      </w:r>
      <w:r w:rsidRPr="005E1E2E">
        <w:rPr>
          <w:rFonts w:ascii="Arial" w:hAnsi="Arial" w:cs="Arial"/>
        </w:rPr>
        <w:t>n</w:t>
      </w:r>
      <w:r w:rsidRPr="005E1E2E">
        <w:rPr>
          <w:rFonts w:ascii="Arial" w:hAnsi="Arial" w:cs="Arial"/>
          <w:spacing w:val="1"/>
        </w:rPr>
        <w:t xml:space="preserve"> </w:t>
      </w:r>
      <w:r w:rsidRPr="005E1E2E">
        <w:rPr>
          <w:rFonts w:ascii="Arial" w:hAnsi="Arial" w:cs="Arial"/>
        </w:rPr>
        <w:t>p</w:t>
      </w:r>
      <w:r w:rsidRPr="005E1E2E">
        <w:rPr>
          <w:rFonts w:ascii="Arial" w:hAnsi="Arial" w:cs="Arial"/>
          <w:spacing w:val="-1"/>
        </w:rPr>
        <w:t>l</w:t>
      </w:r>
      <w:r w:rsidRPr="005E1E2E">
        <w:rPr>
          <w:rFonts w:ascii="Arial" w:hAnsi="Arial" w:cs="Arial"/>
        </w:rPr>
        <w:t>a</w:t>
      </w:r>
      <w:r w:rsidRPr="005E1E2E">
        <w:rPr>
          <w:rFonts w:ascii="Arial" w:hAnsi="Arial" w:cs="Arial"/>
          <w:spacing w:val="-3"/>
        </w:rPr>
        <w:t>c</w:t>
      </w:r>
      <w:r w:rsidRPr="005E1E2E">
        <w:rPr>
          <w:rFonts w:ascii="Arial" w:hAnsi="Arial" w:cs="Arial"/>
        </w:rPr>
        <w:t>e</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en</w:t>
      </w:r>
      <w:r w:rsidRPr="005E1E2E">
        <w:rPr>
          <w:rFonts w:ascii="Arial" w:hAnsi="Arial" w:cs="Arial"/>
          <w:spacing w:val="-3"/>
        </w:rPr>
        <w:t>s</w:t>
      </w:r>
      <w:r w:rsidRPr="005E1E2E">
        <w:rPr>
          <w:rFonts w:ascii="Arial" w:hAnsi="Arial" w:cs="Arial"/>
        </w:rPr>
        <w:t>u</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w:t>
      </w:r>
      <w:r w:rsidRPr="005E1E2E">
        <w:rPr>
          <w:rFonts w:ascii="Arial" w:hAnsi="Arial" w:cs="Arial"/>
          <w:spacing w:val="-1"/>
        </w:rPr>
        <w:t>i</w:t>
      </w:r>
      <w:r w:rsidRPr="005E1E2E">
        <w:rPr>
          <w:rFonts w:ascii="Arial" w:hAnsi="Arial" w:cs="Arial"/>
        </w:rPr>
        <w:t>s occu</w:t>
      </w:r>
      <w:r w:rsidRPr="005E1E2E">
        <w:rPr>
          <w:rFonts w:ascii="Arial" w:hAnsi="Arial" w:cs="Arial"/>
          <w:spacing w:val="-1"/>
        </w:rPr>
        <w:t>r</w:t>
      </w:r>
      <w:r w:rsidRPr="005E1E2E">
        <w:rPr>
          <w:rFonts w:ascii="Arial" w:hAnsi="Arial" w:cs="Arial"/>
        </w:rPr>
        <w:t xml:space="preserve">s </w:t>
      </w:r>
      <w:r w:rsidRPr="005E1E2E">
        <w:rPr>
          <w:rFonts w:ascii="Arial" w:hAnsi="Arial" w:cs="Arial"/>
          <w:spacing w:val="-1"/>
        </w:rPr>
        <w:t>i</w:t>
      </w:r>
      <w:r w:rsidRPr="005E1E2E">
        <w:rPr>
          <w:rFonts w:ascii="Arial" w:hAnsi="Arial" w:cs="Arial"/>
        </w:rPr>
        <w:t>n</w:t>
      </w:r>
      <w:r w:rsidRPr="005E1E2E">
        <w:rPr>
          <w:rFonts w:ascii="Arial" w:hAnsi="Arial" w:cs="Arial"/>
          <w:spacing w:val="1"/>
        </w:rPr>
        <w:t xml:space="preserve"> </w:t>
      </w:r>
      <w:r w:rsidRPr="005E1E2E">
        <w:rPr>
          <w:rFonts w:ascii="Arial" w:hAnsi="Arial" w:cs="Arial"/>
          <w:spacing w:val="-3"/>
        </w:rPr>
        <w:t>s</w:t>
      </w:r>
      <w:r w:rsidRPr="005E1E2E">
        <w:rPr>
          <w:rFonts w:ascii="Arial" w:hAnsi="Arial" w:cs="Arial"/>
          <w:spacing w:val="-2"/>
        </w:rPr>
        <w:t>a</w:t>
      </w:r>
      <w:r w:rsidRPr="005E1E2E">
        <w:rPr>
          <w:rFonts w:ascii="Arial" w:hAnsi="Arial" w:cs="Arial"/>
          <w:spacing w:val="2"/>
        </w:rPr>
        <w:t>f</w:t>
      </w:r>
      <w:r w:rsidRPr="005E1E2E">
        <w:rPr>
          <w:rFonts w:ascii="Arial" w:hAnsi="Arial" w:cs="Arial"/>
        </w:rPr>
        <w:t>e</w:t>
      </w:r>
      <w:r w:rsidRPr="005E1E2E">
        <w:rPr>
          <w:rFonts w:ascii="Arial" w:hAnsi="Arial" w:cs="Arial"/>
          <w:spacing w:val="-1"/>
        </w:rPr>
        <w:t xml:space="preserve"> </w:t>
      </w:r>
      <w:r w:rsidRPr="005E1E2E">
        <w:rPr>
          <w:rFonts w:ascii="Arial" w:hAnsi="Arial" w:cs="Arial"/>
        </w:rPr>
        <w:t>a</w:t>
      </w:r>
      <w:r w:rsidRPr="005E1E2E">
        <w:rPr>
          <w:rFonts w:ascii="Arial" w:hAnsi="Arial" w:cs="Arial"/>
          <w:spacing w:val="-2"/>
        </w:rPr>
        <w:t>n</w:t>
      </w:r>
      <w:r w:rsidRPr="005E1E2E">
        <w:rPr>
          <w:rFonts w:ascii="Arial" w:hAnsi="Arial" w:cs="Arial"/>
        </w:rPr>
        <w:t>d</w:t>
      </w:r>
      <w:r w:rsidRPr="005E1E2E">
        <w:rPr>
          <w:rFonts w:ascii="Arial" w:hAnsi="Arial" w:cs="Arial"/>
          <w:spacing w:val="1"/>
        </w:rPr>
        <w:t xml:space="preserve"> </w:t>
      </w:r>
      <w:r w:rsidRPr="005E1E2E">
        <w:rPr>
          <w:rFonts w:ascii="Arial" w:hAnsi="Arial" w:cs="Arial"/>
          <w:spacing w:val="-2"/>
        </w:rPr>
        <w:t>he</w:t>
      </w:r>
      <w:r w:rsidRPr="005E1E2E">
        <w:rPr>
          <w:rFonts w:ascii="Arial" w:hAnsi="Arial" w:cs="Arial"/>
        </w:rPr>
        <w:t>a</w:t>
      </w:r>
      <w:r w:rsidRPr="005E1E2E">
        <w:rPr>
          <w:rFonts w:ascii="Arial" w:hAnsi="Arial" w:cs="Arial"/>
          <w:spacing w:val="-1"/>
        </w:rPr>
        <w:t>l</w:t>
      </w:r>
      <w:r w:rsidRPr="005E1E2E">
        <w:rPr>
          <w:rFonts w:ascii="Arial" w:hAnsi="Arial" w:cs="Arial"/>
        </w:rPr>
        <w:t xml:space="preserve">thy </w:t>
      </w:r>
      <w:r w:rsidRPr="005E1E2E">
        <w:rPr>
          <w:rFonts w:ascii="Arial" w:hAnsi="Arial" w:cs="Arial"/>
          <w:spacing w:val="-3"/>
        </w:rPr>
        <w:t>w</w:t>
      </w:r>
      <w:r w:rsidRPr="005E1E2E">
        <w:rPr>
          <w:rFonts w:ascii="Arial" w:hAnsi="Arial" w:cs="Arial"/>
          <w:spacing w:val="3"/>
        </w:rPr>
        <w:t>a</w:t>
      </w:r>
      <w:r w:rsidRPr="005E1E2E">
        <w:rPr>
          <w:rFonts w:ascii="Arial" w:hAnsi="Arial" w:cs="Arial"/>
          <w:spacing w:val="-3"/>
        </w:rPr>
        <w:t>y</w:t>
      </w:r>
      <w:r w:rsidRPr="005E1E2E">
        <w:rPr>
          <w:rFonts w:ascii="Arial" w:hAnsi="Arial" w:cs="Arial"/>
        </w:rPr>
        <w:t xml:space="preserve">s.  </w:t>
      </w:r>
      <w:r w:rsidRPr="005E1E2E">
        <w:rPr>
          <w:rFonts w:ascii="Arial" w:hAnsi="Arial" w:cs="Arial"/>
          <w:spacing w:val="2"/>
        </w:rPr>
        <w:t>T</w:t>
      </w:r>
      <w:r w:rsidRPr="005E1E2E">
        <w:rPr>
          <w:rFonts w:ascii="Arial" w:hAnsi="Arial" w:cs="Arial"/>
        </w:rPr>
        <w:t>he</w:t>
      </w:r>
      <w:r w:rsidRPr="005E1E2E">
        <w:rPr>
          <w:rFonts w:ascii="Arial" w:hAnsi="Arial" w:cs="Arial"/>
          <w:spacing w:val="-1"/>
        </w:rPr>
        <w:t xml:space="preserve"> m</w:t>
      </w:r>
      <w:r w:rsidRPr="005E1E2E">
        <w:rPr>
          <w:rFonts w:ascii="Arial" w:hAnsi="Arial" w:cs="Arial"/>
        </w:rPr>
        <w:t xml:space="preserve">ost </w:t>
      </w:r>
      <w:r w:rsidRPr="005E1E2E">
        <w:rPr>
          <w:rFonts w:ascii="Arial" w:hAnsi="Arial" w:cs="Arial"/>
          <w:spacing w:val="-2"/>
        </w:rPr>
        <w:t>e</w:t>
      </w:r>
      <w:r w:rsidRPr="005E1E2E">
        <w:rPr>
          <w:rFonts w:ascii="Arial" w:hAnsi="Arial" w:cs="Arial"/>
        </w:rPr>
        <w:t>ffect</w:t>
      </w:r>
      <w:r w:rsidRPr="005E1E2E">
        <w:rPr>
          <w:rFonts w:ascii="Arial" w:hAnsi="Arial" w:cs="Arial"/>
          <w:spacing w:val="-3"/>
        </w:rPr>
        <w:t>iv</w:t>
      </w:r>
      <w:r w:rsidRPr="005E1E2E">
        <w:rPr>
          <w:rFonts w:ascii="Arial" w:hAnsi="Arial" w:cs="Arial"/>
        </w:rPr>
        <w:t>e</w:t>
      </w:r>
      <w:r w:rsidRPr="005E1E2E">
        <w:rPr>
          <w:rFonts w:ascii="Arial" w:hAnsi="Arial" w:cs="Arial"/>
          <w:spacing w:val="3"/>
        </w:rPr>
        <w:t xml:space="preserve"> </w:t>
      </w:r>
      <w:r w:rsidRPr="005E1E2E">
        <w:rPr>
          <w:rFonts w:ascii="Arial" w:hAnsi="Arial" w:cs="Arial"/>
          <w:spacing w:val="-3"/>
        </w:rPr>
        <w:t>w</w:t>
      </w:r>
      <w:r w:rsidRPr="005E1E2E">
        <w:rPr>
          <w:rFonts w:ascii="Arial" w:hAnsi="Arial" w:cs="Arial"/>
        </w:rPr>
        <w:t>ay</w:t>
      </w:r>
      <w:r w:rsidRPr="005E1E2E">
        <w:rPr>
          <w:rFonts w:ascii="Arial" w:hAnsi="Arial" w:cs="Arial"/>
          <w:spacing w:val="-2"/>
        </w:rPr>
        <w:t xml:space="preserve"> </w:t>
      </w:r>
      <w:r w:rsidRPr="005E1E2E">
        <w:rPr>
          <w:rFonts w:ascii="Arial" w:hAnsi="Arial" w:cs="Arial"/>
        </w:rPr>
        <w:t>of</w:t>
      </w:r>
      <w:r w:rsidRPr="005E1E2E">
        <w:rPr>
          <w:rFonts w:ascii="Arial" w:hAnsi="Arial" w:cs="Arial"/>
          <w:spacing w:val="3"/>
        </w:rPr>
        <w:t xml:space="preserve"> </w:t>
      </w:r>
      <w:r w:rsidRPr="005E1E2E">
        <w:rPr>
          <w:rFonts w:ascii="Arial" w:hAnsi="Arial" w:cs="Arial"/>
          <w:spacing w:val="-2"/>
        </w:rPr>
        <w:t>d</w:t>
      </w:r>
      <w:r w:rsidRPr="005E1E2E">
        <w:rPr>
          <w:rFonts w:ascii="Arial" w:hAnsi="Arial" w:cs="Arial"/>
        </w:rPr>
        <w:t>e</w:t>
      </w:r>
      <w:r w:rsidRPr="005E1E2E">
        <w:rPr>
          <w:rFonts w:ascii="Arial" w:hAnsi="Arial" w:cs="Arial"/>
          <w:spacing w:val="-3"/>
        </w:rPr>
        <w:t>v</w:t>
      </w:r>
      <w:r w:rsidRPr="005E1E2E">
        <w:rPr>
          <w:rFonts w:ascii="Arial" w:hAnsi="Arial" w:cs="Arial"/>
        </w:rPr>
        <w:t>e</w:t>
      </w:r>
      <w:r w:rsidRPr="005E1E2E">
        <w:rPr>
          <w:rFonts w:ascii="Arial" w:hAnsi="Arial" w:cs="Arial"/>
          <w:spacing w:val="-1"/>
        </w:rPr>
        <w:t>l</w:t>
      </w:r>
      <w:r w:rsidRPr="005E1E2E">
        <w:rPr>
          <w:rFonts w:ascii="Arial" w:hAnsi="Arial" w:cs="Arial"/>
        </w:rPr>
        <w:t>op</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i/>
          <w:iCs/>
          <w:spacing w:val="-1"/>
        </w:rPr>
        <w:t>F</w:t>
      </w:r>
      <w:r w:rsidRPr="005E1E2E">
        <w:rPr>
          <w:rFonts w:ascii="Arial" w:hAnsi="Arial" w:cs="Arial"/>
          <w:i/>
          <w:iCs/>
        </w:rPr>
        <w:t>a</w:t>
      </w:r>
      <w:r w:rsidRPr="005E1E2E">
        <w:rPr>
          <w:rFonts w:ascii="Arial" w:hAnsi="Arial" w:cs="Arial"/>
          <w:i/>
          <w:iCs/>
          <w:spacing w:val="-4"/>
        </w:rPr>
        <w:t>m</w:t>
      </w:r>
      <w:r w:rsidRPr="005E1E2E">
        <w:rPr>
          <w:rFonts w:ascii="Arial" w:hAnsi="Arial" w:cs="Arial"/>
          <w:i/>
          <w:iCs/>
          <w:spacing w:val="-1"/>
        </w:rPr>
        <w:t>il</w:t>
      </w:r>
      <w:r w:rsidRPr="005E1E2E">
        <w:rPr>
          <w:rFonts w:ascii="Arial" w:hAnsi="Arial" w:cs="Arial"/>
          <w:i/>
          <w:iCs/>
        </w:rPr>
        <w:t>y Inte</w:t>
      </w:r>
      <w:r w:rsidRPr="005E1E2E">
        <w:rPr>
          <w:rFonts w:ascii="Arial" w:hAnsi="Arial" w:cs="Arial"/>
          <w:i/>
          <w:iCs/>
          <w:spacing w:val="-1"/>
        </w:rPr>
        <w:t>r</w:t>
      </w:r>
      <w:r w:rsidRPr="005E1E2E">
        <w:rPr>
          <w:rFonts w:ascii="Arial" w:hAnsi="Arial" w:cs="Arial"/>
          <w:i/>
          <w:iCs/>
        </w:rPr>
        <w:t>act</w:t>
      </w:r>
      <w:r w:rsidRPr="005E1E2E">
        <w:rPr>
          <w:rFonts w:ascii="Arial" w:hAnsi="Arial" w:cs="Arial"/>
          <w:i/>
          <w:iCs/>
          <w:spacing w:val="-1"/>
        </w:rPr>
        <w:t>i</w:t>
      </w:r>
      <w:r w:rsidRPr="005E1E2E">
        <w:rPr>
          <w:rFonts w:ascii="Arial" w:hAnsi="Arial" w:cs="Arial"/>
          <w:i/>
          <w:iCs/>
        </w:rPr>
        <w:t>on</w:t>
      </w:r>
      <w:r w:rsidRPr="005E1E2E">
        <w:rPr>
          <w:rFonts w:ascii="Arial" w:hAnsi="Arial" w:cs="Arial"/>
          <w:i/>
          <w:iCs/>
          <w:spacing w:val="-1"/>
        </w:rPr>
        <w:t xml:space="preserve"> </w:t>
      </w:r>
      <w:r w:rsidRPr="005E1E2E">
        <w:rPr>
          <w:rFonts w:ascii="Arial" w:hAnsi="Arial" w:cs="Arial"/>
          <w:i/>
          <w:iCs/>
        </w:rPr>
        <w:t>P</w:t>
      </w:r>
      <w:r w:rsidRPr="005E1E2E">
        <w:rPr>
          <w:rFonts w:ascii="Arial" w:hAnsi="Arial" w:cs="Arial"/>
          <w:i/>
          <w:iCs/>
          <w:spacing w:val="-1"/>
        </w:rPr>
        <w:t>l</w:t>
      </w:r>
      <w:r w:rsidRPr="005E1E2E">
        <w:rPr>
          <w:rFonts w:ascii="Arial" w:hAnsi="Arial" w:cs="Arial"/>
          <w:i/>
          <w:iCs/>
          <w:spacing w:val="-2"/>
        </w:rPr>
        <w:t>a</w:t>
      </w:r>
      <w:r w:rsidRPr="005E1E2E">
        <w:rPr>
          <w:rFonts w:ascii="Arial" w:hAnsi="Arial" w:cs="Arial"/>
          <w:i/>
          <w:iCs/>
        </w:rPr>
        <w:t>n</w:t>
      </w:r>
      <w:r w:rsidRPr="005E1E2E">
        <w:rPr>
          <w:rFonts w:ascii="Arial" w:hAnsi="Arial" w:cs="Arial"/>
          <w:i/>
          <w:iCs/>
          <w:spacing w:val="1"/>
        </w:rPr>
        <w:t xml:space="preserve"> </w:t>
      </w:r>
      <w:r w:rsidRPr="005E1E2E">
        <w:rPr>
          <w:rFonts w:ascii="Arial" w:hAnsi="Arial" w:cs="Arial"/>
          <w:spacing w:val="-1"/>
        </w:rPr>
        <w:t>i</w:t>
      </w:r>
      <w:r w:rsidRPr="005E1E2E">
        <w:rPr>
          <w:rFonts w:ascii="Arial" w:hAnsi="Arial" w:cs="Arial"/>
        </w:rPr>
        <w:t>s du</w:t>
      </w:r>
      <w:r w:rsidRPr="005E1E2E">
        <w:rPr>
          <w:rFonts w:ascii="Arial" w:hAnsi="Arial" w:cs="Arial"/>
          <w:spacing w:val="-1"/>
        </w:rPr>
        <w:t>ri</w:t>
      </w:r>
      <w:r w:rsidRPr="005E1E2E">
        <w:rPr>
          <w:rFonts w:ascii="Arial" w:hAnsi="Arial" w:cs="Arial"/>
        </w:rPr>
        <w:t>ng</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rPr>
        <w:t>f</w:t>
      </w:r>
      <w:r w:rsidRPr="005E1E2E">
        <w:rPr>
          <w:rFonts w:ascii="Arial" w:hAnsi="Arial" w:cs="Arial"/>
          <w:spacing w:val="-2"/>
        </w:rPr>
        <w:t>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rPr>
        <w:t xml:space="preserve">team </w:t>
      </w:r>
      <w:r w:rsidRPr="005E1E2E">
        <w:rPr>
          <w:rFonts w:ascii="Arial" w:hAnsi="Arial" w:cs="Arial"/>
          <w:spacing w:val="1"/>
        </w:rPr>
        <w:t>m</w:t>
      </w:r>
      <w:r w:rsidRPr="005E1E2E">
        <w:rPr>
          <w:rFonts w:ascii="Arial" w:hAnsi="Arial" w:cs="Arial"/>
        </w:rPr>
        <w:t>e</w:t>
      </w:r>
      <w:r w:rsidRPr="005E1E2E">
        <w:rPr>
          <w:rFonts w:ascii="Arial" w:hAnsi="Arial" w:cs="Arial"/>
          <w:spacing w:val="-2"/>
        </w:rPr>
        <w:t>e</w:t>
      </w:r>
      <w:r w:rsidRPr="005E1E2E">
        <w:rPr>
          <w:rFonts w:ascii="Arial" w:hAnsi="Arial" w:cs="Arial"/>
        </w:rPr>
        <w:t>t</w:t>
      </w:r>
      <w:r w:rsidRPr="005E1E2E">
        <w:rPr>
          <w:rFonts w:ascii="Arial" w:hAnsi="Arial" w:cs="Arial"/>
          <w:spacing w:val="-1"/>
        </w:rPr>
        <w:t>i</w:t>
      </w:r>
      <w:r w:rsidRPr="005E1E2E">
        <w:rPr>
          <w:rFonts w:ascii="Arial" w:hAnsi="Arial" w:cs="Arial"/>
        </w:rPr>
        <w:t>n</w:t>
      </w:r>
      <w:r w:rsidRPr="005E1E2E">
        <w:rPr>
          <w:rFonts w:ascii="Arial" w:hAnsi="Arial" w:cs="Arial"/>
          <w:spacing w:val="-2"/>
        </w:rPr>
        <w:t>g</w:t>
      </w:r>
      <w:r w:rsidRPr="005E1E2E">
        <w:rPr>
          <w:rFonts w:ascii="Arial" w:hAnsi="Arial" w:cs="Arial"/>
        </w:rPr>
        <w:t xml:space="preserve">. </w:t>
      </w:r>
      <w:r w:rsidRPr="005E1E2E">
        <w:rPr>
          <w:rFonts w:ascii="Arial" w:hAnsi="Arial" w:cs="Arial"/>
          <w:spacing w:val="1"/>
        </w:rPr>
        <w:t xml:space="preserve"> </w:t>
      </w:r>
      <w:r w:rsidRPr="005E1E2E">
        <w:rPr>
          <w:rFonts w:ascii="Arial" w:hAnsi="Arial" w:cs="Arial"/>
          <w:spacing w:val="-1"/>
        </w:rPr>
        <w:t>F</w:t>
      </w:r>
      <w:r w:rsidRPr="005E1E2E">
        <w:rPr>
          <w:rFonts w:ascii="Arial" w:hAnsi="Arial" w:cs="Arial"/>
          <w:spacing w:val="-2"/>
        </w:rPr>
        <w:t>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spacing w:val="-1"/>
        </w:rPr>
        <w:t>i</w:t>
      </w:r>
      <w:r w:rsidRPr="005E1E2E">
        <w:rPr>
          <w:rFonts w:ascii="Arial" w:hAnsi="Arial" w:cs="Arial"/>
        </w:rPr>
        <w:t>nte</w:t>
      </w:r>
      <w:r w:rsidRPr="005E1E2E">
        <w:rPr>
          <w:rFonts w:ascii="Arial" w:hAnsi="Arial" w:cs="Arial"/>
          <w:spacing w:val="-1"/>
        </w:rPr>
        <w:t>r</w:t>
      </w:r>
      <w:r w:rsidRPr="005E1E2E">
        <w:rPr>
          <w:rFonts w:ascii="Arial" w:hAnsi="Arial" w:cs="Arial"/>
        </w:rPr>
        <w:t>act</w:t>
      </w:r>
      <w:r w:rsidRPr="005E1E2E">
        <w:rPr>
          <w:rFonts w:ascii="Arial" w:hAnsi="Arial" w:cs="Arial"/>
          <w:spacing w:val="-1"/>
        </w:rPr>
        <w:t>i</w:t>
      </w:r>
      <w:r w:rsidRPr="005E1E2E">
        <w:rPr>
          <w:rFonts w:ascii="Arial" w:hAnsi="Arial" w:cs="Arial"/>
        </w:rPr>
        <w:t>on</w:t>
      </w:r>
      <w:r w:rsidRPr="005E1E2E">
        <w:rPr>
          <w:rFonts w:ascii="Arial" w:hAnsi="Arial" w:cs="Arial"/>
          <w:spacing w:val="1"/>
        </w:rPr>
        <w:t xml:space="preserve"> </w:t>
      </w:r>
      <w:r w:rsidRPr="005E1E2E">
        <w:rPr>
          <w:rFonts w:ascii="Arial" w:hAnsi="Arial" w:cs="Arial"/>
          <w:spacing w:val="-2"/>
        </w:rPr>
        <w:t>p</w:t>
      </w:r>
      <w:r w:rsidRPr="005E1E2E">
        <w:rPr>
          <w:rFonts w:ascii="Arial" w:hAnsi="Arial" w:cs="Arial"/>
        </w:rPr>
        <w:t>h</w:t>
      </w:r>
      <w:r w:rsidRPr="005E1E2E">
        <w:rPr>
          <w:rFonts w:ascii="Arial" w:hAnsi="Arial" w:cs="Arial"/>
          <w:spacing w:val="-1"/>
        </w:rPr>
        <w:t>il</w:t>
      </w:r>
      <w:r w:rsidRPr="005E1E2E">
        <w:rPr>
          <w:rFonts w:ascii="Arial" w:hAnsi="Arial" w:cs="Arial"/>
        </w:rPr>
        <w:t>oso</w:t>
      </w:r>
      <w:r w:rsidRPr="005E1E2E">
        <w:rPr>
          <w:rFonts w:ascii="Arial" w:hAnsi="Arial" w:cs="Arial"/>
          <w:spacing w:val="-2"/>
        </w:rPr>
        <w:t>p</w:t>
      </w:r>
      <w:r w:rsidRPr="005E1E2E">
        <w:rPr>
          <w:rFonts w:ascii="Arial" w:hAnsi="Arial" w:cs="Arial"/>
        </w:rPr>
        <w:t>hy</w:t>
      </w:r>
      <w:r w:rsidRPr="005E1E2E">
        <w:rPr>
          <w:rFonts w:ascii="Arial" w:hAnsi="Arial" w:cs="Arial"/>
          <w:spacing w:val="-2"/>
        </w:rPr>
        <w:t xml:space="preserve"> </w:t>
      </w:r>
      <w:r w:rsidRPr="005E1E2E">
        <w:rPr>
          <w:rFonts w:ascii="Arial" w:hAnsi="Arial" w:cs="Arial"/>
          <w:spacing w:val="-1"/>
        </w:rPr>
        <w:t>i</w:t>
      </w:r>
      <w:r w:rsidRPr="005E1E2E">
        <w:rPr>
          <w:rFonts w:ascii="Arial" w:hAnsi="Arial" w:cs="Arial"/>
        </w:rPr>
        <w:t>s ba</w:t>
      </w:r>
      <w:r w:rsidRPr="005E1E2E">
        <w:rPr>
          <w:rFonts w:ascii="Arial" w:hAnsi="Arial" w:cs="Arial"/>
          <w:spacing w:val="-3"/>
        </w:rPr>
        <w:t>s</w:t>
      </w:r>
      <w:r w:rsidRPr="005E1E2E">
        <w:rPr>
          <w:rFonts w:ascii="Arial" w:hAnsi="Arial" w:cs="Arial"/>
        </w:rPr>
        <w:t>ed</w:t>
      </w:r>
      <w:r w:rsidRPr="005E1E2E">
        <w:rPr>
          <w:rFonts w:ascii="Arial" w:hAnsi="Arial" w:cs="Arial"/>
          <w:spacing w:val="1"/>
        </w:rPr>
        <w:t xml:space="preserve"> </w:t>
      </w:r>
      <w:r w:rsidRPr="005E1E2E">
        <w:rPr>
          <w:rFonts w:ascii="Arial" w:hAnsi="Arial" w:cs="Arial"/>
          <w:spacing w:val="-2"/>
        </w:rPr>
        <w:t>o</w:t>
      </w:r>
      <w:r w:rsidRPr="005E1E2E">
        <w:rPr>
          <w:rFonts w:ascii="Arial" w:hAnsi="Arial" w:cs="Arial"/>
        </w:rPr>
        <w:t>n</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he</w:t>
      </w:r>
      <w:r w:rsidRPr="005E1E2E">
        <w:rPr>
          <w:rFonts w:ascii="Arial" w:hAnsi="Arial" w:cs="Arial"/>
          <w:spacing w:val="-1"/>
        </w:rPr>
        <w:t xml:space="preserve"> </w:t>
      </w:r>
      <w:r w:rsidRPr="005E1E2E">
        <w:rPr>
          <w:rFonts w:ascii="Arial" w:hAnsi="Arial" w:cs="Arial"/>
        </w:rPr>
        <w:t>fo</w:t>
      </w:r>
      <w:r w:rsidRPr="005E1E2E">
        <w:rPr>
          <w:rFonts w:ascii="Arial" w:hAnsi="Arial" w:cs="Arial"/>
          <w:spacing w:val="-1"/>
        </w:rPr>
        <w:t>ll</w:t>
      </w:r>
      <w:r w:rsidRPr="005E1E2E">
        <w:rPr>
          <w:rFonts w:ascii="Arial" w:hAnsi="Arial" w:cs="Arial"/>
        </w:rPr>
        <w:t>o</w:t>
      </w:r>
      <w:r w:rsidRPr="005E1E2E">
        <w:rPr>
          <w:rFonts w:ascii="Arial" w:hAnsi="Arial" w:cs="Arial"/>
          <w:spacing w:val="-3"/>
        </w:rPr>
        <w:t>w</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spacing w:val="2"/>
        </w:rPr>
        <w:t>f</w:t>
      </w:r>
      <w:r w:rsidRPr="005E1E2E">
        <w:rPr>
          <w:rFonts w:ascii="Arial" w:hAnsi="Arial" w:cs="Arial"/>
        </w:rPr>
        <w:t>o</w:t>
      </w:r>
      <w:r w:rsidRPr="005E1E2E">
        <w:rPr>
          <w:rFonts w:ascii="Arial" w:hAnsi="Arial" w:cs="Arial"/>
          <w:spacing w:val="-2"/>
        </w:rPr>
        <w:t>u</w:t>
      </w:r>
      <w:r w:rsidRPr="005E1E2E">
        <w:rPr>
          <w:rFonts w:ascii="Arial" w:hAnsi="Arial" w:cs="Arial"/>
        </w:rPr>
        <w:t>ndat</w:t>
      </w:r>
      <w:r w:rsidRPr="005E1E2E">
        <w:rPr>
          <w:rFonts w:ascii="Arial" w:hAnsi="Arial" w:cs="Arial"/>
          <w:spacing w:val="-3"/>
        </w:rPr>
        <w:t>i</w:t>
      </w:r>
      <w:r w:rsidRPr="005E1E2E">
        <w:rPr>
          <w:rFonts w:ascii="Arial" w:hAnsi="Arial" w:cs="Arial"/>
        </w:rPr>
        <w:t>ons:</w:t>
      </w:r>
    </w:p>
    <w:p w:rsidR="00785E25" w:rsidRPr="005E1E2E" w:rsidRDefault="00785E25" w:rsidP="00E0429D">
      <w:pPr>
        <w:widowControl w:val="0"/>
        <w:numPr>
          <w:ilvl w:val="1"/>
          <w:numId w:val="39"/>
        </w:numPr>
        <w:kinsoku w:val="0"/>
        <w:overflowPunct w:val="0"/>
        <w:autoSpaceDE w:val="0"/>
        <w:autoSpaceDN w:val="0"/>
        <w:adjustRightInd w:val="0"/>
        <w:spacing w:before="240"/>
        <w:ind w:left="1224" w:right="144"/>
        <w:rPr>
          <w:rFonts w:ascii="Arial" w:hAnsi="Arial" w:cs="Arial"/>
        </w:rPr>
      </w:pPr>
      <w:r w:rsidRPr="005E1E2E">
        <w:rPr>
          <w:rFonts w:ascii="Arial" w:hAnsi="Arial" w:cs="Arial"/>
          <w:b/>
          <w:bCs/>
          <w:spacing w:val="-1"/>
        </w:rPr>
        <w:t>Ch</w:t>
      </w:r>
      <w:r w:rsidRPr="005E1E2E">
        <w:rPr>
          <w:rFonts w:ascii="Arial" w:hAnsi="Arial" w:cs="Arial"/>
          <w:b/>
          <w:bCs/>
        </w:rPr>
        <w:t>il</w:t>
      </w:r>
      <w:r w:rsidRPr="005E1E2E">
        <w:rPr>
          <w:rFonts w:ascii="Arial" w:hAnsi="Arial" w:cs="Arial"/>
          <w:b/>
          <w:bCs/>
          <w:spacing w:val="-1"/>
        </w:rPr>
        <w:t>d</w:t>
      </w:r>
      <w:r w:rsidRPr="005E1E2E">
        <w:rPr>
          <w:rFonts w:ascii="Arial" w:hAnsi="Arial" w:cs="Arial"/>
          <w:b/>
          <w:bCs/>
        </w:rPr>
        <w:t>ren a</w:t>
      </w:r>
      <w:r w:rsidRPr="005E1E2E">
        <w:rPr>
          <w:rFonts w:ascii="Arial" w:hAnsi="Arial" w:cs="Arial"/>
          <w:b/>
          <w:bCs/>
          <w:spacing w:val="-1"/>
        </w:rPr>
        <w:t>n</w:t>
      </w:r>
      <w:r w:rsidRPr="005E1E2E">
        <w:rPr>
          <w:rFonts w:ascii="Arial" w:hAnsi="Arial" w:cs="Arial"/>
          <w:b/>
          <w:bCs/>
        </w:rPr>
        <w:t xml:space="preserve">d </w:t>
      </w:r>
      <w:r w:rsidRPr="005E1E2E">
        <w:rPr>
          <w:rFonts w:ascii="Arial" w:hAnsi="Arial" w:cs="Arial"/>
          <w:b/>
          <w:bCs/>
          <w:spacing w:val="-1"/>
        </w:rPr>
        <w:t>p</w:t>
      </w:r>
      <w:r w:rsidRPr="005E1E2E">
        <w:rPr>
          <w:rFonts w:ascii="Arial" w:hAnsi="Arial" w:cs="Arial"/>
          <w:b/>
          <w:bCs/>
        </w:rPr>
        <w:t>a</w:t>
      </w:r>
      <w:r w:rsidRPr="005E1E2E">
        <w:rPr>
          <w:rFonts w:ascii="Arial" w:hAnsi="Arial" w:cs="Arial"/>
          <w:b/>
          <w:bCs/>
          <w:spacing w:val="-3"/>
        </w:rPr>
        <w:t>r</w:t>
      </w:r>
      <w:r w:rsidRPr="005E1E2E">
        <w:rPr>
          <w:rFonts w:ascii="Arial" w:hAnsi="Arial" w:cs="Arial"/>
          <w:b/>
          <w:bCs/>
        </w:rPr>
        <w:t>e</w:t>
      </w:r>
      <w:r w:rsidRPr="005E1E2E">
        <w:rPr>
          <w:rFonts w:ascii="Arial" w:hAnsi="Arial" w:cs="Arial"/>
          <w:b/>
          <w:bCs/>
          <w:spacing w:val="-1"/>
        </w:rPr>
        <w:t>nt</w:t>
      </w:r>
      <w:r w:rsidRPr="005E1E2E">
        <w:rPr>
          <w:rFonts w:ascii="Arial" w:hAnsi="Arial" w:cs="Arial"/>
          <w:b/>
          <w:bCs/>
        </w:rPr>
        <w:t>s</w:t>
      </w:r>
      <w:r w:rsidRPr="005E1E2E">
        <w:rPr>
          <w:rFonts w:ascii="Arial" w:hAnsi="Arial" w:cs="Arial"/>
          <w:b/>
          <w:bCs/>
          <w:spacing w:val="-1"/>
        </w:rPr>
        <w:t xml:space="preserve"> h</w:t>
      </w:r>
      <w:r w:rsidRPr="005E1E2E">
        <w:rPr>
          <w:rFonts w:ascii="Arial" w:hAnsi="Arial" w:cs="Arial"/>
          <w:b/>
          <w:bCs/>
        </w:rPr>
        <w:t>a</w:t>
      </w:r>
      <w:r w:rsidRPr="005E1E2E">
        <w:rPr>
          <w:rFonts w:ascii="Arial" w:hAnsi="Arial" w:cs="Arial"/>
          <w:b/>
          <w:bCs/>
          <w:spacing w:val="-4"/>
        </w:rPr>
        <w:t>v</w:t>
      </w:r>
      <w:r w:rsidRPr="005E1E2E">
        <w:rPr>
          <w:rFonts w:ascii="Arial" w:hAnsi="Arial" w:cs="Arial"/>
          <w:b/>
          <w:bCs/>
        </w:rPr>
        <w:t>e</w:t>
      </w:r>
      <w:r w:rsidRPr="005E1E2E">
        <w:rPr>
          <w:rFonts w:ascii="Arial" w:hAnsi="Arial" w:cs="Arial"/>
          <w:b/>
          <w:bCs/>
          <w:spacing w:val="1"/>
        </w:rPr>
        <w:t xml:space="preserve"> </w:t>
      </w:r>
      <w:r w:rsidRPr="005E1E2E">
        <w:rPr>
          <w:rFonts w:ascii="Arial" w:hAnsi="Arial" w:cs="Arial"/>
          <w:b/>
          <w:bCs/>
        </w:rPr>
        <w:t>a</w:t>
      </w:r>
      <w:r w:rsidRPr="005E1E2E">
        <w:rPr>
          <w:rFonts w:ascii="Arial" w:hAnsi="Arial" w:cs="Arial"/>
          <w:b/>
          <w:bCs/>
          <w:spacing w:val="1"/>
        </w:rPr>
        <w:t xml:space="preserve"> </w:t>
      </w:r>
      <w:r w:rsidRPr="005E1E2E">
        <w:rPr>
          <w:rFonts w:ascii="Arial" w:hAnsi="Arial" w:cs="Arial"/>
          <w:b/>
          <w:bCs/>
        </w:rPr>
        <w:t>ri</w:t>
      </w:r>
      <w:r w:rsidRPr="005E1E2E">
        <w:rPr>
          <w:rFonts w:ascii="Arial" w:hAnsi="Arial" w:cs="Arial"/>
          <w:b/>
          <w:bCs/>
          <w:spacing w:val="-1"/>
        </w:rPr>
        <w:t>gh</w:t>
      </w:r>
      <w:r w:rsidRPr="005E1E2E">
        <w:rPr>
          <w:rFonts w:ascii="Arial" w:hAnsi="Arial" w:cs="Arial"/>
          <w:b/>
          <w:bCs/>
        </w:rPr>
        <w:t>t</w:t>
      </w:r>
      <w:r w:rsidRPr="005E1E2E">
        <w:rPr>
          <w:rFonts w:ascii="Arial" w:hAnsi="Arial" w:cs="Arial"/>
          <w:b/>
          <w:bCs/>
          <w:spacing w:val="-1"/>
        </w:rPr>
        <w:t xml:space="preserve"> t</w:t>
      </w:r>
      <w:r w:rsidRPr="005E1E2E">
        <w:rPr>
          <w:rFonts w:ascii="Arial" w:hAnsi="Arial" w:cs="Arial"/>
          <w:b/>
          <w:bCs/>
        </w:rPr>
        <w:t>o s</w:t>
      </w:r>
      <w:r w:rsidRPr="005E1E2E">
        <w:rPr>
          <w:rFonts w:ascii="Arial" w:hAnsi="Arial" w:cs="Arial"/>
          <w:b/>
          <w:bCs/>
          <w:spacing w:val="-1"/>
        </w:rPr>
        <w:t>p</w:t>
      </w:r>
      <w:r w:rsidRPr="005E1E2E">
        <w:rPr>
          <w:rFonts w:ascii="Arial" w:hAnsi="Arial" w:cs="Arial"/>
          <w:b/>
          <w:bCs/>
        </w:rPr>
        <w:t>e</w:t>
      </w:r>
      <w:r w:rsidRPr="005E1E2E">
        <w:rPr>
          <w:rFonts w:ascii="Arial" w:hAnsi="Arial" w:cs="Arial"/>
          <w:b/>
          <w:bCs/>
          <w:spacing w:val="-3"/>
        </w:rPr>
        <w:t>n</w:t>
      </w:r>
      <w:r w:rsidRPr="005E1E2E">
        <w:rPr>
          <w:rFonts w:ascii="Arial" w:hAnsi="Arial" w:cs="Arial"/>
          <w:b/>
          <w:bCs/>
        </w:rPr>
        <w:t xml:space="preserve">d </w:t>
      </w:r>
      <w:r w:rsidRPr="005E1E2E">
        <w:rPr>
          <w:rFonts w:ascii="Arial" w:hAnsi="Arial" w:cs="Arial"/>
          <w:b/>
          <w:bCs/>
          <w:spacing w:val="-1"/>
        </w:rPr>
        <w:t>t</w:t>
      </w:r>
      <w:r w:rsidRPr="005E1E2E">
        <w:rPr>
          <w:rFonts w:ascii="Arial" w:hAnsi="Arial" w:cs="Arial"/>
          <w:b/>
          <w:bCs/>
        </w:rPr>
        <w:t>ime</w:t>
      </w:r>
      <w:r w:rsidRPr="005E1E2E">
        <w:rPr>
          <w:rFonts w:ascii="Arial" w:hAnsi="Arial" w:cs="Arial"/>
          <w:b/>
          <w:bCs/>
          <w:spacing w:val="1"/>
        </w:rPr>
        <w:t xml:space="preserve"> </w:t>
      </w:r>
      <w:r w:rsidRPr="005E1E2E">
        <w:rPr>
          <w:rFonts w:ascii="Arial" w:hAnsi="Arial" w:cs="Arial"/>
          <w:b/>
          <w:bCs/>
          <w:spacing w:val="-1"/>
        </w:rPr>
        <w:t>tog</w:t>
      </w:r>
      <w:r w:rsidRPr="005E1E2E">
        <w:rPr>
          <w:rFonts w:ascii="Arial" w:hAnsi="Arial" w:cs="Arial"/>
          <w:b/>
          <w:bCs/>
        </w:rPr>
        <w:t>e</w:t>
      </w:r>
      <w:r w:rsidRPr="005E1E2E">
        <w:rPr>
          <w:rFonts w:ascii="Arial" w:hAnsi="Arial" w:cs="Arial"/>
          <w:b/>
          <w:bCs/>
          <w:spacing w:val="-1"/>
        </w:rPr>
        <w:t>th</w:t>
      </w:r>
      <w:r w:rsidRPr="005E1E2E">
        <w:rPr>
          <w:rFonts w:ascii="Arial" w:hAnsi="Arial" w:cs="Arial"/>
          <w:b/>
          <w:bCs/>
        </w:rPr>
        <w:t>er.</w:t>
      </w:r>
      <w:r w:rsidRPr="005E1E2E">
        <w:rPr>
          <w:rFonts w:ascii="Arial" w:hAnsi="Arial" w:cs="Arial"/>
        </w:rPr>
        <w:t xml:space="preserve"> </w:t>
      </w:r>
      <w:r w:rsidRPr="005E1E2E">
        <w:rPr>
          <w:rFonts w:ascii="Arial" w:hAnsi="Arial" w:cs="Arial"/>
          <w:spacing w:val="1"/>
        </w:rPr>
        <w:t xml:space="preserve"> </w:t>
      </w:r>
      <w:r w:rsidRPr="005E1E2E">
        <w:rPr>
          <w:rFonts w:ascii="Arial" w:hAnsi="Arial" w:cs="Arial"/>
        </w:rPr>
        <w:t>In</w:t>
      </w:r>
      <w:r w:rsidRPr="005E1E2E">
        <w:rPr>
          <w:rFonts w:ascii="Arial" w:hAnsi="Arial" w:cs="Arial"/>
          <w:spacing w:val="-2"/>
        </w:rPr>
        <w:t>t</w:t>
      </w:r>
      <w:r w:rsidRPr="005E1E2E">
        <w:rPr>
          <w:rFonts w:ascii="Arial" w:hAnsi="Arial" w:cs="Arial"/>
        </w:rPr>
        <w:t>e</w:t>
      </w:r>
      <w:r w:rsidRPr="005E1E2E">
        <w:rPr>
          <w:rFonts w:ascii="Arial" w:hAnsi="Arial" w:cs="Arial"/>
          <w:spacing w:val="-1"/>
        </w:rPr>
        <w:t>r</w:t>
      </w:r>
      <w:r w:rsidRPr="005E1E2E">
        <w:rPr>
          <w:rFonts w:ascii="Arial" w:hAnsi="Arial" w:cs="Arial"/>
        </w:rPr>
        <w:t>act</w:t>
      </w:r>
      <w:r w:rsidRPr="005E1E2E">
        <w:rPr>
          <w:rFonts w:ascii="Arial" w:hAnsi="Arial" w:cs="Arial"/>
          <w:spacing w:val="-1"/>
        </w:rPr>
        <w:t>i</w:t>
      </w:r>
      <w:r w:rsidRPr="005E1E2E">
        <w:rPr>
          <w:rFonts w:ascii="Arial" w:hAnsi="Arial" w:cs="Arial"/>
        </w:rPr>
        <w:t>ons</w:t>
      </w:r>
      <w:r w:rsidRPr="005E1E2E">
        <w:rPr>
          <w:rFonts w:ascii="Arial" w:hAnsi="Arial" w:cs="Arial"/>
          <w:spacing w:val="-2"/>
        </w:rPr>
        <w:t xml:space="preserve"> </w:t>
      </w:r>
      <w:r w:rsidRPr="005E1E2E">
        <w:rPr>
          <w:rFonts w:ascii="Arial" w:hAnsi="Arial" w:cs="Arial"/>
        </w:rPr>
        <w:t>bet</w:t>
      </w:r>
      <w:r w:rsidRPr="005E1E2E">
        <w:rPr>
          <w:rFonts w:ascii="Arial" w:hAnsi="Arial" w:cs="Arial"/>
          <w:spacing w:val="-3"/>
        </w:rPr>
        <w:t>w</w:t>
      </w:r>
      <w:r w:rsidRPr="005E1E2E">
        <w:rPr>
          <w:rFonts w:ascii="Arial" w:hAnsi="Arial" w:cs="Arial"/>
        </w:rPr>
        <w:t>een pa</w:t>
      </w:r>
      <w:r w:rsidRPr="005E1E2E">
        <w:rPr>
          <w:rFonts w:ascii="Arial" w:hAnsi="Arial" w:cs="Arial"/>
          <w:spacing w:val="-1"/>
        </w:rPr>
        <w:t>r</w:t>
      </w:r>
      <w:r w:rsidRPr="005E1E2E">
        <w:rPr>
          <w:rFonts w:ascii="Arial" w:hAnsi="Arial" w:cs="Arial"/>
        </w:rPr>
        <w:t>ents</w:t>
      </w:r>
      <w:r w:rsidRPr="005E1E2E">
        <w:rPr>
          <w:rFonts w:ascii="Arial" w:hAnsi="Arial" w:cs="Arial"/>
          <w:spacing w:val="-2"/>
        </w:rPr>
        <w:t xml:space="preserve"> </w:t>
      </w:r>
      <w:r w:rsidRPr="005E1E2E">
        <w:rPr>
          <w:rFonts w:ascii="Arial" w:hAnsi="Arial" w:cs="Arial"/>
        </w:rPr>
        <w:t>a</w:t>
      </w:r>
      <w:r w:rsidRPr="005E1E2E">
        <w:rPr>
          <w:rFonts w:ascii="Arial" w:hAnsi="Arial" w:cs="Arial"/>
          <w:spacing w:val="-2"/>
        </w:rPr>
        <w:t>n</w:t>
      </w:r>
      <w:r w:rsidRPr="005E1E2E">
        <w:rPr>
          <w:rFonts w:ascii="Arial" w:hAnsi="Arial" w:cs="Arial"/>
        </w:rPr>
        <w:t>d</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r</w:t>
      </w:r>
      <w:r w:rsidRPr="005E1E2E">
        <w:rPr>
          <w:rFonts w:ascii="Arial" w:hAnsi="Arial" w:cs="Arial"/>
          <w:spacing w:val="-2"/>
        </w:rPr>
        <w:t>e</w:t>
      </w:r>
      <w:r w:rsidRPr="005E1E2E">
        <w:rPr>
          <w:rFonts w:ascii="Arial" w:hAnsi="Arial" w:cs="Arial"/>
        </w:rPr>
        <w:t>n</w:t>
      </w:r>
      <w:r w:rsidRPr="005E1E2E">
        <w:rPr>
          <w:rFonts w:ascii="Arial" w:hAnsi="Arial" w:cs="Arial"/>
          <w:spacing w:val="1"/>
        </w:rPr>
        <w:t xml:space="preserve"> </w:t>
      </w:r>
      <w:r w:rsidRPr="005E1E2E">
        <w:rPr>
          <w:rFonts w:ascii="Arial" w:hAnsi="Arial" w:cs="Arial"/>
          <w:spacing w:val="-3"/>
        </w:rPr>
        <w:t>s</w:t>
      </w:r>
      <w:r w:rsidRPr="005E1E2E">
        <w:rPr>
          <w:rFonts w:ascii="Arial" w:hAnsi="Arial" w:cs="Arial"/>
        </w:rPr>
        <w:t>hou</w:t>
      </w:r>
      <w:r w:rsidRPr="005E1E2E">
        <w:rPr>
          <w:rFonts w:ascii="Arial" w:hAnsi="Arial" w:cs="Arial"/>
          <w:spacing w:val="-1"/>
        </w:rPr>
        <w:t>l</w:t>
      </w:r>
      <w:r w:rsidRPr="005E1E2E">
        <w:rPr>
          <w:rFonts w:ascii="Arial" w:hAnsi="Arial" w:cs="Arial"/>
        </w:rPr>
        <w:t>d</w:t>
      </w:r>
      <w:r w:rsidRPr="005E1E2E">
        <w:rPr>
          <w:rFonts w:ascii="Arial" w:hAnsi="Arial" w:cs="Arial"/>
          <w:spacing w:val="-1"/>
        </w:rPr>
        <w:t xml:space="preserve"> </w:t>
      </w:r>
      <w:r w:rsidRPr="005E1E2E">
        <w:rPr>
          <w:rFonts w:ascii="Arial" w:hAnsi="Arial" w:cs="Arial"/>
        </w:rPr>
        <w:t>on</w:t>
      </w:r>
      <w:r w:rsidRPr="005E1E2E">
        <w:rPr>
          <w:rFonts w:ascii="Arial" w:hAnsi="Arial" w:cs="Arial"/>
          <w:spacing w:val="-1"/>
        </w:rPr>
        <w:t>l</w:t>
      </w:r>
      <w:r w:rsidRPr="005E1E2E">
        <w:rPr>
          <w:rFonts w:ascii="Arial" w:hAnsi="Arial" w:cs="Arial"/>
        </w:rPr>
        <w:t>y</w:t>
      </w:r>
      <w:r w:rsidRPr="005E1E2E">
        <w:rPr>
          <w:rFonts w:ascii="Arial" w:hAnsi="Arial" w:cs="Arial"/>
          <w:spacing w:val="-2"/>
        </w:rPr>
        <w:t xml:space="preserve"> </w:t>
      </w:r>
      <w:r w:rsidRPr="005E1E2E">
        <w:rPr>
          <w:rFonts w:ascii="Arial" w:hAnsi="Arial" w:cs="Arial"/>
        </w:rPr>
        <w:t>be</w:t>
      </w:r>
      <w:r w:rsidRPr="005E1E2E">
        <w:rPr>
          <w:rFonts w:ascii="Arial" w:hAnsi="Arial" w:cs="Arial"/>
          <w:spacing w:val="1"/>
        </w:rPr>
        <w:t xml:space="preserve"> </w:t>
      </w:r>
      <w:r w:rsidRPr="005E1E2E">
        <w:rPr>
          <w:rFonts w:ascii="Arial" w:hAnsi="Arial" w:cs="Arial"/>
          <w:spacing w:val="-1"/>
        </w:rPr>
        <w:t>l</w:t>
      </w:r>
      <w:r w:rsidRPr="005E1E2E">
        <w:rPr>
          <w:rFonts w:ascii="Arial" w:hAnsi="Arial" w:cs="Arial"/>
          <w:spacing w:val="-3"/>
        </w:rPr>
        <w:t>i</w:t>
      </w:r>
      <w:r w:rsidRPr="005E1E2E">
        <w:rPr>
          <w:rFonts w:ascii="Arial" w:hAnsi="Arial" w:cs="Arial"/>
          <w:spacing w:val="1"/>
        </w:rPr>
        <w:t>m</w:t>
      </w:r>
      <w:r w:rsidRPr="005E1E2E">
        <w:rPr>
          <w:rFonts w:ascii="Arial" w:hAnsi="Arial" w:cs="Arial"/>
          <w:spacing w:val="-1"/>
        </w:rPr>
        <w:t>i</w:t>
      </w:r>
      <w:r w:rsidRPr="005E1E2E">
        <w:rPr>
          <w:rFonts w:ascii="Arial" w:hAnsi="Arial" w:cs="Arial"/>
        </w:rPr>
        <w:t>ted</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hen</w:t>
      </w:r>
      <w:r w:rsidRPr="005E1E2E">
        <w:rPr>
          <w:rFonts w:ascii="Arial" w:hAnsi="Arial" w:cs="Arial"/>
          <w:spacing w:val="-1"/>
        </w:rPr>
        <w:t xml:space="preserve"> </w:t>
      </w:r>
      <w:r w:rsidRPr="005E1E2E">
        <w:rPr>
          <w:rFonts w:ascii="Arial" w:hAnsi="Arial" w:cs="Arial"/>
        </w:rPr>
        <w:t>the</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i</w:t>
      </w:r>
      <w:r w:rsidRPr="005E1E2E">
        <w:rPr>
          <w:rFonts w:ascii="Arial" w:hAnsi="Arial" w:cs="Arial"/>
        </w:rPr>
        <w:t>s s</w:t>
      </w:r>
      <w:r w:rsidRPr="005E1E2E">
        <w:rPr>
          <w:rFonts w:ascii="Arial" w:hAnsi="Arial" w:cs="Arial"/>
          <w:spacing w:val="-2"/>
        </w:rPr>
        <w:t>o</w:t>
      </w:r>
      <w:r w:rsidRPr="005E1E2E">
        <w:rPr>
          <w:rFonts w:ascii="Arial" w:hAnsi="Arial" w:cs="Arial"/>
          <w:spacing w:val="1"/>
        </w:rPr>
        <w:t>m</w:t>
      </w:r>
      <w:r w:rsidRPr="005E1E2E">
        <w:rPr>
          <w:rFonts w:ascii="Arial" w:hAnsi="Arial" w:cs="Arial"/>
        </w:rPr>
        <w:t>e</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w:t>
      </w:r>
      <w:r w:rsidRPr="005E1E2E">
        <w:rPr>
          <w:rFonts w:ascii="Arial" w:hAnsi="Arial" w:cs="Arial"/>
          <w:spacing w:val="-1"/>
        </w:rPr>
        <w:t>r</w:t>
      </w:r>
      <w:r w:rsidRPr="005E1E2E">
        <w:rPr>
          <w:rFonts w:ascii="Arial" w:hAnsi="Arial" w:cs="Arial"/>
          <w:spacing w:val="-2"/>
        </w:rPr>
        <w:t>e</w:t>
      </w:r>
      <w:r w:rsidRPr="005E1E2E">
        <w:rPr>
          <w:rFonts w:ascii="Arial" w:hAnsi="Arial" w:cs="Arial"/>
        </w:rPr>
        <w:t xml:space="preserve">at </w:t>
      </w:r>
      <w:r w:rsidRPr="005E1E2E">
        <w:rPr>
          <w:rFonts w:ascii="Arial" w:hAnsi="Arial" w:cs="Arial"/>
          <w:spacing w:val="-2"/>
        </w:rPr>
        <w:t>o</w:t>
      </w:r>
      <w:r w:rsidRPr="005E1E2E">
        <w:rPr>
          <w:rFonts w:ascii="Arial" w:hAnsi="Arial" w:cs="Arial"/>
        </w:rPr>
        <w:t>f ha</w:t>
      </w:r>
      <w:r w:rsidRPr="005E1E2E">
        <w:rPr>
          <w:rFonts w:ascii="Arial" w:hAnsi="Arial" w:cs="Arial"/>
          <w:spacing w:val="-4"/>
        </w:rPr>
        <w:t>r</w:t>
      </w:r>
      <w:r w:rsidRPr="005E1E2E">
        <w:rPr>
          <w:rFonts w:ascii="Arial" w:hAnsi="Arial" w:cs="Arial"/>
        </w:rPr>
        <w:t>m</w:t>
      </w:r>
      <w:r w:rsidRPr="005E1E2E">
        <w:rPr>
          <w:rFonts w:ascii="Arial" w:hAnsi="Arial" w:cs="Arial"/>
          <w:spacing w:val="2"/>
        </w:rPr>
        <w:t xml:space="preserve"> </w:t>
      </w:r>
      <w:r w:rsidRPr="005E1E2E">
        <w:rPr>
          <w:rFonts w:ascii="Arial" w:hAnsi="Arial" w:cs="Arial"/>
          <w:spacing w:val="-2"/>
        </w:rPr>
        <w:t>t</w:t>
      </w:r>
      <w:r w:rsidRPr="005E1E2E">
        <w:rPr>
          <w:rFonts w:ascii="Arial" w:hAnsi="Arial" w:cs="Arial"/>
        </w:rPr>
        <w:t xml:space="preserve">hat </w:t>
      </w:r>
      <w:r w:rsidRPr="005E1E2E">
        <w:rPr>
          <w:rFonts w:ascii="Arial" w:hAnsi="Arial" w:cs="Arial"/>
          <w:spacing w:val="1"/>
        </w:rPr>
        <w:t>m</w:t>
      </w:r>
      <w:r w:rsidRPr="005E1E2E">
        <w:rPr>
          <w:rFonts w:ascii="Arial" w:hAnsi="Arial" w:cs="Arial"/>
        </w:rPr>
        <w:t>akes</w:t>
      </w:r>
      <w:r w:rsidRPr="005E1E2E">
        <w:rPr>
          <w:rFonts w:ascii="Arial" w:hAnsi="Arial" w:cs="Arial"/>
          <w:spacing w:val="-3"/>
        </w:rPr>
        <w:t xml:space="preserve"> </w:t>
      </w:r>
      <w:r w:rsidRPr="005E1E2E">
        <w:rPr>
          <w:rFonts w:ascii="Arial" w:hAnsi="Arial" w:cs="Arial"/>
          <w:spacing w:val="-1"/>
        </w:rPr>
        <w:t>i</w:t>
      </w:r>
      <w:r w:rsidRPr="005E1E2E">
        <w:rPr>
          <w:rFonts w:ascii="Arial" w:hAnsi="Arial" w:cs="Arial"/>
        </w:rPr>
        <w:t xml:space="preserve">t </w:t>
      </w:r>
      <w:r w:rsidRPr="005E1E2E">
        <w:rPr>
          <w:rFonts w:ascii="Arial" w:hAnsi="Arial" w:cs="Arial"/>
          <w:spacing w:val="-2"/>
        </w:rPr>
        <w:t>n</w:t>
      </w:r>
      <w:r w:rsidRPr="005E1E2E">
        <w:rPr>
          <w:rFonts w:ascii="Arial" w:hAnsi="Arial" w:cs="Arial"/>
        </w:rPr>
        <w:t>ecessa</w:t>
      </w:r>
      <w:r w:rsidRPr="005E1E2E">
        <w:rPr>
          <w:rFonts w:ascii="Arial" w:hAnsi="Arial" w:cs="Arial"/>
          <w:spacing w:val="-1"/>
        </w:rPr>
        <w:t>r</w:t>
      </w:r>
      <w:r w:rsidRPr="005E1E2E">
        <w:rPr>
          <w:rFonts w:ascii="Arial" w:hAnsi="Arial" w:cs="Arial"/>
        </w:rPr>
        <w:t>y</w:t>
      </w:r>
      <w:r w:rsidRPr="005E1E2E">
        <w:rPr>
          <w:rFonts w:ascii="Arial" w:hAnsi="Arial" w:cs="Arial"/>
          <w:spacing w:val="-2"/>
        </w:rPr>
        <w:t xml:space="preserve"> </w:t>
      </w:r>
      <w:r w:rsidRPr="005E1E2E">
        <w:rPr>
          <w:rFonts w:ascii="Arial" w:hAnsi="Arial" w:cs="Arial"/>
        </w:rPr>
        <w:t>to</w:t>
      </w:r>
      <w:r w:rsidRPr="005E1E2E">
        <w:rPr>
          <w:rFonts w:ascii="Arial" w:hAnsi="Arial" w:cs="Arial"/>
          <w:spacing w:val="-2"/>
        </w:rPr>
        <w:t xml:space="preserve"> </w:t>
      </w:r>
      <w:r w:rsidRPr="005E1E2E">
        <w:rPr>
          <w:rFonts w:ascii="Arial" w:hAnsi="Arial" w:cs="Arial"/>
        </w:rPr>
        <w:t>do</w:t>
      </w:r>
      <w:r w:rsidRPr="005E1E2E">
        <w:rPr>
          <w:rFonts w:ascii="Arial" w:hAnsi="Arial" w:cs="Arial"/>
          <w:spacing w:val="1"/>
        </w:rPr>
        <w:t xml:space="preserve"> </w:t>
      </w:r>
      <w:r w:rsidRPr="005E1E2E">
        <w:rPr>
          <w:rFonts w:ascii="Arial" w:hAnsi="Arial" w:cs="Arial"/>
        </w:rPr>
        <w:t>s</w:t>
      </w:r>
      <w:r w:rsidRPr="005E1E2E">
        <w:rPr>
          <w:rFonts w:ascii="Arial" w:hAnsi="Arial" w:cs="Arial"/>
          <w:spacing w:val="-2"/>
        </w:rPr>
        <w:t>o</w:t>
      </w:r>
      <w:r w:rsidRPr="005E1E2E">
        <w:rPr>
          <w:rFonts w:ascii="Arial" w:hAnsi="Arial" w:cs="Arial"/>
        </w:rPr>
        <w:t xml:space="preserve">. </w:t>
      </w:r>
      <w:r w:rsidRPr="005E1E2E">
        <w:rPr>
          <w:rFonts w:ascii="Arial" w:hAnsi="Arial" w:cs="Arial"/>
          <w:spacing w:val="1"/>
        </w:rPr>
        <w:t xml:space="preserve"> </w:t>
      </w:r>
      <w:r w:rsidRPr="005E1E2E">
        <w:rPr>
          <w:rFonts w:ascii="Arial" w:hAnsi="Arial" w:cs="Arial"/>
          <w:b/>
          <w:bCs/>
          <w:spacing w:val="-1"/>
        </w:rPr>
        <w:t>N</w:t>
      </w:r>
      <w:r w:rsidRPr="005E1E2E">
        <w:rPr>
          <w:rFonts w:ascii="Arial" w:hAnsi="Arial" w:cs="Arial"/>
          <w:b/>
          <w:bCs/>
          <w:spacing w:val="-2"/>
        </w:rPr>
        <w:t>O</w:t>
      </w:r>
      <w:r w:rsidRPr="005E1E2E">
        <w:rPr>
          <w:rFonts w:ascii="Arial" w:hAnsi="Arial" w:cs="Arial"/>
          <w:b/>
          <w:bCs/>
          <w:spacing w:val="1"/>
        </w:rPr>
        <w:t>T</w:t>
      </w:r>
      <w:r w:rsidRPr="005E1E2E">
        <w:rPr>
          <w:rFonts w:ascii="Arial" w:hAnsi="Arial" w:cs="Arial"/>
          <w:b/>
          <w:bCs/>
          <w:spacing w:val="-2"/>
        </w:rPr>
        <w:t>E</w:t>
      </w:r>
      <w:r w:rsidRPr="005E1E2E">
        <w:rPr>
          <w:rFonts w:ascii="Arial" w:hAnsi="Arial" w:cs="Arial"/>
          <w:b/>
          <w:bCs/>
        </w:rPr>
        <w:t>:</w:t>
      </w:r>
      <w:r w:rsidRPr="005E1E2E">
        <w:rPr>
          <w:rFonts w:ascii="Arial" w:hAnsi="Arial" w:cs="Arial"/>
          <w:b/>
          <w:bCs/>
          <w:spacing w:val="54"/>
        </w:rPr>
        <w:t xml:space="preserve"> </w:t>
      </w:r>
      <w:r w:rsidRPr="005E1E2E">
        <w:rPr>
          <w:rFonts w:ascii="Arial" w:hAnsi="Arial" w:cs="Arial"/>
          <w:spacing w:val="-2"/>
        </w:rPr>
        <w:t>I</w:t>
      </w:r>
      <w:r w:rsidRPr="005E1E2E">
        <w:rPr>
          <w:rFonts w:ascii="Arial" w:hAnsi="Arial" w:cs="Arial"/>
        </w:rPr>
        <w:t>nte</w:t>
      </w:r>
      <w:r w:rsidRPr="005E1E2E">
        <w:rPr>
          <w:rFonts w:ascii="Arial" w:hAnsi="Arial" w:cs="Arial"/>
          <w:spacing w:val="-1"/>
        </w:rPr>
        <w:t>r</w:t>
      </w:r>
      <w:r w:rsidRPr="005E1E2E">
        <w:rPr>
          <w:rFonts w:ascii="Arial" w:hAnsi="Arial" w:cs="Arial"/>
        </w:rPr>
        <w:t>act</w:t>
      </w:r>
      <w:r w:rsidRPr="005E1E2E">
        <w:rPr>
          <w:rFonts w:ascii="Arial" w:hAnsi="Arial" w:cs="Arial"/>
          <w:spacing w:val="-3"/>
        </w:rPr>
        <w:t>i</w:t>
      </w:r>
      <w:r w:rsidRPr="005E1E2E">
        <w:rPr>
          <w:rFonts w:ascii="Arial" w:hAnsi="Arial" w:cs="Arial"/>
        </w:rPr>
        <w:t>ons</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spacing w:val="-1"/>
        </w:rPr>
        <w:t>i</w:t>
      </w:r>
      <w:r w:rsidRPr="005E1E2E">
        <w:rPr>
          <w:rFonts w:ascii="Arial" w:hAnsi="Arial" w:cs="Arial"/>
        </w:rPr>
        <w:t>th</w:t>
      </w:r>
      <w:r w:rsidRPr="005E1E2E">
        <w:rPr>
          <w:rFonts w:ascii="Arial" w:hAnsi="Arial" w:cs="Arial"/>
          <w:spacing w:val="1"/>
        </w:rPr>
        <w:t xml:space="preserve"> </w:t>
      </w:r>
      <w:r w:rsidRPr="005E1E2E">
        <w:rPr>
          <w:rFonts w:ascii="Arial" w:hAnsi="Arial" w:cs="Arial"/>
        </w:rPr>
        <w:t>s</w:t>
      </w:r>
      <w:r w:rsidRPr="005E1E2E">
        <w:rPr>
          <w:rFonts w:ascii="Arial" w:hAnsi="Arial" w:cs="Arial"/>
          <w:spacing w:val="-1"/>
        </w:rPr>
        <w:t>i</w:t>
      </w:r>
      <w:r w:rsidRPr="005E1E2E">
        <w:rPr>
          <w:rFonts w:ascii="Arial" w:hAnsi="Arial" w:cs="Arial"/>
        </w:rPr>
        <w:t>b</w:t>
      </w:r>
      <w:r w:rsidRPr="005E1E2E">
        <w:rPr>
          <w:rFonts w:ascii="Arial" w:hAnsi="Arial" w:cs="Arial"/>
          <w:spacing w:val="-1"/>
        </w:rPr>
        <w:t>li</w:t>
      </w:r>
      <w:r w:rsidRPr="005E1E2E">
        <w:rPr>
          <w:rFonts w:ascii="Arial" w:hAnsi="Arial" w:cs="Arial"/>
        </w:rPr>
        <w:t>n</w:t>
      </w:r>
      <w:r w:rsidRPr="005E1E2E">
        <w:rPr>
          <w:rFonts w:ascii="Arial" w:hAnsi="Arial" w:cs="Arial"/>
          <w:spacing w:val="-2"/>
        </w:rPr>
        <w:t>g</w:t>
      </w:r>
      <w:r w:rsidRPr="005E1E2E">
        <w:rPr>
          <w:rFonts w:ascii="Arial" w:hAnsi="Arial" w:cs="Arial"/>
        </w:rPr>
        <w:t>s shou</w:t>
      </w:r>
      <w:r w:rsidRPr="005E1E2E">
        <w:rPr>
          <w:rFonts w:ascii="Arial" w:hAnsi="Arial" w:cs="Arial"/>
          <w:spacing w:val="-3"/>
        </w:rPr>
        <w:t>l</w:t>
      </w:r>
      <w:r w:rsidRPr="005E1E2E">
        <w:rPr>
          <w:rFonts w:ascii="Arial" w:hAnsi="Arial" w:cs="Arial"/>
        </w:rPr>
        <w:t>d</w:t>
      </w:r>
      <w:r w:rsidRPr="005E1E2E">
        <w:rPr>
          <w:rFonts w:ascii="Arial" w:hAnsi="Arial" w:cs="Arial"/>
          <w:spacing w:val="1"/>
        </w:rPr>
        <w:t xml:space="preserve"> </w:t>
      </w:r>
      <w:r w:rsidRPr="005E1E2E">
        <w:rPr>
          <w:rFonts w:ascii="Arial" w:hAnsi="Arial" w:cs="Arial"/>
        </w:rPr>
        <w:t>be</w:t>
      </w:r>
      <w:r w:rsidRPr="005E1E2E">
        <w:rPr>
          <w:rFonts w:ascii="Arial" w:hAnsi="Arial" w:cs="Arial"/>
          <w:spacing w:val="-2"/>
        </w:rPr>
        <w:t xml:space="preserve"> </w:t>
      </w:r>
      <w:r w:rsidRPr="005E1E2E">
        <w:rPr>
          <w:rFonts w:ascii="Arial" w:hAnsi="Arial" w:cs="Arial"/>
        </w:rPr>
        <w:t>cons</w:t>
      </w:r>
      <w:r w:rsidRPr="005E1E2E">
        <w:rPr>
          <w:rFonts w:ascii="Arial" w:hAnsi="Arial" w:cs="Arial"/>
          <w:spacing w:val="-1"/>
        </w:rPr>
        <w:t>i</w:t>
      </w:r>
      <w:r w:rsidRPr="005E1E2E">
        <w:rPr>
          <w:rFonts w:ascii="Arial" w:hAnsi="Arial" w:cs="Arial"/>
          <w:spacing w:val="-2"/>
        </w:rPr>
        <w:t>d</w:t>
      </w:r>
      <w:r w:rsidRPr="005E1E2E">
        <w:rPr>
          <w:rFonts w:ascii="Arial" w:hAnsi="Arial" w:cs="Arial"/>
        </w:rPr>
        <w:t>e</w:t>
      </w:r>
      <w:r w:rsidRPr="005E1E2E">
        <w:rPr>
          <w:rFonts w:ascii="Arial" w:hAnsi="Arial" w:cs="Arial"/>
          <w:spacing w:val="-1"/>
        </w:rPr>
        <w:t>r</w:t>
      </w:r>
      <w:r w:rsidRPr="005E1E2E">
        <w:rPr>
          <w:rFonts w:ascii="Arial" w:hAnsi="Arial" w:cs="Arial"/>
        </w:rPr>
        <w:t xml:space="preserve">ed </w:t>
      </w:r>
      <w:r w:rsidRPr="005E1E2E">
        <w:rPr>
          <w:rFonts w:ascii="Arial" w:hAnsi="Arial" w:cs="Arial"/>
          <w:spacing w:val="-3"/>
        </w:rPr>
        <w:t>w</w:t>
      </w:r>
      <w:r w:rsidRPr="005E1E2E">
        <w:rPr>
          <w:rFonts w:ascii="Arial" w:hAnsi="Arial" w:cs="Arial"/>
        </w:rPr>
        <w:t>hen</w:t>
      </w:r>
      <w:r w:rsidRPr="005E1E2E">
        <w:rPr>
          <w:rFonts w:ascii="Arial" w:hAnsi="Arial" w:cs="Arial"/>
          <w:spacing w:val="1"/>
        </w:rPr>
        <w:t xml:space="preserve"> </w:t>
      </w:r>
      <w:r w:rsidRPr="005E1E2E">
        <w:rPr>
          <w:rFonts w:ascii="Arial" w:hAnsi="Arial" w:cs="Arial"/>
        </w:rPr>
        <w:t>app</w:t>
      </w:r>
      <w:r w:rsidRPr="005E1E2E">
        <w:rPr>
          <w:rFonts w:ascii="Arial" w:hAnsi="Arial" w:cs="Arial"/>
          <w:spacing w:val="-1"/>
        </w:rPr>
        <w:t>li</w:t>
      </w:r>
      <w:r w:rsidRPr="005E1E2E">
        <w:rPr>
          <w:rFonts w:ascii="Arial" w:hAnsi="Arial" w:cs="Arial"/>
        </w:rPr>
        <w:t>c</w:t>
      </w:r>
      <w:r w:rsidRPr="005E1E2E">
        <w:rPr>
          <w:rFonts w:ascii="Arial" w:hAnsi="Arial" w:cs="Arial"/>
          <w:spacing w:val="-2"/>
        </w:rPr>
        <w:t>a</w:t>
      </w:r>
      <w:r w:rsidRPr="005E1E2E">
        <w:rPr>
          <w:rFonts w:ascii="Arial" w:hAnsi="Arial" w:cs="Arial"/>
        </w:rPr>
        <w:t>b</w:t>
      </w:r>
      <w:r w:rsidRPr="005E1E2E">
        <w:rPr>
          <w:rFonts w:ascii="Arial" w:hAnsi="Arial" w:cs="Arial"/>
          <w:spacing w:val="-1"/>
        </w:rPr>
        <w:t>l</w:t>
      </w:r>
      <w:r w:rsidRPr="005E1E2E">
        <w:rPr>
          <w:rFonts w:ascii="Arial" w:hAnsi="Arial" w:cs="Arial"/>
        </w:rPr>
        <w:t>e.</w:t>
      </w:r>
    </w:p>
    <w:p w:rsidR="00785E25" w:rsidRPr="005E1E2E"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5E1E2E">
        <w:rPr>
          <w:rFonts w:ascii="Arial" w:hAnsi="Arial" w:cs="Arial"/>
          <w:spacing w:val="-1"/>
        </w:rPr>
        <w:t>F</w:t>
      </w:r>
      <w:r w:rsidRPr="005E1E2E">
        <w:rPr>
          <w:rFonts w:ascii="Arial" w:hAnsi="Arial" w:cs="Arial"/>
        </w:rPr>
        <w:t>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spacing w:val="-1"/>
        </w:rPr>
        <w:t>i</w:t>
      </w:r>
      <w:r w:rsidRPr="005E1E2E">
        <w:rPr>
          <w:rFonts w:ascii="Arial" w:hAnsi="Arial" w:cs="Arial"/>
        </w:rPr>
        <w:t>nte</w:t>
      </w:r>
      <w:r w:rsidRPr="005E1E2E">
        <w:rPr>
          <w:rFonts w:ascii="Arial" w:hAnsi="Arial" w:cs="Arial"/>
          <w:spacing w:val="-1"/>
        </w:rPr>
        <w:t>r</w:t>
      </w:r>
      <w:r w:rsidRPr="005E1E2E">
        <w:rPr>
          <w:rFonts w:ascii="Arial" w:hAnsi="Arial" w:cs="Arial"/>
        </w:rPr>
        <w:t>act</w:t>
      </w:r>
      <w:r w:rsidRPr="005E1E2E">
        <w:rPr>
          <w:rFonts w:ascii="Arial" w:hAnsi="Arial" w:cs="Arial"/>
          <w:spacing w:val="-1"/>
        </w:rPr>
        <w:t>i</w:t>
      </w:r>
      <w:r w:rsidRPr="005E1E2E">
        <w:rPr>
          <w:rFonts w:ascii="Arial" w:hAnsi="Arial" w:cs="Arial"/>
        </w:rPr>
        <w:t>ons</w:t>
      </w:r>
      <w:r w:rsidRPr="005E1E2E">
        <w:rPr>
          <w:rFonts w:ascii="Arial" w:hAnsi="Arial" w:cs="Arial"/>
          <w:spacing w:val="-2"/>
        </w:rPr>
        <w:t xml:space="preserve"> </w:t>
      </w:r>
      <w:r w:rsidRPr="005E1E2E">
        <w:rPr>
          <w:rFonts w:ascii="Arial" w:hAnsi="Arial" w:cs="Arial"/>
        </w:rPr>
        <w:t>sh</w:t>
      </w:r>
      <w:r w:rsidRPr="005E1E2E">
        <w:rPr>
          <w:rFonts w:ascii="Arial" w:hAnsi="Arial" w:cs="Arial"/>
          <w:spacing w:val="-2"/>
        </w:rPr>
        <w:t>o</w:t>
      </w:r>
      <w:r w:rsidRPr="005E1E2E">
        <w:rPr>
          <w:rFonts w:ascii="Arial" w:hAnsi="Arial" w:cs="Arial"/>
        </w:rPr>
        <w:t>u</w:t>
      </w:r>
      <w:r w:rsidRPr="005E1E2E">
        <w:rPr>
          <w:rFonts w:ascii="Arial" w:hAnsi="Arial" w:cs="Arial"/>
          <w:spacing w:val="-1"/>
        </w:rPr>
        <w:t>l</w:t>
      </w:r>
      <w:r w:rsidRPr="005E1E2E">
        <w:rPr>
          <w:rFonts w:ascii="Arial" w:hAnsi="Arial" w:cs="Arial"/>
        </w:rPr>
        <w:t>d</w:t>
      </w:r>
      <w:r w:rsidRPr="005E1E2E">
        <w:rPr>
          <w:rFonts w:ascii="Arial" w:hAnsi="Arial" w:cs="Arial"/>
          <w:spacing w:val="1"/>
        </w:rPr>
        <w:t xml:space="preserve"> </w:t>
      </w:r>
      <w:r w:rsidRPr="005E1E2E">
        <w:rPr>
          <w:rFonts w:ascii="Arial" w:hAnsi="Arial" w:cs="Arial"/>
          <w:spacing w:val="-2"/>
        </w:rPr>
        <w:t>b</w:t>
      </w:r>
      <w:r w:rsidRPr="005E1E2E">
        <w:rPr>
          <w:rFonts w:ascii="Arial" w:hAnsi="Arial" w:cs="Arial"/>
        </w:rPr>
        <w:t>e</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rPr>
        <w:t>p</w:t>
      </w:r>
      <w:r w:rsidRPr="005E1E2E">
        <w:rPr>
          <w:rFonts w:ascii="Arial" w:hAnsi="Arial" w:cs="Arial"/>
          <w:spacing w:val="-1"/>
        </w:rPr>
        <w:t>l</w:t>
      </w:r>
      <w:r w:rsidRPr="005E1E2E">
        <w:rPr>
          <w:rFonts w:ascii="Arial" w:hAnsi="Arial" w:cs="Arial"/>
        </w:rPr>
        <w:t>a</w:t>
      </w:r>
      <w:r w:rsidRPr="005E1E2E">
        <w:rPr>
          <w:rFonts w:ascii="Arial" w:hAnsi="Arial" w:cs="Arial"/>
          <w:spacing w:val="-2"/>
        </w:rPr>
        <w:t>n</w:t>
      </w:r>
      <w:r w:rsidRPr="005E1E2E">
        <w:rPr>
          <w:rFonts w:ascii="Arial" w:hAnsi="Arial" w:cs="Arial"/>
        </w:rPr>
        <w:t>ned</w:t>
      </w:r>
      <w:r w:rsidRPr="005E1E2E">
        <w:rPr>
          <w:rFonts w:ascii="Arial" w:hAnsi="Arial" w:cs="Arial"/>
          <w:spacing w:val="-1"/>
        </w:rPr>
        <w:t xml:space="preserve"> i</w:t>
      </w:r>
      <w:r w:rsidRPr="005E1E2E">
        <w:rPr>
          <w:rFonts w:ascii="Arial" w:hAnsi="Arial" w:cs="Arial"/>
        </w:rPr>
        <w:t>nte</w:t>
      </w:r>
      <w:r w:rsidRPr="005E1E2E">
        <w:rPr>
          <w:rFonts w:ascii="Arial" w:hAnsi="Arial" w:cs="Arial"/>
          <w:spacing w:val="-1"/>
        </w:rPr>
        <w:t>r</w:t>
      </w:r>
      <w:r w:rsidRPr="005E1E2E">
        <w:rPr>
          <w:rFonts w:ascii="Arial" w:hAnsi="Arial" w:cs="Arial"/>
          <w:spacing w:val="-3"/>
        </w:rPr>
        <w:t>v</w:t>
      </w:r>
      <w:r w:rsidRPr="005E1E2E">
        <w:rPr>
          <w:rFonts w:ascii="Arial" w:hAnsi="Arial" w:cs="Arial"/>
        </w:rPr>
        <w:t>ent</w:t>
      </w:r>
      <w:r w:rsidRPr="005E1E2E">
        <w:rPr>
          <w:rFonts w:ascii="Arial" w:hAnsi="Arial" w:cs="Arial"/>
          <w:spacing w:val="-1"/>
        </w:rPr>
        <w:t>i</w:t>
      </w:r>
      <w:r w:rsidRPr="005E1E2E">
        <w:rPr>
          <w:rFonts w:ascii="Arial" w:hAnsi="Arial" w:cs="Arial"/>
          <w:spacing w:val="-2"/>
        </w:rPr>
        <w:t>o</w:t>
      </w:r>
      <w:r w:rsidRPr="005E1E2E">
        <w:rPr>
          <w:rFonts w:ascii="Arial" w:hAnsi="Arial" w:cs="Arial"/>
        </w:rPr>
        <w:t>n</w:t>
      </w:r>
      <w:r w:rsidRPr="005E1E2E">
        <w:rPr>
          <w:rFonts w:ascii="Arial" w:hAnsi="Arial" w:cs="Arial"/>
          <w:spacing w:val="1"/>
        </w:rPr>
        <w:t xml:space="preserve"> </w:t>
      </w:r>
      <w:r w:rsidRPr="005E1E2E">
        <w:rPr>
          <w:rFonts w:ascii="Arial" w:hAnsi="Arial" w:cs="Arial"/>
        </w:rPr>
        <w:t>ce</w:t>
      </w:r>
      <w:r w:rsidRPr="005E1E2E">
        <w:rPr>
          <w:rFonts w:ascii="Arial" w:hAnsi="Arial" w:cs="Arial"/>
          <w:spacing w:val="-2"/>
        </w:rPr>
        <w:t>n</w:t>
      </w:r>
      <w:r w:rsidRPr="005E1E2E">
        <w:rPr>
          <w:rFonts w:ascii="Arial" w:hAnsi="Arial" w:cs="Arial"/>
        </w:rPr>
        <w:t>t</w:t>
      </w:r>
      <w:r w:rsidRPr="005E1E2E">
        <w:rPr>
          <w:rFonts w:ascii="Arial" w:hAnsi="Arial" w:cs="Arial"/>
          <w:spacing w:val="-1"/>
        </w:rPr>
        <w:t>r</w:t>
      </w:r>
      <w:r w:rsidRPr="005E1E2E">
        <w:rPr>
          <w:rFonts w:ascii="Arial" w:hAnsi="Arial" w:cs="Arial"/>
        </w:rPr>
        <w:t>al to</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spacing w:val="-1"/>
        </w:rPr>
        <w:t>r</w:t>
      </w:r>
      <w:r w:rsidRPr="005E1E2E">
        <w:rPr>
          <w:rFonts w:ascii="Arial" w:hAnsi="Arial" w:cs="Arial"/>
          <w:spacing w:val="-2"/>
        </w:rPr>
        <w:t>e</w:t>
      </w:r>
      <w:r w:rsidRPr="005E1E2E">
        <w:rPr>
          <w:rFonts w:ascii="Arial" w:hAnsi="Arial" w:cs="Arial"/>
        </w:rPr>
        <w:t>un</w:t>
      </w:r>
      <w:r w:rsidRPr="005E1E2E">
        <w:rPr>
          <w:rFonts w:ascii="Arial" w:hAnsi="Arial" w:cs="Arial"/>
          <w:spacing w:val="-3"/>
        </w:rPr>
        <w:t>i</w:t>
      </w:r>
      <w:r w:rsidRPr="005E1E2E">
        <w:rPr>
          <w:rFonts w:ascii="Arial" w:hAnsi="Arial" w:cs="Arial"/>
          <w:spacing w:val="2"/>
        </w:rPr>
        <w:t>f</w:t>
      </w:r>
      <w:r w:rsidRPr="005E1E2E">
        <w:rPr>
          <w:rFonts w:ascii="Arial" w:hAnsi="Arial" w:cs="Arial"/>
          <w:spacing w:val="-1"/>
        </w:rPr>
        <w:t>i</w:t>
      </w:r>
      <w:r w:rsidRPr="005E1E2E">
        <w:rPr>
          <w:rFonts w:ascii="Arial" w:hAnsi="Arial" w:cs="Arial"/>
        </w:rPr>
        <w:t>cat</w:t>
      </w:r>
      <w:r w:rsidRPr="005E1E2E">
        <w:rPr>
          <w:rFonts w:ascii="Arial" w:hAnsi="Arial" w:cs="Arial"/>
          <w:spacing w:val="-1"/>
        </w:rPr>
        <w:t>i</w:t>
      </w:r>
      <w:r w:rsidRPr="005E1E2E">
        <w:rPr>
          <w:rFonts w:ascii="Arial" w:hAnsi="Arial" w:cs="Arial"/>
          <w:spacing w:val="-2"/>
        </w:rPr>
        <w:t>o</w:t>
      </w:r>
      <w:r w:rsidRPr="005E1E2E">
        <w:rPr>
          <w:rFonts w:ascii="Arial" w:hAnsi="Arial" w:cs="Arial"/>
        </w:rPr>
        <w:t>n p</w:t>
      </w:r>
      <w:r w:rsidRPr="005E1E2E">
        <w:rPr>
          <w:rFonts w:ascii="Arial" w:hAnsi="Arial" w:cs="Arial"/>
          <w:spacing w:val="-1"/>
        </w:rPr>
        <w:t>r</w:t>
      </w:r>
      <w:r w:rsidRPr="005E1E2E">
        <w:rPr>
          <w:rFonts w:ascii="Arial" w:hAnsi="Arial" w:cs="Arial"/>
        </w:rPr>
        <w:t xml:space="preserve">ocess. </w:t>
      </w:r>
      <w:r w:rsidRPr="005E1E2E">
        <w:rPr>
          <w:rFonts w:ascii="Arial" w:hAnsi="Arial" w:cs="Arial"/>
          <w:spacing w:val="1"/>
        </w:rPr>
        <w:t xml:space="preserve"> </w:t>
      </w:r>
      <w:r w:rsidRPr="005E1E2E">
        <w:rPr>
          <w:rFonts w:ascii="Arial" w:hAnsi="Arial" w:cs="Arial"/>
          <w:spacing w:val="8"/>
        </w:rPr>
        <w:t>W</w:t>
      </w:r>
      <w:r w:rsidRPr="005E1E2E">
        <w:rPr>
          <w:rFonts w:ascii="Arial" w:hAnsi="Arial" w:cs="Arial"/>
          <w:spacing w:val="-2"/>
        </w:rPr>
        <w:t>he</w:t>
      </w:r>
      <w:r w:rsidRPr="005E1E2E">
        <w:rPr>
          <w:rFonts w:ascii="Arial" w:hAnsi="Arial" w:cs="Arial"/>
        </w:rPr>
        <w:t>n</w:t>
      </w:r>
      <w:r w:rsidRPr="005E1E2E">
        <w:rPr>
          <w:rFonts w:ascii="Arial" w:hAnsi="Arial" w:cs="Arial"/>
          <w:spacing w:val="1"/>
        </w:rPr>
        <w:t xml:space="preserve"> </w:t>
      </w:r>
      <w:r w:rsidRPr="005E1E2E">
        <w:rPr>
          <w:rFonts w:ascii="Arial" w:hAnsi="Arial" w:cs="Arial"/>
          <w:spacing w:val="-3"/>
        </w:rPr>
        <w:t>i</w:t>
      </w:r>
      <w:r w:rsidRPr="005E1E2E">
        <w:rPr>
          <w:rFonts w:ascii="Arial" w:hAnsi="Arial" w:cs="Arial"/>
        </w:rPr>
        <w:t>nte</w:t>
      </w:r>
      <w:r w:rsidRPr="005E1E2E">
        <w:rPr>
          <w:rFonts w:ascii="Arial" w:hAnsi="Arial" w:cs="Arial"/>
          <w:spacing w:val="-1"/>
        </w:rPr>
        <w:t>r</w:t>
      </w:r>
      <w:r w:rsidRPr="005E1E2E">
        <w:rPr>
          <w:rFonts w:ascii="Arial" w:hAnsi="Arial" w:cs="Arial"/>
        </w:rPr>
        <w:t>a</w:t>
      </w:r>
      <w:r w:rsidRPr="005E1E2E">
        <w:rPr>
          <w:rFonts w:ascii="Arial" w:hAnsi="Arial" w:cs="Arial"/>
          <w:spacing w:val="-3"/>
        </w:rPr>
        <w:t>c</w:t>
      </w:r>
      <w:r w:rsidRPr="005E1E2E">
        <w:rPr>
          <w:rFonts w:ascii="Arial" w:hAnsi="Arial" w:cs="Arial"/>
        </w:rPr>
        <w:t>t</w:t>
      </w:r>
      <w:r w:rsidRPr="005E1E2E">
        <w:rPr>
          <w:rFonts w:ascii="Arial" w:hAnsi="Arial" w:cs="Arial"/>
          <w:spacing w:val="-1"/>
        </w:rPr>
        <w:t>i</w:t>
      </w:r>
      <w:r w:rsidRPr="005E1E2E">
        <w:rPr>
          <w:rFonts w:ascii="Arial" w:hAnsi="Arial" w:cs="Arial"/>
        </w:rPr>
        <w:t xml:space="preserve">ons </w:t>
      </w:r>
      <w:r w:rsidRPr="005E1E2E">
        <w:rPr>
          <w:rFonts w:ascii="Arial" w:hAnsi="Arial" w:cs="Arial"/>
          <w:spacing w:val="-2"/>
        </w:rPr>
        <w:t>n</w:t>
      </w:r>
      <w:r w:rsidRPr="005E1E2E">
        <w:rPr>
          <w:rFonts w:ascii="Arial" w:hAnsi="Arial" w:cs="Arial"/>
        </w:rPr>
        <w:t>eed</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be</w:t>
      </w:r>
      <w:r w:rsidRPr="005E1E2E">
        <w:rPr>
          <w:rFonts w:ascii="Arial" w:hAnsi="Arial" w:cs="Arial"/>
          <w:spacing w:val="-1"/>
        </w:rPr>
        <w:t xml:space="preserve"> m</w:t>
      </w:r>
      <w:r w:rsidRPr="005E1E2E">
        <w:rPr>
          <w:rFonts w:ascii="Arial" w:hAnsi="Arial" w:cs="Arial"/>
        </w:rPr>
        <w:t>on</w:t>
      </w:r>
      <w:r w:rsidRPr="005E1E2E">
        <w:rPr>
          <w:rFonts w:ascii="Arial" w:hAnsi="Arial" w:cs="Arial"/>
          <w:spacing w:val="-1"/>
        </w:rPr>
        <w:t>i</w:t>
      </w:r>
      <w:r w:rsidRPr="005E1E2E">
        <w:rPr>
          <w:rFonts w:ascii="Arial" w:hAnsi="Arial" w:cs="Arial"/>
          <w:spacing w:val="-2"/>
        </w:rPr>
        <w:t>t</w:t>
      </w:r>
      <w:r w:rsidRPr="005E1E2E">
        <w:rPr>
          <w:rFonts w:ascii="Arial" w:hAnsi="Arial" w:cs="Arial"/>
        </w:rPr>
        <w:t>o</w:t>
      </w:r>
      <w:r w:rsidRPr="005E1E2E">
        <w:rPr>
          <w:rFonts w:ascii="Arial" w:hAnsi="Arial" w:cs="Arial"/>
          <w:spacing w:val="-1"/>
        </w:rPr>
        <w:t>r</w:t>
      </w:r>
      <w:r w:rsidRPr="005E1E2E">
        <w:rPr>
          <w:rFonts w:ascii="Arial" w:hAnsi="Arial" w:cs="Arial"/>
        </w:rPr>
        <w:t>ed</w:t>
      </w:r>
      <w:r w:rsidRPr="005E1E2E">
        <w:rPr>
          <w:rFonts w:ascii="Arial" w:hAnsi="Arial" w:cs="Arial"/>
          <w:spacing w:val="1"/>
        </w:rPr>
        <w:t xml:space="preserve"> </w:t>
      </w:r>
      <w:r w:rsidRPr="005E1E2E">
        <w:rPr>
          <w:rFonts w:ascii="Arial" w:hAnsi="Arial" w:cs="Arial"/>
        </w:rPr>
        <w:t>by</w:t>
      </w:r>
      <w:r w:rsidRPr="005E1E2E">
        <w:rPr>
          <w:rFonts w:ascii="Arial" w:hAnsi="Arial" w:cs="Arial"/>
          <w:spacing w:val="-2"/>
        </w:rPr>
        <w:t xml:space="preserve"> </w:t>
      </w:r>
      <w:r w:rsidRPr="005E1E2E">
        <w:rPr>
          <w:rFonts w:ascii="Arial" w:hAnsi="Arial" w:cs="Arial"/>
        </w:rPr>
        <w:t>o</w:t>
      </w:r>
      <w:r w:rsidRPr="005E1E2E">
        <w:rPr>
          <w:rFonts w:ascii="Arial" w:hAnsi="Arial" w:cs="Arial"/>
          <w:spacing w:val="-2"/>
        </w:rPr>
        <w:t>t</w:t>
      </w:r>
      <w:r w:rsidRPr="005E1E2E">
        <w:rPr>
          <w:rFonts w:ascii="Arial" w:hAnsi="Arial" w:cs="Arial"/>
        </w:rPr>
        <w:t>he</w:t>
      </w:r>
      <w:r w:rsidRPr="005E1E2E">
        <w:rPr>
          <w:rFonts w:ascii="Arial" w:hAnsi="Arial" w:cs="Arial"/>
          <w:spacing w:val="-1"/>
        </w:rPr>
        <w:t>r</w:t>
      </w:r>
      <w:r w:rsidRPr="005E1E2E">
        <w:rPr>
          <w:rFonts w:ascii="Arial" w:hAnsi="Arial" w:cs="Arial"/>
        </w:rPr>
        <w:t xml:space="preserve">s, </w:t>
      </w:r>
      <w:r w:rsidRPr="005E1E2E">
        <w:rPr>
          <w:rFonts w:ascii="Arial" w:hAnsi="Arial" w:cs="Arial"/>
          <w:spacing w:val="-2"/>
        </w:rPr>
        <w:t>t</w:t>
      </w:r>
      <w:r w:rsidRPr="005E1E2E">
        <w:rPr>
          <w:rFonts w:ascii="Arial" w:hAnsi="Arial" w:cs="Arial"/>
        </w:rPr>
        <w:t>he</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w:t>
      </w:r>
      <w:r w:rsidRPr="005E1E2E">
        <w:rPr>
          <w:rFonts w:ascii="Arial" w:hAnsi="Arial" w:cs="Arial"/>
          <w:spacing w:val="-3"/>
        </w:rPr>
        <w:t>s</w:t>
      </w:r>
      <w:r w:rsidRPr="005E1E2E">
        <w:rPr>
          <w:rFonts w:ascii="Arial" w:hAnsi="Arial" w:cs="Arial"/>
        </w:rPr>
        <w:t>hou</w:t>
      </w:r>
      <w:r w:rsidRPr="005E1E2E">
        <w:rPr>
          <w:rFonts w:ascii="Arial" w:hAnsi="Arial" w:cs="Arial"/>
          <w:spacing w:val="-1"/>
        </w:rPr>
        <w:t>l</w:t>
      </w:r>
      <w:r w:rsidRPr="005E1E2E">
        <w:rPr>
          <w:rFonts w:ascii="Arial" w:hAnsi="Arial" w:cs="Arial"/>
        </w:rPr>
        <w:t>d</w:t>
      </w:r>
      <w:r w:rsidRPr="005E1E2E">
        <w:rPr>
          <w:rFonts w:ascii="Arial" w:hAnsi="Arial" w:cs="Arial"/>
          <w:spacing w:val="-1"/>
        </w:rPr>
        <w:t xml:space="preserve"> </w:t>
      </w:r>
      <w:r w:rsidRPr="005E1E2E">
        <w:rPr>
          <w:rFonts w:ascii="Arial" w:hAnsi="Arial" w:cs="Arial"/>
        </w:rPr>
        <w:t>be</w:t>
      </w:r>
      <w:r w:rsidRPr="005E1E2E">
        <w:rPr>
          <w:rFonts w:ascii="Arial" w:hAnsi="Arial" w:cs="Arial"/>
          <w:spacing w:val="1"/>
        </w:rPr>
        <w:t xml:space="preserve"> </w:t>
      </w:r>
      <w:r w:rsidRPr="005E1E2E">
        <w:rPr>
          <w:rFonts w:ascii="Arial" w:hAnsi="Arial" w:cs="Arial"/>
        </w:rPr>
        <w:t>c</w:t>
      </w:r>
      <w:r w:rsidRPr="005E1E2E">
        <w:rPr>
          <w:rFonts w:ascii="Arial" w:hAnsi="Arial" w:cs="Arial"/>
          <w:spacing w:val="-3"/>
        </w:rPr>
        <w:t>l</w:t>
      </w:r>
      <w:r w:rsidRPr="005E1E2E">
        <w:rPr>
          <w:rFonts w:ascii="Arial" w:hAnsi="Arial" w:cs="Arial"/>
        </w:rPr>
        <w:t xml:space="preserve">ear </w:t>
      </w:r>
      <w:r w:rsidRPr="005E1E2E">
        <w:rPr>
          <w:rFonts w:ascii="Arial" w:hAnsi="Arial" w:cs="Arial"/>
          <w:spacing w:val="-2"/>
        </w:rPr>
        <w:t>g</w:t>
      </w:r>
      <w:r w:rsidRPr="005E1E2E">
        <w:rPr>
          <w:rFonts w:ascii="Arial" w:hAnsi="Arial" w:cs="Arial"/>
        </w:rPr>
        <w:t>oa</w:t>
      </w:r>
      <w:r w:rsidRPr="005E1E2E">
        <w:rPr>
          <w:rFonts w:ascii="Arial" w:hAnsi="Arial" w:cs="Arial"/>
          <w:spacing w:val="-1"/>
        </w:rPr>
        <w:t>l</w:t>
      </w:r>
      <w:r w:rsidRPr="005E1E2E">
        <w:rPr>
          <w:rFonts w:ascii="Arial" w:hAnsi="Arial" w:cs="Arial"/>
        </w:rPr>
        <w:t xml:space="preserve">s set </w:t>
      </w:r>
      <w:r w:rsidRPr="005E1E2E">
        <w:rPr>
          <w:rFonts w:ascii="Arial" w:hAnsi="Arial" w:cs="Arial"/>
          <w:spacing w:val="-2"/>
        </w:rPr>
        <w:t>t</w:t>
      </w:r>
      <w:r w:rsidRPr="005E1E2E">
        <w:rPr>
          <w:rFonts w:ascii="Arial" w:hAnsi="Arial" w:cs="Arial"/>
        </w:rPr>
        <w:t xml:space="preserve">hat </w:t>
      </w:r>
      <w:r w:rsidRPr="005E1E2E">
        <w:rPr>
          <w:rFonts w:ascii="Arial" w:hAnsi="Arial" w:cs="Arial"/>
          <w:spacing w:val="-3"/>
        </w:rPr>
        <w:t>i</w:t>
      </w:r>
      <w:r w:rsidRPr="005E1E2E">
        <w:rPr>
          <w:rFonts w:ascii="Arial" w:hAnsi="Arial" w:cs="Arial"/>
        </w:rPr>
        <w:t>dent</w:t>
      </w:r>
      <w:r w:rsidRPr="005E1E2E">
        <w:rPr>
          <w:rFonts w:ascii="Arial" w:hAnsi="Arial" w:cs="Arial"/>
          <w:spacing w:val="-3"/>
        </w:rPr>
        <w:t>i</w:t>
      </w:r>
      <w:r w:rsidRPr="005E1E2E">
        <w:rPr>
          <w:rFonts w:ascii="Arial" w:hAnsi="Arial" w:cs="Arial"/>
          <w:spacing w:val="2"/>
        </w:rPr>
        <w:t>f</w:t>
      </w:r>
      <w:r w:rsidRPr="005E1E2E">
        <w:rPr>
          <w:rFonts w:ascii="Arial" w:hAnsi="Arial" w:cs="Arial"/>
        </w:rPr>
        <w:t>y</w:t>
      </w:r>
      <w:r w:rsidRPr="005E1E2E">
        <w:rPr>
          <w:rFonts w:ascii="Arial" w:hAnsi="Arial" w:cs="Arial"/>
          <w:spacing w:val="-5"/>
        </w:rPr>
        <w:t xml:space="preserve"> </w:t>
      </w:r>
      <w:r w:rsidRPr="005E1E2E">
        <w:rPr>
          <w:rFonts w:ascii="Arial" w:hAnsi="Arial" w:cs="Arial"/>
        </w:rPr>
        <w:t>for</w:t>
      </w:r>
      <w:r w:rsidRPr="005E1E2E">
        <w:rPr>
          <w:rFonts w:ascii="Arial" w:hAnsi="Arial" w:cs="Arial"/>
          <w:spacing w:val="-1"/>
        </w:rPr>
        <w:t xml:space="preserve"> </w:t>
      </w:r>
      <w:r w:rsidRPr="005E1E2E">
        <w:rPr>
          <w:rFonts w:ascii="Arial" w:hAnsi="Arial" w:cs="Arial"/>
        </w:rPr>
        <w:t>e</w:t>
      </w:r>
      <w:r w:rsidRPr="005E1E2E">
        <w:rPr>
          <w:rFonts w:ascii="Arial" w:hAnsi="Arial" w:cs="Arial"/>
          <w:spacing w:val="-3"/>
        </w:rPr>
        <w:t>v</w:t>
      </w:r>
      <w:r w:rsidRPr="005E1E2E">
        <w:rPr>
          <w:rFonts w:ascii="Arial" w:hAnsi="Arial" w:cs="Arial"/>
        </w:rPr>
        <w:t>e</w:t>
      </w:r>
      <w:r w:rsidRPr="005E1E2E">
        <w:rPr>
          <w:rFonts w:ascii="Arial" w:hAnsi="Arial" w:cs="Arial"/>
          <w:spacing w:val="-1"/>
        </w:rPr>
        <w:t>r</w:t>
      </w:r>
      <w:r w:rsidRPr="005E1E2E">
        <w:rPr>
          <w:rFonts w:ascii="Arial" w:hAnsi="Arial" w:cs="Arial"/>
          <w:spacing w:val="-3"/>
        </w:rPr>
        <w:t>y</w:t>
      </w:r>
      <w:r w:rsidRPr="005E1E2E">
        <w:rPr>
          <w:rFonts w:ascii="Arial" w:hAnsi="Arial" w:cs="Arial"/>
        </w:rPr>
        <w:t>one</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 xml:space="preserve">hat has </w:t>
      </w:r>
      <w:r w:rsidRPr="005E1E2E">
        <w:rPr>
          <w:rFonts w:ascii="Arial" w:hAnsi="Arial" w:cs="Arial"/>
          <w:spacing w:val="-2"/>
        </w:rPr>
        <w:t>t</w:t>
      </w:r>
      <w:r w:rsidRPr="005E1E2E">
        <w:rPr>
          <w:rFonts w:ascii="Arial" w:hAnsi="Arial" w:cs="Arial"/>
        </w:rPr>
        <w:t>o</w:t>
      </w:r>
      <w:r w:rsidRPr="005E1E2E">
        <w:rPr>
          <w:rFonts w:ascii="Arial" w:hAnsi="Arial" w:cs="Arial"/>
          <w:spacing w:val="1"/>
        </w:rPr>
        <w:t xml:space="preserve"> </w:t>
      </w:r>
      <w:r w:rsidRPr="005E1E2E">
        <w:rPr>
          <w:rFonts w:ascii="Arial" w:hAnsi="Arial" w:cs="Arial"/>
        </w:rPr>
        <w:t>be</w:t>
      </w:r>
      <w:r w:rsidRPr="005E1E2E">
        <w:rPr>
          <w:rFonts w:ascii="Arial" w:hAnsi="Arial" w:cs="Arial"/>
          <w:spacing w:val="-1"/>
        </w:rPr>
        <w:t xml:space="preserve"> </w:t>
      </w:r>
      <w:r w:rsidRPr="005E1E2E">
        <w:rPr>
          <w:rFonts w:ascii="Arial" w:hAnsi="Arial" w:cs="Arial"/>
        </w:rPr>
        <w:t>d</w:t>
      </w:r>
      <w:r w:rsidRPr="005E1E2E">
        <w:rPr>
          <w:rFonts w:ascii="Arial" w:hAnsi="Arial" w:cs="Arial"/>
          <w:spacing w:val="-3"/>
        </w:rPr>
        <w:t>i</w:t>
      </w:r>
      <w:r w:rsidRPr="005E1E2E">
        <w:rPr>
          <w:rFonts w:ascii="Arial" w:hAnsi="Arial" w:cs="Arial"/>
        </w:rPr>
        <w:t>ffe</w:t>
      </w:r>
      <w:r w:rsidRPr="005E1E2E">
        <w:rPr>
          <w:rFonts w:ascii="Arial" w:hAnsi="Arial" w:cs="Arial"/>
          <w:spacing w:val="-1"/>
        </w:rPr>
        <w:t>r</w:t>
      </w:r>
      <w:r w:rsidRPr="005E1E2E">
        <w:rPr>
          <w:rFonts w:ascii="Arial" w:hAnsi="Arial" w:cs="Arial"/>
        </w:rPr>
        <w:t xml:space="preserve">ent </w:t>
      </w:r>
      <w:r w:rsidRPr="005E1E2E">
        <w:rPr>
          <w:rFonts w:ascii="Arial" w:hAnsi="Arial" w:cs="Arial"/>
          <w:spacing w:val="-3"/>
        </w:rPr>
        <w:t>i</w:t>
      </w:r>
      <w:r w:rsidRPr="005E1E2E">
        <w:rPr>
          <w:rFonts w:ascii="Arial" w:hAnsi="Arial" w:cs="Arial"/>
        </w:rPr>
        <w:t>n</w:t>
      </w:r>
      <w:r w:rsidRPr="005E1E2E">
        <w:rPr>
          <w:rFonts w:ascii="Arial" w:hAnsi="Arial" w:cs="Arial"/>
          <w:spacing w:val="1"/>
        </w:rPr>
        <w:t xml:space="preserve"> </w:t>
      </w:r>
      <w:r w:rsidRPr="005E1E2E">
        <w:rPr>
          <w:rFonts w:ascii="Arial" w:hAnsi="Arial" w:cs="Arial"/>
        </w:rPr>
        <w:t>o</w:t>
      </w:r>
      <w:r w:rsidRPr="005E1E2E">
        <w:rPr>
          <w:rFonts w:ascii="Arial" w:hAnsi="Arial" w:cs="Arial"/>
          <w:spacing w:val="-1"/>
        </w:rPr>
        <w:t>r</w:t>
      </w:r>
      <w:r w:rsidRPr="005E1E2E">
        <w:rPr>
          <w:rFonts w:ascii="Arial" w:hAnsi="Arial" w:cs="Arial"/>
          <w:spacing w:val="-2"/>
        </w:rPr>
        <w:t>d</w:t>
      </w:r>
      <w:r w:rsidRPr="005E1E2E">
        <w:rPr>
          <w:rFonts w:ascii="Arial" w:hAnsi="Arial" w:cs="Arial"/>
        </w:rPr>
        <w:t>er</w:t>
      </w:r>
      <w:r w:rsidRPr="005E1E2E">
        <w:rPr>
          <w:rFonts w:ascii="Arial" w:hAnsi="Arial" w:cs="Arial"/>
          <w:spacing w:val="-3"/>
        </w:rPr>
        <w:t xml:space="preserve"> </w:t>
      </w:r>
      <w:r w:rsidRPr="005E1E2E">
        <w:rPr>
          <w:rFonts w:ascii="Arial" w:hAnsi="Arial" w:cs="Arial"/>
        </w:rPr>
        <w:t>for</w:t>
      </w:r>
      <w:r w:rsidRPr="005E1E2E">
        <w:rPr>
          <w:rFonts w:ascii="Arial" w:hAnsi="Arial" w:cs="Arial"/>
          <w:spacing w:val="-1"/>
        </w:rPr>
        <w:t xml:space="preserve"> i</w:t>
      </w:r>
      <w:r w:rsidRPr="005E1E2E">
        <w:rPr>
          <w:rFonts w:ascii="Arial" w:hAnsi="Arial" w:cs="Arial"/>
        </w:rPr>
        <w:t>nte</w:t>
      </w:r>
      <w:r w:rsidRPr="005E1E2E">
        <w:rPr>
          <w:rFonts w:ascii="Arial" w:hAnsi="Arial" w:cs="Arial"/>
          <w:spacing w:val="-1"/>
        </w:rPr>
        <w:t>r</w:t>
      </w:r>
      <w:r w:rsidRPr="005E1E2E">
        <w:rPr>
          <w:rFonts w:ascii="Arial" w:hAnsi="Arial" w:cs="Arial"/>
        </w:rPr>
        <w:t>act</w:t>
      </w:r>
      <w:r w:rsidRPr="005E1E2E">
        <w:rPr>
          <w:rFonts w:ascii="Arial" w:hAnsi="Arial" w:cs="Arial"/>
          <w:spacing w:val="-1"/>
        </w:rPr>
        <w:t>i</w:t>
      </w:r>
      <w:r w:rsidRPr="005E1E2E">
        <w:rPr>
          <w:rFonts w:ascii="Arial" w:hAnsi="Arial" w:cs="Arial"/>
          <w:spacing w:val="-2"/>
        </w:rPr>
        <w:t>o</w:t>
      </w:r>
      <w:r w:rsidRPr="005E1E2E">
        <w:rPr>
          <w:rFonts w:ascii="Arial" w:hAnsi="Arial" w:cs="Arial"/>
        </w:rPr>
        <w:t xml:space="preserve">ns </w:t>
      </w:r>
      <w:r w:rsidRPr="005E1E2E">
        <w:rPr>
          <w:rFonts w:ascii="Arial" w:hAnsi="Arial" w:cs="Arial"/>
          <w:spacing w:val="-2"/>
        </w:rPr>
        <w:t>t</w:t>
      </w:r>
      <w:r w:rsidRPr="005E1E2E">
        <w:rPr>
          <w:rFonts w:ascii="Arial" w:hAnsi="Arial" w:cs="Arial"/>
        </w:rPr>
        <w:t xml:space="preserve">o </w:t>
      </w:r>
      <w:r w:rsidRPr="005E1E2E">
        <w:rPr>
          <w:rFonts w:ascii="Arial" w:hAnsi="Arial" w:cs="Arial"/>
          <w:spacing w:val="1"/>
        </w:rPr>
        <w:t>m</w:t>
      </w:r>
      <w:r w:rsidRPr="005E1E2E">
        <w:rPr>
          <w:rFonts w:ascii="Arial" w:hAnsi="Arial" w:cs="Arial"/>
        </w:rPr>
        <w:t>o</w:t>
      </w:r>
      <w:r w:rsidRPr="005E1E2E">
        <w:rPr>
          <w:rFonts w:ascii="Arial" w:hAnsi="Arial" w:cs="Arial"/>
          <w:spacing w:val="-3"/>
        </w:rPr>
        <w:t>v</w:t>
      </w:r>
      <w:r w:rsidRPr="005E1E2E">
        <w:rPr>
          <w:rFonts w:ascii="Arial" w:hAnsi="Arial" w:cs="Arial"/>
        </w:rPr>
        <w:t>e</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spacing w:val="-1"/>
        </w:rPr>
        <w:t>l</w:t>
      </w:r>
      <w:r w:rsidRPr="005E1E2E">
        <w:rPr>
          <w:rFonts w:ascii="Arial" w:hAnsi="Arial" w:cs="Arial"/>
        </w:rPr>
        <w:t xml:space="preserve">ess </w:t>
      </w:r>
      <w:r w:rsidRPr="005E1E2E">
        <w:rPr>
          <w:rFonts w:ascii="Arial" w:hAnsi="Arial" w:cs="Arial"/>
          <w:spacing w:val="-4"/>
        </w:rPr>
        <w:t>r</w:t>
      </w:r>
      <w:r w:rsidRPr="005E1E2E">
        <w:rPr>
          <w:rFonts w:ascii="Arial" w:hAnsi="Arial" w:cs="Arial"/>
        </w:rPr>
        <w:t>est</w:t>
      </w:r>
      <w:r w:rsidRPr="005E1E2E">
        <w:rPr>
          <w:rFonts w:ascii="Arial" w:hAnsi="Arial" w:cs="Arial"/>
          <w:spacing w:val="-1"/>
        </w:rPr>
        <w:t>ri</w:t>
      </w:r>
      <w:r w:rsidRPr="005E1E2E">
        <w:rPr>
          <w:rFonts w:ascii="Arial" w:hAnsi="Arial" w:cs="Arial"/>
        </w:rPr>
        <w:t>ct</w:t>
      </w:r>
      <w:r w:rsidRPr="005E1E2E">
        <w:rPr>
          <w:rFonts w:ascii="Arial" w:hAnsi="Arial" w:cs="Arial"/>
          <w:spacing w:val="-1"/>
        </w:rPr>
        <w:t>i</w:t>
      </w:r>
      <w:r w:rsidRPr="005E1E2E">
        <w:rPr>
          <w:rFonts w:ascii="Arial" w:hAnsi="Arial" w:cs="Arial"/>
          <w:spacing w:val="-3"/>
        </w:rPr>
        <w:t>v</w:t>
      </w:r>
      <w:r w:rsidRPr="005E1E2E">
        <w:rPr>
          <w:rFonts w:ascii="Arial" w:hAnsi="Arial" w:cs="Arial"/>
        </w:rPr>
        <w:t>e</w:t>
      </w:r>
      <w:r w:rsidRPr="005E1E2E">
        <w:rPr>
          <w:rFonts w:ascii="Arial" w:hAnsi="Arial" w:cs="Arial"/>
          <w:spacing w:val="1"/>
        </w:rPr>
        <w:t xml:space="preserve"> </w:t>
      </w:r>
      <w:r w:rsidRPr="005E1E2E">
        <w:rPr>
          <w:rFonts w:ascii="Arial" w:hAnsi="Arial" w:cs="Arial"/>
        </w:rPr>
        <w:t>p</w:t>
      </w:r>
      <w:r w:rsidRPr="005E1E2E">
        <w:rPr>
          <w:rFonts w:ascii="Arial" w:hAnsi="Arial" w:cs="Arial"/>
          <w:spacing w:val="-1"/>
        </w:rPr>
        <w:t>l</w:t>
      </w:r>
      <w:r w:rsidRPr="005E1E2E">
        <w:rPr>
          <w:rFonts w:ascii="Arial" w:hAnsi="Arial" w:cs="Arial"/>
        </w:rPr>
        <w:t>an.</w:t>
      </w:r>
    </w:p>
    <w:p w:rsidR="00785E25" w:rsidRPr="005E1E2E"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5E1E2E">
        <w:rPr>
          <w:rFonts w:ascii="Arial" w:hAnsi="Arial" w:cs="Arial"/>
          <w:spacing w:val="2"/>
        </w:rPr>
        <w:t>T</w:t>
      </w:r>
      <w:r w:rsidRPr="005E1E2E">
        <w:rPr>
          <w:rFonts w:ascii="Arial" w:hAnsi="Arial" w:cs="Arial"/>
          <w:spacing w:val="-2"/>
        </w:rPr>
        <w:t>h</w:t>
      </w:r>
      <w:r w:rsidRPr="005E1E2E">
        <w:rPr>
          <w:rFonts w:ascii="Arial" w:hAnsi="Arial" w:cs="Arial"/>
        </w:rPr>
        <w:t>ese</w:t>
      </w:r>
      <w:r w:rsidRPr="005E1E2E">
        <w:rPr>
          <w:rFonts w:ascii="Arial" w:hAnsi="Arial" w:cs="Arial"/>
          <w:spacing w:val="1"/>
        </w:rPr>
        <w:t xml:space="preserve"> </w:t>
      </w:r>
      <w:r w:rsidRPr="005E1E2E">
        <w:rPr>
          <w:rFonts w:ascii="Arial" w:hAnsi="Arial" w:cs="Arial"/>
          <w:spacing w:val="-2"/>
        </w:rPr>
        <w:t>g</w:t>
      </w:r>
      <w:r w:rsidRPr="005E1E2E">
        <w:rPr>
          <w:rFonts w:ascii="Arial" w:hAnsi="Arial" w:cs="Arial"/>
        </w:rPr>
        <w:t>oa</w:t>
      </w:r>
      <w:r w:rsidRPr="005E1E2E">
        <w:rPr>
          <w:rFonts w:ascii="Arial" w:hAnsi="Arial" w:cs="Arial"/>
          <w:spacing w:val="-1"/>
        </w:rPr>
        <w:t>l</w:t>
      </w:r>
      <w:r w:rsidRPr="005E1E2E">
        <w:rPr>
          <w:rFonts w:ascii="Arial" w:hAnsi="Arial" w:cs="Arial"/>
        </w:rPr>
        <w:t xml:space="preserve">s </w:t>
      </w:r>
      <w:r w:rsidRPr="005E1E2E">
        <w:rPr>
          <w:rFonts w:ascii="Arial" w:hAnsi="Arial" w:cs="Arial"/>
          <w:spacing w:val="-3"/>
        </w:rPr>
        <w:t>s</w:t>
      </w:r>
      <w:r w:rsidRPr="005E1E2E">
        <w:rPr>
          <w:rFonts w:ascii="Arial" w:hAnsi="Arial" w:cs="Arial"/>
        </w:rPr>
        <w:t>h</w:t>
      </w:r>
      <w:r w:rsidRPr="005E1E2E">
        <w:rPr>
          <w:rFonts w:ascii="Arial" w:hAnsi="Arial" w:cs="Arial"/>
          <w:spacing w:val="-2"/>
        </w:rPr>
        <w:t>o</w:t>
      </w:r>
      <w:r w:rsidRPr="005E1E2E">
        <w:rPr>
          <w:rFonts w:ascii="Arial" w:hAnsi="Arial" w:cs="Arial"/>
        </w:rPr>
        <w:t>u</w:t>
      </w:r>
      <w:r w:rsidRPr="005E1E2E">
        <w:rPr>
          <w:rFonts w:ascii="Arial" w:hAnsi="Arial" w:cs="Arial"/>
          <w:spacing w:val="-1"/>
        </w:rPr>
        <w:t>l</w:t>
      </w:r>
      <w:r w:rsidRPr="005E1E2E">
        <w:rPr>
          <w:rFonts w:ascii="Arial" w:hAnsi="Arial" w:cs="Arial"/>
        </w:rPr>
        <w:t>d</w:t>
      </w:r>
      <w:r w:rsidRPr="005E1E2E">
        <w:rPr>
          <w:rFonts w:ascii="Arial" w:hAnsi="Arial" w:cs="Arial"/>
          <w:spacing w:val="1"/>
        </w:rPr>
        <w:t xml:space="preserve"> </w:t>
      </w:r>
      <w:r w:rsidRPr="005E1E2E">
        <w:rPr>
          <w:rFonts w:ascii="Arial" w:hAnsi="Arial" w:cs="Arial"/>
          <w:spacing w:val="-2"/>
        </w:rPr>
        <w:t>b</w:t>
      </w:r>
      <w:r w:rsidRPr="005E1E2E">
        <w:rPr>
          <w:rFonts w:ascii="Arial" w:hAnsi="Arial" w:cs="Arial"/>
        </w:rPr>
        <w:t>e</w:t>
      </w:r>
      <w:r w:rsidRPr="005E1E2E">
        <w:rPr>
          <w:rFonts w:ascii="Arial" w:hAnsi="Arial" w:cs="Arial"/>
          <w:spacing w:val="-1"/>
        </w:rPr>
        <w:t xml:space="preserve"> i</w:t>
      </w:r>
      <w:r w:rsidRPr="005E1E2E">
        <w:rPr>
          <w:rFonts w:ascii="Arial" w:hAnsi="Arial" w:cs="Arial"/>
        </w:rPr>
        <w:t>dent</w:t>
      </w:r>
      <w:r w:rsidRPr="005E1E2E">
        <w:rPr>
          <w:rFonts w:ascii="Arial" w:hAnsi="Arial" w:cs="Arial"/>
          <w:spacing w:val="-3"/>
        </w:rPr>
        <w:t>i</w:t>
      </w:r>
      <w:r w:rsidRPr="005E1E2E">
        <w:rPr>
          <w:rFonts w:ascii="Arial" w:hAnsi="Arial" w:cs="Arial"/>
          <w:spacing w:val="2"/>
        </w:rPr>
        <w:t>f</w:t>
      </w:r>
      <w:r w:rsidRPr="005E1E2E">
        <w:rPr>
          <w:rFonts w:ascii="Arial" w:hAnsi="Arial" w:cs="Arial"/>
          <w:spacing w:val="-3"/>
        </w:rPr>
        <w:t>i</w:t>
      </w:r>
      <w:r w:rsidRPr="005E1E2E">
        <w:rPr>
          <w:rFonts w:ascii="Arial" w:hAnsi="Arial" w:cs="Arial"/>
        </w:rPr>
        <w:t>ed</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hen</w:t>
      </w:r>
      <w:r w:rsidRPr="005E1E2E">
        <w:rPr>
          <w:rFonts w:ascii="Arial" w:hAnsi="Arial" w:cs="Arial"/>
          <w:spacing w:val="-1"/>
        </w:rPr>
        <w:t xml:space="preserve"> </w:t>
      </w:r>
      <w:r w:rsidRPr="005E1E2E">
        <w:rPr>
          <w:rFonts w:ascii="Arial" w:hAnsi="Arial" w:cs="Arial"/>
        </w:rPr>
        <w:t>de</w:t>
      </w:r>
      <w:r w:rsidRPr="005E1E2E">
        <w:rPr>
          <w:rFonts w:ascii="Arial" w:hAnsi="Arial" w:cs="Arial"/>
          <w:spacing w:val="-3"/>
        </w:rPr>
        <w:t>v</w:t>
      </w:r>
      <w:r w:rsidRPr="005E1E2E">
        <w:rPr>
          <w:rFonts w:ascii="Arial" w:hAnsi="Arial" w:cs="Arial"/>
        </w:rPr>
        <w:t>e</w:t>
      </w:r>
      <w:r w:rsidRPr="005E1E2E">
        <w:rPr>
          <w:rFonts w:ascii="Arial" w:hAnsi="Arial" w:cs="Arial"/>
          <w:spacing w:val="-1"/>
        </w:rPr>
        <w:t>l</w:t>
      </w:r>
      <w:r w:rsidRPr="005E1E2E">
        <w:rPr>
          <w:rFonts w:ascii="Arial" w:hAnsi="Arial" w:cs="Arial"/>
          <w:spacing w:val="-2"/>
        </w:rPr>
        <w:t>o</w:t>
      </w:r>
      <w:r w:rsidRPr="005E1E2E">
        <w:rPr>
          <w:rFonts w:ascii="Arial" w:hAnsi="Arial" w:cs="Arial"/>
        </w:rPr>
        <w:t>p</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rPr>
        <w:t>the</w:t>
      </w:r>
      <w:r w:rsidRPr="005E1E2E">
        <w:rPr>
          <w:rFonts w:ascii="Arial" w:hAnsi="Arial" w:cs="Arial"/>
          <w:spacing w:val="1"/>
        </w:rPr>
        <w:t xml:space="preserve"> </w:t>
      </w:r>
      <w:r w:rsidRPr="005E1E2E">
        <w:rPr>
          <w:rFonts w:ascii="Arial" w:hAnsi="Arial" w:cs="Arial"/>
          <w:i/>
          <w:iCs/>
          <w:spacing w:val="-3"/>
        </w:rPr>
        <w:t>F</w:t>
      </w:r>
      <w:r w:rsidRPr="005E1E2E">
        <w:rPr>
          <w:rFonts w:ascii="Arial" w:hAnsi="Arial" w:cs="Arial"/>
          <w:i/>
          <w:iCs/>
        </w:rPr>
        <w:t>a</w:t>
      </w:r>
      <w:r w:rsidRPr="005E1E2E">
        <w:rPr>
          <w:rFonts w:ascii="Arial" w:hAnsi="Arial" w:cs="Arial"/>
          <w:i/>
          <w:iCs/>
          <w:spacing w:val="-4"/>
        </w:rPr>
        <w:t>m</w:t>
      </w:r>
      <w:r w:rsidRPr="005E1E2E">
        <w:rPr>
          <w:rFonts w:ascii="Arial" w:hAnsi="Arial" w:cs="Arial"/>
          <w:i/>
          <w:iCs/>
          <w:spacing w:val="-1"/>
        </w:rPr>
        <w:t>il</w:t>
      </w:r>
      <w:r w:rsidRPr="005E1E2E">
        <w:rPr>
          <w:rFonts w:ascii="Arial" w:hAnsi="Arial" w:cs="Arial"/>
          <w:i/>
          <w:iCs/>
        </w:rPr>
        <w:t>y Inte</w:t>
      </w:r>
      <w:r w:rsidRPr="005E1E2E">
        <w:rPr>
          <w:rFonts w:ascii="Arial" w:hAnsi="Arial" w:cs="Arial"/>
          <w:i/>
          <w:iCs/>
          <w:spacing w:val="-1"/>
        </w:rPr>
        <w:t>r</w:t>
      </w:r>
      <w:r w:rsidRPr="005E1E2E">
        <w:rPr>
          <w:rFonts w:ascii="Arial" w:hAnsi="Arial" w:cs="Arial"/>
          <w:i/>
          <w:iCs/>
        </w:rPr>
        <w:t>act</w:t>
      </w:r>
      <w:r w:rsidRPr="005E1E2E">
        <w:rPr>
          <w:rFonts w:ascii="Arial" w:hAnsi="Arial" w:cs="Arial"/>
          <w:i/>
          <w:iCs/>
          <w:spacing w:val="-1"/>
        </w:rPr>
        <w:t>i</w:t>
      </w:r>
      <w:r w:rsidRPr="005E1E2E">
        <w:rPr>
          <w:rFonts w:ascii="Arial" w:hAnsi="Arial" w:cs="Arial"/>
          <w:i/>
          <w:iCs/>
        </w:rPr>
        <w:t>on</w:t>
      </w:r>
      <w:r w:rsidRPr="005E1E2E">
        <w:rPr>
          <w:rFonts w:ascii="Arial" w:hAnsi="Arial" w:cs="Arial"/>
          <w:i/>
          <w:iCs/>
          <w:spacing w:val="1"/>
        </w:rPr>
        <w:t xml:space="preserve"> </w:t>
      </w:r>
      <w:r w:rsidRPr="005E1E2E">
        <w:rPr>
          <w:rFonts w:ascii="Arial" w:hAnsi="Arial" w:cs="Arial"/>
          <w:i/>
          <w:iCs/>
        </w:rPr>
        <w:t>P</w:t>
      </w:r>
      <w:r w:rsidRPr="005E1E2E">
        <w:rPr>
          <w:rFonts w:ascii="Arial" w:hAnsi="Arial" w:cs="Arial"/>
          <w:i/>
          <w:iCs/>
          <w:spacing w:val="-1"/>
        </w:rPr>
        <w:t>l</w:t>
      </w:r>
      <w:r w:rsidRPr="005E1E2E">
        <w:rPr>
          <w:rFonts w:ascii="Arial" w:hAnsi="Arial" w:cs="Arial"/>
          <w:i/>
          <w:iCs/>
          <w:spacing w:val="-2"/>
        </w:rPr>
        <w:t>a</w:t>
      </w:r>
      <w:r w:rsidRPr="005E1E2E">
        <w:rPr>
          <w:rFonts w:ascii="Arial" w:hAnsi="Arial" w:cs="Arial"/>
          <w:i/>
          <w:iCs/>
        </w:rPr>
        <w:t>n</w:t>
      </w:r>
      <w:r w:rsidRPr="005E1E2E">
        <w:rPr>
          <w:rFonts w:ascii="Arial" w:hAnsi="Arial" w:cs="Arial"/>
        </w:rPr>
        <w:t xml:space="preserve">. </w:t>
      </w:r>
      <w:r w:rsidRPr="005E1E2E">
        <w:rPr>
          <w:rFonts w:ascii="Arial" w:hAnsi="Arial" w:cs="Arial"/>
          <w:spacing w:val="1"/>
        </w:rPr>
        <w:t xml:space="preserve"> </w:t>
      </w:r>
      <w:r w:rsidRPr="005E1E2E">
        <w:rPr>
          <w:rFonts w:ascii="Arial" w:hAnsi="Arial" w:cs="Arial"/>
          <w:spacing w:val="-1"/>
        </w:rPr>
        <w:t>T</w:t>
      </w:r>
      <w:r w:rsidRPr="005E1E2E">
        <w:rPr>
          <w:rFonts w:ascii="Arial" w:hAnsi="Arial" w:cs="Arial"/>
        </w:rPr>
        <w:t>he p</w:t>
      </w:r>
      <w:r w:rsidRPr="005E1E2E">
        <w:rPr>
          <w:rFonts w:ascii="Arial" w:hAnsi="Arial" w:cs="Arial"/>
          <w:spacing w:val="-1"/>
        </w:rPr>
        <w:t>l</w:t>
      </w:r>
      <w:r w:rsidRPr="005E1E2E">
        <w:rPr>
          <w:rFonts w:ascii="Arial" w:hAnsi="Arial" w:cs="Arial"/>
        </w:rPr>
        <w:t>an</w:t>
      </w:r>
      <w:r w:rsidRPr="005E1E2E">
        <w:rPr>
          <w:rFonts w:ascii="Arial" w:hAnsi="Arial" w:cs="Arial"/>
          <w:spacing w:val="1"/>
        </w:rPr>
        <w:t xml:space="preserve"> </w:t>
      </w:r>
      <w:r w:rsidRPr="005E1E2E">
        <w:rPr>
          <w:rFonts w:ascii="Arial" w:hAnsi="Arial" w:cs="Arial"/>
          <w:spacing w:val="-3"/>
        </w:rPr>
        <w:t>s</w:t>
      </w:r>
      <w:r w:rsidRPr="005E1E2E">
        <w:rPr>
          <w:rFonts w:ascii="Arial" w:hAnsi="Arial" w:cs="Arial"/>
        </w:rPr>
        <w:t>hou</w:t>
      </w:r>
      <w:r w:rsidRPr="005E1E2E">
        <w:rPr>
          <w:rFonts w:ascii="Arial" w:hAnsi="Arial" w:cs="Arial"/>
          <w:spacing w:val="-1"/>
        </w:rPr>
        <w:t>l</w:t>
      </w:r>
      <w:r w:rsidRPr="005E1E2E">
        <w:rPr>
          <w:rFonts w:ascii="Arial" w:hAnsi="Arial" w:cs="Arial"/>
        </w:rPr>
        <w:t>d</w:t>
      </w:r>
      <w:r w:rsidRPr="005E1E2E">
        <w:rPr>
          <w:rFonts w:ascii="Arial" w:hAnsi="Arial" w:cs="Arial"/>
          <w:spacing w:val="-1"/>
        </w:rPr>
        <w:t xml:space="preserve"> </w:t>
      </w:r>
      <w:r w:rsidRPr="005E1E2E">
        <w:rPr>
          <w:rFonts w:ascii="Arial" w:hAnsi="Arial" w:cs="Arial"/>
        </w:rPr>
        <w:t>be</w:t>
      </w:r>
      <w:r w:rsidRPr="005E1E2E">
        <w:rPr>
          <w:rFonts w:ascii="Arial" w:hAnsi="Arial" w:cs="Arial"/>
          <w:spacing w:val="-1"/>
        </w:rPr>
        <w:t xml:space="preserve"> </w:t>
      </w:r>
      <w:r w:rsidRPr="005E1E2E">
        <w:rPr>
          <w:rFonts w:ascii="Arial" w:hAnsi="Arial" w:cs="Arial"/>
        </w:rPr>
        <w:t>de</w:t>
      </w:r>
      <w:r w:rsidRPr="005E1E2E">
        <w:rPr>
          <w:rFonts w:ascii="Arial" w:hAnsi="Arial" w:cs="Arial"/>
          <w:spacing w:val="-3"/>
        </w:rPr>
        <w:t>v</w:t>
      </w:r>
      <w:r w:rsidRPr="005E1E2E">
        <w:rPr>
          <w:rFonts w:ascii="Arial" w:hAnsi="Arial" w:cs="Arial"/>
        </w:rPr>
        <w:t>e</w:t>
      </w:r>
      <w:r w:rsidRPr="005E1E2E">
        <w:rPr>
          <w:rFonts w:ascii="Arial" w:hAnsi="Arial" w:cs="Arial"/>
          <w:spacing w:val="-1"/>
        </w:rPr>
        <w:t>l</w:t>
      </w:r>
      <w:r w:rsidRPr="005E1E2E">
        <w:rPr>
          <w:rFonts w:ascii="Arial" w:hAnsi="Arial" w:cs="Arial"/>
          <w:spacing w:val="-2"/>
        </w:rPr>
        <w:t>o</w:t>
      </w:r>
      <w:r w:rsidRPr="005E1E2E">
        <w:rPr>
          <w:rFonts w:ascii="Arial" w:hAnsi="Arial" w:cs="Arial"/>
        </w:rPr>
        <w:t>ped</w:t>
      </w:r>
      <w:r w:rsidRPr="005E1E2E">
        <w:rPr>
          <w:rFonts w:ascii="Arial" w:hAnsi="Arial" w:cs="Arial"/>
          <w:spacing w:val="-1"/>
        </w:rPr>
        <w:t xml:space="preserve"> </w:t>
      </w:r>
      <w:r w:rsidRPr="005E1E2E">
        <w:rPr>
          <w:rFonts w:ascii="Arial" w:hAnsi="Arial" w:cs="Arial"/>
        </w:rPr>
        <w:t>du</w:t>
      </w:r>
      <w:r w:rsidRPr="005E1E2E">
        <w:rPr>
          <w:rFonts w:ascii="Arial" w:hAnsi="Arial" w:cs="Arial"/>
          <w:spacing w:val="-1"/>
        </w:rPr>
        <w:t>ri</w:t>
      </w:r>
      <w:r w:rsidRPr="005E1E2E">
        <w:rPr>
          <w:rFonts w:ascii="Arial" w:hAnsi="Arial" w:cs="Arial"/>
        </w:rPr>
        <w:t>ng</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rPr>
        <w:t>fa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rPr>
        <w:t>te</w:t>
      </w:r>
      <w:r w:rsidRPr="005E1E2E">
        <w:rPr>
          <w:rFonts w:ascii="Arial" w:hAnsi="Arial" w:cs="Arial"/>
          <w:spacing w:val="-2"/>
        </w:rPr>
        <w:t>a</w:t>
      </w:r>
      <w:r w:rsidRPr="005E1E2E">
        <w:rPr>
          <w:rFonts w:ascii="Arial" w:hAnsi="Arial" w:cs="Arial"/>
        </w:rPr>
        <w:t>m</w:t>
      </w:r>
      <w:r w:rsidRPr="005E1E2E">
        <w:rPr>
          <w:rFonts w:ascii="Arial" w:hAnsi="Arial" w:cs="Arial"/>
          <w:spacing w:val="-1"/>
        </w:rPr>
        <w:t xml:space="preserve"> </w:t>
      </w:r>
      <w:r w:rsidRPr="005E1E2E">
        <w:rPr>
          <w:rFonts w:ascii="Arial" w:hAnsi="Arial" w:cs="Arial"/>
          <w:spacing w:val="1"/>
        </w:rPr>
        <w:t>m</w:t>
      </w:r>
      <w:r w:rsidRPr="005E1E2E">
        <w:rPr>
          <w:rFonts w:ascii="Arial" w:hAnsi="Arial" w:cs="Arial"/>
        </w:rPr>
        <w:t>e</w:t>
      </w:r>
      <w:r w:rsidRPr="005E1E2E">
        <w:rPr>
          <w:rFonts w:ascii="Arial" w:hAnsi="Arial" w:cs="Arial"/>
          <w:spacing w:val="-2"/>
        </w:rPr>
        <w:t>e</w:t>
      </w:r>
      <w:r w:rsidRPr="005E1E2E">
        <w:rPr>
          <w:rFonts w:ascii="Arial" w:hAnsi="Arial" w:cs="Arial"/>
        </w:rPr>
        <w:t>t</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rPr>
        <w:t>by</w:t>
      </w:r>
      <w:r w:rsidRPr="005E1E2E">
        <w:rPr>
          <w:rFonts w:ascii="Arial" w:hAnsi="Arial" w:cs="Arial"/>
          <w:spacing w:val="-2"/>
        </w:rPr>
        <w:t xml:space="preserve"> </w:t>
      </w:r>
      <w:r w:rsidRPr="005E1E2E">
        <w:rPr>
          <w:rFonts w:ascii="Arial" w:hAnsi="Arial" w:cs="Arial"/>
        </w:rPr>
        <w:t>the</w:t>
      </w:r>
      <w:r w:rsidRPr="005E1E2E">
        <w:rPr>
          <w:rFonts w:ascii="Arial" w:hAnsi="Arial" w:cs="Arial"/>
          <w:spacing w:val="1"/>
        </w:rPr>
        <w:t xml:space="preserve"> </w:t>
      </w:r>
      <w:r w:rsidRPr="005E1E2E">
        <w:rPr>
          <w:rFonts w:ascii="Arial" w:hAnsi="Arial" w:cs="Arial"/>
          <w:spacing w:val="-2"/>
        </w:rPr>
        <w:t>e</w:t>
      </w:r>
      <w:r w:rsidRPr="005E1E2E">
        <w:rPr>
          <w:rFonts w:ascii="Arial" w:hAnsi="Arial" w:cs="Arial"/>
        </w:rPr>
        <w:t>nt</w:t>
      </w:r>
      <w:r w:rsidRPr="005E1E2E">
        <w:rPr>
          <w:rFonts w:ascii="Arial" w:hAnsi="Arial" w:cs="Arial"/>
          <w:spacing w:val="-1"/>
        </w:rPr>
        <w:t>i</w:t>
      </w:r>
      <w:r w:rsidRPr="005E1E2E">
        <w:rPr>
          <w:rFonts w:ascii="Arial" w:hAnsi="Arial" w:cs="Arial"/>
          <w:spacing w:val="-4"/>
        </w:rPr>
        <w:t>r</w:t>
      </w:r>
      <w:r w:rsidRPr="005E1E2E">
        <w:rPr>
          <w:rFonts w:ascii="Arial" w:hAnsi="Arial" w:cs="Arial"/>
        </w:rPr>
        <w:t>e</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e</w:t>
      </w:r>
      <w:r w:rsidRPr="005E1E2E">
        <w:rPr>
          <w:rFonts w:ascii="Arial" w:hAnsi="Arial" w:cs="Arial"/>
        </w:rPr>
        <w:t>a</w:t>
      </w:r>
      <w:r w:rsidRPr="005E1E2E">
        <w:rPr>
          <w:rFonts w:ascii="Arial" w:hAnsi="Arial" w:cs="Arial"/>
          <w:spacing w:val="1"/>
        </w:rPr>
        <w:t>m</w:t>
      </w:r>
      <w:r w:rsidRPr="005E1E2E">
        <w:rPr>
          <w:rFonts w:ascii="Arial" w:hAnsi="Arial" w:cs="Arial"/>
        </w:rPr>
        <w:t>,</w:t>
      </w:r>
      <w:r w:rsidRPr="005E1E2E">
        <w:rPr>
          <w:rFonts w:ascii="Arial" w:hAnsi="Arial" w:cs="Arial"/>
          <w:spacing w:val="-2"/>
        </w:rPr>
        <w:t xml:space="preserve"> </w:t>
      </w:r>
      <w:r w:rsidRPr="005E1E2E">
        <w:rPr>
          <w:rFonts w:ascii="Arial" w:hAnsi="Arial" w:cs="Arial"/>
        </w:rPr>
        <w:t>a</w:t>
      </w:r>
      <w:r w:rsidRPr="005E1E2E">
        <w:rPr>
          <w:rFonts w:ascii="Arial" w:hAnsi="Arial" w:cs="Arial"/>
          <w:spacing w:val="-2"/>
        </w:rPr>
        <w:t>n</w:t>
      </w:r>
      <w:r w:rsidRPr="005E1E2E">
        <w:rPr>
          <w:rFonts w:ascii="Arial" w:hAnsi="Arial" w:cs="Arial"/>
        </w:rPr>
        <w:t>d</w:t>
      </w:r>
      <w:r w:rsidRPr="005E1E2E">
        <w:rPr>
          <w:rFonts w:ascii="Arial" w:hAnsi="Arial" w:cs="Arial"/>
          <w:spacing w:val="1"/>
        </w:rPr>
        <w:t xml:space="preserve"> </w:t>
      </w:r>
      <w:r w:rsidRPr="005E1E2E">
        <w:rPr>
          <w:rFonts w:ascii="Arial" w:hAnsi="Arial" w:cs="Arial"/>
        </w:rPr>
        <w:t>a de</w:t>
      </w:r>
      <w:r w:rsidRPr="005E1E2E">
        <w:rPr>
          <w:rFonts w:ascii="Arial" w:hAnsi="Arial" w:cs="Arial"/>
          <w:spacing w:val="-2"/>
        </w:rPr>
        <w:t>a</w:t>
      </w:r>
      <w:r w:rsidRPr="005E1E2E">
        <w:rPr>
          <w:rFonts w:ascii="Arial" w:hAnsi="Arial" w:cs="Arial"/>
        </w:rPr>
        <w:t>d</w:t>
      </w:r>
      <w:r w:rsidRPr="005E1E2E">
        <w:rPr>
          <w:rFonts w:ascii="Arial" w:hAnsi="Arial" w:cs="Arial"/>
          <w:spacing w:val="-1"/>
        </w:rPr>
        <w:t>li</w:t>
      </w:r>
      <w:r w:rsidRPr="005E1E2E">
        <w:rPr>
          <w:rFonts w:ascii="Arial" w:hAnsi="Arial" w:cs="Arial"/>
        </w:rPr>
        <w:t>ne</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o</w:t>
      </w:r>
      <w:r w:rsidRPr="005E1E2E">
        <w:rPr>
          <w:rFonts w:ascii="Arial" w:hAnsi="Arial" w:cs="Arial"/>
          <w:spacing w:val="1"/>
        </w:rPr>
        <w:t xml:space="preserve"> </w:t>
      </w:r>
      <w:r w:rsidRPr="005E1E2E">
        <w:rPr>
          <w:rFonts w:ascii="Arial" w:hAnsi="Arial" w:cs="Arial"/>
          <w:spacing w:val="-1"/>
        </w:rPr>
        <w:t>r</w:t>
      </w:r>
      <w:r w:rsidRPr="005E1E2E">
        <w:rPr>
          <w:rFonts w:ascii="Arial" w:hAnsi="Arial" w:cs="Arial"/>
        </w:rPr>
        <w:t>e</w:t>
      </w:r>
      <w:r w:rsidRPr="005E1E2E">
        <w:rPr>
          <w:rFonts w:ascii="Arial" w:hAnsi="Arial" w:cs="Arial"/>
          <w:spacing w:val="-3"/>
        </w:rPr>
        <w:t>v</w:t>
      </w:r>
      <w:r w:rsidRPr="005E1E2E">
        <w:rPr>
          <w:rFonts w:ascii="Arial" w:hAnsi="Arial" w:cs="Arial"/>
          <w:spacing w:val="-1"/>
        </w:rPr>
        <w:t>i</w:t>
      </w:r>
      <w:r w:rsidRPr="005E1E2E">
        <w:rPr>
          <w:rFonts w:ascii="Arial" w:hAnsi="Arial" w:cs="Arial"/>
        </w:rPr>
        <w:t>ew</w:t>
      </w:r>
      <w:r w:rsidRPr="005E1E2E">
        <w:rPr>
          <w:rFonts w:ascii="Arial" w:hAnsi="Arial" w:cs="Arial"/>
          <w:spacing w:val="-3"/>
        </w:rPr>
        <w:t xml:space="preserve"> </w:t>
      </w:r>
      <w:r w:rsidRPr="005E1E2E">
        <w:rPr>
          <w:rFonts w:ascii="Arial" w:hAnsi="Arial" w:cs="Arial"/>
        </w:rPr>
        <w:t>p</w:t>
      </w:r>
      <w:r w:rsidRPr="005E1E2E">
        <w:rPr>
          <w:rFonts w:ascii="Arial" w:hAnsi="Arial" w:cs="Arial"/>
          <w:spacing w:val="-1"/>
        </w:rPr>
        <w:t>r</w:t>
      </w:r>
      <w:r w:rsidRPr="005E1E2E">
        <w:rPr>
          <w:rFonts w:ascii="Arial" w:hAnsi="Arial" w:cs="Arial"/>
        </w:rPr>
        <w:t>o</w:t>
      </w:r>
      <w:r w:rsidRPr="005E1E2E">
        <w:rPr>
          <w:rFonts w:ascii="Arial" w:hAnsi="Arial" w:cs="Arial"/>
          <w:spacing w:val="-2"/>
        </w:rPr>
        <w:t>g</w:t>
      </w:r>
      <w:r w:rsidRPr="005E1E2E">
        <w:rPr>
          <w:rFonts w:ascii="Arial" w:hAnsi="Arial" w:cs="Arial"/>
          <w:spacing w:val="-1"/>
        </w:rPr>
        <w:t>r</w:t>
      </w:r>
      <w:r w:rsidRPr="005E1E2E">
        <w:rPr>
          <w:rFonts w:ascii="Arial" w:hAnsi="Arial" w:cs="Arial"/>
        </w:rPr>
        <w:t>ess shou</w:t>
      </w:r>
      <w:r w:rsidRPr="005E1E2E">
        <w:rPr>
          <w:rFonts w:ascii="Arial" w:hAnsi="Arial" w:cs="Arial"/>
          <w:spacing w:val="-1"/>
        </w:rPr>
        <w:t>l</w:t>
      </w:r>
      <w:r w:rsidRPr="005E1E2E">
        <w:rPr>
          <w:rFonts w:ascii="Arial" w:hAnsi="Arial" w:cs="Arial"/>
        </w:rPr>
        <w:t>d</w:t>
      </w:r>
      <w:r w:rsidRPr="005E1E2E">
        <w:rPr>
          <w:rFonts w:ascii="Arial" w:hAnsi="Arial" w:cs="Arial"/>
          <w:spacing w:val="-1"/>
        </w:rPr>
        <w:t xml:space="preserve"> </w:t>
      </w:r>
      <w:r w:rsidRPr="005E1E2E">
        <w:rPr>
          <w:rFonts w:ascii="Arial" w:hAnsi="Arial" w:cs="Arial"/>
        </w:rPr>
        <w:t>be</w:t>
      </w:r>
      <w:r w:rsidRPr="005E1E2E">
        <w:rPr>
          <w:rFonts w:ascii="Arial" w:hAnsi="Arial" w:cs="Arial"/>
          <w:spacing w:val="1"/>
        </w:rPr>
        <w:t xml:space="preserve"> </w:t>
      </w:r>
      <w:r w:rsidRPr="005E1E2E">
        <w:rPr>
          <w:rFonts w:ascii="Arial" w:hAnsi="Arial" w:cs="Arial"/>
          <w:spacing w:val="-3"/>
        </w:rPr>
        <w:t>s</w:t>
      </w:r>
      <w:r w:rsidRPr="005E1E2E">
        <w:rPr>
          <w:rFonts w:ascii="Arial" w:hAnsi="Arial" w:cs="Arial"/>
        </w:rPr>
        <w:t xml:space="preserve">et </w:t>
      </w:r>
      <w:r w:rsidRPr="005E1E2E">
        <w:rPr>
          <w:rFonts w:ascii="Arial" w:hAnsi="Arial" w:cs="Arial"/>
          <w:spacing w:val="-2"/>
        </w:rPr>
        <w:t>a</w:t>
      </w:r>
      <w:r w:rsidRPr="005E1E2E">
        <w:rPr>
          <w:rFonts w:ascii="Arial" w:hAnsi="Arial" w:cs="Arial"/>
        </w:rPr>
        <w:t>t</w:t>
      </w:r>
      <w:r w:rsidRPr="005E1E2E">
        <w:rPr>
          <w:rFonts w:ascii="Arial" w:hAnsi="Arial" w:cs="Arial"/>
          <w:spacing w:val="-2"/>
        </w:rPr>
        <w:t xml:space="preserve"> </w:t>
      </w:r>
      <w:r w:rsidRPr="005E1E2E">
        <w:rPr>
          <w:rFonts w:ascii="Arial" w:hAnsi="Arial" w:cs="Arial"/>
        </w:rPr>
        <w:t>the</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rPr>
        <w:t>n</w:t>
      </w:r>
      <w:r w:rsidRPr="005E1E2E">
        <w:rPr>
          <w:rFonts w:ascii="Arial" w:hAnsi="Arial" w:cs="Arial"/>
          <w:spacing w:val="-1"/>
        </w:rPr>
        <w:t>i</w:t>
      </w:r>
      <w:r w:rsidRPr="005E1E2E">
        <w:rPr>
          <w:rFonts w:ascii="Arial" w:hAnsi="Arial" w:cs="Arial"/>
        </w:rPr>
        <w:t>t</w:t>
      </w:r>
      <w:r w:rsidRPr="005E1E2E">
        <w:rPr>
          <w:rFonts w:ascii="Arial" w:hAnsi="Arial" w:cs="Arial"/>
          <w:spacing w:val="-3"/>
        </w:rPr>
        <w:t>i</w:t>
      </w:r>
      <w:r w:rsidRPr="005E1E2E">
        <w:rPr>
          <w:rFonts w:ascii="Arial" w:hAnsi="Arial" w:cs="Arial"/>
        </w:rPr>
        <w:t xml:space="preserve">al </w:t>
      </w:r>
      <w:r w:rsidRPr="005E1E2E">
        <w:rPr>
          <w:rFonts w:ascii="Arial" w:hAnsi="Arial" w:cs="Arial"/>
          <w:spacing w:val="-1"/>
        </w:rPr>
        <w:t>m</w:t>
      </w:r>
      <w:r w:rsidRPr="005E1E2E">
        <w:rPr>
          <w:rFonts w:ascii="Arial" w:hAnsi="Arial" w:cs="Arial"/>
        </w:rPr>
        <w:t>eet</w:t>
      </w:r>
      <w:r w:rsidRPr="005E1E2E">
        <w:rPr>
          <w:rFonts w:ascii="Arial" w:hAnsi="Arial" w:cs="Arial"/>
          <w:spacing w:val="-1"/>
        </w:rPr>
        <w:t>i</w:t>
      </w:r>
      <w:r w:rsidRPr="005E1E2E">
        <w:rPr>
          <w:rFonts w:ascii="Arial" w:hAnsi="Arial" w:cs="Arial"/>
        </w:rPr>
        <w:t>n</w:t>
      </w:r>
      <w:r w:rsidRPr="005E1E2E">
        <w:rPr>
          <w:rFonts w:ascii="Arial" w:hAnsi="Arial" w:cs="Arial"/>
          <w:spacing w:val="-2"/>
        </w:rPr>
        <w:t>g</w:t>
      </w:r>
      <w:r w:rsidRPr="005E1E2E">
        <w:rPr>
          <w:rFonts w:ascii="Arial" w:hAnsi="Arial" w:cs="Arial"/>
        </w:rPr>
        <w:t>.</w:t>
      </w:r>
    </w:p>
    <w:p w:rsidR="00785E25" w:rsidRPr="005E1E2E"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5E1E2E">
        <w:rPr>
          <w:rFonts w:ascii="Arial" w:hAnsi="Arial" w:cs="Arial"/>
        </w:rPr>
        <w:t>Inte</w:t>
      </w:r>
      <w:r w:rsidRPr="005E1E2E">
        <w:rPr>
          <w:rFonts w:ascii="Arial" w:hAnsi="Arial" w:cs="Arial"/>
          <w:spacing w:val="-1"/>
        </w:rPr>
        <w:t>r</w:t>
      </w:r>
      <w:r w:rsidRPr="005E1E2E">
        <w:rPr>
          <w:rFonts w:ascii="Arial" w:hAnsi="Arial" w:cs="Arial"/>
        </w:rPr>
        <w:t>act</w:t>
      </w:r>
      <w:r w:rsidRPr="005E1E2E">
        <w:rPr>
          <w:rFonts w:ascii="Arial" w:hAnsi="Arial" w:cs="Arial"/>
          <w:spacing w:val="-3"/>
        </w:rPr>
        <w:t>i</w:t>
      </w:r>
      <w:r w:rsidRPr="005E1E2E">
        <w:rPr>
          <w:rFonts w:ascii="Arial" w:hAnsi="Arial" w:cs="Arial"/>
        </w:rPr>
        <w:t>ons</w:t>
      </w:r>
      <w:r w:rsidRPr="005E1E2E">
        <w:rPr>
          <w:rFonts w:ascii="Arial" w:hAnsi="Arial" w:cs="Arial"/>
          <w:spacing w:val="-2"/>
        </w:rPr>
        <w:t xml:space="preserve"> </w:t>
      </w:r>
      <w:r w:rsidRPr="005E1E2E">
        <w:rPr>
          <w:rFonts w:ascii="Arial" w:hAnsi="Arial" w:cs="Arial"/>
        </w:rPr>
        <w:t>bet</w:t>
      </w:r>
      <w:r w:rsidRPr="005E1E2E">
        <w:rPr>
          <w:rFonts w:ascii="Arial" w:hAnsi="Arial" w:cs="Arial"/>
          <w:spacing w:val="-3"/>
        </w:rPr>
        <w:t>w</w:t>
      </w:r>
      <w:r w:rsidRPr="005E1E2E">
        <w:rPr>
          <w:rFonts w:ascii="Arial" w:hAnsi="Arial" w:cs="Arial"/>
        </w:rPr>
        <w:t>een</w:t>
      </w:r>
      <w:r w:rsidRPr="005E1E2E">
        <w:rPr>
          <w:rFonts w:ascii="Arial" w:hAnsi="Arial" w:cs="Arial"/>
          <w:spacing w:val="-1"/>
        </w:rPr>
        <w:t xml:space="preserve"> </w:t>
      </w:r>
      <w:r w:rsidRPr="005E1E2E">
        <w:rPr>
          <w:rFonts w:ascii="Arial" w:hAnsi="Arial" w:cs="Arial"/>
          <w:spacing w:val="-2"/>
        </w:rPr>
        <w:t>p</w:t>
      </w:r>
      <w:r w:rsidRPr="005E1E2E">
        <w:rPr>
          <w:rFonts w:ascii="Arial" w:hAnsi="Arial" w:cs="Arial"/>
        </w:rPr>
        <w:t>a</w:t>
      </w:r>
      <w:r w:rsidRPr="005E1E2E">
        <w:rPr>
          <w:rFonts w:ascii="Arial" w:hAnsi="Arial" w:cs="Arial"/>
          <w:spacing w:val="-1"/>
        </w:rPr>
        <w:t>r</w:t>
      </w:r>
      <w:r w:rsidRPr="005E1E2E">
        <w:rPr>
          <w:rFonts w:ascii="Arial" w:hAnsi="Arial" w:cs="Arial"/>
        </w:rPr>
        <w:t>ents</w:t>
      </w:r>
      <w:r w:rsidRPr="005E1E2E">
        <w:rPr>
          <w:rFonts w:ascii="Arial" w:hAnsi="Arial" w:cs="Arial"/>
          <w:spacing w:val="-2"/>
        </w:rPr>
        <w:t xml:space="preserve"> </w:t>
      </w:r>
      <w:r w:rsidRPr="005E1E2E">
        <w:rPr>
          <w:rFonts w:ascii="Arial" w:hAnsi="Arial" w:cs="Arial"/>
        </w:rPr>
        <w:t>and</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r</w:t>
      </w:r>
      <w:r w:rsidRPr="005E1E2E">
        <w:rPr>
          <w:rFonts w:ascii="Arial" w:hAnsi="Arial" w:cs="Arial"/>
        </w:rPr>
        <w:t>en</w:t>
      </w:r>
      <w:r w:rsidRPr="005E1E2E">
        <w:rPr>
          <w:rFonts w:ascii="Arial" w:hAnsi="Arial" w:cs="Arial"/>
          <w:spacing w:val="-1"/>
        </w:rPr>
        <w:t xml:space="preserve"> </w:t>
      </w:r>
      <w:r w:rsidRPr="005E1E2E">
        <w:rPr>
          <w:rFonts w:ascii="Arial" w:hAnsi="Arial" w:cs="Arial"/>
        </w:rPr>
        <w:t>s</w:t>
      </w:r>
      <w:r w:rsidRPr="005E1E2E">
        <w:rPr>
          <w:rFonts w:ascii="Arial" w:hAnsi="Arial" w:cs="Arial"/>
          <w:spacing w:val="-2"/>
        </w:rPr>
        <w:t>h</w:t>
      </w:r>
      <w:r w:rsidRPr="005E1E2E">
        <w:rPr>
          <w:rFonts w:ascii="Arial" w:hAnsi="Arial" w:cs="Arial"/>
        </w:rPr>
        <w:t>ou</w:t>
      </w:r>
      <w:r w:rsidRPr="005E1E2E">
        <w:rPr>
          <w:rFonts w:ascii="Arial" w:hAnsi="Arial" w:cs="Arial"/>
          <w:spacing w:val="-1"/>
        </w:rPr>
        <w:t>l</w:t>
      </w:r>
      <w:r w:rsidRPr="005E1E2E">
        <w:rPr>
          <w:rFonts w:ascii="Arial" w:hAnsi="Arial" w:cs="Arial"/>
        </w:rPr>
        <w:t>d</w:t>
      </w:r>
      <w:r w:rsidRPr="005E1E2E">
        <w:rPr>
          <w:rFonts w:ascii="Arial" w:hAnsi="Arial" w:cs="Arial"/>
          <w:spacing w:val="-1"/>
        </w:rPr>
        <w:t xml:space="preserve"> </w:t>
      </w:r>
      <w:r w:rsidRPr="005E1E2E">
        <w:rPr>
          <w:rFonts w:ascii="Arial" w:hAnsi="Arial" w:cs="Arial"/>
        </w:rPr>
        <w:t>be</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rPr>
        <w:t>n</w:t>
      </w:r>
      <w:r w:rsidRPr="005E1E2E">
        <w:rPr>
          <w:rFonts w:ascii="Arial" w:hAnsi="Arial" w:cs="Arial"/>
          <w:spacing w:val="-1"/>
        </w:rPr>
        <w:t xml:space="preserve"> </w:t>
      </w:r>
      <w:r w:rsidRPr="005E1E2E">
        <w:rPr>
          <w:rFonts w:ascii="Arial" w:hAnsi="Arial" w:cs="Arial"/>
        </w:rPr>
        <w:t>the</w:t>
      </w:r>
      <w:r w:rsidRPr="005E1E2E">
        <w:rPr>
          <w:rFonts w:ascii="Arial" w:hAnsi="Arial" w:cs="Arial"/>
          <w:spacing w:val="-1"/>
        </w:rPr>
        <w:t xml:space="preserve"> m</w:t>
      </w:r>
      <w:r w:rsidRPr="005E1E2E">
        <w:rPr>
          <w:rFonts w:ascii="Arial" w:hAnsi="Arial" w:cs="Arial"/>
        </w:rPr>
        <w:t>ost</w:t>
      </w:r>
      <w:r w:rsidRPr="005E1E2E">
        <w:rPr>
          <w:rFonts w:ascii="Arial" w:hAnsi="Arial" w:cs="Arial"/>
          <w:spacing w:val="-2"/>
        </w:rPr>
        <w:t xml:space="preserve"> </w:t>
      </w:r>
      <w:r w:rsidRPr="005E1E2E">
        <w:rPr>
          <w:rFonts w:ascii="Arial" w:hAnsi="Arial" w:cs="Arial"/>
        </w:rPr>
        <w:t>h</w:t>
      </w:r>
      <w:r w:rsidRPr="005E1E2E">
        <w:rPr>
          <w:rFonts w:ascii="Arial" w:hAnsi="Arial" w:cs="Arial"/>
          <w:spacing w:val="-2"/>
        </w:rPr>
        <w:t>o</w:t>
      </w:r>
      <w:r w:rsidRPr="005E1E2E">
        <w:rPr>
          <w:rFonts w:ascii="Arial" w:hAnsi="Arial" w:cs="Arial"/>
          <w:spacing w:val="1"/>
        </w:rPr>
        <w:t>m</w:t>
      </w:r>
      <w:r w:rsidRPr="005E1E2E">
        <w:rPr>
          <w:rFonts w:ascii="Arial" w:hAnsi="Arial" w:cs="Arial"/>
        </w:rPr>
        <w:t>e</w:t>
      </w:r>
      <w:r w:rsidRPr="005E1E2E">
        <w:rPr>
          <w:rFonts w:ascii="Arial" w:hAnsi="Arial" w:cs="Arial"/>
          <w:spacing w:val="-1"/>
        </w:rPr>
        <w:t>li</w:t>
      </w:r>
      <w:r w:rsidRPr="005E1E2E">
        <w:rPr>
          <w:rFonts w:ascii="Arial" w:hAnsi="Arial" w:cs="Arial"/>
        </w:rPr>
        <w:t>ke</w:t>
      </w:r>
      <w:r w:rsidRPr="005E1E2E">
        <w:rPr>
          <w:rFonts w:ascii="Arial" w:hAnsi="Arial" w:cs="Arial"/>
          <w:spacing w:val="1"/>
        </w:rPr>
        <w:t xml:space="preserve"> </w:t>
      </w:r>
      <w:r w:rsidRPr="005E1E2E">
        <w:rPr>
          <w:rFonts w:ascii="Arial" w:hAnsi="Arial" w:cs="Arial"/>
          <w:spacing w:val="-3"/>
        </w:rPr>
        <w:t>s</w:t>
      </w:r>
      <w:r w:rsidRPr="005E1E2E">
        <w:rPr>
          <w:rFonts w:ascii="Arial" w:hAnsi="Arial" w:cs="Arial"/>
        </w:rPr>
        <w:t>ett</w:t>
      </w:r>
      <w:r w:rsidRPr="005E1E2E">
        <w:rPr>
          <w:rFonts w:ascii="Arial" w:hAnsi="Arial" w:cs="Arial"/>
          <w:spacing w:val="-1"/>
        </w:rPr>
        <w:t>i</w:t>
      </w:r>
      <w:r w:rsidRPr="005E1E2E">
        <w:rPr>
          <w:rFonts w:ascii="Arial" w:hAnsi="Arial" w:cs="Arial"/>
        </w:rPr>
        <w:t>ng poss</w:t>
      </w:r>
      <w:r w:rsidRPr="005E1E2E">
        <w:rPr>
          <w:rFonts w:ascii="Arial" w:hAnsi="Arial" w:cs="Arial"/>
          <w:spacing w:val="-1"/>
        </w:rPr>
        <w:t>i</w:t>
      </w:r>
      <w:r w:rsidRPr="005E1E2E">
        <w:rPr>
          <w:rFonts w:ascii="Arial" w:hAnsi="Arial" w:cs="Arial"/>
        </w:rPr>
        <w:t>b</w:t>
      </w:r>
      <w:r w:rsidRPr="005E1E2E">
        <w:rPr>
          <w:rFonts w:ascii="Arial" w:hAnsi="Arial" w:cs="Arial"/>
          <w:spacing w:val="-1"/>
        </w:rPr>
        <w:t>l</w:t>
      </w:r>
      <w:r w:rsidRPr="005E1E2E">
        <w:rPr>
          <w:rFonts w:ascii="Arial" w:hAnsi="Arial" w:cs="Arial"/>
        </w:rPr>
        <w:t>e</w:t>
      </w:r>
      <w:r w:rsidRPr="005E1E2E">
        <w:rPr>
          <w:rFonts w:ascii="Arial" w:hAnsi="Arial" w:cs="Arial"/>
          <w:spacing w:val="1"/>
        </w:rPr>
        <w:t xml:space="preserve"> </w:t>
      </w:r>
      <w:r w:rsidRPr="005E1E2E">
        <w:rPr>
          <w:rFonts w:ascii="Arial" w:hAnsi="Arial" w:cs="Arial"/>
          <w:spacing w:val="-3"/>
        </w:rPr>
        <w:t>s</w:t>
      </w:r>
      <w:r w:rsidRPr="005E1E2E">
        <w:rPr>
          <w:rFonts w:ascii="Arial" w:hAnsi="Arial" w:cs="Arial"/>
        </w:rPr>
        <w:t>o</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 xml:space="preserve"> </w:t>
      </w:r>
      <w:r w:rsidRPr="005E1E2E">
        <w:rPr>
          <w:rFonts w:ascii="Arial" w:hAnsi="Arial" w:cs="Arial"/>
          <w:spacing w:val="-3"/>
        </w:rPr>
        <w:t>c</w:t>
      </w:r>
      <w:r w:rsidRPr="005E1E2E">
        <w:rPr>
          <w:rFonts w:ascii="Arial" w:hAnsi="Arial" w:cs="Arial"/>
        </w:rPr>
        <w:t>an</w:t>
      </w:r>
      <w:r w:rsidRPr="005E1E2E">
        <w:rPr>
          <w:rFonts w:ascii="Arial" w:hAnsi="Arial" w:cs="Arial"/>
          <w:spacing w:val="-1"/>
        </w:rPr>
        <w:t xml:space="preserve"> </w:t>
      </w:r>
      <w:r w:rsidRPr="005E1E2E">
        <w:rPr>
          <w:rFonts w:ascii="Arial" w:hAnsi="Arial" w:cs="Arial"/>
        </w:rPr>
        <w:t>feel s</w:t>
      </w:r>
      <w:r w:rsidRPr="005E1E2E">
        <w:rPr>
          <w:rFonts w:ascii="Arial" w:hAnsi="Arial" w:cs="Arial"/>
          <w:spacing w:val="-2"/>
        </w:rPr>
        <w:t>a</w:t>
      </w:r>
      <w:r w:rsidRPr="005E1E2E">
        <w:rPr>
          <w:rFonts w:ascii="Arial" w:hAnsi="Arial" w:cs="Arial"/>
        </w:rPr>
        <w:t xml:space="preserve">fe. </w:t>
      </w:r>
      <w:r w:rsidRPr="005E1E2E">
        <w:rPr>
          <w:rFonts w:ascii="Arial" w:hAnsi="Arial" w:cs="Arial"/>
          <w:spacing w:val="1"/>
        </w:rPr>
        <w:t xml:space="preserve"> </w:t>
      </w:r>
      <w:r w:rsidRPr="005E1E2E">
        <w:rPr>
          <w:rFonts w:ascii="Arial" w:hAnsi="Arial" w:cs="Arial"/>
          <w:spacing w:val="-1"/>
        </w:rPr>
        <w:t>T</w:t>
      </w:r>
      <w:r w:rsidRPr="005E1E2E">
        <w:rPr>
          <w:rFonts w:ascii="Arial" w:hAnsi="Arial" w:cs="Arial"/>
        </w:rPr>
        <w:t>h</w:t>
      </w:r>
      <w:r w:rsidRPr="005E1E2E">
        <w:rPr>
          <w:rFonts w:ascii="Arial" w:hAnsi="Arial" w:cs="Arial"/>
          <w:spacing w:val="-1"/>
        </w:rPr>
        <w:t>i</w:t>
      </w:r>
      <w:r w:rsidRPr="005E1E2E">
        <w:rPr>
          <w:rFonts w:ascii="Arial" w:hAnsi="Arial" w:cs="Arial"/>
        </w:rPr>
        <w:t>s</w:t>
      </w:r>
      <w:r w:rsidRPr="005E1E2E">
        <w:rPr>
          <w:rFonts w:ascii="Arial" w:hAnsi="Arial" w:cs="Arial"/>
          <w:spacing w:val="-2"/>
        </w:rPr>
        <w:t xml:space="preserve"> </w:t>
      </w:r>
      <w:r w:rsidRPr="005E1E2E">
        <w:rPr>
          <w:rFonts w:ascii="Arial" w:hAnsi="Arial" w:cs="Arial"/>
          <w:spacing w:val="1"/>
        </w:rPr>
        <w:t>m</w:t>
      </w:r>
      <w:r w:rsidRPr="005E1E2E">
        <w:rPr>
          <w:rFonts w:ascii="Arial" w:hAnsi="Arial" w:cs="Arial"/>
        </w:rPr>
        <w:t>e</w:t>
      </w:r>
      <w:r w:rsidRPr="005E1E2E">
        <w:rPr>
          <w:rFonts w:ascii="Arial" w:hAnsi="Arial" w:cs="Arial"/>
          <w:spacing w:val="-2"/>
        </w:rPr>
        <w:t>a</w:t>
      </w:r>
      <w:r w:rsidRPr="005E1E2E">
        <w:rPr>
          <w:rFonts w:ascii="Arial" w:hAnsi="Arial" w:cs="Arial"/>
        </w:rPr>
        <w:t xml:space="preserve">ns </w:t>
      </w:r>
      <w:r w:rsidRPr="005E1E2E">
        <w:rPr>
          <w:rFonts w:ascii="Arial" w:hAnsi="Arial" w:cs="Arial"/>
          <w:spacing w:val="-3"/>
        </w:rPr>
        <w:t>w</w:t>
      </w:r>
      <w:r w:rsidRPr="005E1E2E">
        <w:rPr>
          <w:rFonts w:ascii="Arial" w:hAnsi="Arial" w:cs="Arial"/>
        </w:rPr>
        <w:t>e</w:t>
      </w:r>
      <w:r w:rsidRPr="005E1E2E">
        <w:rPr>
          <w:rFonts w:ascii="Arial" w:hAnsi="Arial" w:cs="Arial"/>
          <w:spacing w:val="1"/>
        </w:rPr>
        <w:t xml:space="preserve"> </w:t>
      </w:r>
      <w:r w:rsidRPr="005E1E2E">
        <w:rPr>
          <w:rFonts w:ascii="Arial" w:hAnsi="Arial" w:cs="Arial"/>
        </w:rPr>
        <w:t>shou</w:t>
      </w:r>
      <w:r w:rsidRPr="005E1E2E">
        <w:rPr>
          <w:rFonts w:ascii="Arial" w:hAnsi="Arial" w:cs="Arial"/>
          <w:spacing w:val="-1"/>
        </w:rPr>
        <w:t>l</w:t>
      </w:r>
      <w:r w:rsidRPr="005E1E2E">
        <w:rPr>
          <w:rFonts w:ascii="Arial" w:hAnsi="Arial" w:cs="Arial"/>
        </w:rPr>
        <w:t>d</w:t>
      </w:r>
      <w:r w:rsidRPr="005E1E2E">
        <w:rPr>
          <w:rFonts w:ascii="Arial" w:hAnsi="Arial" w:cs="Arial"/>
          <w:spacing w:val="1"/>
        </w:rPr>
        <w:t xml:space="preserve"> </w:t>
      </w:r>
      <w:r w:rsidRPr="005E1E2E">
        <w:rPr>
          <w:rFonts w:ascii="Arial" w:hAnsi="Arial" w:cs="Arial"/>
          <w:spacing w:val="-3"/>
        </w:rPr>
        <w:t>s</w:t>
      </w:r>
      <w:r w:rsidRPr="005E1E2E">
        <w:rPr>
          <w:rFonts w:ascii="Arial" w:hAnsi="Arial" w:cs="Arial"/>
        </w:rPr>
        <w:t>t</w:t>
      </w:r>
      <w:r w:rsidRPr="005E1E2E">
        <w:rPr>
          <w:rFonts w:ascii="Arial" w:hAnsi="Arial" w:cs="Arial"/>
          <w:spacing w:val="-1"/>
        </w:rPr>
        <w:t>ri</w:t>
      </w:r>
      <w:r w:rsidRPr="005E1E2E">
        <w:rPr>
          <w:rFonts w:ascii="Arial" w:hAnsi="Arial" w:cs="Arial"/>
          <w:spacing w:val="-3"/>
        </w:rPr>
        <w:t>v</w:t>
      </w:r>
      <w:r w:rsidRPr="005E1E2E">
        <w:rPr>
          <w:rFonts w:ascii="Arial" w:hAnsi="Arial" w:cs="Arial"/>
        </w:rPr>
        <w:t>e</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use</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he</w:t>
      </w:r>
      <w:r w:rsidRPr="005E1E2E">
        <w:rPr>
          <w:rFonts w:ascii="Arial" w:hAnsi="Arial" w:cs="Arial"/>
          <w:spacing w:val="-1"/>
        </w:rPr>
        <w:t xml:space="preserve"> </w:t>
      </w:r>
      <w:r w:rsidRPr="005E1E2E">
        <w:rPr>
          <w:rFonts w:ascii="Arial" w:hAnsi="Arial" w:cs="Arial"/>
        </w:rPr>
        <w:t>pa</w:t>
      </w:r>
      <w:r w:rsidRPr="005E1E2E">
        <w:rPr>
          <w:rFonts w:ascii="Arial" w:hAnsi="Arial" w:cs="Arial"/>
          <w:spacing w:val="-1"/>
        </w:rPr>
        <w:t>r</w:t>
      </w:r>
      <w:r w:rsidRPr="005E1E2E">
        <w:rPr>
          <w:rFonts w:ascii="Arial" w:hAnsi="Arial" w:cs="Arial"/>
        </w:rPr>
        <w:t>e</w:t>
      </w:r>
      <w:r w:rsidRPr="005E1E2E">
        <w:rPr>
          <w:rFonts w:ascii="Arial" w:hAnsi="Arial" w:cs="Arial"/>
          <w:spacing w:val="-2"/>
        </w:rPr>
        <w:t>n</w:t>
      </w:r>
      <w:r w:rsidRPr="005E1E2E">
        <w:rPr>
          <w:rFonts w:ascii="Arial" w:hAnsi="Arial" w:cs="Arial"/>
        </w:rPr>
        <w:t>t</w:t>
      </w:r>
      <w:r w:rsidRPr="005E1E2E">
        <w:rPr>
          <w:rFonts w:ascii="Arial" w:hAnsi="Arial" w:cs="Arial"/>
          <w:spacing w:val="-1"/>
        </w:rPr>
        <w:t>’</w:t>
      </w:r>
      <w:r w:rsidRPr="005E1E2E">
        <w:rPr>
          <w:rFonts w:ascii="Arial" w:hAnsi="Arial" w:cs="Arial"/>
        </w:rPr>
        <w:t>s ho</w:t>
      </w:r>
      <w:r w:rsidRPr="005E1E2E">
        <w:rPr>
          <w:rFonts w:ascii="Arial" w:hAnsi="Arial" w:cs="Arial"/>
          <w:spacing w:val="-1"/>
        </w:rPr>
        <w:t>m</w:t>
      </w:r>
      <w:r w:rsidRPr="005E1E2E">
        <w:rPr>
          <w:rFonts w:ascii="Arial" w:hAnsi="Arial" w:cs="Arial"/>
        </w:rPr>
        <w:t>e</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hen</w:t>
      </w:r>
      <w:r w:rsidRPr="005E1E2E">
        <w:rPr>
          <w:rFonts w:ascii="Arial" w:hAnsi="Arial" w:cs="Arial"/>
          <w:spacing w:val="-1"/>
        </w:rPr>
        <w:t xml:space="preserve"> </w:t>
      </w:r>
      <w:r w:rsidRPr="005E1E2E">
        <w:rPr>
          <w:rFonts w:ascii="Arial" w:hAnsi="Arial" w:cs="Arial"/>
        </w:rPr>
        <w:t>poss</w:t>
      </w:r>
      <w:r w:rsidRPr="005E1E2E">
        <w:rPr>
          <w:rFonts w:ascii="Arial" w:hAnsi="Arial" w:cs="Arial"/>
          <w:spacing w:val="-1"/>
        </w:rPr>
        <w:t>i</w:t>
      </w:r>
      <w:r w:rsidRPr="005E1E2E">
        <w:rPr>
          <w:rFonts w:ascii="Arial" w:hAnsi="Arial" w:cs="Arial"/>
        </w:rPr>
        <w:t>b</w:t>
      </w:r>
      <w:r w:rsidRPr="005E1E2E">
        <w:rPr>
          <w:rFonts w:ascii="Arial" w:hAnsi="Arial" w:cs="Arial"/>
          <w:spacing w:val="-1"/>
        </w:rPr>
        <w:t>l</w:t>
      </w:r>
      <w:r w:rsidRPr="005E1E2E">
        <w:rPr>
          <w:rFonts w:ascii="Arial" w:hAnsi="Arial" w:cs="Arial"/>
        </w:rPr>
        <w:t>e,</w:t>
      </w:r>
      <w:r w:rsidRPr="005E1E2E">
        <w:rPr>
          <w:rFonts w:ascii="Arial" w:hAnsi="Arial" w:cs="Arial"/>
          <w:spacing w:val="-2"/>
        </w:rPr>
        <w:t xml:space="preserve"> </w:t>
      </w:r>
      <w:r w:rsidRPr="005E1E2E">
        <w:rPr>
          <w:rFonts w:ascii="Arial" w:hAnsi="Arial" w:cs="Arial"/>
          <w:spacing w:val="-1"/>
        </w:rPr>
        <w:t>r</w:t>
      </w:r>
      <w:r w:rsidRPr="005E1E2E">
        <w:rPr>
          <w:rFonts w:ascii="Arial" w:hAnsi="Arial" w:cs="Arial"/>
        </w:rPr>
        <w:t>e</w:t>
      </w:r>
      <w:r w:rsidRPr="005E1E2E">
        <w:rPr>
          <w:rFonts w:ascii="Arial" w:hAnsi="Arial" w:cs="Arial"/>
          <w:spacing w:val="-1"/>
        </w:rPr>
        <w:t>l</w:t>
      </w:r>
      <w:r w:rsidRPr="005E1E2E">
        <w:rPr>
          <w:rFonts w:ascii="Arial" w:hAnsi="Arial" w:cs="Arial"/>
        </w:rPr>
        <w:t>at</w:t>
      </w:r>
      <w:r w:rsidRPr="005E1E2E">
        <w:rPr>
          <w:rFonts w:ascii="Arial" w:hAnsi="Arial" w:cs="Arial"/>
          <w:spacing w:val="-1"/>
        </w:rPr>
        <w:t>i</w:t>
      </w:r>
      <w:r w:rsidRPr="005E1E2E">
        <w:rPr>
          <w:rFonts w:ascii="Arial" w:hAnsi="Arial" w:cs="Arial"/>
          <w:spacing w:val="-3"/>
        </w:rPr>
        <w:t>v</w:t>
      </w:r>
      <w:r w:rsidRPr="005E1E2E">
        <w:rPr>
          <w:rFonts w:ascii="Arial" w:hAnsi="Arial" w:cs="Arial"/>
        </w:rPr>
        <w:t>e</w:t>
      </w:r>
      <w:r w:rsidRPr="005E1E2E">
        <w:rPr>
          <w:rFonts w:ascii="Arial" w:hAnsi="Arial" w:cs="Arial"/>
          <w:spacing w:val="-1"/>
        </w:rPr>
        <w:t>’</w:t>
      </w:r>
      <w:r w:rsidRPr="005E1E2E">
        <w:rPr>
          <w:rFonts w:ascii="Arial" w:hAnsi="Arial" w:cs="Arial"/>
        </w:rPr>
        <w:t>s ho</w:t>
      </w:r>
      <w:r w:rsidRPr="005E1E2E">
        <w:rPr>
          <w:rFonts w:ascii="Arial" w:hAnsi="Arial" w:cs="Arial"/>
          <w:spacing w:val="-1"/>
        </w:rPr>
        <w:t>m</w:t>
      </w:r>
      <w:r w:rsidRPr="005E1E2E">
        <w:rPr>
          <w:rFonts w:ascii="Arial" w:hAnsi="Arial" w:cs="Arial"/>
        </w:rPr>
        <w:t>es,</w:t>
      </w:r>
      <w:r w:rsidRPr="005E1E2E">
        <w:rPr>
          <w:rFonts w:ascii="Arial" w:hAnsi="Arial" w:cs="Arial"/>
          <w:spacing w:val="-2"/>
        </w:rPr>
        <w:t xml:space="preserve"> </w:t>
      </w:r>
      <w:r w:rsidRPr="005E1E2E">
        <w:rPr>
          <w:rFonts w:ascii="Arial" w:hAnsi="Arial" w:cs="Arial"/>
        </w:rPr>
        <w:t>foster</w:t>
      </w:r>
      <w:r w:rsidRPr="005E1E2E">
        <w:rPr>
          <w:rFonts w:ascii="Arial" w:hAnsi="Arial" w:cs="Arial"/>
          <w:spacing w:val="-3"/>
        </w:rPr>
        <w:t xml:space="preserve"> </w:t>
      </w:r>
      <w:r w:rsidRPr="005E1E2E">
        <w:rPr>
          <w:rFonts w:ascii="Arial" w:hAnsi="Arial" w:cs="Arial"/>
        </w:rPr>
        <w:t>ho</w:t>
      </w:r>
      <w:r w:rsidRPr="005E1E2E">
        <w:rPr>
          <w:rFonts w:ascii="Arial" w:hAnsi="Arial" w:cs="Arial"/>
          <w:spacing w:val="-1"/>
        </w:rPr>
        <w:t>m</w:t>
      </w:r>
      <w:r w:rsidRPr="005E1E2E">
        <w:rPr>
          <w:rFonts w:ascii="Arial" w:hAnsi="Arial" w:cs="Arial"/>
        </w:rPr>
        <w:t>es,</w:t>
      </w:r>
      <w:r w:rsidRPr="005E1E2E">
        <w:rPr>
          <w:rFonts w:ascii="Arial" w:hAnsi="Arial" w:cs="Arial"/>
          <w:spacing w:val="-2"/>
        </w:rPr>
        <w:t xml:space="preserve"> </w:t>
      </w:r>
      <w:r w:rsidRPr="005E1E2E">
        <w:rPr>
          <w:rFonts w:ascii="Arial" w:hAnsi="Arial" w:cs="Arial"/>
        </w:rPr>
        <w:t>and</w:t>
      </w:r>
      <w:r w:rsidRPr="005E1E2E">
        <w:rPr>
          <w:rFonts w:ascii="Arial" w:hAnsi="Arial" w:cs="Arial"/>
          <w:spacing w:val="-1"/>
        </w:rPr>
        <w:t xml:space="preserve"> </w:t>
      </w:r>
      <w:r w:rsidRPr="005E1E2E">
        <w:rPr>
          <w:rFonts w:ascii="Arial" w:hAnsi="Arial" w:cs="Arial"/>
        </w:rPr>
        <w:t>as</w:t>
      </w:r>
      <w:r w:rsidRPr="005E1E2E">
        <w:rPr>
          <w:rFonts w:ascii="Arial" w:hAnsi="Arial" w:cs="Arial"/>
          <w:spacing w:val="-2"/>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spacing w:val="-1"/>
        </w:rPr>
        <w:t>l</w:t>
      </w:r>
      <w:r w:rsidRPr="005E1E2E">
        <w:rPr>
          <w:rFonts w:ascii="Arial" w:hAnsi="Arial" w:cs="Arial"/>
        </w:rPr>
        <w:t xml:space="preserve">ast </w:t>
      </w:r>
      <w:r w:rsidRPr="005E1E2E">
        <w:rPr>
          <w:rFonts w:ascii="Arial" w:hAnsi="Arial" w:cs="Arial"/>
          <w:spacing w:val="-4"/>
        </w:rPr>
        <w:t>r</w:t>
      </w:r>
      <w:r w:rsidRPr="005E1E2E">
        <w:rPr>
          <w:rFonts w:ascii="Arial" w:hAnsi="Arial" w:cs="Arial"/>
        </w:rPr>
        <w:t>eso</w:t>
      </w:r>
      <w:r w:rsidRPr="005E1E2E">
        <w:rPr>
          <w:rFonts w:ascii="Arial" w:hAnsi="Arial" w:cs="Arial"/>
          <w:spacing w:val="-1"/>
        </w:rPr>
        <w:t>r</w:t>
      </w:r>
      <w:r w:rsidRPr="005E1E2E">
        <w:rPr>
          <w:rFonts w:ascii="Arial" w:hAnsi="Arial" w:cs="Arial"/>
        </w:rPr>
        <w:t>t, a</w:t>
      </w:r>
      <w:r w:rsidRPr="005E1E2E">
        <w:rPr>
          <w:rFonts w:ascii="Arial" w:hAnsi="Arial" w:cs="Arial"/>
          <w:spacing w:val="-1"/>
        </w:rPr>
        <w:t xml:space="preserve"> </w:t>
      </w:r>
      <w:r w:rsidRPr="005E1E2E">
        <w:rPr>
          <w:rFonts w:ascii="Arial" w:hAnsi="Arial" w:cs="Arial"/>
        </w:rPr>
        <w:t>n</w:t>
      </w:r>
      <w:r w:rsidRPr="005E1E2E">
        <w:rPr>
          <w:rFonts w:ascii="Arial" w:hAnsi="Arial" w:cs="Arial"/>
          <w:spacing w:val="-2"/>
        </w:rPr>
        <w:t>e</w:t>
      </w:r>
      <w:r w:rsidRPr="005E1E2E">
        <w:rPr>
          <w:rFonts w:ascii="Arial" w:hAnsi="Arial" w:cs="Arial"/>
        </w:rPr>
        <w:t>ut</w:t>
      </w:r>
      <w:r w:rsidRPr="005E1E2E">
        <w:rPr>
          <w:rFonts w:ascii="Arial" w:hAnsi="Arial" w:cs="Arial"/>
          <w:spacing w:val="-1"/>
        </w:rPr>
        <w:t>r</w:t>
      </w:r>
      <w:r w:rsidRPr="005E1E2E">
        <w:rPr>
          <w:rFonts w:ascii="Arial" w:hAnsi="Arial" w:cs="Arial"/>
        </w:rPr>
        <w:t>al sett</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 xml:space="preserve">at </w:t>
      </w:r>
      <w:r w:rsidRPr="005E1E2E">
        <w:rPr>
          <w:rFonts w:ascii="Arial" w:hAnsi="Arial" w:cs="Arial"/>
          <w:spacing w:val="-1"/>
        </w:rPr>
        <w:t>i</w:t>
      </w:r>
      <w:r w:rsidRPr="005E1E2E">
        <w:rPr>
          <w:rFonts w:ascii="Arial" w:hAnsi="Arial" w:cs="Arial"/>
        </w:rPr>
        <w:t>s as</w:t>
      </w:r>
      <w:r w:rsidRPr="005E1E2E">
        <w:rPr>
          <w:rFonts w:ascii="Arial" w:hAnsi="Arial" w:cs="Arial"/>
          <w:spacing w:val="-2"/>
        </w:rPr>
        <w:t xml:space="preserve"> </w:t>
      </w:r>
      <w:r w:rsidRPr="005E1E2E">
        <w:rPr>
          <w:rFonts w:ascii="Arial" w:hAnsi="Arial" w:cs="Arial"/>
        </w:rPr>
        <w:t>h</w:t>
      </w:r>
      <w:r w:rsidRPr="005E1E2E">
        <w:rPr>
          <w:rFonts w:ascii="Arial" w:hAnsi="Arial" w:cs="Arial"/>
          <w:spacing w:val="-2"/>
        </w:rPr>
        <w:t>o</w:t>
      </w:r>
      <w:r w:rsidRPr="005E1E2E">
        <w:rPr>
          <w:rFonts w:ascii="Arial" w:hAnsi="Arial" w:cs="Arial"/>
          <w:spacing w:val="1"/>
        </w:rPr>
        <w:t>m</w:t>
      </w:r>
      <w:r w:rsidRPr="005E1E2E">
        <w:rPr>
          <w:rFonts w:ascii="Arial" w:hAnsi="Arial" w:cs="Arial"/>
        </w:rPr>
        <w:t>e</w:t>
      </w:r>
      <w:r w:rsidRPr="005E1E2E">
        <w:rPr>
          <w:rFonts w:ascii="Arial" w:hAnsi="Arial" w:cs="Arial"/>
          <w:spacing w:val="-3"/>
        </w:rPr>
        <w:t>l</w:t>
      </w:r>
      <w:r w:rsidRPr="005E1E2E">
        <w:rPr>
          <w:rFonts w:ascii="Arial" w:hAnsi="Arial" w:cs="Arial"/>
          <w:spacing w:val="-1"/>
        </w:rPr>
        <w:t>i</w:t>
      </w:r>
      <w:r w:rsidRPr="005E1E2E">
        <w:rPr>
          <w:rFonts w:ascii="Arial" w:hAnsi="Arial" w:cs="Arial"/>
        </w:rPr>
        <w:t>ke</w:t>
      </w:r>
      <w:r w:rsidRPr="005E1E2E">
        <w:rPr>
          <w:rFonts w:ascii="Arial" w:hAnsi="Arial" w:cs="Arial"/>
          <w:spacing w:val="1"/>
        </w:rPr>
        <w:t xml:space="preserve"> </w:t>
      </w:r>
      <w:r w:rsidRPr="005E1E2E">
        <w:rPr>
          <w:rFonts w:ascii="Arial" w:hAnsi="Arial" w:cs="Arial"/>
        </w:rPr>
        <w:t xml:space="preserve">as </w:t>
      </w:r>
      <w:r w:rsidRPr="005E1E2E">
        <w:rPr>
          <w:rFonts w:ascii="Arial" w:hAnsi="Arial" w:cs="Arial"/>
          <w:spacing w:val="-1"/>
        </w:rPr>
        <w:t>i</w:t>
      </w:r>
      <w:r w:rsidRPr="005E1E2E">
        <w:rPr>
          <w:rFonts w:ascii="Arial" w:hAnsi="Arial" w:cs="Arial"/>
        </w:rPr>
        <w:t xml:space="preserve">t </w:t>
      </w:r>
      <w:r w:rsidRPr="005E1E2E">
        <w:rPr>
          <w:rFonts w:ascii="Arial" w:hAnsi="Arial" w:cs="Arial"/>
          <w:spacing w:val="-3"/>
        </w:rPr>
        <w:t>c</w:t>
      </w:r>
      <w:r w:rsidRPr="005E1E2E">
        <w:rPr>
          <w:rFonts w:ascii="Arial" w:hAnsi="Arial" w:cs="Arial"/>
        </w:rPr>
        <w:t>an</w:t>
      </w:r>
      <w:r w:rsidRPr="005E1E2E">
        <w:rPr>
          <w:rFonts w:ascii="Arial" w:hAnsi="Arial" w:cs="Arial"/>
          <w:spacing w:val="-1"/>
        </w:rPr>
        <w:t xml:space="preserve"> </w:t>
      </w:r>
      <w:r w:rsidRPr="005E1E2E">
        <w:rPr>
          <w:rFonts w:ascii="Arial" w:hAnsi="Arial" w:cs="Arial"/>
        </w:rPr>
        <w:t>be.</w:t>
      </w:r>
    </w:p>
    <w:p w:rsidR="00785E25" w:rsidRPr="005E1E2E"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5E1E2E">
        <w:rPr>
          <w:rFonts w:ascii="Arial" w:hAnsi="Arial" w:cs="Arial"/>
        </w:rPr>
        <w:t>Inte</w:t>
      </w:r>
      <w:r w:rsidRPr="005E1E2E">
        <w:rPr>
          <w:rFonts w:ascii="Arial" w:hAnsi="Arial" w:cs="Arial"/>
          <w:spacing w:val="-1"/>
        </w:rPr>
        <w:t>r</w:t>
      </w:r>
      <w:r w:rsidRPr="005E1E2E">
        <w:rPr>
          <w:rFonts w:ascii="Arial" w:hAnsi="Arial" w:cs="Arial"/>
        </w:rPr>
        <w:t>act</w:t>
      </w:r>
      <w:r w:rsidRPr="005E1E2E">
        <w:rPr>
          <w:rFonts w:ascii="Arial" w:hAnsi="Arial" w:cs="Arial"/>
          <w:spacing w:val="-3"/>
        </w:rPr>
        <w:t>i</w:t>
      </w:r>
      <w:r w:rsidRPr="005E1E2E">
        <w:rPr>
          <w:rFonts w:ascii="Arial" w:hAnsi="Arial" w:cs="Arial"/>
        </w:rPr>
        <w:t xml:space="preserve">ons </w:t>
      </w:r>
      <w:r w:rsidRPr="005E1E2E">
        <w:rPr>
          <w:rFonts w:ascii="Arial" w:hAnsi="Arial" w:cs="Arial"/>
          <w:spacing w:val="-3"/>
        </w:rPr>
        <w:t>s</w:t>
      </w:r>
      <w:r w:rsidRPr="005E1E2E">
        <w:rPr>
          <w:rFonts w:ascii="Arial" w:hAnsi="Arial" w:cs="Arial"/>
        </w:rPr>
        <w:t>hou</w:t>
      </w:r>
      <w:r w:rsidRPr="005E1E2E">
        <w:rPr>
          <w:rFonts w:ascii="Arial" w:hAnsi="Arial" w:cs="Arial"/>
          <w:spacing w:val="-3"/>
        </w:rPr>
        <w:t>l</w:t>
      </w:r>
      <w:r w:rsidRPr="005E1E2E">
        <w:rPr>
          <w:rFonts w:ascii="Arial" w:hAnsi="Arial" w:cs="Arial"/>
        </w:rPr>
        <w:t>d</w:t>
      </w:r>
      <w:r w:rsidRPr="005E1E2E">
        <w:rPr>
          <w:rFonts w:ascii="Arial" w:hAnsi="Arial" w:cs="Arial"/>
          <w:spacing w:val="1"/>
        </w:rPr>
        <w:t xml:space="preserve"> </w:t>
      </w:r>
      <w:r w:rsidRPr="005E1E2E">
        <w:rPr>
          <w:rFonts w:ascii="Arial" w:hAnsi="Arial" w:cs="Arial"/>
          <w:spacing w:val="-2"/>
        </w:rPr>
        <w:t>b</w:t>
      </w:r>
      <w:r w:rsidRPr="005E1E2E">
        <w:rPr>
          <w:rFonts w:ascii="Arial" w:hAnsi="Arial" w:cs="Arial"/>
        </w:rPr>
        <w:t>e</w:t>
      </w:r>
      <w:r w:rsidRPr="005E1E2E">
        <w:rPr>
          <w:rFonts w:ascii="Arial" w:hAnsi="Arial" w:cs="Arial"/>
          <w:spacing w:val="-1"/>
        </w:rPr>
        <w:t xml:space="preserve"> </w:t>
      </w:r>
      <w:r w:rsidRPr="005E1E2E">
        <w:rPr>
          <w:rFonts w:ascii="Arial" w:hAnsi="Arial" w:cs="Arial"/>
        </w:rPr>
        <w:t>bu</w:t>
      </w:r>
      <w:r w:rsidRPr="005E1E2E">
        <w:rPr>
          <w:rFonts w:ascii="Arial" w:hAnsi="Arial" w:cs="Arial"/>
          <w:spacing w:val="-1"/>
        </w:rPr>
        <w:t>il</w:t>
      </w:r>
      <w:r w:rsidRPr="005E1E2E">
        <w:rPr>
          <w:rFonts w:ascii="Arial" w:hAnsi="Arial" w:cs="Arial"/>
        </w:rPr>
        <w:t>t a</w:t>
      </w:r>
      <w:r w:rsidRPr="005E1E2E">
        <w:rPr>
          <w:rFonts w:ascii="Arial" w:hAnsi="Arial" w:cs="Arial"/>
          <w:spacing w:val="-1"/>
        </w:rPr>
        <w:t>r</w:t>
      </w:r>
      <w:r w:rsidRPr="005E1E2E">
        <w:rPr>
          <w:rFonts w:ascii="Arial" w:hAnsi="Arial" w:cs="Arial"/>
          <w:spacing w:val="-2"/>
        </w:rPr>
        <w:t>o</w:t>
      </w:r>
      <w:r w:rsidRPr="005E1E2E">
        <w:rPr>
          <w:rFonts w:ascii="Arial" w:hAnsi="Arial" w:cs="Arial"/>
        </w:rPr>
        <w:t>und</w:t>
      </w:r>
      <w:r w:rsidRPr="005E1E2E">
        <w:rPr>
          <w:rFonts w:ascii="Arial" w:hAnsi="Arial" w:cs="Arial"/>
          <w:spacing w:val="-1"/>
        </w:rPr>
        <w:t xml:space="preserve"> m</w:t>
      </w:r>
      <w:r w:rsidRPr="005E1E2E">
        <w:rPr>
          <w:rFonts w:ascii="Arial" w:hAnsi="Arial" w:cs="Arial"/>
        </w:rPr>
        <w:t>ean</w:t>
      </w:r>
      <w:r w:rsidRPr="005E1E2E">
        <w:rPr>
          <w:rFonts w:ascii="Arial" w:hAnsi="Arial" w:cs="Arial"/>
          <w:spacing w:val="-3"/>
        </w:rPr>
        <w:t>i</w:t>
      </w:r>
      <w:r w:rsidRPr="005E1E2E">
        <w:rPr>
          <w:rFonts w:ascii="Arial" w:hAnsi="Arial" w:cs="Arial"/>
        </w:rPr>
        <w:t>n</w:t>
      </w:r>
      <w:r w:rsidRPr="005E1E2E">
        <w:rPr>
          <w:rFonts w:ascii="Arial" w:hAnsi="Arial" w:cs="Arial"/>
          <w:spacing w:val="-2"/>
        </w:rPr>
        <w:t>g</w:t>
      </w:r>
      <w:r w:rsidRPr="005E1E2E">
        <w:rPr>
          <w:rFonts w:ascii="Arial" w:hAnsi="Arial" w:cs="Arial"/>
        </w:rPr>
        <w:t>f</w:t>
      </w:r>
      <w:r w:rsidRPr="005E1E2E">
        <w:rPr>
          <w:rFonts w:ascii="Arial" w:hAnsi="Arial" w:cs="Arial"/>
          <w:spacing w:val="-2"/>
        </w:rPr>
        <w:t>u</w:t>
      </w:r>
      <w:r w:rsidRPr="005E1E2E">
        <w:rPr>
          <w:rFonts w:ascii="Arial" w:hAnsi="Arial" w:cs="Arial"/>
        </w:rPr>
        <w:t>l act</w:t>
      </w:r>
      <w:r w:rsidRPr="005E1E2E">
        <w:rPr>
          <w:rFonts w:ascii="Arial" w:hAnsi="Arial" w:cs="Arial"/>
          <w:spacing w:val="-1"/>
        </w:rPr>
        <w:t>i</w:t>
      </w:r>
      <w:r w:rsidRPr="005E1E2E">
        <w:rPr>
          <w:rFonts w:ascii="Arial" w:hAnsi="Arial" w:cs="Arial"/>
          <w:spacing w:val="-3"/>
        </w:rPr>
        <w:t>v</w:t>
      </w:r>
      <w:r w:rsidRPr="005E1E2E">
        <w:rPr>
          <w:rFonts w:ascii="Arial" w:hAnsi="Arial" w:cs="Arial"/>
          <w:spacing w:val="-1"/>
        </w:rPr>
        <w:t>i</w:t>
      </w:r>
      <w:r w:rsidRPr="005E1E2E">
        <w:rPr>
          <w:rFonts w:ascii="Arial" w:hAnsi="Arial" w:cs="Arial"/>
        </w:rPr>
        <w:t>t</w:t>
      </w:r>
      <w:r w:rsidRPr="005E1E2E">
        <w:rPr>
          <w:rFonts w:ascii="Arial" w:hAnsi="Arial" w:cs="Arial"/>
          <w:spacing w:val="-1"/>
        </w:rPr>
        <w:t>i</w:t>
      </w:r>
      <w:r w:rsidRPr="005E1E2E">
        <w:rPr>
          <w:rFonts w:ascii="Arial" w:hAnsi="Arial" w:cs="Arial"/>
        </w:rPr>
        <w:t xml:space="preserve">es: </w:t>
      </w:r>
      <w:r w:rsidRPr="005E1E2E">
        <w:rPr>
          <w:rFonts w:ascii="Arial" w:hAnsi="Arial" w:cs="Arial"/>
          <w:spacing w:val="1"/>
        </w:rPr>
        <w:t xml:space="preserve"> m</w:t>
      </w:r>
      <w:r w:rsidRPr="005E1E2E">
        <w:rPr>
          <w:rFonts w:ascii="Arial" w:hAnsi="Arial" w:cs="Arial"/>
          <w:spacing w:val="-2"/>
        </w:rPr>
        <w:t>e</w:t>
      </w:r>
      <w:r w:rsidRPr="005E1E2E">
        <w:rPr>
          <w:rFonts w:ascii="Arial" w:hAnsi="Arial" w:cs="Arial"/>
        </w:rPr>
        <w:t>a</w:t>
      </w:r>
      <w:r w:rsidRPr="005E1E2E">
        <w:rPr>
          <w:rFonts w:ascii="Arial" w:hAnsi="Arial" w:cs="Arial"/>
          <w:spacing w:val="-1"/>
        </w:rPr>
        <w:t>l</w:t>
      </w:r>
      <w:r w:rsidRPr="005E1E2E">
        <w:rPr>
          <w:rFonts w:ascii="Arial" w:hAnsi="Arial" w:cs="Arial"/>
        </w:rPr>
        <w:t>t</w:t>
      </w:r>
      <w:r w:rsidRPr="005E1E2E">
        <w:rPr>
          <w:rFonts w:ascii="Arial" w:hAnsi="Arial" w:cs="Arial"/>
          <w:spacing w:val="-1"/>
        </w:rPr>
        <w:t>i</w:t>
      </w:r>
      <w:r w:rsidRPr="005E1E2E">
        <w:rPr>
          <w:rFonts w:ascii="Arial" w:hAnsi="Arial" w:cs="Arial"/>
          <w:spacing w:val="1"/>
        </w:rPr>
        <w:t>m</w:t>
      </w:r>
      <w:r w:rsidRPr="005E1E2E">
        <w:rPr>
          <w:rFonts w:ascii="Arial" w:hAnsi="Arial" w:cs="Arial"/>
        </w:rPr>
        <w:t>e</w:t>
      </w:r>
      <w:r w:rsidRPr="005E1E2E">
        <w:rPr>
          <w:rFonts w:ascii="Arial" w:hAnsi="Arial" w:cs="Arial"/>
          <w:spacing w:val="-3"/>
        </w:rPr>
        <w:t>s</w:t>
      </w:r>
      <w:r w:rsidRPr="005E1E2E">
        <w:rPr>
          <w:rFonts w:ascii="Arial" w:hAnsi="Arial" w:cs="Arial"/>
        </w:rPr>
        <w:t>,</w:t>
      </w:r>
      <w:r w:rsidRPr="005E1E2E">
        <w:rPr>
          <w:rFonts w:ascii="Arial" w:hAnsi="Arial" w:cs="Arial"/>
          <w:spacing w:val="-2"/>
        </w:rPr>
        <w:t xml:space="preserve"> </w:t>
      </w:r>
      <w:r w:rsidRPr="005E1E2E">
        <w:rPr>
          <w:rFonts w:ascii="Arial" w:hAnsi="Arial" w:cs="Arial"/>
        </w:rPr>
        <w:t>ba</w:t>
      </w:r>
      <w:r w:rsidRPr="005E1E2E">
        <w:rPr>
          <w:rFonts w:ascii="Arial" w:hAnsi="Arial" w:cs="Arial"/>
          <w:spacing w:val="-2"/>
        </w:rPr>
        <w:t>t</w:t>
      </w:r>
      <w:r w:rsidRPr="005E1E2E">
        <w:rPr>
          <w:rFonts w:ascii="Arial" w:hAnsi="Arial" w:cs="Arial"/>
        </w:rPr>
        <w:t>h</w:t>
      </w:r>
      <w:r w:rsidRPr="005E1E2E">
        <w:rPr>
          <w:rFonts w:ascii="Arial" w:hAnsi="Arial" w:cs="Arial"/>
          <w:spacing w:val="-1"/>
        </w:rPr>
        <w:t>i</w:t>
      </w:r>
      <w:r w:rsidRPr="005E1E2E">
        <w:rPr>
          <w:rFonts w:ascii="Arial" w:hAnsi="Arial" w:cs="Arial"/>
        </w:rPr>
        <w:t>n</w:t>
      </w:r>
      <w:r w:rsidRPr="005E1E2E">
        <w:rPr>
          <w:rFonts w:ascii="Arial" w:hAnsi="Arial" w:cs="Arial"/>
          <w:spacing w:val="-2"/>
        </w:rPr>
        <w:t>g</w:t>
      </w:r>
      <w:r w:rsidRPr="005E1E2E">
        <w:rPr>
          <w:rFonts w:ascii="Arial" w:hAnsi="Arial" w:cs="Arial"/>
        </w:rPr>
        <w:t>, napt</w:t>
      </w:r>
      <w:r w:rsidRPr="005E1E2E">
        <w:rPr>
          <w:rFonts w:ascii="Arial" w:hAnsi="Arial" w:cs="Arial"/>
          <w:spacing w:val="-3"/>
        </w:rPr>
        <w:t>i</w:t>
      </w:r>
      <w:r w:rsidRPr="005E1E2E">
        <w:rPr>
          <w:rFonts w:ascii="Arial" w:hAnsi="Arial" w:cs="Arial"/>
          <w:spacing w:val="1"/>
        </w:rPr>
        <w:t>m</w:t>
      </w:r>
      <w:r w:rsidRPr="005E1E2E">
        <w:rPr>
          <w:rFonts w:ascii="Arial" w:hAnsi="Arial" w:cs="Arial"/>
        </w:rPr>
        <w:t>es,</w:t>
      </w:r>
      <w:r w:rsidRPr="005E1E2E">
        <w:rPr>
          <w:rFonts w:ascii="Arial" w:hAnsi="Arial" w:cs="Arial"/>
          <w:spacing w:val="-2"/>
        </w:rPr>
        <w:t xml:space="preserve"> </w:t>
      </w:r>
      <w:r w:rsidRPr="005E1E2E">
        <w:rPr>
          <w:rFonts w:ascii="Arial" w:hAnsi="Arial" w:cs="Arial"/>
        </w:rPr>
        <w:t>h</w:t>
      </w:r>
      <w:r w:rsidRPr="005E1E2E">
        <w:rPr>
          <w:rFonts w:ascii="Arial" w:hAnsi="Arial" w:cs="Arial"/>
          <w:spacing w:val="-2"/>
        </w:rPr>
        <w:t>o</w:t>
      </w:r>
      <w:r w:rsidRPr="005E1E2E">
        <w:rPr>
          <w:rFonts w:ascii="Arial" w:hAnsi="Arial" w:cs="Arial"/>
          <w:spacing w:val="1"/>
        </w:rPr>
        <w:t>m</w:t>
      </w:r>
      <w:r w:rsidRPr="005E1E2E">
        <w:rPr>
          <w:rFonts w:ascii="Arial" w:hAnsi="Arial" w:cs="Arial"/>
        </w:rPr>
        <w:t>e</w:t>
      </w:r>
      <w:r w:rsidRPr="005E1E2E">
        <w:rPr>
          <w:rFonts w:ascii="Arial" w:hAnsi="Arial" w:cs="Arial"/>
          <w:spacing w:val="-3"/>
        </w:rPr>
        <w:t>w</w:t>
      </w:r>
      <w:r w:rsidRPr="005E1E2E">
        <w:rPr>
          <w:rFonts w:ascii="Arial" w:hAnsi="Arial" w:cs="Arial"/>
        </w:rPr>
        <w:t>o</w:t>
      </w:r>
      <w:r w:rsidRPr="005E1E2E">
        <w:rPr>
          <w:rFonts w:ascii="Arial" w:hAnsi="Arial" w:cs="Arial"/>
          <w:spacing w:val="-1"/>
        </w:rPr>
        <w:t>r</w:t>
      </w:r>
      <w:r w:rsidRPr="005E1E2E">
        <w:rPr>
          <w:rFonts w:ascii="Arial" w:hAnsi="Arial" w:cs="Arial"/>
        </w:rPr>
        <w:t>k t</w:t>
      </w:r>
      <w:r w:rsidRPr="005E1E2E">
        <w:rPr>
          <w:rFonts w:ascii="Arial" w:hAnsi="Arial" w:cs="Arial"/>
          <w:spacing w:val="-3"/>
        </w:rPr>
        <w:t>i</w:t>
      </w:r>
      <w:r w:rsidRPr="005E1E2E">
        <w:rPr>
          <w:rFonts w:ascii="Arial" w:hAnsi="Arial" w:cs="Arial"/>
          <w:spacing w:val="1"/>
        </w:rPr>
        <w:t>m</w:t>
      </w:r>
      <w:r w:rsidRPr="005E1E2E">
        <w:rPr>
          <w:rFonts w:ascii="Arial" w:hAnsi="Arial" w:cs="Arial"/>
        </w:rPr>
        <w:t>e,</w:t>
      </w:r>
      <w:r w:rsidRPr="005E1E2E">
        <w:rPr>
          <w:rFonts w:ascii="Arial" w:hAnsi="Arial" w:cs="Arial"/>
          <w:spacing w:val="-2"/>
        </w:rPr>
        <w:t xml:space="preserve"> </w:t>
      </w:r>
      <w:r w:rsidRPr="005E1E2E">
        <w:rPr>
          <w:rFonts w:ascii="Arial" w:hAnsi="Arial" w:cs="Arial"/>
        </w:rPr>
        <w:t>doc</w:t>
      </w:r>
      <w:r w:rsidRPr="005E1E2E">
        <w:rPr>
          <w:rFonts w:ascii="Arial" w:hAnsi="Arial" w:cs="Arial"/>
          <w:spacing w:val="-2"/>
        </w:rPr>
        <w:t>t</w:t>
      </w:r>
      <w:r w:rsidRPr="005E1E2E">
        <w:rPr>
          <w:rFonts w:ascii="Arial" w:hAnsi="Arial" w:cs="Arial"/>
        </w:rPr>
        <w:t>o</w:t>
      </w:r>
      <w:r w:rsidRPr="005E1E2E">
        <w:rPr>
          <w:rFonts w:ascii="Arial" w:hAnsi="Arial" w:cs="Arial"/>
          <w:spacing w:val="-1"/>
        </w:rPr>
        <w:t>r</w:t>
      </w:r>
      <w:r w:rsidRPr="005E1E2E">
        <w:rPr>
          <w:rFonts w:ascii="Arial" w:hAnsi="Arial" w:cs="Arial"/>
        </w:rPr>
        <w:t>s’ a</w:t>
      </w:r>
      <w:r w:rsidRPr="005E1E2E">
        <w:rPr>
          <w:rFonts w:ascii="Arial" w:hAnsi="Arial" w:cs="Arial"/>
          <w:spacing w:val="-2"/>
        </w:rPr>
        <w:t>p</w:t>
      </w:r>
      <w:r w:rsidRPr="005E1E2E">
        <w:rPr>
          <w:rFonts w:ascii="Arial" w:hAnsi="Arial" w:cs="Arial"/>
        </w:rPr>
        <w:t>po</w:t>
      </w:r>
      <w:r w:rsidRPr="005E1E2E">
        <w:rPr>
          <w:rFonts w:ascii="Arial" w:hAnsi="Arial" w:cs="Arial"/>
          <w:spacing w:val="-1"/>
        </w:rPr>
        <w:t>i</w:t>
      </w:r>
      <w:r w:rsidRPr="005E1E2E">
        <w:rPr>
          <w:rFonts w:ascii="Arial" w:hAnsi="Arial" w:cs="Arial"/>
        </w:rPr>
        <w:t>n</w:t>
      </w:r>
      <w:r w:rsidRPr="005E1E2E">
        <w:rPr>
          <w:rFonts w:ascii="Arial" w:hAnsi="Arial" w:cs="Arial"/>
          <w:spacing w:val="-2"/>
        </w:rPr>
        <w:t>t</w:t>
      </w:r>
      <w:r w:rsidRPr="005E1E2E">
        <w:rPr>
          <w:rFonts w:ascii="Arial" w:hAnsi="Arial" w:cs="Arial"/>
          <w:spacing w:val="-1"/>
        </w:rPr>
        <w:t>m</w:t>
      </w:r>
      <w:r w:rsidRPr="005E1E2E">
        <w:rPr>
          <w:rFonts w:ascii="Arial" w:hAnsi="Arial" w:cs="Arial"/>
        </w:rPr>
        <w:t>ents, s</w:t>
      </w:r>
      <w:r w:rsidRPr="005E1E2E">
        <w:rPr>
          <w:rFonts w:ascii="Arial" w:hAnsi="Arial" w:cs="Arial"/>
          <w:spacing w:val="-3"/>
        </w:rPr>
        <w:t>c</w:t>
      </w:r>
      <w:r w:rsidRPr="005E1E2E">
        <w:rPr>
          <w:rFonts w:ascii="Arial" w:hAnsi="Arial" w:cs="Arial"/>
        </w:rPr>
        <w:t>h</w:t>
      </w:r>
      <w:r w:rsidRPr="005E1E2E">
        <w:rPr>
          <w:rFonts w:ascii="Arial" w:hAnsi="Arial" w:cs="Arial"/>
          <w:spacing w:val="-2"/>
        </w:rPr>
        <w:t>o</w:t>
      </w:r>
      <w:r w:rsidRPr="005E1E2E">
        <w:rPr>
          <w:rFonts w:ascii="Arial" w:hAnsi="Arial" w:cs="Arial"/>
        </w:rPr>
        <w:t>ol act</w:t>
      </w:r>
      <w:r w:rsidRPr="005E1E2E">
        <w:rPr>
          <w:rFonts w:ascii="Arial" w:hAnsi="Arial" w:cs="Arial"/>
          <w:spacing w:val="-1"/>
        </w:rPr>
        <w:t>i</w:t>
      </w:r>
      <w:r w:rsidRPr="005E1E2E">
        <w:rPr>
          <w:rFonts w:ascii="Arial" w:hAnsi="Arial" w:cs="Arial"/>
          <w:spacing w:val="-3"/>
        </w:rPr>
        <w:t>v</w:t>
      </w:r>
      <w:r w:rsidRPr="005E1E2E">
        <w:rPr>
          <w:rFonts w:ascii="Arial" w:hAnsi="Arial" w:cs="Arial"/>
          <w:spacing w:val="-1"/>
        </w:rPr>
        <w:t>i</w:t>
      </w:r>
      <w:r w:rsidRPr="005E1E2E">
        <w:rPr>
          <w:rFonts w:ascii="Arial" w:hAnsi="Arial" w:cs="Arial"/>
        </w:rPr>
        <w:t>t</w:t>
      </w:r>
      <w:r w:rsidRPr="005E1E2E">
        <w:rPr>
          <w:rFonts w:ascii="Arial" w:hAnsi="Arial" w:cs="Arial"/>
          <w:spacing w:val="-1"/>
        </w:rPr>
        <w:t>i</w:t>
      </w:r>
      <w:r w:rsidRPr="005E1E2E">
        <w:rPr>
          <w:rFonts w:ascii="Arial" w:hAnsi="Arial" w:cs="Arial"/>
        </w:rPr>
        <w:t>es, spo</w:t>
      </w:r>
      <w:r w:rsidRPr="005E1E2E">
        <w:rPr>
          <w:rFonts w:ascii="Arial" w:hAnsi="Arial" w:cs="Arial"/>
          <w:spacing w:val="-1"/>
        </w:rPr>
        <w:t>r</w:t>
      </w:r>
      <w:r w:rsidRPr="005E1E2E">
        <w:rPr>
          <w:rFonts w:ascii="Arial" w:hAnsi="Arial" w:cs="Arial"/>
        </w:rPr>
        <w:t>ts act</w:t>
      </w:r>
      <w:r w:rsidRPr="005E1E2E">
        <w:rPr>
          <w:rFonts w:ascii="Arial" w:hAnsi="Arial" w:cs="Arial"/>
          <w:spacing w:val="-1"/>
        </w:rPr>
        <w:t>i</w:t>
      </w:r>
      <w:r w:rsidRPr="005E1E2E">
        <w:rPr>
          <w:rFonts w:ascii="Arial" w:hAnsi="Arial" w:cs="Arial"/>
          <w:spacing w:val="-3"/>
        </w:rPr>
        <w:t>v</w:t>
      </w:r>
      <w:r w:rsidRPr="005E1E2E">
        <w:rPr>
          <w:rFonts w:ascii="Arial" w:hAnsi="Arial" w:cs="Arial"/>
          <w:spacing w:val="-1"/>
        </w:rPr>
        <w:t>i</w:t>
      </w:r>
      <w:r w:rsidRPr="005E1E2E">
        <w:rPr>
          <w:rFonts w:ascii="Arial" w:hAnsi="Arial" w:cs="Arial"/>
        </w:rPr>
        <w:t>t</w:t>
      </w:r>
      <w:r w:rsidRPr="005E1E2E">
        <w:rPr>
          <w:rFonts w:ascii="Arial" w:hAnsi="Arial" w:cs="Arial"/>
          <w:spacing w:val="-1"/>
        </w:rPr>
        <w:t>i</w:t>
      </w:r>
      <w:r w:rsidRPr="005E1E2E">
        <w:rPr>
          <w:rFonts w:ascii="Arial" w:hAnsi="Arial" w:cs="Arial"/>
        </w:rPr>
        <w:t>es, and</w:t>
      </w:r>
      <w:r w:rsidRPr="005E1E2E">
        <w:rPr>
          <w:rFonts w:ascii="Arial" w:hAnsi="Arial" w:cs="Arial"/>
          <w:spacing w:val="1"/>
        </w:rPr>
        <w:t xml:space="preserve"> </w:t>
      </w:r>
      <w:r w:rsidRPr="005E1E2E">
        <w:rPr>
          <w:rFonts w:ascii="Arial" w:hAnsi="Arial" w:cs="Arial"/>
          <w:spacing w:val="-3"/>
        </w:rPr>
        <w:t>s</w:t>
      </w:r>
      <w:r w:rsidRPr="005E1E2E">
        <w:rPr>
          <w:rFonts w:ascii="Arial" w:hAnsi="Arial" w:cs="Arial"/>
        </w:rPr>
        <w:t>hou</w:t>
      </w:r>
      <w:r w:rsidRPr="005E1E2E">
        <w:rPr>
          <w:rFonts w:ascii="Arial" w:hAnsi="Arial" w:cs="Arial"/>
          <w:spacing w:val="-3"/>
        </w:rPr>
        <w:t>l</w:t>
      </w:r>
      <w:r w:rsidRPr="005E1E2E">
        <w:rPr>
          <w:rFonts w:ascii="Arial" w:hAnsi="Arial" w:cs="Arial"/>
        </w:rPr>
        <w:t>d</w:t>
      </w:r>
      <w:r w:rsidRPr="005E1E2E">
        <w:rPr>
          <w:rFonts w:ascii="Arial" w:hAnsi="Arial" w:cs="Arial"/>
          <w:spacing w:val="1"/>
        </w:rPr>
        <w:t xml:space="preserve"> </w:t>
      </w:r>
      <w:r w:rsidRPr="005E1E2E">
        <w:rPr>
          <w:rFonts w:ascii="Arial" w:hAnsi="Arial" w:cs="Arial"/>
          <w:spacing w:val="-2"/>
        </w:rPr>
        <w:t>b</w:t>
      </w:r>
      <w:r w:rsidRPr="005E1E2E">
        <w:rPr>
          <w:rFonts w:ascii="Arial" w:hAnsi="Arial" w:cs="Arial"/>
        </w:rPr>
        <w:t>e</w:t>
      </w:r>
      <w:r w:rsidRPr="005E1E2E">
        <w:rPr>
          <w:rFonts w:ascii="Arial" w:hAnsi="Arial" w:cs="Arial"/>
          <w:spacing w:val="1"/>
        </w:rPr>
        <w:t xml:space="preserve"> </w:t>
      </w:r>
      <w:r w:rsidRPr="005E1E2E">
        <w:rPr>
          <w:rFonts w:ascii="Arial" w:hAnsi="Arial" w:cs="Arial"/>
          <w:spacing w:val="-2"/>
        </w:rPr>
        <w:t>g</w:t>
      </w:r>
      <w:r w:rsidRPr="005E1E2E">
        <w:rPr>
          <w:rFonts w:ascii="Arial" w:hAnsi="Arial" w:cs="Arial"/>
        </w:rPr>
        <w:t>ea</w:t>
      </w:r>
      <w:r w:rsidRPr="005E1E2E">
        <w:rPr>
          <w:rFonts w:ascii="Arial" w:hAnsi="Arial" w:cs="Arial"/>
          <w:spacing w:val="-1"/>
        </w:rPr>
        <w:t>r</w:t>
      </w:r>
      <w:r w:rsidRPr="005E1E2E">
        <w:rPr>
          <w:rFonts w:ascii="Arial" w:hAnsi="Arial" w:cs="Arial"/>
        </w:rPr>
        <w:t>ed</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o</w:t>
      </w:r>
      <w:r w:rsidRPr="005E1E2E">
        <w:rPr>
          <w:rFonts w:ascii="Arial" w:hAnsi="Arial" w:cs="Arial"/>
          <w:spacing w:val="-3"/>
        </w:rPr>
        <w:t>w</w:t>
      </w:r>
      <w:r w:rsidRPr="005E1E2E">
        <w:rPr>
          <w:rFonts w:ascii="Arial" w:hAnsi="Arial" w:cs="Arial"/>
        </w:rPr>
        <w:t>a</w:t>
      </w:r>
      <w:r w:rsidRPr="005E1E2E">
        <w:rPr>
          <w:rFonts w:ascii="Arial" w:hAnsi="Arial" w:cs="Arial"/>
          <w:spacing w:val="-1"/>
        </w:rPr>
        <w:t>r</w:t>
      </w:r>
      <w:r w:rsidRPr="005E1E2E">
        <w:rPr>
          <w:rFonts w:ascii="Arial" w:hAnsi="Arial" w:cs="Arial"/>
        </w:rPr>
        <w:t>ds the</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w:t>
      </w:r>
      <w:r w:rsidRPr="005E1E2E">
        <w:rPr>
          <w:rFonts w:ascii="Arial" w:hAnsi="Arial" w:cs="Arial"/>
        </w:rPr>
        <w:t>s</w:t>
      </w:r>
      <w:r w:rsidRPr="005E1E2E">
        <w:rPr>
          <w:rFonts w:ascii="Arial" w:hAnsi="Arial" w:cs="Arial"/>
          <w:spacing w:val="-2"/>
        </w:rPr>
        <w:t xml:space="preserve"> </w:t>
      </w:r>
      <w:r w:rsidRPr="005E1E2E">
        <w:rPr>
          <w:rFonts w:ascii="Arial" w:hAnsi="Arial" w:cs="Arial"/>
        </w:rPr>
        <w:t>de</w:t>
      </w:r>
      <w:r w:rsidRPr="005E1E2E">
        <w:rPr>
          <w:rFonts w:ascii="Arial" w:hAnsi="Arial" w:cs="Arial"/>
          <w:spacing w:val="-3"/>
        </w:rPr>
        <w:t>v</w:t>
      </w:r>
      <w:r w:rsidRPr="005E1E2E">
        <w:rPr>
          <w:rFonts w:ascii="Arial" w:hAnsi="Arial" w:cs="Arial"/>
        </w:rPr>
        <w:t>e</w:t>
      </w:r>
      <w:r w:rsidRPr="005E1E2E">
        <w:rPr>
          <w:rFonts w:ascii="Arial" w:hAnsi="Arial" w:cs="Arial"/>
          <w:spacing w:val="-1"/>
        </w:rPr>
        <w:t>l</w:t>
      </w:r>
      <w:r w:rsidRPr="005E1E2E">
        <w:rPr>
          <w:rFonts w:ascii="Arial" w:hAnsi="Arial" w:cs="Arial"/>
        </w:rPr>
        <w:t>o</w:t>
      </w:r>
      <w:r w:rsidRPr="005E1E2E">
        <w:rPr>
          <w:rFonts w:ascii="Arial" w:hAnsi="Arial" w:cs="Arial"/>
          <w:spacing w:val="-2"/>
        </w:rPr>
        <w:t>p</w:t>
      </w:r>
      <w:r w:rsidRPr="005E1E2E">
        <w:rPr>
          <w:rFonts w:ascii="Arial" w:hAnsi="Arial" w:cs="Arial"/>
          <w:spacing w:val="1"/>
        </w:rPr>
        <w:t>m</w:t>
      </w:r>
      <w:r w:rsidRPr="005E1E2E">
        <w:rPr>
          <w:rFonts w:ascii="Arial" w:hAnsi="Arial" w:cs="Arial"/>
        </w:rPr>
        <w:t>e</w:t>
      </w:r>
      <w:r w:rsidRPr="005E1E2E">
        <w:rPr>
          <w:rFonts w:ascii="Arial" w:hAnsi="Arial" w:cs="Arial"/>
          <w:spacing w:val="-2"/>
        </w:rPr>
        <w:t>n</w:t>
      </w:r>
      <w:r w:rsidRPr="005E1E2E">
        <w:rPr>
          <w:rFonts w:ascii="Arial" w:hAnsi="Arial" w:cs="Arial"/>
        </w:rPr>
        <w:t xml:space="preserve">tal </w:t>
      </w:r>
      <w:r w:rsidRPr="005E1E2E">
        <w:rPr>
          <w:rFonts w:ascii="Arial" w:hAnsi="Arial" w:cs="Arial"/>
          <w:spacing w:val="-2"/>
        </w:rPr>
        <w:t>a</w:t>
      </w:r>
      <w:r w:rsidRPr="005E1E2E">
        <w:rPr>
          <w:rFonts w:ascii="Arial" w:hAnsi="Arial" w:cs="Arial"/>
        </w:rPr>
        <w:t>b</w:t>
      </w:r>
      <w:r w:rsidRPr="005E1E2E">
        <w:rPr>
          <w:rFonts w:ascii="Arial" w:hAnsi="Arial" w:cs="Arial"/>
          <w:spacing w:val="-1"/>
        </w:rPr>
        <w:t>ili</w:t>
      </w:r>
      <w:r w:rsidRPr="005E1E2E">
        <w:rPr>
          <w:rFonts w:ascii="Arial" w:hAnsi="Arial" w:cs="Arial"/>
        </w:rPr>
        <w:t>t</w:t>
      </w:r>
      <w:r w:rsidRPr="005E1E2E">
        <w:rPr>
          <w:rFonts w:ascii="Arial" w:hAnsi="Arial" w:cs="Arial"/>
          <w:spacing w:val="-1"/>
        </w:rPr>
        <w:t>i</w:t>
      </w:r>
      <w:r w:rsidRPr="005E1E2E">
        <w:rPr>
          <w:rFonts w:ascii="Arial" w:hAnsi="Arial" w:cs="Arial"/>
        </w:rPr>
        <w:t>es.</w:t>
      </w:r>
    </w:p>
    <w:p w:rsidR="00785E25" w:rsidRPr="005E1E2E"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5E1E2E">
        <w:rPr>
          <w:rFonts w:ascii="Arial" w:hAnsi="Arial" w:cs="Arial"/>
          <w:spacing w:val="-1"/>
        </w:rPr>
        <w:t>F</w:t>
      </w:r>
      <w:r w:rsidRPr="005E1E2E">
        <w:rPr>
          <w:rFonts w:ascii="Arial" w:hAnsi="Arial" w:cs="Arial"/>
        </w:rPr>
        <w:t>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spacing w:val="-1"/>
        </w:rPr>
        <w:t>i</w:t>
      </w:r>
      <w:r w:rsidRPr="005E1E2E">
        <w:rPr>
          <w:rFonts w:ascii="Arial" w:hAnsi="Arial" w:cs="Arial"/>
        </w:rPr>
        <w:t>nte</w:t>
      </w:r>
      <w:r w:rsidRPr="005E1E2E">
        <w:rPr>
          <w:rFonts w:ascii="Arial" w:hAnsi="Arial" w:cs="Arial"/>
          <w:spacing w:val="-1"/>
        </w:rPr>
        <w:t>r</w:t>
      </w:r>
      <w:r w:rsidRPr="005E1E2E">
        <w:rPr>
          <w:rFonts w:ascii="Arial" w:hAnsi="Arial" w:cs="Arial"/>
        </w:rPr>
        <w:t>act</w:t>
      </w:r>
      <w:r w:rsidRPr="005E1E2E">
        <w:rPr>
          <w:rFonts w:ascii="Arial" w:hAnsi="Arial" w:cs="Arial"/>
          <w:spacing w:val="-1"/>
        </w:rPr>
        <w:t>i</w:t>
      </w:r>
      <w:r w:rsidRPr="005E1E2E">
        <w:rPr>
          <w:rFonts w:ascii="Arial" w:hAnsi="Arial" w:cs="Arial"/>
        </w:rPr>
        <w:t>ons</w:t>
      </w:r>
      <w:r w:rsidRPr="005E1E2E">
        <w:rPr>
          <w:rFonts w:ascii="Arial" w:hAnsi="Arial" w:cs="Arial"/>
          <w:spacing w:val="-2"/>
        </w:rPr>
        <w:t xml:space="preserve"> </w:t>
      </w:r>
      <w:r w:rsidRPr="005E1E2E">
        <w:rPr>
          <w:rFonts w:ascii="Arial" w:hAnsi="Arial" w:cs="Arial"/>
        </w:rPr>
        <w:t>a</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w:t>
      </w:r>
      <w:r w:rsidRPr="005E1E2E">
        <w:rPr>
          <w:rFonts w:ascii="Arial" w:hAnsi="Arial" w:cs="Arial"/>
        </w:rPr>
        <w:t>the</w:t>
      </w:r>
      <w:r w:rsidRPr="005E1E2E">
        <w:rPr>
          <w:rFonts w:ascii="Arial" w:hAnsi="Arial" w:cs="Arial"/>
          <w:spacing w:val="1"/>
        </w:rPr>
        <w:t xml:space="preserve"> </w:t>
      </w:r>
      <w:r w:rsidRPr="005E1E2E">
        <w:rPr>
          <w:rFonts w:ascii="Arial" w:hAnsi="Arial" w:cs="Arial"/>
          <w:spacing w:val="-1"/>
        </w:rPr>
        <w:t>r</w:t>
      </w:r>
      <w:r w:rsidRPr="005E1E2E">
        <w:rPr>
          <w:rFonts w:ascii="Arial" w:hAnsi="Arial" w:cs="Arial"/>
        </w:rPr>
        <w:t>e</w:t>
      </w:r>
      <w:r w:rsidRPr="005E1E2E">
        <w:rPr>
          <w:rFonts w:ascii="Arial" w:hAnsi="Arial" w:cs="Arial"/>
          <w:spacing w:val="-3"/>
        </w:rPr>
        <w:t>s</w:t>
      </w:r>
      <w:r w:rsidRPr="005E1E2E">
        <w:rPr>
          <w:rFonts w:ascii="Arial" w:hAnsi="Arial" w:cs="Arial"/>
        </w:rPr>
        <w:t>p</w:t>
      </w:r>
      <w:r w:rsidRPr="005E1E2E">
        <w:rPr>
          <w:rFonts w:ascii="Arial" w:hAnsi="Arial" w:cs="Arial"/>
          <w:spacing w:val="-2"/>
        </w:rPr>
        <w:t>o</w:t>
      </w:r>
      <w:r w:rsidRPr="005E1E2E">
        <w:rPr>
          <w:rFonts w:ascii="Arial" w:hAnsi="Arial" w:cs="Arial"/>
        </w:rPr>
        <w:t>ns</w:t>
      </w:r>
      <w:r w:rsidRPr="005E1E2E">
        <w:rPr>
          <w:rFonts w:ascii="Arial" w:hAnsi="Arial" w:cs="Arial"/>
          <w:spacing w:val="-1"/>
        </w:rPr>
        <w:t>i</w:t>
      </w:r>
      <w:r w:rsidRPr="005E1E2E">
        <w:rPr>
          <w:rFonts w:ascii="Arial" w:hAnsi="Arial" w:cs="Arial"/>
        </w:rPr>
        <w:t>b</w:t>
      </w:r>
      <w:r w:rsidRPr="005E1E2E">
        <w:rPr>
          <w:rFonts w:ascii="Arial" w:hAnsi="Arial" w:cs="Arial"/>
          <w:spacing w:val="-1"/>
        </w:rPr>
        <w:t>ili</w:t>
      </w:r>
      <w:r w:rsidRPr="005E1E2E">
        <w:rPr>
          <w:rFonts w:ascii="Arial" w:hAnsi="Arial" w:cs="Arial"/>
        </w:rPr>
        <w:t>ty</w:t>
      </w:r>
      <w:r w:rsidRPr="005E1E2E">
        <w:rPr>
          <w:rFonts w:ascii="Arial" w:hAnsi="Arial" w:cs="Arial"/>
          <w:spacing w:val="-2"/>
        </w:rPr>
        <w:t xml:space="preserve"> </w:t>
      </w:r>
      <w:r w:rsidRPr="005E1E2E">
        <w:rPr>
          <w:rFonts w:ascii="Arial" w:hAnsi="Arial" w:cs="Arial"/>
        </w:rPr>
        <w:t>of 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rPr>
        <w:t>e</w:t>
      </w:r>
      <w:r w:rsidRPr="005E1E2E">
        <w:rPr>
          <w:rFonts w:ascii="Arial" w:hAnsi="Arial" w:cs="Arial"/>
          <w:spacing w:val="-2"/>
        </w:rPr>
        <w:t>n</w:t>
      </w:r>
      <w:r w:rsidRPr="005E1E2E">
        <w:rPr>
          <w:rFonts w:ascii="Arial" w:hAnsi="Arial" w:cs="Arial"/>
        </w:rPr>
        <w:t>t</w:t>
      </w:r>
      <w:r w:rsidRPr="005E1E2E">
        <w:rPr>
          <w:rFonts w:ascii="Arial" w:hAnsi="Arial" w:cs="Arial"/>
          <w:spacing w:val="-1"/>
        </w:rPr>
        <w:t>ir</w:t>
      </w:r>
      <w:r w:rsidRPr="005E1E2E">
        <w:rPr>
          <w:rFonts w:ascii="Arial" w:hAnsi="Arial" w:cs="Arial"/>
        </w:rPr>
        <w:t>e</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e</w:t>
      </w:r>
      <w:r w:rsidRPr="005E1E2E">
        <w:rPr>
          <w:rFonts w:ascii="Arial" w:hAnsi="Arial" w:cs="Arial"/>
        </w:rPr>
        <w:t>am</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o</w:t>
      </w:r>
      <w:r w:rsidRPr="005E1E2E">
        <w:rPr>
          <w:rFonts w:ascii="Arial" w:hAnsi="Arial" w:cs="Arial"/>
          <w:spacing w:val="-1"/>
        </w:rPr>
        <w:t>r</w:t>
      </w:r>
      <w:r w:rsidRPr="005E1E2E">
        <w:rPr>
          <w:rFonts w:ascii="Arial" w:hAnsi="Arial" w:cs="Arial"/>
        </w:rPr>
        <w:t>k</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spacing w:val="-1"/>
        </w:rPr>
        <w:t>i</w:t>
      </w:r>
      <w:r w:rsidRPr="005E1E2E">
        <w:rPr>
          <w:rFonts w:ascii="Arial" w:hAnsi="Arial" w:cs="Arial"/>
        </w:rPr>
        <w:t>th</w:t>
      </w:r>
      <w:r w:rsidRPr="005E1E2E">
        <w:rPr>
          <w:rFonts w:ascii="Arial" w:hAnsi="Arial" w:cs="Arial"/>
          <w:spacing w:val="1"/>
        </w:rPr>
        <w:t xml:space="preserve"> </w:t>
      </w:r>
      <w:r w:rsidRPr="005E1E2E">
        <w:rPr>
          <w:rFonts w:ascii="Arial" w:hAnsi="Arial" w:cs="Arial"/>
        </w:rPr>
        <w:t>the</w:t>
      </w:r>
      <w:r w:rsidRPr="005E1E2E">
        <w:rPr>
          <w:rFonts w:ascii="Arial" w:hAnsi="Arial" w:cs="Arial"/>
          <w:spacing w:val="-1"/>
        </w:rPr>
        <w:t xml:space="preserve"> </w:t>
      </w:r>
      <w:r w:rsidRPr="005E1E2E">
        <w:rPr>
          <w:rFonts w:ascii="Arial" w:hAnsi="Arial" w:cs="Arial"/>
          <w:spacing w:val="2"/>
        </w:rPr>
        <w:t>f</w:t>
      </w:r>
      <w:r w:rsidRPr="005E1E2E">
        <w:rPr>
          <w:rFonts w:ascii="Arial" w:hAnsi="Arial" w:cs="Arial"/>
          <w:spacing w:val="-2"/>
        </w:rPr>
        <w:t>a</w:t>
      </w:r>
      <w:r w:rsidRPr="005E1E2E">
        <w:rPr>
          <w:rFonts w:ascii="Arial" w:hAnsi="Arial" w:cs="Arial"/>
          <w:spacing w:val="1"/>
        </w:rPr>
        <w:t>m</w:t>
      </w:r>
      <w:r w:rsidRPr="005E1E2E">
        <w:rPr>
          <w:rFonts w:ascii="Arial" w:hAnsi="Arial" w:cs="Arial"/>
          <w:spacing w:val="-1"/>
        </w:rPr>
        <w:t>il</w:t>
      </w:r>
      <w:r w:rsidRPr="005E1E2E">
        <w:rPr>
          <w:rFonts w:ascii="Arial" w:hAnsi="Arial" w:cs="Arial"/>
          <w:spacing w:val="-3"/>
        </w:rPr>
        <w:t>y</w:t>
      </w:r>
      <w:r w:rsidRPr="005E1E2E">
        <w:rPr>
          <w:rFonts w:ascii="Arial" w:hAnsi="Arial" w:cs="Arial"/>
        </w:rPr>
        <w:t>.</w:t>
      </w:r>
    </w:p>
    <w:p w:rsidR="00785E25" w:rsidRPr="005E1E2E"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5E1E2E">
        <w:rPr>
          <w:rFonts w:ascii="Arial" w:hAnsi="Arial" w:cs="Arial"/>
        </w:rPr>
        <w:t>A</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spacing w:val="-1"/>
        </w:rPr>
        <w:t>ri</w:t>
      </w:r>
      <w:r w:rsidRPr="005E1E2E">
        <w:rPr>
          <w:rFonts w:ascii="Arial" w:hAnsi="Arial" w:cs="Arial"/>
        </w:rPr>
        <w:t>tten</w:t>
      </w:r>
      <w:r w:rsidRPr="005E1E2E">
        <w:rPr>
          <w:rFonts w:ascii="Arial" w:hAnsi="Arial" w:cs="Arial"/>
          <w:spacing w:val="1"/>
        </w:rPr>
        <w:t xml:space="preserve"> </w:t>
      </w:r>
      <w:r w:rsidRPr="005E1E2E">
        <w:rPr>
          <w:rFonts w:ascii="Arial" w:hAnsi="Arial" w:cs="Arial"/>
          <w:i/>
          <w:iCs/>
          <w:spacing w:val="-1"/>
        </w:rPr>
        <w:t>F</w:t>
      </w:r>
      <w:r w:rsidRPr="005E1E2E">
        <w:rPr>
          <w:rFonts w:ascii="Arial" w:hAnsi="Arial" w:cs="Arial"/>
          <w:i/>
          <w:iCs/>
        </w:rPr>
        <w:t>a</w:t>
      </w:r>
      <w:r w:rsidRPr="005E1E2E">
        <w:rPr>
          <w:rFonts w:ascii="Arial" w:hAnsi="Arial" w:cs="Arial"/>
          <w:i/>
          <w:iCs/>
          <w:spacing w:val="-4"/>
        </w:rPr>
        <w:t>m</w:t>
      </w:r>
      <w:r w:rsidRPr="005E1E2E">
        <w:rPr>
          <w:rFonts w:ascii="Arial" w:hAnsi="Arial" w:cs="Arial"/>
          <w:i/>
          <w:iCs/>
          <w:spacing w:val="-1"/>
        </w:rPr>
        <w:t>il</w:t>
      </w:r>
      <w:r w:rsidRPr="005E1E2E">
        <w:rPr>
          <w:rFonts w:ascii="Arial" w:hAnsi="Arial" w:cs="Arial"/>
          <w:i/>
          <w:iCs/>
        </w:rPr>
        <w:t>y Inte</w:t>
      </w:r>
      <w:r w:rsidRPr="005E1E2E">
        <w:rPr>
          <w:rFonts w:ascii="Arial" w:hAnsi="Arial" w:cs="Arial"/>
          <w:i/>
          <w:iCs/>
          <w:spacing w:val="-1"/>
        </w:rPr>
        <w:t>r</w:t>
      </w:r>
      <w:r w:rsidRPr="005E1E2E">
        <w:rPr>
          <w:rFonts w:ascii="Arial" w:hAnsi="Arial" w:cs="Arial"/>
          <w:i/>
          <w:iCs/>
        </w:rPr>
        <w:t>act</w:t>
      </w:r>
      <w:r w:rsidRPr="005E1E2E">
        <w:rPr>
          <w:rFonts w:ascii="Arial" w:hAnsi="Arial" w:cs="Arial"/>
          <w:i/>
          <w:iCs/>
          <w:spacing w:val="-1"/>
        </w:rPr>
        <w:t>i</w:t>
      </w:r>
      <w:r w:rsidRPr="005E1E2E">
        <w:rPr>
          <w:rFonts w:ascii="Arial" w:hAnsi="Arial" w:cs="Arial"/>
          <w:i/>
          <w:iCs/>
        </w:rPr>
        <w:t>on</w:t>
      </w:r>
      <w:r w:rsidRPr="005E1E2E">
        <w:rPr>
          <w:rFonts w:ascii="Arial" w:hAnsi="Arial" w:cs="Arial"/>
          <w:i/>
          <w:iCs/>
          <w:spacing w:val="1"/>
        </w:rPr>
        <w:t xml:space="preserve"> </w:t>
      </w:r>
      <w:r w:rsidRPr="005E1E2E">
        <w:rPr>
          <w:rFonts w:ascii="Arial" w:hAnsi="Arial" w:cs="Arial"/>
          <w:i/>
          <w:iCs/>
        </w:rPr>
        <w:t>P</w:t>
      </w:r>
      <w:r w:rsidRPr="005E1E2E">
        <w:rPr>
          <w:rFonts w:ascii="Arial" w:hAnsi="Arial" w:cs="Arial"/>
          <w:i/>
          <w:iCs/>
          <w:spacing w:val="-1"/>
        </w:rPr>
        <w:t>l</w:t>
      </w:r>
      <w:r w:rsidRPr="005E1E2E">
        <w:rPr>
          <w:rFonts w:ascii="Arial" w:hAnsi="Arial" w:cs="Arial"/>
          <w:i/>
          <w:iCs/>
          <w:spacing w:val="-2"/>
        </w:rPr>
        <w:t>a</w:t>
      </w:r>
      <w:r w:rsidRPr="005E1E2E">
        <w:rPr>
          <w:rFonts w:ascii="Arial" w:hAnsi="Arial" w:cs="Arial"/>
          <w:i/>
          <w:iCs/>
        </w:rPr>
        <w:t>n</w:t>
      </w:r>
      <w:r w:rsidRPr="005E1E2E">
        <w:rPr>
          <w:rFonts w:ascii="Arial" w:hAnsi="Arial" w:cs="Arial"/>
        </w:rPr>
        <w:t xml:space="preserve">, </w:t>
      </w:r>
      <w:r w:rsidRPr="005E1E2E">
        <w:rPr>
          <w:rFonts w:ascii="Arial" w:hAnsi="Arial" w:cs="Arial"/>
          <w:spacing w:val="-2"/>
        </w:rPr>
        <w:t>t</w:t>
      </w:r>
      <w:r w:rsidRPr="005E1E2E">
        <w:rPr>
          <w:rFonts w:ascii="Arial" w:hAnsi="Arial" w:cs="Arial"/>
        </w:rPr>
        <w:t>a</w:t>
      </w:r>
      <w:r w:rsidRPr="005E1E2E">
        <w:rPr>
          <w:rFonts w:ascii="Arial" w:hAnsi="Arial" w:cs="Arial"/>
          <w:spacing w:val="-1"/>
        </w:rPr>
        <w:t>il</w:t>
      </w:r>
      <w:r w:rsidRPr="005E1E2E">
        <w:rPr>
          <w:rFonts w:ascii="Arial" w:hAnsi="Arial" w:cs="Arial"/>
        </w:rPr>
        <w:t>o</w:t>
      </w:r>
      <w:r w:rsidRPr="005E1E2E">
        <w:rPr>
          <w:rFonts w:ascii="Arial" w:hAnsi="Arial" w:cs="Arial"/>
          <w:spacing w:val="-1"/>
        </w:rPr>
        <w:t>r</w:t>
      </w:r>
      <w:r w:rsidRPr="005E1E2E">
        <w:rPr>
          <w:rFonts w:ascii="Arial" w:hAnsi="Arial" w:cs="Arial"/>
        </w:rPr>
        <w:t>ed</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spacing w:val="1"/>
        </w:rPr>
        <w:t>m</w:t>
      </w:r>
      <w:r w:rsidRPr="005E1E2E">
        <w:rPr>
          <w:rFonts w:ascii="Arial" w:hAnsi="Arial" w:cs="Arial"/>
        </w:rPr>
        <w:t>e</w:t>
      </w:r>
      <w:r w:rsidRPr="005E1E2E">
        <w:rPr>
          <w:rFonts w:ascii="Arial" w:hAnsi="Arial" w:cs="Arial"/>
          <w:spacing w:val="-2"/>
        </w:rPr>
        <w:t>e</w:t>
      </w:r>
      <w:r w:rsidRPr="005E1E2E">
        <w:rPr>
          <w:rFonts w:ascii="Arial" w:hAnsi="Arial" w:cs="Arial"/>
        </w:rPr>
        <w:t>t 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rPr>
        <w:t>s</w:t>
      </w:r>
      <w:r w:rsidRPr="005E1E2E">
        <w:rPr>
          <w:rFonts w:ascii="Arial" w:hAnsi="Arial" w:cs="Arial"/>
          <w:spacing w:val="-2"/>
        </w:rPr>
        <w:t>a</w:t>
      </w:r>
      <w:r w:rsidRPr="005E1E2E">
        <w:rPr>
          <w:rFonts w:ascii="Arial" w:hAnsi="Arial" w:cs="Arial"/>
        </w:rPr>
        <w:t>fety</w:t>
      </w:r>
      <w:r w:rsidRPr="005E1E2E">
        <w:rPr>
          <w:rFonts w:ascii="Arial" w:hAnsi="Arial" w:cs="Arial"/>
          <w:spacing w:val="-2"/>
        </w:rPr>
        <w:t xml:space="preserve"> </w:t>
      </w:r>
      <w:r w:rsidRPr="005E1E2E">
        <w:rPr>
          <w:rFonts w:ascii="Arial" w:hAnsi="Arial" w:cs="Arial"/>
        </w:rPr>
        <w:t>n</w:t>
      </w:r>
      <w:r w:rsidRPr="005E1E2E">
        <w:rPr>
          <w:rFonts w:ascii="Arial" w:hAnsi="Arial" w:cs="Arial"/>
          <w:spacing w:val="-2"/>
        </w:rPr>
        <w:t>e</w:t>
      </w:r>
      <w:r w:rsidRPr="005E1E2E">
        <w:rPr>
          <w:rFonts w:ascii="Arial" w:hAnsi="Arial" w:cs="Arial"/>
        </w:rPr>
        <w:t>eds</w:t>
      </w:r>
      <w:r w:rsidRPr="005E1E2E">
        <w:rPr>
          <w:rFonts w:ascii="Arial" w:hAnsi="Arial" w:cs="Arial"/>
          <w:spacing w:val="-2"/>
        </w:rPr>
        <w:t xml:space="preserve"> o</w:t>
      </w:r>
      <w:r w:rsidRPr="005E1E2E">
        <w:rPr>
          <w:rFonts w:ascii="Arial" w:hAnsi="Arial" w:cs="Arial"/>
        </w:rPr>
        <w:t>f</w:t>
      </w:r>
      <w:r w:rsidRPr="005E1E2E">
        <w:rPr>
          <w:rFonts w:ascii="Arial" w:hAnsi="Arial" w:cs="Arial"/>
          <w:spacing w:val="3"/>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rPr>
        <w:t>fa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spacing w:val="-1"/>
        </w:rPr>
        <w:t>i</w:t>
      </w:r>
      <w:r w:rsidRPr="005E1E2E">
        <w:rPr>
          <w:rFonts w:ascii="Arial" w:hAnsi="Arial" w:cs="Arial"/>
        </w:rPr>
        <w:t>s de</w:t>
      </w:r>
      <w:r w:rsidRPr="005E1E2E">
        <w:rPr>
          <w:rFonts w:ascii="Arial" w:hAnsi="Arial" w:cs="Arial"/>
          <w:spacing w:val="-3"/>
        </w:rPr>
        <w:t>v</w:t>
      </w:r>
      <w:r w:rsidRPr="005E1E2E">
        <w:rPr>
          <w:rFonts w:ascii="Arial" w:hAnsi="Arial" w:cs="Arial"/>
        </w:rPr>
        <w:t>e</w:t>
      </w:r>
      <w:r w:rsidRPr="005E1E2E">
        <w:rPr>
          <w:rFonts w:ascii="Arial" w:hAnsi="Arial" w:cs="Arial"/>
          <w:spacing w:val="-1"/>
        </w:rPr>
        <w:t>l</w:t>
      </w:r>
      <w:r w:rsidRPr="005E1E2E">
        <w:rPr>
          <w:rFonts w:ascii="Arial" w:hAnsi="Arial" w:cs="Arial"/>
        </w:rPr>
        <w:t>oped</w:t>
      </w:r>
      <w:r w:rsidRPr="005E1E2E">
        <w:rPr>
          <w:rFonts w:ascii="Arial" w:hAnsi="Arial" w:cs="Arial"/>
          <w:spacing w:val="-1"/>
        </w:rPr>
        <w:t xml:space="preserve"> </w:t>
      </w:r>
      <w:r w:rsidRPr="005E1E2E">
        <w:rPr>
          <w:rFonts w:ascii="Arial" w:hAnsi="Arial" w:cs="Arial"/>
        </w:rPr>
        <w:t>du</w:t>
      </w:r>
      <w:r w:rsidRPr="005E1E2E">
        <w:rPr>
          <w:rFonts w:ascii="Arial" w:hAnsi="Arial" w:cs="Arial"/>
          <w:spacing w:val="-1"/>
        </w:rPr>
        <w:t>ri</w:t>
      </w:r>
      <w:r w:rsidRPr="005E1E2E">
        <w:rPr>
          <w:rFonts w:ascii="Arial" w:hAnsi="Arial" w:cs="Arial"/>
        </w:rPr>
        <w:t>ng</w:t>
      </w:r>
      <w:r w:rsidRPr="005E1E2E">
        <w:rPr>
          <w:rFonts w:ascii="Arial" w:hAnsi="Arial" w:cs="Arial"/>
          <w:spacing w:val="-1"/>
        </w:rPr>
        <w:t xml:space="preserve"> </w:t>
      </w:r>
      <w:r w:rsidRPr="005E1E2E">
        <w:rPr>
          <w:rFonts w:ascii="Arial" w:hAnsi="Arial" w:cs="Arial"/>
        </w:rPr>
        <w:t>or</w:t>
      </w:r>
      <w:r w:rsidRPr="005E1E2E">
        <w:rPr>
          <w:rFonts w:ascii="Arial" w:hAnsi="Arial" w:cs="Arial"/>
          <w:spacing w:val="-1"/>
        </w:rPr>
        <w:t xml:space="preserve"> r</w:t>
      </w:r>
      <w:r w:rsidRPr="005E1E2E">
        <w:rPr>
          <w:rFonts w:ascii="Arial" w:hAnsi="Arial" w:cs="Arial"/>
          <w:spacing w:val="-2"/>
        </w:rPr>
        <w:t>e</w:t>
      </w:r>
      <w:r w:rsidRPr="005E1E2E">
        <w:rPr>
          <w:rFonts w:ascii="Arial" w:hAnsi="Arial" w:cs="Arial"/>
        </w:rPr>
        <w:t>assess</w:t>
      </w:r>
      <w:r w:rsidRPr="005E1E2E">
        <w:rPr>
          <w:rFonts w:ascii="Arial" w:hAnsi="Arial" w:cs="Arial"/>
          <w:spacing w:val="-2"/>
        </w:rPr>
        <w:t>e</w:t>
      </w:r>
      <w:r w:rsidRPr="005E1E2E">
        <w:rPr>
          <w:rFonts w:ascii="Arial" w:hAnsi="Arial" w:cs="Arial"/>
        </w:rPr>
        <w:t>d</w:t>
      </w:r>
      <w:r w:rsidRPr="005E1E2E">
        <w:rPr>
          <w:rFonts w:ascii="Arial" w:hAnsi="Arial" w:cs="Arial"/>
          <w:spacing w:val="1"/>
        </w:rPr>
        <w:t xml:space="preserve"> </w:t>
      </w:r>
      <w:r w:rsidRPr="005E1E2E">
        <w:rPr>
          <w:rFonts w:ascii="Arial" w:hAnsi="Arial" w:cs="Arial"/>
        </w:rPr>
        <w:t>du</w:t>
      </w:r>
      <w:r w:rsidRPr="005E1E2E">
        <w:rPr>
          <w:rFonts w:ascii="Arial" w:hAnsi="Arial" w:cs="Arial"/>
          <w:spacing w:val="-1"/>
        </w:rPr>
        <w:t>ri</w:t>
      </w:r>
      <w:r w:rsidRPr="005E1E2E">
        <w:rPr>
          <w:rFonts w:ascii="Arial" w:hAnsi="Arial" w:cs="Arial"/>
        </w:rPr>
        <w:t>ng</w:t>
      </w:r>
      <w:r w:rsidRPr="005E1E2E">
        <w:rPr>
          <w:rFonts w:ascii="Arial" w:hAnsi="Arial" w:cs="Arial"/>
          <w:spacing w:val="-4"/>
        </w:rPr>
        <w:t xml:space="preserve"> </w:t>
      </w:r>
      <w:r w:rsidRPr="005E1E2E">
        <w:rPr>
          <w:rFonts w:ascii="Arial" w:hAnsi="Arial" w:cs="Arial"/>
        </w:rPr>
        <w:t>fa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rPr>
        <w:t>te</w:t>
      </w:r>
      <w:r w:rsidRPr="005E1E2E">
        <w:rPr>
          <w:rFonts w:ascii="Arial" w:hAnsi="Arial" w:cs="Arial"/>
          <w:spacing w:val="-2"/>
        </w:rPr>
        <w:t>a</w:t>
      </w:r>
      <w:r w:rsidRPr="005E1E2E">
        <w:rPr>
          <w:rFonts w:ascii="Arial" w:hAnsi="Arial" w:cs="Arial"/>
        </w:rPr>
        <w:t>m</w:t>
      </w:r>
      <w:r w:rsidRPr="005E1E2E">
        <w:rPr>
          <w:rFonts w:ascii="Arial" w:hAnsi="Arial" w:cs="Arial"/>
          <w:spacing w:val="-1"/>
        </w:rPr>
        <w:t xml:space="preserve"> </w:t>
      </w:r>
      <w:r w:rsidRPr="005E1E2E">
        <w:rPr>
          <w:rFonts w:ascii="Arial" w:hAnsi="Arial" w:cs="Arial"/>
          <w:spacing w:val="1"/>
        </w:rPr>
        <w:t>m</w:t>
      </w:r>
      <w:r w:rsidRPr="005E1E2E">
        <w:rPr>
          <w:rFonts w:ascii="Arial" w:hAnsi="Arial" w:cs="Arial"/>
          <w:spacing w:val="-2"/>
        </w:rPr>
        <w:t>e</w:t>
      </w:r>
      <w:r w:rsidRPr="005E1E2E">
        <w:rPr>
          <w:rFonts w:ascii="Arial" w:hAnsi="Arial" w:cs="Arial"/>
        </w:rPr>
        <w:t>et</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i</w:t>
      </w:r>
      <w:r w:rsidRPr="005E1E2E">
        <w:rPr>
          <w:rFonts w:ascii="Arial" w:hAnsi="Arial" w:cs="Arial"/>
        </w:rPr>
        <w:t>n</w:t>
      </w:r>
      <w:r w:rsidRPr="005E1E2E">
        <w:rPr>
          <w:rFonts w:ascii="Arial" w:hAnsi="Arial" w:cs="Arial"/>
          <w:spacing w:val="-3"/>
        </w:rPr>
        <w:t>v</w:t>
      </w:r>
      <w:r w:rsidRPr="005E1E2E">
        <w:rPr>
          <w:rFonts w:ascii="Arial" w:hAnsi="Arial" w:cs="Arial"/>
        </w:rPr>
        <w:t>o</w:t>
      </w:r>
      <w:r w:rsidRPr="005E1E2E">
        <w:rPr>
          <w:rFonts w:ascii="Arial" w:hAnsi="Arial" w:cs="Arial"/>
          <w:spacing w:val="-1"/>
        </w:rPr>
        <w:t>l</w:t>
      </w:r>
      <w:r w:rsidRPr="005E1E2E">
        <w:rPr>
          <w:rFonts w:ascii="Arial" w:hAnsi="Arial" w:cs="Arial"/>
          <w:spacing w:val="-3"/>
        </w:rPr>
        <w:t>v</w:t>
      </w:r>
      <w:r w:rsidRPr="005E1E2E">
        <w:rPr>
          <w:rFonts w:ascii="Arial" w:hAnsi="Arial" w:cs="Arial"/>
          <w:spacing w:val="-1"/>
        </w:rPr>
        <w:t>i</w:t>
      </w:r>
      <w:r w:rsidRPr="005E1E2E">
        <w:rPr>
          <w:rFonts w:ascii="Arial" w:hAnsi="Arial" w:cs="Arial"/>
          <w:spacing w:val="3"/>
        </w:rPr>
        <w:t>n</w:t>
      </w:r>
      <w:r w:rsidRPr="005E1E2E">
        <w:rPr>
          <w:rFonts w:ascii="Arial" w:hAnsi="Arial" w:cs="Arial"/>
        </w:rPr>
        <w:t>g</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ho</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rPr>
        <w:t>s p</w:t>
      </w:r>
      <w:r w:rsidRPr="005E1E2E">
        <w:rPr>
          <w:rFonts w:ascii="Arial" w:hAnsi="Arial" w:cs="Arial"/>
          <w:spacing w:val="-1"/>
        </w:rPr>
        <w:t>l</w:t>
      </w:r>
      <w:r w:rsidRPr="005E1E2E">
        <w:rPr>
          <w:rFonts w:ascii="Arial" w:hAnsi="Arial" w:cs="Arial"/>
        </w:rPr>
        <w:t>aced</w:t>
      </w:r>
      <w:r w:rsidRPr="005E1E2E">
        <w:rPr>
          <w:rFonts w:ascii="Arial" w:hAnsi="Arial" w:cs="Arial"/>
          <w:spacing w:val="-1"/>
        </w:rPr>
        <w:t xml:space="preserve"> </w:t>
      </w:r>
      <w:r w:rsidRPr="005E1E2E">
        <w:rPr>
          <w:rFonts w:ascii="Arial" w:hAnsi="Arial" w:cs="Arial"/>
        </w:rPr>
        <w:t>out</w:t>
      </w:r>
      <w:r w:rsidRPr="005E1E2E">
        <w:rPr>
          <w:rFonts w:ascii="Arial" w:hAnsi="Arial" w:cs="Arial"/>
          <w:spacing w:val="-2"/>
        </w:rPr>
        <w:t xml:space="preserve"> o</w:t>
      </w:r>
      <w:r w:rsidRPr="005E1E2E">
        <w:rPr>
          <w:rFonts w:ascii="Arial" w:hAnsi="Arial" w:cs="Arial"/>
        </w:rPr>
        <w:t>f the</w:t>
      </w:r>
      <w:r w:rsidRPr="005E1E2E">
        <w:rPr>
          <w:rFonts w:ascii="Arial" w:hAnsi="Arial" w:cs="Arial"/>
          <w:spacing w:val="-1"/>
        </w:rPr>
        <w:t xml:space="preserve"> </w:t>
      </w:r>
      <w:r w:rsidRPr="005E1E2E">
        <w:rPr>
          <w:rFonts w:ascii="Arial" w:hAnsi="Arial" w:cs="Arial"/>
        </w:rPr>
        <w:t>h</w:t>
      </w:r>
      <w:r w:rsidRPr="005E1E2E">
        <w:rPr>
          <w:rFonts w:ascii="Arial" w:hAnsi="Arial" w:cs="Arial"/>
          <w:spacing w:val="-2"/>
        </w:rPr>
        <w:t>o</w:t>
      </w:r>
      <w:r w:rsidRPr="005E1E2E">
        <w:rPr>
          <w:rFonts w:ascii="Arial" w:hAnsi="Arial" w:cs="Arial"/>
          <w:spacing w:val="-1"/>
        </w:rPr>
        <w:t>m</w:t>
      </w:r>
      <w:r w:rsidRPr="005E1E2E">
        <w:rPr>
          <w:rFonts w:ascii="Arial" w:hAnsi="Arial" w:cs="Arial"/>
        </w:rPr>
        <w:t>e</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as</w:t>
      </w:r>
      <w:r w:rsidRPr="005E1E2E">
        <w:rPr>
          <w:rFonts w:ascii="Arial" w:hAnsi="Arial" w:cs="Arial"/>
          <w:spacing w:val="-3"/>
        </w:rPr>
        <w:t>s</w:t>
      </w:r>
      <w:r w:rsidRPr="005E1E2E">
        <w:rPr>
          <w:rFonts w:ascii="Arial" w:hAnsi="Arial" w:cs="Arial"/>
        </w:rPr>
        <w:t>u</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w:t>
      </w:r>
      <w:r w:rsidRPr="005E1E2E">
        <w:rPr>
          <w:rFonts w:ascii="Arial" w:hAnsi="Arial" w:cs="Arial"/>
        </w:rPr>
        <w:t>fa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spacing w:val="-1"/>
        </w:rPr>
        <w:t>i</w:t>
      </w:r>
      <w:r w:rsidRPr="005E1E2E">
        <w:rPr>
          <w:rFonts w:ascii="Arial" w:hAnsi="Arial" w:cs="Arial"/>
        </w:rPr>
        <w:t>nte</w:t>
      </w:r>
      <w:r w:rsidRPr="005E1E2E">
        <w:rPr>
          <w:rFonts w:ascii="Arial" w:hAnsi="Arial" w:cs="Arial"/>
          <w:spacing w:val="-1"/>
        </w:rPr>
        <w:t>r</w:t>
      </w:r>
      <w:r w:rsidRPr="005E1E2E">
        <w:rPr>
          <w:rFonts w:ascii="Arial" w:hAnsi="Arial" w:cs="Arial"/>
          <w:spacing w:val="-2"/>
        </w:rPr>
        <w:t>a</w:t>
      </w:r>
      <w:r w:rsidRPr="005E1E2E">
        <w:rPr>
          <w:rFonts w:ascii="Arial" w:hAnsi="Arial" w:cs="Arial"/>
        </w:rPr>
        <w:t>ct</w:t>
      </w:r>
      <w:r w:rsidRPr="005E1E2E">
        <w:rPr>
          <w:rFonts w:ascii="Arial" w:hAnsi="Arial" w:cs="Arial"/>
          <w:spacing w:val="-1"/>
        </w:rPr>
        <w:t>i</w:t>
      </w:r>
      <w:r w:rsidRPr="005E1E2E">
        <w:rPr>
          <w:rFonts w:ascii="Arial" w:hAnsi="Arial" w:cs="Arial"/>
        </w:rPr>
        <w:t>on</w:t>
      </w:r>
      <w:r w:rsidRPr="005E1E2E">
        <w:rPr>
          <w:rFonts w:ascii="Arial" w:hAnsi="Arial" w:cs="Arial"/>
          <w:spacing w:val="1"/>
        </w:rPr>
        <w:t xml:space="preserve"> </w:t>
      </w:r>
      <w:r w:rsidRPr="005E1E2E">
        <w:rPr>
          <w:rFonts w:ascii="Arial" w:hAnsi="Arial" w:cs="Arial"/>
          <w:spacing w:val="-2"/>
        </w:rPr>
        <w:t>b</w:t>
      </w:r>
      <w:r w:rsidRPr="005E1E2E">
        <w:rPr>
          <w:rFonts w:ascii="Arial" w:hAnsi="Arial" w:cs="Arial"/>
        </w:rPr>
        <w:t>e</w:t>
      </w:r>
      <w:r w:rsidRPr="005E1E2E">
        <w:rPr>
          <w:rFonts w:ascii="Arial" w:hAnsi="Arial" w:cs="Arial"/>
          <w:spacing w:val="-2"/>
        </w:rPr>
        <w:t>g</w:t>
      </w:r>
      <w:r w:rsidRPr="005E1E2E">
        <w:rPr>
          <w:rFonts w:ascii="Arial" w:hAnsi="Arial" w:cs="Arial"/>
          <w:spacing w:val="-1"/>
        </w:rPr>
        <w:t>i</w:t>
      </w:r>
      <w:r w:rsidRPr="005E1E2E">
        <w:rPr>
          <w:rFonts w:ascii="Arial" w:hAnsi="Arial" w:cs="Arial"/>
        </w:rPr>
        <w:t>ns as s</w:t>
      </w:r>
      <w:r w:rsidRPr="005E1E2E">
        <w:rPr>
          <w:rFonts w:ascii="Arial" w:hAnsi="Arial" w:cs="Arial"/>
          <w:spacing w:val="-2"/>
        </w:rPr>
        <w:t>o</w:t>
      </w:r>
      <w:r w:rsidRPr="005E1E2E">
        <w:rPr>
          <w:rFonts w:ascii="Arial" w:hAnsi="Arial" w:cs="Arial"/>
        </w:rPr>
        <w:t>on</w:t>
      </w:r>
      <w:r w:rsidRPr="005E1E2E">
        <w:rPr>
          <w:rFonts w:ascii="Arial" w:hAnsi="Arial" w:cs="Arial"/>
          <w:spacing w:val="-1"/>
        </w:rPr>
        <w:t xml:space="preserve"> </w:t>
      </w:r>
      <w:r w:rsidRPr="005E1E2E">
        <w:rPr>
          <w:rFonts w:ascii="Arial" w:hAnsi="Arial" w:cs="Arial"/>
          <w:spacing w:val="-2"/>
        </w:rPr>
        <w:t>a</w:t>
      </w:r>
      <w:r w:rsidRPr="005E1E2E">
        <w:rPr>
          <w:rFonts w:ascii="Arial" w:hAnsi="Arial" w:cs="Arial"/>
        </w:rPr>
        <w:t>s poss</w:t>
      </w:r>
      <w:r w:rsidRPr="005E1E2E">
        <w:rPr>
          <w:rFonts w:ascii="Arial" w:hAnsi="Arial" w:cs="Arial"/>
          <w:spacing w:val="-1"/>
        </w:rPr>
        <w:t>i</w:t>
      </w:r>
      <w:r w:rsidRPr="005E1E2E">
        <w:rPr>
          <w:rFonts w:ascii="Arial" w:hAnsi="Arial" w:cs="Arial"/>
        </w:rPr>
        <w:t>b</w:t>
      </w:r>
      <w:r w:rsidRPr="005E1E2E">
        <w:rPr>
          <w:rFonts w:ascii="Arial" w:hAnsi="Arial" w:cs="Arial"/>
          <w:spacing w:val="-1"/>
        </w:rPr>
        <w:t>l</w:t>
      </w:r>
      <w:r w:rsidRPr="005E1E2E">
        <w:rPr>
          <w:rFonts w:ascii="Arial" w:hAnsi="Arial" w:cs="Arial"/>
        </w:rPr>
        <w:t>e</w:t>
      </w:r>
      <w:r w:rsidRPr="005E1E2E">
        <w:rPr>
          <w:rFonts w:ascii="Arial" w:hAnsi="Arial" w:cs="Arial"/>
          <w:spacing w:val="-1"/>
        </w:rPr>
        <w:t xml:space="preserve"> </w:t>
      </w:r>
      <w:r w:rsidRPr="005E1E2E">
        <w:rPr>
          <w:rFonts w:ascii="Arial" w:hAnsi="Arial" w:cs="Arial"/>
          <w:spacing w:val="-2"/>
        </w:rPr>
        <w:t>a</w:t>
      </w:r>
      <w:r w:rsidRPr="005E1E2E">
        <w:rPr>
          <w:rFonts w:ascii="Arial" w:hAnsi="Arial" w:cs="Arial"/>
          <w:spacing w:val="2"/>
        </w:rPr>
        <w:t>f</w:t>
      </w:r>
      <w:r w:rsidRPr="005E1E2E">
        <w:rPr>
          <w:rFonts w:ascii="Arial" w:hAnsi="Arial" w:cs="Arial"/>
          <w:spacing w:val="-2"/>
        </w:rPr>
        <w:t>t</w:t>
      </w:r>
      <w:r w:rsidRPr="005E1E2E">
        <w:rPr>
          <w:rFonts w:ascii="Arial" w:hAnsi="Arial" w:cs="Arial"/>
        </w:rPr>
        <w:t xml:space="preserve">er </w:t>
      </w:r>
      <w:r w:rsidRPr="005E1E2E">
        <w:rPr>
          <w:rFonts w:ascii="Arial" w:hAnsi="Arial" w:cs="Arial"/>
          <w:spacing w:val="-1"/>
        </w:rPr>
        <w:t>r</w:t>
      </w:r>
      <w:r w:rsidRPr="005E1E2E">
        <w:rPr>
          <w:rFonts w:ascii="Arial" w:hAnsi="Arial" w:cs="Arial"/>
        </w:rPr>
        <w:t>e</w:t>
      </w:r>
      <w:r w:rsidRPr="005E1E2E">
        <w:rPr>
          <w:rFonts w:ascii="Arial" w:hAnsi="Arial" w:cs="Arial"/>
          <w:spacing w:val="1"/>
        </w:rPr>
        <w:t>m</w:t>
      </w:r>
      <w:r w:rsidRPr="005E1E2E">
        <w:rPr>
          <w:rFonts w:ascii="Arial" w:hAnsi="Arial" w:cs="Arial"/>
        </w:rPr>
        <w:t>o</w:t>
      </w:r>
      <w:r w:rsidRPr="005E1E2E">
        <w:rPr>
          <w:rFonts w:ascii="Arial" w:hAnsi="Arial" w:cs="Arial"/>
          <w:spacing w:val="-3"/>
        </w:rPr>
        <w:t>v</w:t>
      </w:r>
      <w:r w:rsidRPr="005E1E2E">
        <w:rPr>
          <w:rFonts w:ascii="Arial" w:hAnsi="Arial" w:cs="Arial"/>
        </w:rPr>
        <w:t>al</w:t>
      </w:r>
      <w:r w:rsidRPr="005E1E2E">
        <w:rPr>
          <w:rFonts w:ascii="Arial" w:hAnsi="Arial" w:cs="Arial"/>
          <w:spacing w:val="-3"/>
        </w:rPr>
        <w:t xml:space="preserve"> </w:t>
      </w:r>
      <w:r w:rsidRPr="005E1E2E">
        <w:rPr>
          <w:rFonts w:ascii="Arial" w:hAnsi="Arial" w:cs="Arial"/>
          <w:spacing w:val="2"/>
        </w:rPr>
        <w:t>f</w:t>
      </w:r>
      <w:r w:rsidRPr="005E1E2E">
        <w:rPr>
          <w:rFonts w:ascii="Arial" w:hAnsi="Arial" w:cs="Arial"/>
          <w:spacing w:val="-1"/>
        </w:rPr>
        <w:t>r</w:t>
      </w:r>
      <w:r w:rsidRPr="005E1E2E">
        <w:rPr>
          <w:rFonts w:ascii="Arial" w:hAnsi="Arial" w:cs="Arial"/>
          <w:spacing w:val="-2"/>
        </w:rPr>
        <w:t>o</w:t>
      </w:r>
      <w:r w:rsidRPr="005E1E2E">
        <w:rPr>
          <w:rFonts w:ascii="Arial" w:hAnsi="Arial" w:cs="Arial"/>
        </w:rPr>
        <w:t>m</w:t>
      </w:r>
      <w:r w:rsidRPr="005E1E2E">
        <w:rPr>
          <w:rFonts w:ascii="Arial" w:hAnsi="Arial" w:cs="Arial"/>
          <w:spacing w:val="2"/>
        </w:rPr>
        <w:t xml:space="preserve"> </w:t>
      </w:r>
      <w:r w:rsidRPr="005E1E2E">
        <w:rPr>
          <w:rFonts w:ascii="Arial" w:hAnsi="Arial" w:cs="Arial"/>
        </w:rPr>
        <w:t>pa</w:t>
      </w:r>
      <w:r w:rsidRPr="005E1E2E">
        <w:rPr>
          <w:rFonts w:ascii="Arial" w:hAnsi="Arial" w:cs="Arial"/>
          <w:spacing w:val="-4"/>
        </w:rPr>
        <w:t>r</w:t>
      </w:r>
      <w:r w:rsidRPr="005E1E2E">
        <w:rPr>
          <w:rFonts w:ascii="Arial" w:hAnsi="Arial" w:cs="Arial"/>
        </w:rPr>
        <w:t>en</w:t>
      </w:r>
      <w:r w:rsidRPr="005E1E2E">
        <w:rPr>
          <w:rFonts w:ascii="Arial" w:hAnsi="Arial" w:cs="Arial"/>
          <w:spacing w:val="-2"/>
        </w:rPr>
        <w:t>t</w:t>
      </w:r>
      <w:r w:rsidRPr="005E1E2E">
        <w:rPr>
          <w:rFonts w:ascii="Arial" w:hAnsi="Arial" w:cs="Arial"/>
        </w:rPr>
        <w:t>al</w:t>
      </w:r>
      <w:r w:rsidRPr="005E1E2E">
        <w:rPr>
          <w:rFonts w:ascii="Arial" w:hAnsi="Arial" w:cs="Arial"/>
          <w:spacing w:val="-3"/>
        </w:rPr>
        <w:t xml:space="preserve"> </w:t>
      </w:r>
      <w:r w:rsidRPr="005E1E2E">
        <w:rPr>
          <w:rFonts w:ascii="Arial" w:hAnsi="Arial" w:cs="Arial"/>
        </w:rPr>
        <w:t>custod</w:t>
      </w:r>
      <w:r w:rsidRPr="005E1E2E">
        <w:rPr>
          <w:rFonts w:ascii="Arial" w:hAnsi="Arial" w:cs="Arial"/>
          <w:spacing w:val="-3"/>
        </w:rPr>
        <w:t>y</w:t>
      </w:r>
      <w:r w:rsidRPr="005E1E2E">
        <w:rPr>
          <w:rFonts w:ascii="Arial" w:hAnsi="Arial" w:cs="Arial"/>
        </w:rPr>
        <w:t xml:space="preserve">. </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spacing w:val="-2"/>
        </w:rPr>
        <w:t>h</w:t>
      </w:r>
      <w:r w:rsidRPr="005E1E2E">
        <w:rPr>
          <w:rFonts w:ascii="Arial" w:hAnsi="Arial" w:cs="Arial"/>
        </w:rPr>
        <w:t>ese</w:t>
      </w:r>
      <w:r w:rsidRPr="005E1E2E">
        <w:rPr>
          <w:rFonts w:ascii="Arial" w:hAnsi="Arial" w:cs="Arial"/>
          <w:spacing w:val="-1"/>
        </w:rPr>
        <w:t xml:space="preserve"> </w:t>
      </w:r>
      <w:r w:rsidRPr="005E1E2E">
        <w:rPr>
          <w:rFonts w:ascii="Arial" w:hAnsi="Arial" w:cs="Arial"/>
          <w:spacing w:val="1"/>
        </w:rPr>
        <w:t>m</w:t>
      </w:r>
      <w:r w:rsidRPr="005E1E2E">
        <w:rPr>
          <w:rFonts w:ascii="Arial" w:hAnsi="Arial" w:cs="Arial"/>
        </w:rPr>
        <w:t>u</w:t>
      </w:r>
      <w:r w:rsidRPr="005E1E2E">
        <w:rPr>
          <w:rFonts w:ascii="Arial" w:hAnsi="Arial" w:cs="Arial"/>
          <w:spacing w:val="-3"/>
        </w:rPr>
        <w:t>s</w:t>
      </w:r>
      <w:r w:rsidRPr="005E1E2E">
        <w:rPr>
          <w:rFonts w:ascii="Arial" w:hAnsi="Arial" w:cs="Arial"/>
        </w:rPr>
        <w:t>t</w:t>
      </w:r>
      <w:r w:rsidRPr="005E1E2E">
        <w:rPr>
          <w:rFonts w:ascii="Arial" w:hAnsi="Arial" w:cs="Arial"/>
          <w:spacing w:val="-2"/>
        </w:rPr>
        <w:t xml:space="preserve"> </w:t>
      </w:r>
      <w:r w:rsidRPr="005E1E2E">
        <w:rPr>
          <w:rFonts w:ascii="Arial" w:hAnsi="Arial" w:cs="Arial"/>
        </w:rPr>
        <w:t>ne</w:t>
      </w:r>
      <w:r w:rsidRPr="005E1E2E">
        <w:rPr>
          <w:rFonts w:ascii="Arial" w:hAnsi="Arial" w:cs="Arial"/>
          <w:spacing w:val="-3"/>
        </w:rPr>
        <w:t>v</w:t>
      </w:r>
      <w:r w:rsidRPr="005E1E2E">
        <w:rPr>
          <w:rFonts w:ascii="Arial" w:hAnsi="Arial" w:cs="Arial"/>
        </w:rPr>
        <w:t>er</w:t>
      </w:r>
      <w:r w:rsidRPr="005E1E2E">
        <w:rPr>
          <w:rFonts w:ascii="Arial" w:hAnsi="Arial" w:cs="Arial"/>
          <w:spacing w:val="-1"/>
        </w:rPr>
        <w:t xml:space="preserve"> </w:t>
      </w:r>
      <w:r w:rsidRPr="005E1E2E">
        <w:rPr>
          <w:rFonts w:ascii="Arial" w:hAnsi="Arial" w:cs="Arial"/>
        </w:rPr>
        <w:t>be</w:t>
      </w:r>
      <w:r w:rsidRPr="005E1E2E">
        <w:rPr>
          <w:rFonts w:ascii="Arial" w:hAnsi="Arial" w:cs="Arial"/>
          <w:spacing w:val="1"/>
        </w:rPr>
        <w:t xml:space="preserve"> </w:t>
      </w:r>
      <w:r w:rsidRPr="005E1E2E">
        <w:rPr>
          <w:rFonts w:ascii="Arial" w:hAnsi="Arial" w:cs="Arial"/>
        </w:rPr>
        <w:t>u</w:t>
      </w:r>
      <w:r w:rsidRPr="005E1E2E">
        <w:rPr>
          <w:rFonts w:ascii="Arial" w:hAnsi="Arial" w:cs="Arial"/>
          <w:spacing w:val="-3"/>
        </w:rPr>
        <w:t>s</w:t>
      </w:r>
      <w:r w:rsidRPr="005E1E2E">
        <w:rPr>
          <w:rFonts w:ascii="Arial" w:hAnsi="Arial" w:cs="Arial"/>
        </w:rPr>
        <w:t>ed</w:t>
      </w:r>
      <w:r w:rsidRPr="005E1E2E">
        <w:rPr>
          <w:rFonts w:ascii="Arial" w:hAnsi="Arial" w:cs="Arial"/>
          <w:spacing w:val="-1"/>
        </w:rPr>
        <w:t xml:space="preserve"> </w:t>
      </w:r>
      <w:r w:rsidRPr="005E1E2E">
        <w:rPr>
          <w:rFonts w:ascii="Arial" w:hAnsi="Arial" w:cs="Arial"/>
        </w:rPr>
        <w:t>as a</w:t>
      </w:r>
      <w:r w:rsidRPr="005E1E2E">
        <w:rPr>
          <w:rFonts w:ascii="Arial" w:hAnsi="Arial" w:cs="Arial"/>
          <w:spacing w:val="-1"/>
        </w:rPr>
        <w:t xml:space="preserve"> </w:t>
      </w:r>
      <w:r w:rsidRPr="005E1E2E">
        <w:rPr>
          <w:rFonts w:ascii="Arial" w:hAnsi="Arial" w:cs="Arial"/>
        </w:rPr>
        <w:t>th</w:t>
      </w:r>
      <w:r w:rsidRPr="005E1E2E">
        <w:rPr>
          <w:rFonts w:ascii="Arial" w:hAnsi="Arial" w:cs="Arial"/>
          <w:spacing w:val="-4"/>
        </w:rPr>
        <w:t>r</w:t>
      </w:r>
      <w:r w:rsidRPr="005E1E2E">
        <w:rPr>
          <w:rFonts w:ascii="Arial" w:hAnsi="Arial" w:cs="Arial"/>
        </w:rPr>
        <w:t>eat</w:t>
      </w:r>
      <w:r w:rsidRPr="005E1E2E">
        <w:rPr>
          <w:rFonts w:ascii="Arial" w:hAnsi="Arial" w:cs="Arial"/>
          <w:spacing w:val="-2"/>
        </w:rPr>
        <w:t xml:space="preserve"> </w:t>
      </w:r>
      <w:r w:rsidRPr="005E1E2E">
        <w:rPr>
          <w:rFonts w:ascii="Arial" w:hAnsi="Arial" w:cs="Arial"/>
        </w:rPr>
        <w:t>or</w:t>
      </w:r>
      <w:r w:rsidRPr="005E1E2E">
        <w:rPr>
          <w:rFonts w:ascii="Arial" w:hAnsi="Arial" w:cs="Arial"/>
          <w:spacing w:val="-3"/>
        </w:rPr>
        <w:t xml:space="preserve"> </w:t>
      </w:r>
      <w:r w:rsidRPr="005E1E2E">
        <w:rPr>
          <w:rFonts w:ascii="Arial" w:hAnsi="Arial" w:cs="Arial"/>
          <w:spacing w:val="2"/>
        </w:rPr>
        <w:t>f</w:t>
      </w:r>
      <w:r w:rsidRPr="005E1E2E">
        <w:rPr>
          <w:rFonts w:ascii="Arial" w:hAnsi="Arial" w:cs="Arial"/>
        </w:rPr>
        <w:t>o</w:t>
      </w:r>
      <w:r w:rsidRPr="005E1E2E">
        <w:rPr>
          <w:rFonts w:ascii="Arial" w:hAnsi="Arial" w:cs="Arial"/>
          <w:spacing w:val="-1"/>
        </w:rPr>
        <w:t>r</w:t>
      </w:r>
      <w:r w:rsidRPr="005E1E2E">
        <w:rPr>
          <w:rFonts w:ascii="Arial" w:hAnsi="Arial" w:cs="Arial"/>
        </w:rPr>
        <w:t>m</w:t>
      </w:r>
      <w:r w:rsidRPr="005E1E2E">
        <w:rPr>
          <w:rFonts w:ascii="Arial" w:hAnsi="Arial" w:cs="Arial"/>
          <w:spacing w:val="-1"/>
        </w:rPr>
        <w:t xml:space="preserve"> </w:t>
      </w:r>
      <w:r w:rsidRPr="005E1E2E">
        <w:rPr>
          <w:rFonts w:ascii="Arial" w:hAnsi="Arial" w:cs="Arial"/>
          <w:spacing w:val="-2"/>
        </w:rPr>
        <w:t>o</w:t>
      </w:r>
      <w:r w:rsidRPr="005E1E2E">
        <w:rPr>
          <w:rFonts w:ascii="Arial" w:hAnsi="Arial" w:cs="Arial"/>
        </w:rPr>
        <w:t>f d</w:t>
      </w:r>
      <w:r w:rsidRPr="005E1E2E">
        <w:rPr>
          <w:rFonts w:ascii="Arial" w:hAnsi="Arial" w:cs="Arial"/>
          <w:spacing w:val="-1"/>
        </w:rPr>
        <w:t>i</w:t>
      </w:r>
      <w:r w:rsidRPr="005E1E2E">
        <w:rPr>
          <w:rFonts w:ascii="Arial" w:hAnsi="Arial" w:cs="Arial"/>
        </w:rPr>
        <w:t>sc</w:t>
      </w:r>
      <w:r w:rsidRPr="005E1E2E">
        <w:rPr>
          <w:rFonts w:ascii="Arial" w:hAnsi="Arial" w:cs="Arial"/>
          <w:spacing w:val="-1"/>
        </w:rPr>
        <w:t>i</w:t>
      </w:r>
      <w:r w:rsidRPr="005E1E2E">
        <w:rPr>
          <w:rFonts w:ascii="Arial" w:hAnsi="Arial" w:cs="Arial"/>
        </w:rPr>
        <w:t>p</w:t>
      </w:r>
      <w:r w:rsidRPr="005E1E2E">
        <w:rPr>
          <w:rFonts w:ascii="Arial" w:hAnsi="Arial" w:cs="Arial"/>
          <w:spacing w:val="-1"/>
        </w:rPr>
        <w:t>li</w:t>
      </w:r>
      <w:r w:rsidRPr="005E1E2E">
        <w:rPr>
          <w:rFonts w:ascii="Arial" w:hAnsi="Arial" w:cs="Arial"/>
        </w:rPr>
        <w:t>ne</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 xml:space="preserve"> </w:t>
      </w:r>
      <w:r w:rsidRPr="005E1E2E">
        <w:rPr>
          <w:rFonts w:ascii="Arial" w:hAnsi="Arial" w:cs="Arial"/>
          <w:spacing w:val="-2"/>
        </w:rPr>
        <w:t>o</w:t>
      </w:r>
      <w:r w:rsidRPr="005E1E2E">
        <w:rPr>
          <w:rFonts w:ascii="Arial" w:hAnsi="Arial" w:cs="Arial"/>
        </w:rPr>
        <w:t>r</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co</w:t>
      </w:r>
      <w:r w:rsidRPr="005E1E2E">
        <w:rPr>
          <w:rFonts w:ascii="Arial" w:hAnsi="Arial" w:cs="Arial"/>
          <w:spacing w:val="-2"/>
        </w:rPr>
        <w:t>n</w:t>
      </w:r>
      <w:r w:rsidRPr="005E1E2E">
        <w:rPr>
          <w:rFonts w:ascii="Arial" w:hAnsi="Arial" w:cs="Arial"/>
        </w:rPr>
        <w:t>t</w:t>
      </w:r>
      <w:r w:rsidRPr="005E1E2E">
        <w:rPr>
          <w:rFonts w:ascii="Arial" w:hAnsi="Arial" w:cs="Arial"/>
          <w:spacing w:val="-1"/>
        </w:rPr>
        <w:t>r</w:t>
      </w:r>
      <w:r w:rsidRPr="005E1E2E">
        <w:rPr>
          <w:rFonts w:ascii="Arial" w:hAnsi="Arial" w:cs="Arial"/>
        </w:rPr>
        <w:t>ol or</w:t>
      </w:r>
      <w:r w:rsidRPr="005E1E2E">
        <w:rPr>
          <w:rFonts w:ascii="Arial" w:hAnsi="Arial" w:cs="Arial"/>
          <w:spacing w:val="-1"/>
        </w:rPr>
        <w:t xml:space="preserve"> </w:t>
      </w:r>
      <w:r w:rsidRPr="005E1E2E">
        <w:rPr>
          <w:rFonts w:ascii="Arial" w:hAnsi="Arial" w:cs="Arial"/>
          <w:spacing w:val="-2"/>
        </w:rPr>
        <w:t>p</w:t>
      </w:r>
      <w:r w:rsidRPr="005E1E2E">
        <w:rPr>
          <w:rFonts w:ascii="Arial" w:hAnsi="Arial" w:cs="Arial"/>
        </w:rPr>
        <w:t>un</w:t>
      </w:r>
      <w:r w:rsidRPr="005E1E2E">
        <w:rPr>
          <w:rFonts w:ascii="Arial" w:hAnsi="Arial" w:cs="Arial"/>
          <w:spacing w:val="-1"/>
        </w:rPr>
        <w:t>i</w:t>
      </w:r>
      <w:r w:rsidRPr="005E1E2E">
        <w:rPr>
          <w:rFonts w:ascii="Arial" w:hAnsi="Arial" w:cs="Arial"/>
        </w:rPr>
        <w:t>sh</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rPr>
        <w:t>pa</w:t>
      </w:r>
      <w:r w:rsidRPr="005E1E2E">
        <w:rPr>
          <w:rFonts w:ascii="Arial" w:hAnsi="Arial" w:cs="Arial"/>
          <w:spacing w:val="-1"/>
        </w:rPr>
        <w:t>r</w:t>
      </w:r>
      <w:r w:rsidRPr="005E1E2E">
        <w:rPr>
          <w:rFonts w:ascii="Arial" w:hAnsi="Arial" w:cs="Arial"/>
          <w:spacing w:val="-2"/>
        </w:rPr>
        <w:t>e</w:t>
      </w:r>
      <w:r w:rsidRPr="005E1E2E">
        <w:rPr>
          <w:rFonts w:ascii="Arial" w:hAnsi="Arial" w:cs="Arial"/>
        </w:rPr>
        <w:t>nt.</w:t>
      </w:r>
    </w:p>
    <w:p w:rsidR="00785E25" w:rsidRPr="005E1E2E"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5E1E2E">
        <w:rPr>
          <w:rFonts w:ascii="Arial" w:hAnsi="Arial" w:cs="Arial"/>
          <w:spacing w:val="2"/>
        </w:rPr>
        <w:t>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spacing w:val="-1"/>
        </w:rPr>
        <w:t>ri</w:t>
      </w:r>
      <w:r w:rsidRPr="005E1E2E">
        <w:rPr>
          <w:rFonts w:ascii="Arial" w:hAnsi="Arial" w:cs="Arial"/>
        </w:rPr>
        <w:t>tten</w:t>
      </w:r>
      <w:r w:rsidRPr="005E1E2E">
        <w:rPr>
          <w:rFonts w:ascii="Arial" w:hAnsi="Arial" w:cs="Arial"/>
          <w:spacing w:val="1"/>
        </w:rPr>
        <w:t xml:space="preserve"> </w:t>
      </w:r>
      <w:r w:rsidRPr="005E1E2E">
        <w:rPr>
          <w:rFonts w:ascii="Arial" w:hAnsi="Arial" w:cs="Arial"/>
          <w:i/>
          <w:iCs/>
          <w:spacing w:val="-1"/>
        </w:rPr>
        <w:t>F</w:t>
      </w:r>
      <w:r w:rsidRPr="005E1E2E">
        <w:rPr>
          <w:rFonts w:ascii="Arial" w:hAnsi="Arial" w:cs="Arial"/>
          <w:i/>
          <w:iCs/>
        </w:rPr>
        <w:t>a</w:t>
      </w:r>
      <w:r w:rsidRPr="005E1E2E">
        <w:rPr>
          <w:rFonts w:ascii="Arial" w:hAnsi="Arial" w:cs="Arial"/>
          <w:i/>
          <w:iCs/>
          <w:spacing w:val="-4"/>
        </w:rPr>
        <w:t>m</w:t>
      </w:r>
      <w:r w:rsidRPr="005E1E2E">
        <w:rPr>
          <w:rFonts w:ascii="Arial" w:hAnsi="Arial" w:cs="Arial"/>
          <w:i/>
          <w:iCs/>
          <w:spacing w:val="-1"/>
        </w:rPr>
        <w:t>il</w:t>
      </w:r>
      <w:r w:rsidRPr="005E1E2E">
        <w:rPr>
          <w:rFonts w:ascii="Arial" w:hAnsi="Arial" w:cs="Arial"/>
          <w:i/>
          <w:iCs/>
        </w:rPr>
        <w:t>y Inte</w:t>
      </w:r>
      <w:r w:rsidRPr="005E1E2E">
        <w:rPr>
          <w:rFonts w:ascii="Arial" w:hAnsi="Arial" w:cs="Arial"/>
          <w:i/>
          <w:iCs/>
          <w:spacing w:val="-1"/>
        </w:rPr>
        <w:t>r</w:t>
      </w:r>
      <w:r w:rsidRPr="005E1E2E">
        <w:rPr>
          <w:rFonts w:ascii="Arial" w:hAnsi="Arial" w:cs="Arial"/>
          <w:i/>
          <w:iCs/>
        </w:rPr>
        <w:t>act</w:t>
      </w:r>
      <w:r w:rsidRPr="005E1E2E">
        <w:rPr>
          <w:rFonts w:ascii="Arial" w:hAnsi="Arial" w:cs="Arial"/>
          <w:i/>
          <w:iCs/>
          <w:spacing w:val="-1"/>
        </w:rPr>
        <w:t>i</w:t>
      </w:r>
      <w:r w:rsidRPr="005E1E2E">
        <w:rPr>
          <w:rFonts w:ascii="Arial" w:hAnsi="Arial" w:cs="Arial"/>
          <w:i/>
          <w:iCs/>
        </w:rPr>
        <w:t>on</w:t>
      </w:r>
      <w:r w:rsidRPr="005E1E2E">
        <w:rPr>
          <w:rFonts w:ascii="Arial" w:hAnsi="Arial" w:cs="Arial"/>
          <w:i/>
          <w:iCs/>
          <w:spacing w:val="1"/>
        </w:rPr>
        <w:t xml:space="preserve"> </w:t>
      </w:r>
      <w:r w:rsidRPr="005E1E2E">
        <w:rPr>
          <w:rFonts w:ascii="Arial" w:hAnsi="Arial" w:cs="Arial"/>
          <w:i/>
          <w:iCs/>
        </w:rPr>
        <w:t>P</w:t>
      </w:r>
      <w:r w:rsidRPr="005E1E2E">
        <w:rPr>
          <w:rFonts w:ascii="Arial" w:hAnsi="Arial" w:cs="Arial"/>
          <w:i/>
          <w:iCs/>
          <w:spacing w:val="-3"/>
        </w:rPr>
        <w:t>l</w:t>
      </w:r>
      <w:r w:rsidRPr="005E1E2E">
        <w:rPr>
          <w:rFonts w:ascii="Arial" w:hAnsi="Arial" w:cs="Arial"/>
          <w:i/>
          <w:iCs/>
        </w:rPr>
        <w:t>an</w:t>
      </w:r>
      <w:r w:rsidRPr="005E1E2E">
        <w:rPr>
          <w:rFonts w:ascii="Arial" w:hAnsi="Arial" w:cs="Arial"/>
          <w:i/>
          <w:iCs/>
          <w:spacing w:val="-1"/>
        </w:rPr>
        <w:t xml:space="preserve"> </w:t>
      </w:r>
      <w:r w:rsidRPr="005E1E2E">
        <w:rPr>
          <w:rFonts w:ascii="Arial" w:hAnsi="Arial" w:cs="Arial"/>
          <w:spacing w:val="1"/>
        </w:rPr>
        <w:t>m</w:t>
      </w:r>
      <w:r w:rsidRPr="005E1E2E">
        <w:rPr>
          <w:rFonts w:ascii="Arial" w:hAnsi="Arial" w:cs="Arial"/>
        </w:rPr>
        <w:t>ay</w:t>
      </w:r>
      <w:r w:rsidRPr="005E1E2E">
        <w:rPr>
          <w:rFonts w:ascii="Arial" w:hAnsi="Arial" w:cs="Arial"/>
          <w:spacing w:val="-2"/>
        </w:rPr>
        <w:t xml:space="preserve"> </w:t>
      </w:r>
      <w:r w:rsidRPr="005E1E2E">
        <w:rPr>
          <w:rFonts w:ascii="Arial" w:hAnsi="Arial" w:cs="Arial"/>
        </w:rPr>
        <w:t>be</w:t>
      </w:r>
      <w:r w:rsidRPr="005E1E2E">
        <w:rPr>
          <w:rFonts w:ascii="Arial" w:hAnsi="Arial" w:cs="Arial"/>
          <w:spacing w:val="1"/>
        </w:rPr>
        <w:t xml:space="preserve"> </w:t>
      </w:r>
      <w:r w:rsidRPr="005E1E2E">
        <w:rPr>
          <w:rFonts w:ascii="Arial" w:hAnsi="Arial" w:cs="Arial"/>
          <w:spacing w:val="-3"/>
        </w:rPr>
        <w:t>i</w:t>
      </w:r>
      <w:r w:rsidRPr="005E1E2E">
        <w:rPr>
          <w:rFonts w:ascii="Arial" w:hAnsi="Arial" w:cs="Arial"/>
          <w:spacing w:val="-2"/>
        </w:rPr>
        <w:t>n</w:t>
      </w:r>
      <w:r w:rsidRPr="005E1E2E">
        <w:rPr>
          <w:rFonts w:ascii="Arial" w:hAnsi="Arial" w:cs="Arial"/>
        </w:rPr>
        <w:t>co</w:t>
      </w:r>
      <w:r w:rsidRPr="005E1E2E">
        <w:rPr>
          <w:rFonts w:ascii="Arial" w:hAnsi="Arial" w:cs="Arial"/>
          <w:spacing w:val="-1"/>
        </w:rPr>
        <w:t>r</w:t>
      </w:r>
      <w:r w:rsidRPr="005E1E2E">
        <w:rPr>
          <w:rFonts w:ascii="Arial" w:hAnsi="Arial" w:cs="Arial"/>
        </w:rPr>
        <w:t>po</w:t>
      </w:r>
      <w:r w:rsidRPr="005E1E2E">
        <w:rPr>
          <w:rFonts w:ascii="Arial" w:hAnsi="Arial" w:cs="Arial"/>
          <w:spacing w:val="-1"/>
        </w:rPr>
        <w:t>r</w:t>
      </w:r>
      <w:r w:rsidRPr="005E1E2E">
        <w:rPr>
          <w:rFonts w:ascii="Arial" w:hAnsi="Arial" w:cs="Arial"/>
        </w:rPr>
        <w:t>a</w:t>
      </w:r>
      <w:r w:rsidRPr="005E1E2E">
        <w:rPr>
          <w:rFonts w:ascii="Arial" w:hAnsi="Arial" w:cs="Arial"/>
          <w:spacing w:val="-2"/>
        </w:rPr>
        <w:t>t</w:t>
      </w:r>
      <w:r w:rsidRPr="005E1E2E">
        <w:rPr>
          <w:rFonts w:ascii="Arial" w:hAnsi="Arial" w:cs="Arial"/>
        </w:rPr>
        <w:t>ed</w:t>
      </w:r>
      <w:r w:rsidRPr="005E1E2E">
        <w:rPr>
          <w:rFonts w:ascii="Arial" w:hAnsi="Arial" w:cs="Arial"/>
          <w:spacing w:val="1"/>
        </w:rPr>
        <w:t xml:space="preserve"> </w:t>
      </w:r>
      <w:r w:rsidRPr="005E1E2E">
        <w:rPr>
          <w:rFonts w:ascii="Arial" w:hAnsi="Arial" w:cs="Arial"/>
        </w:rPr>
        <w:t>as</w:t>
      </w:r>
      <w:r w:rsidRPr="005E1E2E">
        <w:rPr>
          <w:rFonts w:ascii="Arial" w:hAnsi="Arial" w:cs="Arial"/>
          <w:spacing w:val="-2"/>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rPr>
        <w:t>pa</w:t>
      </w:r>
      <w:r w:rsidRPr="005E1E2E">
        <w:rPr>
          <w:rFonts w:ascii="Arial" w:hAnsi="Arial" w:cs="Arial"/>
          <w:spacing w:val="-1"/>
        </w:rPr>
        <w:t>r</w:t>
      </w:r>
      <w:r w:rsidRPr="005E1E2E">
        <w:rPr>
          <w:rFonts w:ascii="Arial" w:hAnsi="Arial" w:cs="Arial"/>
        </w:rPr>
        <w:t>t</w:t>
      </w:r>
      <w:r w:rsidRPr="005E1E2E">
        <w:rPr>
          <w:rFonts w:ascii="Arial" w:hAnsi="Arial" w:cs="Arial"/>
          <w:spacing w:val="-2"/>
        </w:rPr>
        <w:t xml:space="preserve"> o</w:t>
      </w:r>
      <w:r w:rsidRPr="005E1E2E">
        <w:rPr>
          <w:rFonts w:ascii="Arial" w:hAnsi="Arial" w:cs="Arial"/>
        </w:rPr>
        <w:t>f the</w:t>
      </w:r>
      <w:r w:rsidRPr="005E1E2E">
        <w:rPr>
          <w:rFonts w:ascii="Arial" w:hAnsi="Arial" w:cs="Arial"/>
          <w:spacing w:val="-1"/>
        </w:rPr>
        <w:t xml:space="preserve"> </w:t>
      </w:r>
      <w:r w:rsidRPr="005E1E2E">
        <w:rPr>
          <w:rFonts w:ascii="Arial" w:hAnsi="Arial" w:cs="Arial"/>
        </w:rPr>
        <w:t>f</w:t>
      </w:r>
      <w:r w:rsidRPr="005E1E2E">
        <w:rPr>
          <w:rFonts w:ascii="Arial" w:hAnsi="Arial" w:cs="Arial"/>
          <w:spacing w:val="-2"/>
        </w:rPr>
        <w:t>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rPr>
        <w:t xml:space="preserve">team </w:t>
      </w:r>
      <w:r w:rsidRPr="005E1E2E">
        <w:rPr>
          <w:rFonts w:ascii="Arial" w:hAnsi="Arial" w:cs="Arial"/>
          <w:spacing w:val="1"/>
        </w:rPr>
        <w:t>m</w:t>
      </w:r>
      <w:r w:rsidRPr="005E1E2E">
        <w:rPr>
          <w:rFonts w:ascii="Arial" w:hAnsi="Arial" w:cs="Arial"/>
        </w:rPr>
        <w:t>e</w:t>
      </w:r>
      <w:r w:rsidRPr="005E1E2E">
        <w:rPr>
          <w:rFonts w:ascii="Arial" w:hAnsi="Arial" w:cs="Arial"/>
          <w:spacing w:val="-2"/>
        </w:rPr>
        <w:t>e</w:t>
      </w:r>
      <w:r w:rsidRPr="005E1E2E">
        <w:rPr>
          <w:rFonts w:ascii="Arial" w:hAnsi="Arial" w:cs="Arial"/>
        </w:rPr>
        <w:t>t</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rPr>
        <w:t>no</w:t>
      </w:r>
      <w:r w:rsidRPr="005E1E2E">
        <w:rPr>
          <w:rFonts w:ascii="Arial" w:hAnsi="Arial" w:cs="Arial"/>
          <w:spacing w:val="-2"/>
        </w:rPr>
        <w:t>t</w:t>
      </w:r>
      <w:r w:rsidRPr="005E1E2E">
        <w:rPr>
          <w:rFonts w:ascii="Arial" w:hAnsi="Arial" w:cs="Arial"/>
        </w:rPr>
        <w:t>es or</w:t>
      </w:r>
      <w:r w:rsidRPr="005E1E2E">
        <w:rPr>
          <w:rFonts w:ascii="Arial" w:hAnsi="Arial" w:cs="Arial"/>
          <w:spacing w:val="-1"/>
        </w:rPr>
        <w:t xml:space="preserve"> i</w:t>
      </w:r>
      <w:r w:rsidRPr="005E1E2E">
        <w:rPr>
          <w:rFonts w:ascii="Arial" w:hAnsi="Arial" w:cs="Arial"/>
          <w:spacing w:val="-2"/>
        </w:rPr>
        <w:t>d</w:t>
      </w:r>
      <w:r w:rsidRPr="005E1E2E">
        <w:rPr>
          <w:rFonts w:ascii="Arial" w:hAnsi="Arial" w:cs="Arial"/>
        </w:rPr>
        <w:t>ent</w:t>
      </w:r>
      <w:r w:rsidRPr="005E1E2E">
        <w:rPr>
          <w:rFonts w:ascii="Arial" w:hAnsi="Arial" w:cs="Arial"/>
          <w:spacing w:val="-3"/>
        </w:rPr>
        <w:t>i</w:t>
      </w:r>
      <w:r w:rsidRPr="005E1E2E">
        <w:rPr>
          <w:rFonts w:ascii="Arial" w:hAnsi="Arial" w:cs="Arial"/>
          <w:spacing w:val="2"/>
        </w:rPr>
        <w:t>f</w:t>
      </w:r>
      <w:r w:rsidRPr="005E1E2E">
        <w:rPr>
          <w:rFonts w:ascii="Arial" w:hAnsi="Arial" w:cs="Arial"/>
          <w:spacing w:val="-1"/>
        </w:rPr>
        <w:t>i</w:t>
      </w:r>
      <w:r w:rsidRPr="005E1E2E">
        <w:rPr>
          <w:rFonts w:ascii="Arial" w:hAnsi="Arial" w:cs="Arial"/>
          <w:spacing w:val="-2"/>
        </w:rPr>
        <w:t>e</w:t>
      </w:r>
      <w:r w:rsidRPr="005E1E2E">
        <w:rPr>
          <w:rFonts w:ascii="Arial" w:hAnsi="Arial" w:cs="Arial"/>
        </w:rPr>
        <w:t>d</w:t>
      </w:r>
      <w:r w:rsidRPr="005E1E2E">
        <w:rPr>
          <w:rFonts w:ascii="Arial" w:hAnsi="Arial" w:cs="Arial"/>
          <w:spacing w:val="1"/>
        </w:rPr>
        <w:t xml:space="preserve"> </w:t>
      </w:r>
      <w:r w:rsidRPr="005E1E2E">
        <w:rPr>
          <w:rFonts w:ascii="Arial" w:hAnsi="Arial" w:cs="Arial"/>
        </w:rPr>
        <w:t>s</w:t>
      </w:r>
      <w:r w:rsidRPr="005E1E2E">
        <w:rPr>
          <w:rFonts w:ascii="Arial" w:hAnsi="Arial" w:cs="Arial"/>
          <w:spacing w:val="-2"/>
        </w:rPr>
        <w:t>e</w:t>
      </w:r>
      <w:r w:rsidRPr="005E1E2E">
        <w:rPr>
          <w:rFonts w:ascii="Arial" w:hAnsi="Arial" w:cs="Arial"/>
        </w:rPr>
        <w:t>pa</w:t>
      </w:r>
      <w:r w:rsidRPr="005E1E2E">
        <w:rPr>
          <w:rFonts w:ascii="Arial" w:hAnsi="Arial" w:cs="Arial"/>
          <w:spacing w:val="-1"/>
        </w:rPr>
        <w:t>r</w:t>
      </w:r>
      <w:r w:rsidRPr="005E1E2E">
        <w:rPr>
          <w:rFonts w:ascii="Arial" w:hAnsi="Arial" w:cs="Arial"/>
        </w:rPr>
        <w:t>a</w:t>
      </w:r>
      <w:r w:rsidRPr="005E1E2E">
        <w:rPr>
          <w:rFonts w:ascii="Arial" w:hAnsi="Arial" w:cs="Arial"/>
          <w:spacing w:val="-2"/>
        </w:rPr>
        <w:t>t</w:t>
      </w:r>
      <w:r w:rsidRPr="005E1E2E">
        <w:rPr>
          <w:rFonts w:ascii="Arial" w:hAnsi="Arial" w:cs="Arial"/>
        </w:rPr>
        <w:t>e</w:t>
      </w:r>
      <w:r w:rsidRPr="005E1E2E">
        <w:rPr>
          <w:rFonts w:ascii="Arial" w:hAnsi="Arial" w:cs="Arial"/>
          <w:spacing w:val="-1"/>
        </w:rPr>
        <w:t>l</w:t>
      </w:r>
      <w:r w:rsidRPr="005E1E2E">
        <w:rPr>
          <w:rFonts w:ascii="Arial" w:hAnsi="Arial" w:cs="Arial"/>
        </w:rPr>
        <w:t>y</w:t>
      </w:r>
      <w:r w:rsidRPr="005E1E2E">
        <w:rPr>
          <w:rFonts w:ascii="Arial" w:hAnsi="Arial" w:cs="Arial"/>
          <w:spacing w:val="-2"/>
        </w:rPr>
        <w:t xml:space="preserve"> </w:t>
      </w:r>
      <w:r w:rsidRPr="005E1E2E">
        <w:rPr>
          <w:rFonts w:ascii="Arial" w:hAnsi="Arial" w:cs="Arial"/>
        </w:rPr>
        <w:t>on</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i/>
          <w:iCs/>
          <w:spacing w:val="-3"/>
        </w:rPr>
        <w:t>F</w:t>
      </w:r>
      <w:r w:rsidRPr="005E1E2E">
        <w:rPr>
          <w:rFonts w:ascii="Arial" w:hAnsi="Arial" w:cs="Arial"/>
          <w:i/>
          <w:iCs/>
          <w:spacing w:val="-2"/>
        </w:rPr>
        <w:t>a</w:t>
      </w:r>
      <w:r w:rsidRPr="005E1E2E">
        <w:rPr>
          <w:rFonts w:ascii="Arial" w:hAnsi="Arial" w:cs="Arial"/>
          <w:i/>
          <w:iCs/>
          <w:spacing w:val="-1"/>
        </w:rPr>
        <w:t>mil</w:t>
      </w:r>
      <w:r w:rsidRPr="005E1E2E">
        <w:rPr>
          <w:rFonts w:ascii="Arial" w:hAnsi="Arial" w:cs="Arial"/>
          <w:i/>
          <w:iCs/>
        </w:rPr>
        <w:t>y Inte</w:t>
      </w:r>
      <w:r w:rsidRPr="005E1E2E">
        <w:rPr>
          <w:rFonts w:ascii="Arial" w:hAnsi="Arial" w:cs="Arial"/>
          <w:i/>
          <w:iCs/>
          <w:spacing w:val="-1"/>
        </w:rPr>
        <w:t>r</w:t>
      </w:r>
      <w:r w:rsidRPr="005E1E2E">
        <w:rPr>
          <w:rFonts w:ascii="Arial" w:hAnsi="Arial" w:cs="Arial"/>
          <w:i/>
          <w:iCs/>
        </w:rPr>
        <w:t>act</w:t>
      </w:r>
      <w:r w:rsidRPr="005E1E2E">
        <w:rPr>
          <w:rFonts w:ascii="Arial" w:hAnsi="Arial" w:cs="Arial"/>
          <w:i/>
          <w:iCs/>
          <w:spacing w:val="-1"/>
        </w:rPr>
        <w:t>i</w:t>
      </w:r>
      <w:r w:rsidRPr="005E1E2E">
        <w:rPr>
          <w:rFonts w:ascii="Arial" w:hAnsi="Arial" w:cs="Arial"/>
          <w:i/>
          <w:iCs/>
        </w:rPr>
        <w:t>on</w:t>
      </w:r>
      <w:r w:rsidRPr="005E1E2E">
        <w:rPr>
          <w:rFonts w:ascii="Arial" w:hAnsi="Arial" w:cs="Arial"/>
          <w:i/>
          <w:iCs/>
          <w:spacing w:val="-1"/>
        </w:rPr>
        <w:t xml:space="preserve"> </w:t>
      </w:r>
      <w:r w:rsidRPr="005E1E2E">
        <w:rPr>
          <w:rFonts w:ascii="Arial" w:hAnsi="Arial" w:cs="Arial"/>
          <w:i/>
          <w:iCs/>
        </w:rPr>
        <w:t>P</w:t>
      </w:r>
      <w:r w:rsidRPr="005E1E2E">
        <w:rPr>
          <w:rFonts w:ascii="Arial" w:hAnsi="Arial" w:cs="Arial"/>
          <w:i/>
          <w:iCs/>
          <w:spacing w:val="-1"/>
        </w:rPr>
        <w:t>l</w:t>
      </w:r>
      <w:r w:rsidRPr="005E1E2E">
        <w:rPr>
          <w:rFonts w:ascii="Arial" w:hAnsi="Arial" w:cs="Arial"/>
          <w:i/>
          <w:iCs/>
          <w:spacing w:val="-2"/>
        </w:rPr>
        <w:t>a</w:t>
      </w:r>
      <w:r w:rsidRPr="005E1E2E">
        <w:rPr>
          <w:rFonts w:ascii="Arial" w:hAnsi="Arial" w:cs="Arial"/>
          <w:i/>
          <w:iCs/>
        </w:rPr>
        <w:t>n</w:t>
      </w:r>
      <w:r w:rsidRPr="005E1E2E">
        <w:rPr>
          <w:rFonts w:ascii="Arial" w:hAnsi="Arial" w:cs="Arial"/>
          <w:i/>
          <w:iCs/>
          <w:spacing w:val="-1"/>
        </w:rPr>
        <w:t xml:space="preserve"> </w:t>
      </w:r>
      <w:r w:rsidRPr="005E1E2E">
        <w:rPr>
          <w:rFonts w:ascii="Arial" w:hAnsi="Arial" w:cs="Arial"/>
          <w:spacing w:val="2"/>
        </w:rPr>
        <w:t>f</w:t>
      </w:r>
      <w:r w:rsidRPr="005E1E2E">
        <w:rPr>
          <w:rFonts w:ascii="Arial" w:hAnsi="Arial" w:cs="Arial"/>
          <w:spacing w:val="-2"/>
        </w:rPr>
        <w:t>o</w:t>
      </w:r>
      <w:r w:rsidRPr="005E1E2E">
        <w:rPr>
          <w:rFonts w:ascii="Arial" w:hAnsi="Arial" w:cs="Arial"/>
          <w:spacing w:val="-1"/>
        </w:rPr>
        <w:t>r</w:t>
      </w:r>
      <w:r w:rsidRPr="005E1E2E">
        <w:rPr>
          <w:rFonts w:ascii="Arial" w:hAnsi="Arial" w:cs="Arial"/>
          <w:spacing w:val="1"/>
        </w:rPr>
        <w:t>m</w:t>
      </w:r>
      <w:r w:rsidRPr="005E1E2E">
        <w:rPr>
          <w:rFonts w:ascii="Arial" w:hAnsi="Arial" w:cs="Arial"/>
        </w:rPr>
        <w:t>.</w:t>
      </w:r>
    </w:p>
    <w:p w:rsidR="00785E25" w:rsidRPr="005E1E2E" w:rsidRDefault="00785E25" w:rsidP="00E0429D">
      <w:pPr>
        <w:pStyle w:val="BodyText"/>
        <w:widowControl w:val="0"/>
        <w:numPr>
          <w:ilvl w:val="1"/>
          <w:numId w:val="39"/>
        </w:numPr>
        <w:kinsoku w:val="0"/>
        <w:overflowPunct w:val="0"/>
        <w:autoSpaceDE w:val="0"/>
        <w:autoSpaceDN w:val="0"/>
        <w:adjustRightInd w:val="0"/>
        <w:spacing w:before="240" w:after="0"/>
        <w:ind w:left="1224" w:right="144"/>
        <w:rPr>
          <w:rFonts w:ascii="Arial" w:hAnsi="Arial" w:cs="Arial"/>
        </w:rPr>
      </w:pPr>
      <w:r w:rsidRPr="005E1E2E">
        <w:rPr>
          <w:rFonts w:ascii="Arial" w:hAnsi="Arial" w:cs="Arial"/>
          <w:spacing w:val="-1"/>
        </w:rPr>
        <w:t>R</w:t>
      </w:r>
      <w:r w:rsidRPr="005E1E2E">
        <w:rPr>
          <w:rFonts w:ascii="Arial" w:hAnsi="Arial" w:cs="Arial"/>
        </w:rPr>
        <w:t>esea</w:t>
      </w:r>
      <w:r w:rsidRPr="005E1E2E">
        <w:rPr>
          <w:rFonts w:ascii="Arial" w:hAnsi="Arial" w:cs="Arial"/>
          <w:spacing w:val="-1"/>
        </w:rPr>
        <w:t>r</w:t>
      </w:r>
      <w:r w:rsidRPr="005E1E2E">
        <w:rPr>
          <w:rFonts w:ascii="Arial" w:hAnsi="Arial" w:cs="Arial"/>
        </w:rPr>
        <w:t>ch</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e</w:t>
      </w:r>
      <w:r w:rsidRPr="005E1E2E">
        <w:rPr>
          <w:rFonts w:ascii="Arial" w:hAnsi="Arial" w:cs="Arial"/>
          <w:spacing w:val="-1"/>
        </w:rPr>
        <w:t>ll</w:t>
      </w:r>
      <w:r w:rsidRPr="005E1E2E">
        <w:rPr>
          <w:rFonts w:ascii="Arial" w:hAnsi="Arial" w:cs="Arial"/>
        </w:rPr>
        <w:t xml:space="preserve">s us </w:t>
      </w:r>
      <w:r w:rsidRPr="005E1E2E">
        <w:rPr>
          <w:rFonts w:ascii="Arial" w:hAnsi="Arial" w:cs="Arial"/>
          <w:spacing w:val="-2"/>
        </w:rPr>
        <w:t>t</w:t>
      </w:r>
      <w:r w:rsidRPr="005E1E2E">
        <w:rPr>
          <w:rFonts w:ascii="Arial" w:hAnsi="Arial" w:cs="Arial"/>
        </w:rPr>
        <w:t>hat</w:t>
      </w:r>
      <w:r w:rsidRPr="005E1E2E">
        <w:rPr>
          <w:rFonts w:ascii="Arial" w:hAnsi="Arial" w:cs="Arial"/>
          <w:spacing w:val="-4"/>
        </w:rPr>
        <w:t xml:space="preserve"> </w:t>
      </w:r>
      <w:r w:rsidRPr="005E1E2E">
        <w:rPr>
          <w:rFonts w:ascii="Arial" w:hAnsi="Arial" w:cs="Arial"/>
        </w:rPr>
        <w:t>succes</w:t>
      </w:r>
      <w:r w:rsidRPr="005E1E2E">
        <w:rPr>
          <w:rFonts w:ascii="Arial" w:hAnsi="Arial" w:cs="Arial"/>
          <w:spacing w:val="-3"/>
        </w:rPr>
        <w:t>s</w:t>
      </w:r>
      <w:r w:rsidRPr="005E1E2E">
        <w:rPr>
          <w:rFonts w:ascii="Arial" w:hAnsi="Arial" w:cs="Arial"/>
          <w:spacing w:val="2"/>
        </w:rPr>
        <w:t>f</w:t>
      </w:r>
      <w:r w:rsidRPr="005E1E2E">
        <w:rPr>
          <w:rFonts w:ascii="Arial" w:hAnsi="Arial" w:cs="Arial"/>
        </w:rPr>
        <w:t xml:space="preserve">ul </w:t>
      </w:r>
      <w:r w:rsidRPr="005E1E2E">
        <w:rPr>
          <w:rFonts w:ascii="Arial" w:hAnsi="Arial" w:cs="Arial"/>
          <w:spacing w:val="-1"/>
        </w:rPr>
        <w:t>r</w:t>
      </w:r>
      <w:r w:rsidRPr="005E1E2E">
        <w:rPr>
          <w:rFonts w:ascii="Arial" w:hAnsi="Arial" w:cs="Arial"/>
          <w:spacing w:val="-2"/>
        </w:rPr>
        <w:t>e</w:t>
      </w:r>
      <w:r w:rsidRPr="005E1E2E">
        <w:rPr>
          <w:rFonts w:ascii="Arial" w:hAnsi="Arial" w:cs="Arial"/>
        </w:rPr>
        <w:t>un</w:t>
      </w:r>
      <w:r w:rsidRPr="005E1E2E">
        <w:rPr>
          <w:rFonts w:ascii="Arial" w:hAnsi="Arial" w:cs="Arial"/>
          <w:spacing w:val="-3"/>
        </w:rPr>
        <w:t>i</w:t>
      </w:r>
      <w:r w:rsidRPr="005E1E2E">
        <w:rPr>
          <w:rFonts w:ascii="Arial" w:hAnsi="Arial" w:cs="Arial"/>
          <w:spacing w:val="2"/>
        </w:rPr>
        <w:t>f</w:t>
      </w:r>
      <w:r w:rsidRPr="005E1E2E">
        <w:rPr>
          <w:rFonts w:ascii="Arial" w:hAnsi="Arial" w:cs="Arial"/>
          <w:spacing w:val="-1"/>
        </w:rPr>
        <w:t>i</w:t>
      </w:r>
      <w:r w:rsidRPr="005E1E2E">
        <w:rPr>
          <w:rFonts w:ascii="Arial" w:hAnsi="Arial" w:cs="Arial"/>
        </w:rPr>
        <w:t>c</w:t>
      </w:r>
      <w:r w:rsidRPr="005E1E2E">
        <w:rPr>
          <w:rFonts w:ascii="Arial" w:hAnsi="Arial" w:cs="Arial"/>
          <w:spacing w:val="-2"/>
        </w:rPr>
        <w:t>a</w:t>
      </w:r>
      <w:r w:rsidRPr="005E1E2E">
        <w:rPr>
          <w:rFonts w:ascii="Arial" w:hAnsi="Arial" w:cs="Arial"/>
        </w:rPr>
        <w:t>t</w:t>
      </w:r>
      <w:r w:rsidRPr="005E1E2E">
        <w:rPr>
          <w:rFonts w:ascii="Arial" w:hAnsi="Arial" w:cs="Arial"/>
          <w:spacing w:val="-1"/>
        </w:rPr>
        <w:t>i</w:t>
      </w:r>
      <w:r w:rsidRPr="005E1E2E">
        <w:rPr>
          <w:rFonts w:ascii="Arial" w:hAnsi="Arial" w:cs="Arial"/>
          <w:spacing w:val="-2"/>
        </w:rPr>
        <w:t>o</w:t>
      </w:r>
      <w:r w:rsidRPr="005E1E2E">
        <w:rPr>
          <w:rFonts w:ascii="Arial" w:hAnsi="Arial" w:cs="Arial"/>
        </w:rPr>
        <w:t>n</w:t>
      </w:r>
      <w:r w:rsidRPr="005E1E2E">
        <w:rPr>
          <w:rFonts w:ascii="Arial" w:hAnsi="Arial" w:cs="Arial"/>
          <w:spacing w:val="1"/>
        </w:rPr>
        <w:t xml:space="preserve"> </w:t>
      </w:r>
      <w:r w:rsidRPr="005E1E2E">
        <w:rPr>
          <w:rFonts w:ascii="Arial" w:hAnsi="Arial" w:cs="Arial"/>
        </w:rPr>
        <w:t>can</w:t>
      </w:r>
      <w:r w:rsidRPr="005E1E2E">
        <w:rPr>
          <w:rFonts w:ascii="Arial" w:hAnsi="Arial" w:cs="Arial"/>
          <w:spacing w:val="-1"/>
        </w:rPr>
        <w:t xml:space="preserve"> </w:t>
      </w:r>
      <w:r w:rsidRPr="005E1E2E">
        <w:rPr>
          <w:rFonts w:ascii="Arial" w:hAnsi="Arial" w:cs="Arial"/>
        </w:rPr>
        <w:t>be</w:t>
      </w:r>
      <w:r w:rsidRPr="005E1E2E">
        <w:rPr>
          <w:rFonts w:ascii="Arial" w:hAnsi="Arial" w:cs="Arial"/>
          <w:spacing w:val="-1"/>
        </w:rPr>
        <w:t xml:space="preserve"> </w:t>
      </w:r>
      <w:r w:rsidRPr="005E1E2E">
        <w:rPr>
          <w:rFonts w:ascii="Arial" w:hAnsi="Arial" w:cs="Arial"/>
        </w:rPr>
        <w:t>ach</w:t>
      </w:r>
      <w:r w:rsidRPr="005E1E2E">
        <w:rPr>
          <w:rFonts w:ascii="Arial" w:hAnsi="Arial" w:cs="Arial"/>
          <w:spacing w:val="-1"/>
        </w:rPr>
        <w:t>i</w:t>
      </w:r>
      <w:r w:rsidRPr="005E1E2E">
        <w:rPr>
          <w:rFonts w:ascii="Arial" w:hAnsi="Arial" w:cs="Arial"/>
        </w:rPr>
        <w:t>e</w:t>
      </w:r>
      <w:r w:rsidRPr="005E1E2E">
        <w:rPr>
          <w:rFonts w:ascii="Arial" w:hAnsi="Arial" w:cs="Arial"/>
          <w:spacing w:val="-3"/>
        </w:rPr>
        <w:t>v</w:t>
      </w:r>
      <w:r w:rsidRPr="005E1E2E">
        <w:rPr>
          <w:rFonts w:ascii="Arial" w:hAnsi="Arial" w:cs="Arial"/>
        </w:rPr>
        <w:t>ed</w:t>
      </w:r>
      <w:r w:rsidRPr="005E1E2E">
        <w:rPr>
          <w:rFonts w:ascii="Arial" w:hAnsi="Arial" w:cs="Arial"/>
          <w:spacing w:val="-1"/>
        </w:rPr>
        <w:t xml:space="preserve"> m</w:t>
      </w:r>
      <w:r w:rsidRPr="005E1E2E">
        <w:rPr>
          <w:rFonts w:ascii="Arial" w:hAnsi="Arial" w:cs="Arial"/>
        </w:rPr>
        <w:t>o</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w:t>
      </w:r>
      <w:r w:rsidRPr="005E1E2E">
        <w:rPr>
          <w:rFonts w:ascii="Arial" w:hAnsi="Arial" w:cs="Arial"/>
        </w:rPr>
        <w:t>t</w:t>
      </w:r>
      <w:r w:rsidRPr="005E1E2E">
        <w:rPr>
          <w:rFonts w:ascii="Arial" w:hAnsi="Arial" w:cs="Arial"/>
          <w:spacing w:val="-1"/>
        </w:rPr>
        <w:t>im</w:t>
      </w:r>
      <w:r w:rsidRPr="005E1E2E">
        <w:rPr>
          <w:rFonts w:ascii="Arial" w:hAnsi="Arial" w:cs="Arial"/>
        </w:rPr>
        <w:t>e</w:t>
      </w:r>
      <w:r w:rsidRPr="005E1E2E">
        <w:rPr>
          <w:rFonts w:ascii="Arial" w:hAnsi="Arial" w:cs="Arial"/>
          <w:spacing w:val="-1"/>
        </w:rPr>
        <w:t>l</w:t>
      </w:r>
      <w:r w:rsidRPr="005E1E2E">
        <w:rPr>
          <w:rFonts w:ascii="Arial" w:hAnsi="Arial" w:cs="Arial"/>
        </w:rPr>
        <w:t xml:space="preserve">y </w:t>
      </w:r>
      <w:r w:rsidRPr="005E1E2E">
        <w:rPr>
          <w:rFonts w:ascii="Arial" w:hAnsi="Arial" w:cs="Arial"/>
          <w:spacing w:val="-3"/>
        </w:rPr>
        <w:t>w</w:t>
      </w:r>
      <w:r w:rsidRPr="005E1E2E">
        <w:rPr>
          <w:rFonts w:ascii="Arial" w:hAnsi="Arial" w:cs="Arial"/>
        </w:rPr>
        <w:t>hen</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e c</w:t>
      </w:r>
      <w:r w:rsidRPr="005E1E2E">
        <w:rPr>
          <w:rFonts w:ascii="Arial" w:hAnsi="Arial" w:cs="Arial"/>
          <w:spacing w:val="-1"/>
        </w:rPr>
        <w:t>l</w:t>
      </w:r>
      <w:r w:rsidRPr="005E1E2E">
        <w:rPr>
          <w:rFonts w:ascii="Arial" w:hAnsi="Arial" w:cs="Arial"/>
        </w:rPr>
        <w:t>ose</w:t>
      </w:r>
      <w:r w:rsidRPr="005E1E2E">
        <w:rPr>
          <w:rFonts w:ascii="Arial" w:hAnsi="Arial" w:cs="Arial"/>
          <w:spacing w:val="-1"/>
        </w:rPr>
        <w:t>l</w:t>
      </w:r>
      <w:r w:rsidRPr="005E1E2E">
        <w:rPr>
          <w:rFonts w:ascii="Arial" w:hAnsi="Arial" w:cs="Arial"/>
        </w:rPr>
        <w:t>y</w:t>
      </w:r>
      <w:r w:rsidRPr="005E1E2E">
        <w:rPr>
          <w:rFonts w:ascii="Arial" w:hAnsi="Arial" w:cs="Arial"/>
          <w:spacing w:val="-2"/>
        </w:rPr>
        <w:t xml:space="preserve"> </w:t>
      </w:r>
      <w:r w:rsidRPr="005E1E2E">
        <w:rPr>
          <w:rFonts w:ascii="Arial" w:hAnsi="Arial" w:cs="Arial"/>
        </w:rPr>
        <w:t>team</w:t>
      </w:r>
      <w:r w:rsidRPr="005E1E2E">
        <w:rPr>
          <w:rFonts w:ascii="Arial" w:hAnsi="Arial" w:cs="Arial"/>
          <w:spacing w:val="2"/>
        </w:rPr>
        <w:t xml:space="preserve"> </w:t>
      </w:r>
      <w:r w:rsidRPr="005E1E2E">
        <w:rPr>
          <w:rFonts w:ascii="Arial" w:hAnsi="Arial" w:cs="Arial"/>
          <w:spacing w:val="-3"/>
        </w:rPr>
        <w:t>w</w:t>
      </w:r>
      <w:r w:rsidRPr="005E1E2E">
        <w:rPr>
          <w:rFonts w:ascii="Arial" w:hAnsi="Arial" w:cs="Arial"/>
          <w:spacing w:val="-1"/>
        </w:rPr>
        <w:t>i</w:t>
      </w:r>
      <w:r w:rsidRPr="005E1E2E">
        <w:rPr>
          <w:rFonts w:ascii="Arial" w:hAnsi="Arial" w:cs="Arial"/>
        </w:rPr>
        <w:t>th</w:t>
      </w:r>
      <w:r w:rsidRPr="005E1E2E">
        <w:rPr>
          <w:rFonts w:ascii="Arial" w:hAnsi="Arial" w:cs="Arial"/>
          <w:spacing w:val="1"/>
        </w:rPr>
        <w:t xml:space="preserve"> </w:t>
      </w:r>
      <w:r w:rsidRPr="005E1E2E">
        <w:rPr>
          <w:rFonts w:ascii="Arial" w:hAnsi="Arial" w:cs="Arial"/>
        </w:rPr>
        <w:t>b</w:t>
      </w:r>
      <w:r w:rsidRPr="005E1E2E">
        <w:rPr>
          <w:rFonts w:ascii="Arial" w:hAnsi="Arial" w:cs="Arial"/>
          <w:spacing w:val="-1"/>
        </w:rPr>
        <w:t>ir</w:t>
      </w:r>
      <w:r w:rsidRPr="005E1E2E">
        <w:rPr>
          <w:rFonts w:ascii="Arial" w:hAnsi="Arial" w:cs="Arial"/>
        </w:rPr>
        <w:t>th</w:t>
      </w:r>
      <w:r w:rsidRPr="005E1E2E">
        <w:rPr>
          <w:rFonts w:ascii="Arial" w:hAnsi="Arial" w:cs="Arial"/>
          <w:spacing w:val="-1"/>
        </w:rPr>
        <w:t xml:space="preserve"> </w:t>
      </w:r>
      <w:r w:rsidRPr="005E1E2E">
        <w:rPr>
          <w:rFonts w:ascii="Arial" w:hAnsi="Arial" w:cs="Arial"/>
        </w:rPr>
        <w:t>pa</w:t>
      </w:r>
      <w:r w:rsidRPr="005E1E2E">
        <w:rPr>
          <w:rFonts w:ascii="Arial" w:hAnsi="Arial" w:cs="Arial"/>
          <w:spacing w:val="-1"/>
        </w:rPr>
        <w:t>r</w:t>
      </w:r>
      <w:r w:rsidRPr="005E1E2E">
        <w:rPr>
          <w:rFonts w:ascii="Arial" w:hAnsi="Arial" w:cs="Arial"/>
        </w:rPr>
        <w:t>ents</w:t>
      </w:r>
      <w:r w:rsidRPr="005E1E2E">
        <w:rPr>
          <w:rFonts w:ascii="Arial" w:hAnsi="Arial" w:cs="Arial"/>
          <w:spacing w:val="-2"/>
        </w:rPr>
        <w:t xml:space="preserve"> </w:t>
      </w:r>
      <w:r w:rsidRPr="005E1E2E">
        <w:rPr>
          <w:rFonts w:ascii="Arial" w:hAnsi="Arial" w:cs="Arial"/>
        </w:rPr>
        <w:t>a</w:t>
      </w:r>
      <w:r w:rsidRPr="005E1E2E">
        <w:rPr>
          <w:rFonts w:ascii="Arial" w:hAnsi="Arial" w:cs="Arial"/>
          <w:spacing w:val="-2"/>
        </w:rPr>
        <w:t>n</w:t>
      </w:r>
      <w:r w:rsidRPr="005E1E2E">
        <w:rPr>
          <w:rFonts w:ascii="Arial" w:hAnsi="Arial" w:cs="Arial"/>
        </w:rPr>
        <w:t>d</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rPr>
        <w:t>n</w:t>
      </w:r>
      <w:r w:rsidRPr="005E1E2E">
        <w:rPr>
          <w:rFonts w:ascii="Arial" w:hAnsi="Arial" w:cs="Arial"/>
          <w:spacing w:val="-3"/>
        </w:rPr>
        <w:t>v</w:t>
      </w:r>
      <w:r w:rsidRPr="005E1E2E">
        <w:rPr>
          <w:rFonts w:ascii="Arial" w:hAnsi="Arial" w:cs="Arial"/>
        </w:rPr>
        <w:t>o</w:t>
      </w:r>
      <w:r w:rsidRPr="005E1E2E">
        <w:rPr>
          <w:rFonts w:ascii="Arial" w:hAnsi="Arial" w:cs="Arial"/>
          <w:spacing w:val="-1"/>
        </w:rPr>
        <w:t>l</w:t>
      </w:r>
      <w:r w:rsidRPr="005E1E2E">
        <w:rPr>
          <w:rFonts w:ascii="Arial" w:hAnsi="Arial" w:cs="Arial"/>
          <w:spacing w:val="-3"/>
        </w:rPr>
        <w:t>v</w:t>
      </w:r>
      <w:r w:rsidRPr="005E1E2E">
        <w:rPr>
          <w:rFonts w:ascii="Arial" w:hAnsi="Arial" w:cs="Arial"/>
        </w:rPr>
        <w:t>e</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em</w:t>
      </w:r>
      <w:r w:rsidRPr="005E1E2E">
        <w:rPr>
          <w:rFonts w:ascii="Arial" w:hAnsi="Arial" w:cs="Arial"/>
          <w:spacing w:val="-1"/>
        </w:rPr>
        <w:t xml:space="preserve"> </w:t>
      </w:r>
      <w:r w:rsidRPr="005E1E2E">
        <w:rPr>
          <w:rFonts w:ascii="Arial" w:hAnsi="Arial" w:cs="Arial"/>
        </w:rPr>
        <w:t>as</w:t>
      </w:r>
      <w:r w:rsidRPr="005E1E2E">
        <w:rPr>
          <w:rFonts w:ascii="Arial" w:hAnsi="Arial" w:cs="Arial"/>
          <w:spacing w:val="-2"/>
        </w:rPr>
        <w:t xml:space="preserve"> </w:t>
      </w:r>
      <w:r w:rsidRPr="005E1E2E">
        <w:rPr>
          <w:rFonts w:ascii="Arial" w:hAnsi="Arial" w:cs="Arial"/>
          <w:spacing w:val="2"/>
        </w:rPr>
        <w:t>f</w:t>
      </w:r>
      <w:r w:rsidRPr="005E1E2E">
        <w:rPr>
          <w:rFonts w:ascii="Arial" w:hAnsi="Arial" w:cs="Arial"/>
        </w:rPr>
        <w:t>u</w:t>
      </w:r>
      <w:r w:rsidRPr="005E1E2E">
        <w:rPr>
          <w:rFonts w:ascii="Arial" w:hAnsi="Arial" w:cs="Arial"/>
          <w:spacing w:val="-1"/>
        </w:rPr>
        <w:t>l</w:t>
      </w:r>
      <w:r w:rsidRPr="005E1E2E">
        <w:rPr>
          <w:rFonts w:ascii="Arial" w:hAnsi="Arial" w:cs="Arial"/>
        </w:rPr>
        <w:t>l</w:t>
      </w:r>
      <w:r w:rsidRPr="005E1E2E">
        <w:rPr>
          <w:rFonts w:ascii="Arial" w:hAnsi="Arial" w:cs="Arial"/>
          <w:spacing w:val="-3"/>
        </w:rPr>
        <w:t xml:space="preserve"> </w:t>
      </w:r>
      <w:r w:rsidRPr="005E1E2E">
        <w:rPr>
          <w:rFonts w:ascii="Arial" w:hAnsi="Arial" w:cs="Arial"/>
        </w:rPr>
        <w:t>pa</w:t>
      </w:r>
      <w:r w:rsidRPr="005E1E2E">
        <w:rPr>
          <w:rFonts w:ascii="Arial" w:hAnsi="Arial" w:cs="Arial"/>
          <w:spacing w:val="-1"/>
        </w:rPr>
        <w:t>r</w:t>
      </w:r>
      <w:r w:rsidRPr="005E1E2E">
        <w:rPr>
          <w:rFonts w:ascii="Arial" w:hAnsi="Arial" w:cs="Arial"/>
        </w:rPr>
        <w:t>t</w:t>
      </w:r>
      <w:r w:rsidRPr="005E1E2E">
        <w:rPr>
          <w:rFonts w:ascii="Arial" w:hAnsi="Arial" w:cs="Arial"/>
          <w:spacing w:val="-2"/>
        </w:rPr>
        <w:t>n</w:t>
      </w:r>
      <w:r w:rsidRPr="005E1E2E">
        <w:rPr>
          <w:rFonts w:ascii="Arial" w:hAnsi="Arial" w:cs="Arial"/>
        </w:rPr>
        <w:t>e</w:t>
      </w:r>
      <w:r w:rsidRPr="005E1E2E">
        <w:rPr>
          <w:rFonts w:ascii="Arial" w:hAnsi="Arial" w:cs="Arial"/>
          <w:spacing w:val="-1"/>
        </w:rPr>
        <w:t>r</w:t>
      </w:r>
      <w:r w:rsidRPr="005E1E2E">
        <w:rPr>
          <w:rFonts w:ascii="Arial" w:hAnsi="Arial" w:cs="Arial"/>
        </w:rPr>
        <w:t xml:space="preserve">s </w:t>
      </w:r>
      <w:r w:rsidRPr="005E1E2E">
        <w:rPr>
          <w:rFonts w:ascii="Arial" w:hAnsi="Arial" w:cs="Arial"/>
          <w:spacing w:val="-1"/>
        </w:rPr>
        <w:t>i</w:t>
      </w:r>
      <w:r w:rsidRPr="005E1E2E">
        <w:rPr>
          <w:rFonts w:ascii="Arial" w:hAnsi="Arial" w:cs="Arial"/>
        </w:rPr>
        <w:t>n</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he</w:t>
      </w:r>
      <w:r w:rsidRPr="005E1E2E">
        <w:rPr>
          <w:rFonts w:ascii="Arial" w:hAnsi="Arial" w:cs="Arial"/>
          <w:spacing w:val="-1"/>
        </w:rPr>
        <w:t>i</w:t>
      </w:r>
      <w:r w:rsidRPr="005E1E2E">
        <w:rPr>
          <w:rFonts w:ascii="Arial" w:hAnsi="Arial" w:cs="Arial"/>
        </w:rPr>
        <w:t>r</w:t>
      </w:r>
      <w:r w:rsidRPr="005E1E2E">
        <w:rPr>
          <w:rFonts w:ascii="Arial" w:hAnsi="Arial" w:cs="Arial"/>
          <w:spacing w:val="-1"/>
        </w:rPr>
        <w:t xml:space="preserve"> </w:t>
      </w:r>
      <w:r w:rsidRPr="005E1E2E">
        <w:rPr>
          <w:rFonts w:ascii="Arial" w:hAnsi="Arial" w:cs="Arial"/>
        </w:rPr>
        <w:t>p</w:t>
      </w:r>
      <w:r w:rsidRPr="005E1E2E">
        <w:rPr>
          <w:rFonts w:ascii="Arial" w:hAnsi="Arial" w:cs="Arial"/>
          <w:spacing w:val="-1"/>
        </w:rPr>
        <w:t>l</w:t>
      </w:r>
      <w:r w:rsidRPr="005E1E2E">
        <w:rPr>
          <w:rFonts w:ascii="Arial" w:hAnsi="Arial" w:cs="Arial"/>
        </w:rPr>
        <w:t>a</w:t>
      </w:r>
      <w:r w:rsidRPr="005E1E2E">
        <w:rPr>
          <w:rFonts w:ascii="Arial" w:hAnsi="Arial" w:cs="Arial"/>
          <w:spacing w:val="-2"/>
        </w:rPr>
        <w:t>n</w:t>
      </w:r>
      <w:r w:rsidRPr="005E1E2E">
        <w:rPr>
          <w:rFonts w:ascii="Arial" w:hAnsi="Arial" w:cs="Arial"/>
        </w:rPr>
        <w:t>.</w:t>
      </w:r>
    </w:p>
    <w:p w:rsidR="00920F1F" w:rsidRDefault="00920F1F" w:rsidP="00725B11">
      <w:pPr>
        <w:pStyle w:val="BodyText"/>
        <w:tabs>
          <w:tab w:val="left" w:pos="8910"/>
        </w:tabs>
        <w:kinsoku w:val="0"/>
        <w:overflowPunct w:val="0"/>
        <w:spacing w:after="0"/>
        <w:ind w:left="144" w:right="144"/>
        <w:rPr>
          <w:rFonts w:ascii="Arial" w:hAnsi="Arial" w:cs="Arial"/>
          <w:spacing w:val="-1"/>
          <w:lang w:val="en-US"/>
        </w:rPr>
      </w:pPr>
    </w:p>
    <w:p w:rsidR="00785E25" w:rsidRPr="005E1E2E" w:rsidRDefault="00785E25" w:rsidP="00725B11">
      <w:pPr>
        <w:pStyle w:val="BodyText"/>
        <w:tabs>
          <w:tab w:val="left" w:pos="8910"/>
        </w:tabs>
        <w:kinsoku w:val="0"/>
        <w:overflowPunct w:val="0"/>
        <w:spacing w:after="0"/>
        <w:ind w:left="144" w:right="144"/>
        <w:rPr>
          <w:rFonts w:ascii="Arial" w:hAnsi="Arial" w:cs="Arial"/>
        </w:rPr>
      </w:pPr>
      <w:r w:rsidRPr="005E1E2E">
        <w:rPr>
          <w:rFonts w:ascii="Arial" w:hAnsi="Arial" w:cs="Arial"/>
          <w:spacing w:val="-1"/>
        </w:rPr>
        <w:t>F</w:t>
      </w:r>
      <w:r w:rsidRPr="005E1E2E">
        <w:rPr>
          <w:rFonts w:ascii="Arial" w:hAnsi="Arial" w:cs="Arial"/>
        </w:rPr>
        <w:t>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spacing w:val="-1"/>
        </w:rPr>
        <w:t>i</w:t>
      </w:r>
      <w:r w:rsidRPr="005E1E2E">
        <w:rPr>
          <w:rFonts w:ascii="Arial" w:hAnsi="Arial" w:cs="Arial"/>
        </w:rPr>
        <w:t>nte</w:t>
      </w:r>
      <w:r w:rsidRPr="005E1E2E">
        <w:rPr>
          <w:rFonts w:ascii="Arial" w:hAnsi="Arial" w:cs="Arial"/>
          <w:spacing w:val="-1"/>
        </w:rPr>
        <w:t>r</w:t>
      </w:r>
      <w:r w:rsidRPr="005E1E2E">
        <w:rPr>
          <w:rFonts w:ascii="Arial" w:hAnsi="Arial" w:cs="Arial"/>
        </w:rPr>
        <w:t>act</w:t>
      </w:r>
      <w:r w:rsidRPr="005E1E2E">
        <w:rPr>
          <w:rFonts w:ascii="Arial" w:hAnsi="Arial" w:cs="Arial"/>
          <w:spacing w:val="-1"/>
        </w:rPr>
        <w:t>i</w:t>
      </w:r>
      <w:r w:rsidRPr="005E1E2E">
        <w:rPr>
          <w:rFonts w:ascii="Arial" w:hAnsi="Arial" w:cs="Arial"/>
        </w:rPr>
        <w:t>on</w:t>
      </w:r>
      <w:r w:rsidRPr="005E1E2E">
        <w:rPr>
          <w:rFonts w:ascii="Arial" w:hAnsi="Arial" w:cs="Arial"/>
          <w:spacing w:val="-1"/>
        </w:rPr>
        <w:t xml:space="preserve"> </w:t>
      </w:r>
      <w:r w:rsidRPr="005E1E2E">
        <w:rPr>
          <w:rFonts w:ascii="Arial" w:hAnsi="Arial" w:cs="Arial"/>
        </w:rPr>
        <w:t>p</w:t>
      </w:r>
      <w:r w:rsidRPr="005E1E2E">
        <w:rPr>
          <w:rFonts w:ascii="Arial" w:hAnsi="Arial" w:cs="Arial"/>
          <w:spacing w:val="-1"/>
        </w:rPr>
        <w:t>l</w:t>
      </w:r>
      <w:r w:rsidRPr="005E1E2E">
        <w:rPr>
          <w:rFonts w:ascii="Arial" w:hAnsi="Arial" w:cs="Arial"/>
        </w:rPr>
        <w:t>a</w:t>
      </w:r>
      <w:r w:rsidRPr="005E1E2E">
        <w:rPr>
          <w:rFonts w:ascii="Arial" w:hAnsi="Arial" w:cs="Arial"/>
          <w:spacing w:val="-2"/>
        </w:rPr>
        <w:t>n</w:t>
      </w:r>
      <w:r w:rsidRPr="005E1E2E">
        <w:rPr>
          <w:rFonts w:ascii="Arial" w:hAnsi="Arial" w:cs="Arial"/>
        </w:rPr>
        <w:t>n</w:t>
      </w:r>
      <w:r w:rsidRPr="005E1E2E">
        <w:rPr>
          <w:rFonts w:ascii="Arial" w:hAnsi="Arial" w:cs="Arial"/>
          <w:spacing w:val="-1"/>
        </w:rPr>
        <w:t>i</w:t>
      </w:r>
      <w:r w:rsidRPr="005E1E2E">
        <w:rPr>
          <w:rFonts w:ascii="Arial" w:hAnsi="Arial" w:cs="Arial"/>
        </w:rPr>
        <w:t>n</w:t>
      </w:r>
      <w:r w:rsidRPr="005E1E2E">
        <w:rPr>
          <w:rFonts w:ascii="Arial" w:hAnsi="Arial" w:cs="Arial"/>
          <w:spacing w:val="-2"/>
        </w:rPr>
        <w:t>g</w:t>
      </w:r>
      <w:r w:rsidRPr="005E1E2E">
        <w:rPr>
          <w:rFonts w:ascii="Arial" w:hAnsi="Arial" w:cs="Arial"/>
        </w:rPr>
        <w:t xml:space="preserve">, </w:t>
      </w:r>
      <w:r w:rsidRPr="005E1E2E">
        <w:rPr>
          <w:rFonts w:ascii="Arial" w:hAnsi="Arial" w:cs="Arial"/>
          <w:spacing w:val="-1"/>
        </w:rPr>
        <w:t>i</w:t>
      </w:r>
      <w:r w:rsidRPr="005E1E2E">
        <w:rPr>
          <w:rFonts w:ascii="Arial" w:hAnsi="Arial" w:cs="Arial"/>
        </w:rPr>
        <w:t>n</w:t>
      </w:r>
      <w:r w:rsidRPr="005E1E2E">
        <w:rPr>
          <w:rFonts w:ascii="Arial" w:hAnsi="Arial" w:cs="Arial"/>
          <w:spacing w:val="1"/>
        </w:rPr>
        <w:t xml:space="preserve"> </w:t>
      </w:r>
      <w:r w:rsidRPr="005E1E2E">
        <w:rPr>
          <w:rFonts w:ascii="Arial" w:hAnsi="Arial" w:cs="Arial"/>
        </w:rPr>
        <w:t>a</w:t>
      </w:r>
      <w:r w:rsidRPr="005E1E2E">
        <w:rPr>
          <w:rFonts w:ascii="Arial" w:hAnsi="Arial" w:cs="Arial"/>
          <w:spacing w:val="-2"/>
        </w:rPr>
        <w:t>d</w:t>
      </w:r>
      <w:r w:rsidRPr="005E1E2E">
        <w:rPr>
          <w:rFonts w:ascii="Arial" w:hAnsi="Arial" w:cs="Arial"/>
        </w:rPr>
        <w:t>d</w:t>
      </w:r>
      <w:r w:rsidRPr="005E1E2E">
        <w:rPr>
          <w:rFonts w:ascii="Arial" w:hAnsi="Arial" w:cs="Arial"/>
          <w:spacing w:val="-1"/>
        </w:rPr>
        <w:t>i</w:t>
      </w:r>
      <w:r w:rsidRPr="005E1E2E">
        <w:rPr>
          <w:rFonts w:ascii="Arial" w:hAnsi="Arial" w:cs="Arial"/>
        </w:rPr>
        <w:t>t</w:t>
      </w:r>
      <w:r w:rsidRPr="005E1E2E">
        <w:rPr>
          <w:rFonts w:ascii="Arial" w:hAnsi="Arial" w:cs="Arial"/>
          <w:spacing w:val="-1"/>
        </w:rPr>
        <w:t>i</w:t>
      </w:r>
      <w:r w:rsidRPr="005E1E2E">
        <w:rPr>
          <w:rFonts w:ascii="Arial" w:hAnsi="Arial" w:cs="Arial"/>
        </w:rPr>
        <w:t>on</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the</w:t>
      </w:r>
      <w:r w:rsidRPr="005E1E2E">
        <w:rPr>
          <w:rFonts w:ascii="Arial" w:hAnsi="Arial" w:cs="Arial"/>
          <w:spacing w:val="-4"/>
        </w:rPr>
        <w:t xml:space="preserve"> </w:t>
      </w:r>
      <w:r w:rsidRPr="005E1E2E">
        <w:rPr>
          <w:rFonts w:ascii="Arial" w:hAnsi="Arial" w:cs="Arial"/>
        </w:rPr>
        <w:t>abo</w:t>
      </w:r>
      <w:r w:rsidRPr="005E1E2E">
        <w:rPr>
          <w:rFonts w:ascii="Arial" w:hAnsi="Arial" w:cs="Arial"/>
          <w:spacing w:val="-3"/>
        </w:rPr>
        <w:t>v</w:t>
      </w:r>
      <w:r w:rsidRPr="005E1E2E">
        <w:rPr>
          <w:rFonts w:ascii="Arial" w:hAnsi="Arial" w:cs="Arial"/>
        </w:rPr>
        <w:t>e</w:t>
      </w:r>
      <w:r w:rsidRPr="005E1E2E">
        <w:rPr>
          <w:rFonts w:ascii="Arial" w:hAnsi="Arial" w:cs="Arial"/>
          <w:spacing w:val="-1"/>
        </w:rPr>
        <w:t xml:space="preserve"> </w:t>
      </w:r>
      <w:r w:rsidRPr="005E1E2E">
        <w:rPr>
          <w:rFonts w:ascii="Arial" w:hAnsi="Arial" w:cs="Arial"/>
          <w:spacing w:val="2"/>
        </w:rPr>
        <w:t>f</w:t>
      </w:r>
      <w:r w:rsidRPr="005E1E2E">
        <w:rPr>
          <w:rFonts w:ascii="Arial" w:hAnsi="Arial" w:cs="Arial"/>
          <w:spacing w:val="-2"/>
        </w:rPr>
        <w:t>o</w:t>
      </w:r>
      <w:r w:rsidRPr="005E1E2E">
        <w:rPr>
          <w:rFonts w:ascii="Arial" w:hAnsi="Arial" w:cs="Arial"/>
        </w:rPr>
        <w:t>un</w:t>
      </w:r>
      <w:r w:rsidRPr="005E1E2E">
        <w:rPr>
          <w:rFonts w:ascii="Arial" w:hAnsi="Arial" w:cs="Arial"/>
          <w:spacing w:val="-2"/>
        </w:rPr>
        <w:t>d</w:t>
      </w:r>
      <w:r w:rsidRPr="005E1E2E">
        <w:rPr>
          <w:rFonts w:ascii="Arial" w:hAnsi="Arial" w:cs="Arial"/>
        </w:rPr>
        <w:t>at</w:t>
      </w:r>
      <w:r w:rsidRPr="005E1E2E">
        <w:rPr>
          <w:rFonts w:ascii="Arial" w:hAnsi="Arial" w:cs="Arial"/>
          <w:spacing w:val="-1"/>
        </w:rPr>
        <w:t>i</w:t>
      </w:r>
      <w:r w:rsidRPr="005E1E2E">
        <w:rPr>
          <w:rFonts w:ascii="Arial" w:hAnsi="Arial" w:cs="Arial"/>
          <w:spacing w:val="-2"/>
        </w:rPr>
        <w:t>o</w:t>
      </w:r>
      <w:r w:rsidRPr="005E1E2E">
        <w:rPr>
          <w:rFonts w:ascii="Arial" w:hAnsi="Arial" w:cs="Arial"/>
        </w:rPr>
        <w:t>ns, s</w:t>
      </w:r>
      <w:r w:rsidRPr="005E1E2E">
        <w:rPr>
          <w:rFonts w:ascii="Arial" w:hAnsi="Arial" w:cs="Arial"/>
          <w:spacing w:val="-2"/>
        </w:rPr>
        <w:t>h</w:t>
      </w:r>
      <w:r w:rsidRPr="005E1E2E">
        <w:rPr>
          <w:rFonts w:ascii="Arial" w:hAnsi="Arial" w:cs="Arial"/>
        </w:rPr>
        <w:t>ou</w:t>
      </w:r>
      <w:r w:rsidRPr="005E1E2E">
        <w:rPr>
          <w:rFonts w:ascii="Arial" w:hAnsi="Arial" w:cs="Arial"/>
          <w:spacing w:val="-1"/>
        </w:rPr>
        <w:t>l</w:t>
      </w:r>
      <w:r w:rsidRPr="005E1E2E">
        <w:rPr>
          <w:rFonts w:ascii="Arial" w:hAnsi="Arial" w:cs="Arial"/>
        </w:rPr>
        <w:t>d</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l</w:t>
      </w:r>
      <w:r w:rsidRPr="005E1E2E">
        <w:rPr>
          <w:rFonts w:ascii="Arial" w:hAnsi="Arial" w:cs="Arial"/>
          <w:spacing w:val="-3"/>
        </w:rPr>
        <w:t>w</w:t>
      </w:r>
      <w:r w:rsidRPr="005E1E2E">
        <w:rPr>
          <w:rFonts w:ascii="Arial" w:hAnsi="Arial" w:cs="Arial"/>
          <w:spacing w:val="3"/>
        </w:rPr>
        <w:t>a</w:t>
      </w:r>
      <w:r w:rsidRPr="005E1E2E">
        <w:rPr>
          <w:rFonts w:ascii="Arial" w:hAnsi="Arial" w:cs="Arial"/>
          <w:spacing w:val="-3"/>
        </w:rPr>
        <w:t>y</w:t>
      </w:r>
      <w:r w:rsidRPr="005E1E2E">
        <w:rPr>
          <w:rFonts w:ascii="Arial" w:hAnsi="Arial" w:cs="Arial"/>
        </w:rPr>
        <w:t xml:space="preserve">s </w:t>
      </w:r>
      <w:r w:rsidRPr="005E1E2E">
        <w:rPr>
          <w:rFonts w:ascii="Arial" w:hAnsi="Arial" w:cs="Arial"/>
          <w:spacing w:val="2"/>
        </w:rPr>
        <w:t>f</w:t>
      </w:r>
      <w:r w:rsidRPr="005E1E2E">
        <w:rPr>
          <w:rFonts w:ascii="Arial" w:hAnsi="Arial" w:cs="Arial"/>
        </w:rPr>
        <w:t>o</w:t>
      </w:r>
      <w:r w:rsidRPr="005E1E2E">
        <w:rPr>
          <w:rFonts w:ascii="Arial" w:hAnsi="Arial" w:cs="Arial"/>
          <w:spacing w:val="-3"/>
        </w:rPr>
        <w:t>c</w:t>
      </w:r>
      <w:r w:rsidRPr="005E1E2E">
        <w:rPr>
          <w:rFonts w:ascii="Arial" w:hAnsi="Arial" w:cs="Arial"/>
        </w:rPr>
        <w:t xml:space="preserve">us </w:t>
      </w:r>
      <w:r w:rsidRPr="005E1E2E">
        <w:rPr>
          <w:rFonts w:ascii="Arial" w:hAnsi="Arial" w:cs="Arial"/>
          <w:spacing w:val="-2"/>
        </w:rPr>
        <w:t>o</w:t>
      </w:r>
      <w:r w:rsidRPr="005E1E2E">
        <w:rPr>
          <w:rFonts w:ascii="Arial" w:hAnsi="Arial" w:cs="Arial"/>
        </w:rPr>
        <w:t>n</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he s</w:t>
      </w:r>
      <w:r w:rsidRPr="005E1E2E">
        <w:rPr>
          <w:rFonts w:ascii="Arial" w:hAnsi="Arial" w:cs="Arial"/>
          <w:spacing w:val="-2"/>
        </w:rPr>
        <w:t>a</w:t>
      </w:r>
      <w:r w:rsidRPr="005E1E2E">
        <w:rPr>
          <w:rFonts w:ascii="Arial" w:hAnsi="Arial" w:cs="Arial"/>
          <w:spacing w:val="2"/>
        </w:rPr>
        <w:t>f</w:t>
      </w:r>
      <w:r w:rsidRPr="005E1E2E">
        <w:rPr>
          <w:rFonts w:ascii="Arial" w:hAnsi="Arial" w:cs="Arial"/>
        </w:rPr>
        <w:t>ety</w:t>
      </w:r>
      <w:r w:rsidRPr="005E1E2E">
        <w:rPr>
          <w:rFonts w:ascii="Arial" w:hAnsi="Arial" w:cs="Arial"/>
          <w:spacing w:val="-2"/>
        </w:rPr>
        <w:t xml:space="preserve"> </w:t>
      </w:r>
      <w:r w:rsidRPr="005E1E2E">
        <w:rPr>
          <w:rFonts w:ascii="Arial" w:hAnsi="Arial" w:cs="Arial"/>
        </w:rPr>
        <w:t>con</w:t>
      </w:r>
      <w:r w:rsidRPr="005E1E2E">
        <w:rPr>
          <w:rFonts w:ascii="Arial" w:hAnsi="Arial" w:cs="Arial"/>
          <w:spacing w:val="-3"/>
        </w:rPr>
        <w:t>c</w:t>
      </w:r>
      <w:r w:rsidRPr="005E1E2E">
        <w:rPr>
          <w:rFonts w:ascii="Arial" w:hAnsi="Arial" w:cs="Arial"/>
        </w:rPr>
        <w:t>e</w:t>
      </w:r>
      <w:r w:rsidRPr="005E1E2E">
        <w:rPr>
          <w:rFonts w:ascii="Arial" w:hAnsi="Arial" w:cs="Arial"/>
          <w:spacing w:val="-1"/>
        </w:rPr>
        <w:t>r</w:t>
      </w:r>
      <w:r w:rsidRPr="005E1E2E">
        <w:rPr>
          <w:rFonts w:ascii="Arial" w:hAnsi="Arial" w:cs="Arial"/>
        </w:rPr>
        <w:t xml:space="preserve">ns. </w:t>
      </w:r>
      <w:r w:rsidRPr="005E1E2E">
        <w:rPr>
          <w:rFonts w:ascii="Arial" w:hAnsi="Arial" w:cs="Arial"/>
          <w:spacing w:val="1"/>
        </w:rPr>
        <w:t xml:space="preserve"> </w:t>
      </w:r>
      <w:r w:rsidRPr="005E1E2E">
        <w:rPr>
          <w:rFonts w:ascii="Arial" w:hAnsi="Arial" w:cs="Arial"/>
          <w:spacing w:val="-1"/>
        </w:rPr>
        <w:t>T</w:t>
      </w:r>
      <w:r w:rsidRPr="005E1E2E">
        <w:rPr>
          <w:rFonts w:ascii="Arial" w:hAnsi="Arial" w:cs="Arial"/>
        </w:rPr>
        <w:t>he</w:t>
      </w:r>
      <w:r w:rsidRPr="005E1E2E">
        <w:rPr>
          <w:rFonts w:ascii="Arial" w:hAnsi="Arial" w:cs="Arial"/>
          <w:spacing w:val="-1"/>
        </w:rPr>
        <w:t xml:space="preserve"> </w:t>
      </w:r>
      <w:r w:rsidRPr="005E1E2E">
        <w:rPr>
          <w:rFonts w:ascii="Arial" w:hAnsi="Arial" w:cs="Arial"/>
        </w:rPr>
        <w:t>e</w:t>
      </w:r>
      <w:r w:rsidRPr="005E1E2E">
        <w:rPr>
          <w:rFonts w:ascii="Arial" w:hAnsi="Arial" w:cs="Arial"/>
          <w:spacing w:val="-1"/>
        </w:rPr>
        <w:t>l</w:t>
      </w:r>
      <w:r w:rsidRPr="005E1E2E">
        <w:rPr>
          <w:rFonts w:ascii="Arial" w:hAnsi="Arial" w:cs="Arial"/>
        </w:rPr>
        <w:t>e</w:t>
      </w:r>
      <w:r w:rsidRPr="005E1E2E">
        <w:rPr>
          <w:rFonts w:ascii="Arial" w:hAnsi="Arial" w:cs="Arial"/>
          <w:spacing w:val="-1"/>
        </w:rPr>
        <w:t>m</w:t>
      </w:r>
      <w:r w:rsidRPr="005E1E2E">
        <w:rPr>
          <w:rFonts w:ascii="Arial" w:hAnsi="Arial" w:cs="Arial"/>
        </w:rPr>
        <w:t>ents</w:t>
      </w:r>
      <w:r w:rsidRPr="005E1E2E">
        <w:rPr>
          <w:rFonts w:ascii="Arial" w:hAnsi="Arial" w:cs="Arial"/>
          <w:spacing w:val="-2"/>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e</w:t>
      </w:r>
      <w:r w:rsidRPr="005E1E2E">
        <w:rPr>
          <w:rFonts w:ascii="Arial" w:hAnsi="Arial" w:cs="Arial"/>
          <w:spacing w:val="-3"/>
        </w:rPr>
        <w:t>x</w:t>
      </w:r>
      <w:r w:rsidRPr="005E1E2E">
        <w:rPr>
          <w:rFonts w:ascii="Arial" w:hAnsi="Arial" w:cs="Arial"/>
        </w:rPr>
        <w:t>p</w:t>
      </w:r>
      <w:r w:rsidRPr="005E1E2E">
        <w:rPr>
          <w:rFonts w:ascii="Arial" w:hAnsi="Arial" w:cs="Arial"/>
          <w:spacing w:val="-1"/>
        </w:rPr>
        <w:t>l</w:t>
      </w:r>
      <w:r w:rsidRPr="005E1E2E">
        <w:rPr>
          <w:rFonts w:ascii="Arial" w:hAnsi="Arial" w:cs="Arial"/>
        </w:rPr>
        <w:t>o</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rPr>
        <w:t>n</w:t>
      </w:r>
      <w:r w:rsidRPr="005E1E2E">
        <w:rPr>
          <w:rFonts w:ascii="Arial" w:hAnsi="Arial" w:cs="Arial"/>
          <w:spacing w:val="-1"/>
        </w:rPr>
        <w:t xml:space="preserve"> </w:t>
      </w:r>
      <w:r w:rsidRPr="005E1E2E">
        <w:rPr>
          <w:rFonts w:ascii="Arial" w:hAnsi="Arial" w:cs="Arial"/>
        </w:rPr>
        <w:t>assess</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rPr>
        <w:t>s</w:t>
      </w:r>
      <w:r w:rsidRPr="005E1E2E">
        <w:rPr>
          <w:rFonts w:ascii="Arial" w:hAnsi="Arial" w:cs="Arial"/>
          <w:spacing w:val="-2"/>
        </w:rPr>
        <w:t>a</w:t>
      </w:r>
      <w:r w:rsidRPr="005E1E2E">
        <w:rPr>
          <w:rFonts w:ascii="Arial" w:hAnsi="Arial" w:cs="Arial"/>
          <w:spacing w:val="2"/>
        </w:rPr>
        <w:t>f</w:t>
      </w:r>
      <w:r w:rsidRPr="005E1E2E">
        <w:rPr>
          <w:rFonts w:ascii="Arial" w:hAnsi="Arial" w:cs="Arial"/>
          <w:spacing w:val="-2"/>
        </w:rPr>
        <w:t>e</w:t>
      </w:r>
      <w:r w:rsidRPr="005E1E2E">
        <w:rPr>
          <w:rFonts w:ascii="Arial" w:hAnsi="Arial" w:cs="Arial"/>
        </w:rPr>
        <w:t>ty</w:t>
      </w:r>
      <w:r w:rsidRPr="005E1E2E">
        <w:rPr>
          <w:rFonts w:ascii="Arial" w:hAnsi="Arial" w:cs="Arial"/>
          <w:spacing w:val="-2"/>
        </w:rPr>
        <w:t xml:space="preserve"> </w:t>
      </w:r>
      <w:r w:rsidRPr="005E1E2E">
        <w:rPr>
          <w:rFonts w:ascii="Arial" w:hAnsi="Arial" w:cs="Arial"/>
          <w:spacing w:val="-1"/>
        </w:rPr>
        <w:t>i</w:t>
      </w:r>
      <w:r w:rsidRPr="005E1E2E">
        <w:rPr>
          <w:rFonts w:ascii="Arial" w:hAnsi="Arial" w:cs="Arial"/>
        </w:rPr>
        <w:t>nc</w:t>
      </w:r>
      <w:r w:rsidRPr="005E1E2E">
        <w:rPr>
          <w:rFonts w:ascii="Arial" w:hAnsi="Arial" w:cs="Arial"/>
          <w:spacing w:val="-1"/>
        </w:rPr>
        <w:t>l</w:t>
      </w:r>
      <w:r w:rsidRPr="005E1E2E">
        <w:rPr>
          <w:rFonts w:ascii="Arial" w:hAnsi="Arial" w:cs="Arial"/>
        </w:rPr>
        <w:t>ude</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w:t>
      </w:r>
      <w:r w:rsidRPr="005E1E2E">
        <w:rPr>
          <w:rFonts w:ascii="Arial" w:hAnsi="Arial" w:cs="Arial"/>
          <w:spacing w:val="-1"/>
        </w:rPr>
        <w:t>r</w:t>
      </w:r>
      <w:r w:rsidRPr="005E1E2E">
        <w:rPr>
          <w:rFonts w:ascii="Arial" w:hAnsi="Arial" w:cs="Arial"/>
        </w:rPr>
        <w:t>ee</w:t>
      </w:r>
      <w:r w:rsidRPr="005E1E2E">
        <w:rPr>
          <w:rFonts w:ascii="Arial" w:hAnsi="Arial" w:cs="Arial"/>
          <w:spacing w:val="-1"/>
        </w:rPr>
        <w:t xml:space="preserve"> </w:t>
      </w:r>
      <w:r w:rsidRPr="005E1E2E">
        <w:rPr>
          <w:rFonts w:ascii="Arial" w:hAnsi="Arial" w:cs="Arial"/>
        </w:rPr>
        <w:t>bas</w:t>
      </w:r>
      <w:r w:rsidRPr="005E1E2E">
        <w:rPr>
          <w:rFonts w:ascii="Arial" w:hAnsi="Arial" w:cs="Arial"/>
          <w:spacing w:val="-1"/>
        </w:rPr>
        <w:t>i</w:t>
      </w:r>
      <w:r w:rsidRPr="005E1E2E">
        <w:rPr>
          <w:rFonts w:ascii="Arial" w:hAnsi="Arial" w:cs="Arial"/>
        </w:rPr>
        <w:t>c c</w:t>
      </w:r>
      <w:r w:rsidRPr="005E1E2E">
        <w:rPr>
          <w:rFonts w:ascii="Arial" w:hAnsi="Arial" w:cs="Arial"/>
          <w:spacing w:val="-2"/>
        </w:rPr>
        <w:t>o</w:t>
      </w:r>
      <w:r w:rsidRPr="005E1E2E">
        <w:rPr>
          <w:rFonts w:ascii="Arial" w:hAnsi="Arial" w:cs="Arial"/>
        </w:rPr>
        <w:t>nst</w:t>
      </w:r>
      <w:r w:rsidRPr="005E1E2E">
        <w:rPr>
          <w:rFonts w:ascii="Arial" w:hAnsi="Arial" w:cs="Arial"/>
          <w:spacing w:val="-1"/>
        </w:rPr>
        <w:t>r</w:t>
      </w:r>
      <w:r w:rsidRPr="005E1E2E">
        <w:rPr>
          <w:rFonts w:ascii="Arial" w:hAnsi="Arial" w:cs="Arial"/>
          <w:spacing w:val="-2"/>
        </w:rPr>
        <w:t>u</w:t>
      </w:r>
      <w:r w:rsidRPr="005E1E2E">
        <w:rPr>
          <w:rFonts w:ascii="Arial" w:hAnsi="Arial" w:cs="Arial"/>
        </w:rPr>
        <w:t>cts: th</w:t>
      </w:r>
      <w:r w:rsidRPr="005E1E2E">
        <w:rPr>
          <w:rFonts w:ascii="Arial" w:hAnsi="Arial" w:cs="Arial"/>
          <w:spacing w:val="-1"/>
        </w:rPr>
        <w:t>r</w:t>
      </w:r>
      <w:r w:rsidRPr="005E1E2E">
        <w:rPr>
          <w:rFonts w:ascii="Arial" w:hAnsi="Arial" w:cs="Arial"/>
        </w:rPr>
        <w:t>eats</w:t>
      </w:r>
      <w:r w:rsidRPr="005E1E2E">
        <w:rPr>
          <w:rFonts w:ascii="Arial" w:hAnsi="Arial" w:cs="Arial"/>
          <w:spacing w:val="-2"/>
        </w:rPr>
        <w:t xml:space="preserve"> o</w:t>
      </w:r>
      <w:r w:rsidRPr="005E1E2E">
        <w:rPr>
          <w:rFonts w:ascii="Arial" w:hAnsi="Arial" w:cs="Arial"/>
        </w:rPr>
        <w:t xml:space="preserve">f </w:t>
      </w:r>
      <w:r w:rsidRPr="005E1E2E">
        <w:rPr>
          <w:rFonts w:ascii="Arial" w:hAnsi="Arial" w:cs="Arial"/>
          <w:spacing w:val="1"/>
        </w:rPr>
        <w:t>m</w:t>
      </w:r>
      <w:r w:rsidRPr="005E1E2E">
        <w:rPr>
          <w:rFonts w:ascii="Arial" w:hAnsi="Arial" w:cs="Arial"/>
        </w:rPr>
        <w:t>a</w:t>
      </w:r>
      <w:r w:rsidRPr="005E1E2E">
        <w:rPr>
          <w:rFonts w:ascii="Arial" w:hAnsi="Arial" w:cs="Arial"/>
          <w:spacing w:val="-1"/>
        </w:rPr>
        <w:t>l</w:t>
      </w:r>
      <w:r w:rsidRPr="005E1E2E">
        <w:rPr>
          <w:rFonts w:ascii="Arial" w:hAnsi="Arial" w:cs="Arial"/>
        </w:rPr>
        <w:t>t</w:t>
      </w:r>
      <w:r w:rsidRPr="005E1E2E">
        <w:rPr>
          <w:rFonts w:ascii="Arial" w:hAnsi="Arial" w:cs="Arial"/>
          <w:spacing w:val="-1"/>
        </w:rPr>
        <w:t>r</w:t>
      </w:r>
      <w:r w:rsidRPr="005E1E2E">
        <w:rPr>
          <w:rFonts w:ascii="Arial" w:hAnsi="Arial" w:cs="Arial"/>
          <w:spacing w:val="-2"/>
        </w:rPr>
        <w:t>e</w:t>
      </w:r>
      <w:r w:rsidRPr="005E1E2E">
        <w:rPr>
          <w:rFonts w:ascii="Arial" w:hAnsi="Arial" w:cs="Arial"/>
        </w:rPr>
        <w:t>a</w:t>
      </w:r>
      <w:r w:rsidRPr="005E1E2E">
        <w:rPr>
          <w:rFonts w:ascii="Arial" w:hAnsi="Arial" w:cs="Arial"/>
          <w:spacing w:val="-2"/>
        </w:rPr>
        <w:t>t</w:t>
      </w:r>
      <w:r w:rsidRPr="005E1E2E">
        <w:rPr>
          <w:rFonts w:ascii="Arial" w:hAnsi="Arial" w:cs="Arial"/>
          <w:spacing w:val="1"/>
        </w:rPr>
        <w:t>m</w:t>
      </w:r>
      <w:r w:rsidRPr="005E1E2E">
        <w:rPr>
          <w:rFonts w:ascii="Arial" w:hAnsi="Arial" w:cs="Arial"/>
        </w:rPr>
        <w:t>e</w:t>
      </w:r>
      <w:r w:rsidRPr="005E1E2E">
        <w:rPr>
          <w:rFonts w:ascii="Arial" w:hAnsi="Arial" w:cs="Arial"/>
          <w:spacing w:val="-2"/>
        </w:rPr>
        <w:t>n</w:t>
      </w:r>
      <w:r w:rsidRPr="005E1E2E">
        <w:rPr>
          <w:rFonts w:ascii="Arial" w:hAnsi="Arial" w:cs="Arial"/>
        </w:rPr>
        <w:t>t, ch</w:t>
      </w:r>
      <w:r w:rsidRPr="005E1E2E">
        <w:rPr>
          <w:rFonts w:ascii="Arial" w:hAnsi="Arial" w:cs="Arial"/>
          <w:spacing w:val="-1"/>
        </w:rPr>
        <w:t>il</w:t>
      </w:r>
      <w:r w:rsidRPr="005E1E2E">
        <w:rPr>
          <w:rFonts w:ascii="Arial" w:hAnsi="Arial" w:cs="Arial"/>
        </w:rPr>
        <w:t>d</w:t>
      </w:r>
      <w:r w:rsidRPr="005E1E2E">
        <w:rPr>
          <w:rFonts w:ascii="Arial" w:hAnsi="Arial" w:cs="Arial"/>
          <w:spacing w:val="1"/>
        </w:rPr>
        <w:t xml:space="preserve"> </w:t>
      </w:r>
      <w:r w:rsidRPr="005E1E2E">
        <w:rPr>
          <w:rFonts w:ascii="Arial" w:hAnsi="Arial" w:cs="Arial"/>
          <w:spacing w:val="-3"/>
        </w:rPr>
        <w:t>v</w:t>
      </w:r>
      <w:r w:rsidRPr="005E1E2E">
        <w:rPr>
          <w:rFonts w:ascii="Arial" w:hAnsi="Arial" w:cs="Arial"/>
        </w:rPr>
        <w:t>u</w:t>
      </w:r>
      <w:r w:rsidRPr="005E1E2E">
        <w:rPr>
          <w:rFonts w:ascii="Arial" w:hAnsi="Arial" w:cs="Arial"/>
          <w:spacing w:val="-1"/>
        </w:rPr>
        <w:t>l</w:t>
      </w:r>
      <w:r w:rsidRPr="005E1E2E">
        <w:rPr>
          <w:rFonts w:ascii="Arial" w:hAnsi="Arial" w:cs="Arial"/>
        </w:rPr>
        <w:t>ne</w:t>
      </w:r>
      <w:r w:rsidRPr="005E1E2E">
        <w:rPr>
          <w:rFonts w:ascii="Arial" w:hAnsi="Arial" w:cs="Arial"/>
          <w:spacing w:val="-1"/>
        </w:rPr>
        <w:t>r</w:t>
      </w:r>
      <w:r w:rsidRPr="005E1E2E">
        <w:rPr>
          <w:rFonts w:ascii="Arial" w:hAnsi="Arial" w:cs="Arial"/>
          <w:spacing w:val="-2"/>
        </w:rPr>
        <w:t>a</w:t>
      </w:r>
      <w:r w:rsidRPr="005E1E2E">
        <w:rPr>
          <w:rFonts w:ascii="Arial" w:hAnsi="Arial" w:cs="Arial"/>
        </w:rPr>
        <w:t>b</w:t>
      </w:r>
      <w:r w:rsidRPr="005E1E2E">
        <w:rPr>
          <w:rFonts w:ascii="Arial" w:hAnsi="Arial" w:cs="Arial"/>
          <w:spacing w:val="-1"/>
        </w:rPr>
        <w:t>ili</w:t>
      </w:r>
      <w:r w:rsidRPr="005E1E2E">
        <w:rPr>
          <w:rFonts w:ascii="Arial" w:hAnsi="Arial" w:cs="Arial"/>
        </w:rPr>
        <w:t>t</w:t>
      </w:r>
      <w:r w:rsidRPr="005E1E2E">
        <w:rPr>
          <w:rFonts w:ascii="Arial" w:hAnsi="Arial" w:cs="Arial"/>
          <w:spacing w:val="-3"/>
        </w:rPr>
        <w:t>y</w:t>
      </w:r>
      <w:r w:rsidRPr="005E1E2E">
        <w:rPr>
          <w:rFonts w:ascii="Arial" w:hAnsi="Arial" w:cs="Arial"/>
        </w:rPr>
        <w:t>, and</w:t>
      </w:r>
      <w:r w:rsidRPr="005E1E2E">
        <w:rPr>
          <w:rFonts w:ascii="Arial" w:hAnsi="Arial" w:cs="Arial"/>
          <w:spacing w:val="1"/>
        </w:rPr>
        <w:t xml:space="preserve"> </w:t>
      </w:r>
      <w:r w:rsidRPr="005E1E2E">
        <w:rPr>
          <w:rFonts w:ascii="Arial" w:hAnsi="Arial" w:cs="Arial"/>
        </w:rPr>
        <w:t>ca</w:t>
      </w:r>
      <w:r w:rsidRPr="005E1E2E">
        <w:rPr>
          <w:rFonts w:ascii="Arial" w:hAnsi="Arial" w:cs="Arial"/>
          <w:spacing w:val="-1"/>
        </w:rPr>
        <w:t>r</w:t>
      </w:r>
      <w:r w:rsidRPr="005E1E2E">
        <w:rPr>
          <w:rFonts w:ascii="Arial" w:hAnsi="Arial" w:cs="Arial"/>
        </w:rPr>
        <w:t>e</w:t>
      </w:r>
      <w:r w:rsidRPr="005E1E2E">
        <w:rPr>
          <w:rFonts w:ascii="Arial" w:hAnsi="Arial" w:cs="Arial"/>
          <w:spacing w:val="-2"/>
        </w:rPr>
        <w:t>t</w:t>
      </w:r>
      <w:r w:rsidRPr="005E1E2E">
        <w:rPr>
          <w:rFonts w:ascii="Arial" w:hAnsi="Arial" w:cs="Arial"/>
        </w:rPr>
        <w:t>ake</w:t>
      </w:r>
      <w:r w:rsidRPr="005E1E2E">
        <w:rPr>
          <w:rFonts w:ascii="Arial" w:hAnsi="Arial" w:cs="Arial"/>
          <w:spacing w:val="-1"/>
        </w:rPr>
        <w:t>r’</w:t>
      </w:r>
      <w:r w:rsidRPr="005E1E2E">
        <w:rPr>
          <w:rFonts w:ascii="Arial" w:hAnsi="Arial" w:cs="Arial"/>
        </w:rPr>
        <w:t>s p</w:t>
      </w:r>
      <w:r w:rsidRPr="005E1E2E">
        <w:rPr>
          <w:rFonts w:ascii="Arial" w:hAnsi="Arial" w:cs="Arial"/>
          <w:spacing w:val="-1"/>
        </w:rPr>
        <w:t>r</w:t>
      </w:r>
      <w:r w:rsidRPr="005E1E2E">
        <w:rPr>
          <w:rFonts w:ascii="Arial" w:hAnsi="Arial" w:cs="Arial"/>
        </w:rPr>
        <w:t>o</w:t>
      </w:r>
      <w:r w:rsidRPr="005E1E2E">
        <w:rPr>
          <w:rFonts w:ascii="Arial" w:hAnsi="Arial" w:cs="Arial"/>
          <w:spacing w:val="-2"/>
        </w:rPr>
        <w:t>t</w:t>
      </w:r>
      <w:r w:rsidRPr="005E1E2E">
        <w:rPr>
          <w:rFonts w:ascii="Arial" w:hAnsi="Arial" w:cs="Arial"/>
        </w:rPr>
        <w:t>ect</w:t>
      </w:r>
      <w:r w:rsidRPr="005E1E2E">
        <w:rPr>
          <w:rFonts w:ascii="Arial" w:hAnsi="Arial" w:cs="Arial"/>
          <w:spacing w:val="-1"/>
        </w:rPr>
        <w:t>i</w:t>
      </w:r>
      <w:r w:rsidRPr="005E1E2E">
        <w:rPr>
          <w:rFonts w:ascii="Arial" w:hAnsi="Arial" w:cs="Arial"/>
          <w:spacing w:val="-3"/>
        </w:rPr>
        <w:t>v</w:t>
      </w:r>
      <w:r w:rsidRPr="005E1E2E">
        <w:rPr>
          <w:rFonts w:ascii="Arial" w:hAnsi="Arial" w:cs="Arial"/>
        </w:rPr>
        <w:t>e</w:t>
      </w:r>
      <w:r w:rsidRPr="005E1E2E">
        <w:rPr>
          <w:rFonts w:ascii="Arial" w:hAnsi="Arial" w:cs="Arial"/>
          <w:spacing w:val="1"/>
        </w:rPr>
        <w:t xml:space="preserve"> </w:t>
      </w:r>
      <w:r w:rsidRPr="005E1E2E">
        <w:rPr>
          <w:rFonts w:ascii="Arial" w:hAnsi="Arial" w:cs="Arial"/>
        </w:rPr>
        <w:t>ca</w:t>
      </w:r>
      <w:r w:rsidRPr="005E1E2E">
        <w:rPr>
          <w:rFonts w:ascii="Arial" w:hAnsi="Arial" w:cs="Arial"/>
          <w:spacing w:val="-2"/>
        </w:rPr>
        <w:t>p</w:t>
      </w:r>
      <w:r w:rsidRPr="005E1E2E">
        <w:rPr>
          <w:rFonts w:ascii="Arial" w:hAnsi="Arial" w:cs="Arial"/>
        </w:rPr>
        <w:t>ac</w:t>
      </w:r>
      <w:r w:rsidRPr="005E1E2E">
        <w:rPr>
          <w:rFonts w:ascii="Arial" w:hAnsi="Arial" w:cs="Arial"/>
          <w:spacing w:val="-1"/>
        </w:rPr>
        <w:t>i</w:t>
      </w:r>
      <w:r w:rsidRPr="005E1E2E">
        <w:rPr>
          <w:rFonts w:ascii="Arial" w:hAnsi="Arial" w:cs="Arial"/>
        </w:rPr>
        <w:t>t</w:t>
      </w:r>
      <w:r w:rsidRPr="005E1E2E">
        <w:rPr>
          <w:rFonts w:ascii="Arial" w:hAnsi="Arial" w:cs="Arial"/>
          <w:spacing w:val="-1"/>
        </w:rPr>
        <w:t>i</w:t>
      </w:r>
      <w:r w:rsidRPr="005E1E2E">
        <w:rPr>
          <w:rFonts w:ascii="Arial" w:hAnsi="Arial" w:cs="Arial"/>
        </w:rPr>
        <w:t>es.</w:t>
      </w:r>
    </w:p>
    <w:p w:rsidR="00785E25" w:rsidRPr="005E1E2E" w:rsidRDefault="00785E25" w:rsidP="00E0429D">
      <w:pPr>
        <w:widowControl w:val="0"/>
        <w:numPr>
          <w:ilvl w:val="0"/>
          <w:numId w:val="39"/>
        </w:numPr>
        <w:tabs>
          <w:tab w:val="left" w:pos="1187"/>
        </w:tabs>
        <w:kinsoku w:val="0"/>
        <w:overflowPunct w:val="0"/>
        <w:autoSpaceDE w:val="0"/>
        <w:autoSpaceDN w:val="0"/>
        <w:adjustRightInd w:val="0"/>
        <w:spacing w:before="240"/>
        <w:ind w:left="1224" w:right="144"/>
        <w:rPr>
          <w:rFonts w:ascii="Arial" w:hAnsi="Arial" w:cs="Arial"/>
        </w:rPr>
      </w:pPr>
      <w:r w:rsidRPr="005E1E2E">
        <w:rPr>
          <w:rFonts w:ascii="Arial" w:hAnsi="Arial" w:cs="Arial"/>
          <w:b/>
          <w:bCs/>
          <w:spacing w:val="-1"/>
        </w:rPr>
        <w:t>Th</w:t>
      </w:r>
      <w:r w:rsidRPr="005E1E2E">
        <w:rPr>
          <w:rFonts w:ascii="Arial" w:hAnsi="Arial" w:cs="Arial"/>
          <w:b/>
          <w:bCs/>
        </w:rPr>
        <w:t>rea</w:t>
      </w:r>
      <w:r w:rsidRPr="005E1E2E">
        <w:rPr>
          <w:rFonts w:ascii="Arial" w:hAnsi="Arial" w:cs="Arial"/>
          <w:b/>
          <w:bCs/>
          <w:spacing w:val="-1"/>
        </w:rPr>
        <w:t>t</w:t>
      </w:r>
      <w:r w:rsidRPr="005E1E2E">
        <w:rPr>
          <w:rFonts w:ascii="Arial" w:hAnsi="Arial" w:cs="Arial"/>
          <w:b/>
          <w:bCs/>
        </w:rPr>
        <w:t>s</w:t>
      </w:r>
      <w:r w:rsidRPr="005E1E2E">
        <w:rPr>
          <w:rFonts w:ascii="Arial" w:hAnsi="Arial" w:cs="Arial"/>
          <w:b/>
          <w:bCs/>
          <w:spacing w:val="1"/>
        </w:rPr>
        <w:t xml:space="preserve"> </w:t>
      </w:r>
      <w:r w:rsidRPr="005E1E2E">
        <w:rPr>
          <w:rFonts w:ascii="Arial" w:hAnsi="Arial" w:cs="Arial"/>
          <w:b/>
          <w:bCs/>
          <w:spacing w:val="-1"/>
        </w:rPr>
        <w:t>o</w:t>
      </w:r>
      <w:r w:rsidRPr="005E1E2E">
        <w:rPr>
          <w:rFonts w:ascii="Arial" w:hAnsi="Arial" w:cs="Arial"/>
          <w:b/>
          <w:bCs/>
        </w:rPr>
        <w:t>f</w:t>
      </w:r>
      <w:r w:rsidRPr="005E1E2E">
        <w:rPr>
          <w:rFonts w:ascii="Arial" w:hAnsi="Arial" w:cs="Arial"/>
          <w:b/>
          <w:bCs/>
          <w:spacing w:val="-1"/>
        </w:rPr>
        <w:t xml:space="preserve"> </w:t>
      </w:r>
      <w:r w:rsidRPr="005E1E2E">
        <w:rPr>
          <w:rFonts w:ascii="Arial" w:hAnsi="Arial" w:cs="Arial"/>
          <w:b/>
          <w:bCs/>
        </w:rPr>
        <w:t>mal</w:t>
      </w:r>
      <w:r w:rsidRPr="005E1E2E">
        <w:rPr>
          <w:rFonts w:ascii="Arial" w:hAnsi="Arial" w:cs="Arial"/>
          <w:b/>
          <w:bCs/>
          <w:spacing w:val="-1"/>
        </w:rPr>
        <w:t>t</w:t>
      </w:r>
      <w:r w:rsidRPr="005E1E2E">
        <w:rPr>
          <w:rFonts w:ascii="Arial" w:hAnsi="Arial" w:cs="Arial"/>
          <w:b/>
          <w:bCs/>
          <w:spacing w:val="-3"/>
        </w:rPr>
        <w:t>r</w:t>
      </w:r>
      <w:r w:rsidRPr="005E1E2E">
        <w:rPr>
          <w:rFonts w:ascii="Arial" w:hAnsi="Arial" w:cs="Arial"/>
          <w:b/>
          <w:bCs/>
        </w:rPr>
        <w:t>ea</w:t>
      </w:r>
      <w:r w:rsidRPr="005E1E2E">
        <w:rPr>
          <w:rFonts w:ascii="Arial" w:hAnsi="Arial" w:cs="Arial"/>
          <w:b/>
          <w:bCs/>
          <w:spacing w:val="-1"/>
        </w:rPr>
        <w:t>t</w:t>
      </w:r>
      <w:r w:rsidRPr="005E1E2E">
        <w:rPr>
          <w:rFonts w:ascii="Arial" w:hAnsi="Arial" w:cs="Arial"/>
          <w:b/>
          <w:bCs/>
          <w:spacing w:val="-3"/>
        </w:rPr>
        <w:t>m</w:t>
      </w:r>
      <w:r w:rsidRPr="005E1E2E">
        <w:rPr>
          <w:rFonts w:ascii="Arial" w:hAnsi="Arial" w:cs="Arial"/>
          <w:b/>
          <w:bCs/>
        </w:rPr>
        <w:t>e</w:t>
      </w:r>
      <w:r w:rsidRPr="005E1E2E">
        <w:rPr>
          <w:rFonts w:ascii="Arial" w:hAnsi="Arial" w:cs="Arial"/>
          <w:b/>
          <w:bCs/>
          <w:spacing w:val="-1"/>
        </w:rPr>
        <w:t>n</w:t>
      </w:r>
      <w:r w:rsidRPr="005E1E2E">
        <w:rPr>
          <w:rFonts w:ascii="Arial" w:hAnsi="Arial" w:cs="Arial"/>
          <w:b/>
          <w:bCs/>
        </w:rPr>
        <w:t>t</w:t>
      </w:r>
      <w:r w:rsidRPr="005E1E2E">
        <w:rPr>
          <w:rFonts w:ascii="Arial" w:hAnsi="Arial" w:cs="Arial"/>
          <w:b/>
          <w:bCs/>
          <w:spacing w:val="-1"/>
        </w:rPr>
        <w:t xml:space="preserve"> </w:t>
      </w:r>
      <w:r w:rsidRPr="005E1E2E">
        <w:rPr>
          <w:rFonts w:ascii="Arial" w:hAnsi="Arial" w:cs="Arial"/>
          <w:spacing w:val="1"/>
        </w:rPr>
        <w:t>m</w:t>
      </w:r>
      <w:r w:rsidRPr="005E1E2E">
        <w:rPr>
          <w:rFonts w:ascii="Arial" w:hAnsi="Arial" w:cs="Arial"/>
          <w:spacing w:val="-2"/>
        </w:rPr>
        <w:t>e</w:t>
      </w:r>
      <w:r w:rsidRPr="005E1E2E">
        <w:rPr>
          <w:rFonts w:ascii="Arial" w:hAnsi="Arial" w:cs="Arial"/>
        </w:rPr>
        <w:t>an</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he</w:t>
      </w:r>
      <w:r w:rsidRPr="005E1E2E">
        <w:rPr>
          <w:rFonts w:ascii="Arial" w:hAnsi="Arial" w:cs="Arial"/>
          <w:spacing w:val="-1"/>
        </w:rPr>
        <w:t xml:space="preserve"> </w:t>
      </w:r>
      <w:r w:rsidRPr="005E1E2E">
        <w:rPr>
          <w:rFonts w:ascii="Arial" w:hAnsi="Arial" w:cs="Arial"/>
        </w:rPr>
        <w:t>a</w:t>
      </w:r>
      <w:r w:rsidRPr="005E1E2E">
        <w:rPr>
          <w:rFonts w:ascii="Arial" w:hAnsi="Arial" w:cs="Arial"/>
          <w:spacing w:val="-2"/>
        </w:rPr>
        <w:t>gg</w:t>
      </w:r>
      <w:r w:rsidRPr="005E1E2E">
        <w:rPr>
          <w:rFonts w:ascii="Arial" w:hAnsi="Arial" w:cs="Arial"/>
          <w:spacing w:val="-1"/>
        </w:rPr>
        <w:t>r</w:t>
      </w:r>
      <w:r w:rsidRPr="005E1E2E">
        <w:rPr>
          <w:rFonts w:ascii="Arial" w:hAnsi="Arial" w:cs="Arial"/>
        </w:rPr>
        <w:t>a</w:t>
      </w:r>
      <w:r w:rsidRPr="005E1E2E">
        <w:rPr>
          <w:rFonts w:ascii="Arial" w:hAnsi="Arial" w:cs="Arial"/>
          <w:spacing w:val="-3"/>
        </w:rPr>
        <w:t>v</w:t>
      </w:r>
      <w:r w:rsidRPr="005E1E2E">
        <w:rPr>
          <w:rFonts w:ascii="Arial" w:hAnsi="Arial" w:cs="Arial"/>
        </w:rPr>
        <w:t>a</w:t>
      </w:r>
      <w:r w:rsidRPr="005E1E2E">
        <w:rPr>
          <w:rFonts w:ascii="Arial" w:hAnsi="Arial" w:cs="Arial"/>
          <w:spacing w:val="2"/>
        </w:rPr>
        <w:t>t</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spacing w:val="2"/>
        </w:rPr>
        <w:t>f</w:t>
      </w:r>
      <w:r w:rsidRPr="005E1E2E">
        <w:rPr>
          <w:rFonts w:ascii="Arial" w:hAnsi="Arial" w:cs="Arial"/>
        </w:rPr>
        <w:t>a</w:t>
      </w:r>
      <w:r w:rsidRPr="005E1E2E">
        <w:rPr>
          <w:rFonts w:ascii="Arial" w:hAnsi="Arial" w:cs="Arial"/>
          <w:spacing w:val="-3"/>
        </w:rPr>
        <w:t>c</w:t>
      </w:r>
      <w:r w:rsidRPr="005E1E2E">
        <w:rPr>
          <w:rFonts w:ascii="Arial" w:hAnsi="Arial" w:cs="Arial"/>
        </w:rPr>
        <w:t>to</w:t>
      </w:r>
      <w:r w:rsidRPr="005E1E2E">
        <w:rPr>
          <w:rFonts w:ascii="Arial" w:hAnsi="Arial" w:cs="Arial"/>
          <w:spacing w:val="-1"/>
        </w:rPr>
        <w:t>r</w:t>
      </w:r>
      <w:r w:rsidRPr="005E1E2E">
        <w:rPr>
          <w:rFonts w:ascii="Arial" w:hAnsi="Arial" w:cs="Arial"/>
        </w:rPr>
        <w:t>s t</w:t>
      </w:r>
      <w:r w:rsidRPr="005E1E2E">
        <w:rPr>
          <w:rFonts w:ascii="Arial" w:hAnsi="Arial" w:cs="Arial"/>
          <w:spacing w:val="-2"/>
        </w:rPr>
        <w:t>h</w:t>
      </w:r>
      <w:r w:rsidRPr="005E1E2E">
        <w:rPr>
          <w:rFonts w:ascii="Arial" w:hAnsi="Arial" w:cs="Arial"/>
        </w:rPr>
        <w:t xml:space="preserve">at </w:t>
      </w:r>
      <w:r w:rsidRPr="005E1E2E">
        <w:rPr>
          <w:rFonts w:ascii="Arial" w:hAnsi="Arial" w:cs="Arial"/>
          <w:spacing w:val="-3"/>
        </w:rPr>
        <w:t>c</w:t>
      </w:r>
      <w:r w:rsidRPr="005E1E2E">
        <w:rPr>
          <w:rFonts w:ascii="Arial" w:hAnsi="Arial" w:cs="Arial"/>
        </w:rPr>
        <w:t>o</w:t>
      </w:r>
      <w:r w:rsidRPr="005E1E2E">
        <w:rPr>
          <w:rFonts w:ascii="Arial" w:hAnsi="Arial" w:cs="Arial"/>
          <w:spacing w:val="-1"/>
        </w:rPr>
        <w:t>m</w:t>
      </w:r>
      <w:r w:rsidRPr="005E1E2E">
        <w:rPr>
          <w:rFonts w:ascii="Arial" w:hAnsi="Arial" w:cs="Arial"/>
        </w:rPr>
        <w:t>b</w:t>
      </w:r>
      <w:r w:rsidRPr="005E1E2E">
        <w:rPr>
          <w:rFonts w:ascii="Arial" w:hAnsi="Arial" w:cs="Arial"/>
          <w:spacing w:val="-1"/>
        </w:rPr>
        <w:t>i</w:t>
      </w:r>
      <w:r w:rsidRPr="005E1E2E">
        <w:rPr>
          <w:rFonts w:ascii="Arial" w:hAnsi="Arial" w:cs="Arial"/>
          <w:spacing w:val="-2"/>
        </w:rPr>
        <w:t>n</w:t>
      </w:r>
      <w:r w:rsidRPr="005E1E2E">
        <w:rPr>
          <w:rFonts w:ascii="Arial" w:hAnsi="Arial" w:cs="Arial"/>
        </w:rPr>
        <w:t>e</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p</w:t>
      </w:r>
      <w:r w:rsidRPr="005E1E2E">
        <w:rPr>
          <w:rFonts w:ascii="Arial" w:hAnsi="Arial" w:cs="Arial"/>
          <w:spacing w:val="-1"/>
        </w:rPr>
        <w:t>r</w:t>
      </w:r>
      <w:r w:rsidRPr="005E1E2E">
        <w:rPr>
          <w:rFonts w:ascii="Arial" w:hAnsi="Arial" w:cs="Arial"/>
        </w:rPr>
        <w:t>o</w:t>
      </w:r>
      <w:r w:rsidRPr="005E1E2E">
        <w:rPr>
          <w:rFonts w:ascii="Arial" w:hAnsi="Arial" w:cs="Arial"/>
          <w:spacing w:val="-2"/>
        </w:rPr>
        <w:t>d</w:t>
      </w:r>
      <w:r w:rsidRPr="005E1E2E">
        <w:rPr>
          <w:rFonts w:ascii="Arial" w:hAnsi="Arial" w:cs="Arial"/>
        </w:rPr>
        <w:t>uce</w:t>
      </w:r>
      <w:r w:rsidRPr="005E1E2E">
        <w:rPr>
          <w:rFonts w:ascii="Arial" w:hAnsi="Arial" w:cs="Arial"/>
          <w:spacing w:val="-1"/>
        </w:rPr>
        <w:t xml:space="preserve"> </w:t>
      </w:r>
      <w:r w:rsidRPr="005E1E2E">
        <w:rPr>
          <w:rFonts w:ascii="Arial" w:hAnsi="Arial" w:cs="Arial"/>
        </w:rPr>
        <w:t>a pot</w:t>
      </w:r>
      <w:r w:rsidRPr="005E1E2E">
        <w:rPr>
          <w:rFonts w:ascii="Arial" w:hAnsi="Arial" w:cs="Arial"/>
          <w:spacing w:val="-2"/>
        </w:rPr>
        <w:t>e</w:t>
      </w:r>
      <w:r w:rsidRPr="005E1E2E">
        <w:rPr>
          <w:rFonts w:ascii="Arial" w:hAnsi="Arial" w:cs="Arial"/>
        </w:rPr>
        <w:t>nt</w:t>
      </w:r>
      <w:r w:rsidRPr="005E1E2E">
        <w:rPr>
          <w:rFonts w:ascii="Arial" w:hAnsi="Arial" w:cs="Arial"/>
          <w:spacing w:val="-1"/>
        </w:rPr>
        <w:t>i</w:t>
      </w:r>
      <w:r w:rsidRPr="005E1E2E">
        <w:rPr>
          <w:rFonts w:ascii="Arial" w:hAnsi="Arial" w:cs="Arial"/>
        </w:rPr>
        <w:t>a</w:t>
      </w:r>
      <w:r w:rsidRPr="005E1E2E">
        <w:rPr>
          <w:rFonts w:ascii="Arial" w:hAnsi="Arial" w:cs="Arial"/>
          <w:spacing w:val="-1"/>
        </w:rPr>
        <w:t>ll</w:t>
      </w:r>
      <w:r w:rsidRPr="005E1E2E">
        <w:rPr>
          <w:rFonts w:ascii="Arial" w:hAnsi="Arial" w:cs="Arial"/>
        </w:rPr>
        <w:t>y</w:t>
      </w:r>
      <w:r w:rsidRPr="005E1E2E">
        <w:rPr>
          <w:rFonts w:ascii="Arial" w:hAnsi="Arial" w:cs="Arial"/>
          <w:spacing w:val="-2"/>
        </w:rPr>
        <w:t xml:space="preserve"> </w:t>
      </w:r>
      <w:r w:rsidRPr="005E1E2E">
        <w:rPr>
          <w:rFonts w:ascii="Arial" w:hAnsi="Arial" w:cs="Arial"/>
        </w:rPr>
        <w:t>dan</w:t>
      </w:r>
      <w:r w:rsidRPr="005E1E2E">
        <w:rPr>
          <w:rFonts w:ascii="Arial" w:hAnsi="Arial" w:cs="Arial"/>
          <w:spacing w:val="-2"/>
        </w:rPr>
        <w:t>g</w:t>
      </w:r>
      <w:r w:rsidRPr="005E1E2E">
        <w:rPr>
          <w:rFonts w:ascii="Arial" w:hAnsi="Arial" w:cs="Arial"/>
        </w:rPr>
        <w:t>e</w:t>
      </w:r>
      <w:r w:rsidRPr="005E1E2E">
        <w:rPr>
          <w:rFonts w:ascii="Arial" w:hAnsi="Arial" w:cs="Arial"/>
          <w:spacing w:val="-1"/>
        </w:rPr>
        <w:t>r</w:t>
      </w:r>
      <w:r w:rsidRPr="005E1E2E">
        <w:rPr>
          <w:rFonts w:ascii="Arial" w:hAnsi="Arial" w:cs="Arial"/>
        </w:rPr>
        <w:t>ous</w:t>
      </w:r>
      <w:r w:rsidRPr="005E1E2E">
        <w:rPr>
          <w:rFonts w:ascii="Arial" w:hAnsi="Arial" w:cs="Arial"/>
          <w:spacing w:val="-2"/>
        </w:rPr>
        <w:t xml:space="preserve"> </w:t>
      </w:r>
      <w:r w:rsidRPr="005E1E2E">
        <w:rPr>
          <w:rFonts w:ascii="Arial" w:hAnsi="Arial" w:cs="Arial"/>
        </w:rPr>
        <w:t>s</w:t>
      </w:r>
      <w:r w:rsidRPr="005E1E2E">
        <w:rPr>
          <w:rFonts w:ascii="Arial" w:hAnsi="Arial" w:cs="Arial"/>
          <w:spacing w:val="-1"/>
        </w:rPr>
        <w:t>i</w:t>
      </w:r>
      <w:r w:rsidRPr="005E1E2E">
        <w:rPr>
          <w:rFonts w:ascii="Arial" w:hAnsi="Arial" w:cs="Arial"/>
        </w:rPr>
        <w:t>tuat</w:t>
      </w:r>
      <w:r w:rsidRPr="005E1E2E">
        <w:rPr>
          <w:rFonts w:ascii="Arial" w:hAnsi="Arial" w:cs="Arial"/>
          <w:spacing w:val="-1"/>
        </w:rPr>
        <w:t>i</w:t>
      </w:r>
      <w:r w:rsidRPr="005E1E2E">
        <w:rPr>
          <w:rFonts w:ascii="Arial" w:hAnsi="Arial" w:cs="Arial"/>
          <w:spacing w:val="-2"/>
        </w:rPr>
        <w:t>o</w:t>
      </w:r>
      <w:r w:rsidRPr="005E1E2E">
        <w:rPr>
          <w:rFonts w:ascii="Arial" w:hAnsi="Arial" w:cs="Arial"/>
        </w:rPr>
        <w:t>n.</w:t>
      </w:r>
    </w:p>
    <w:p w:rsidR="00785E25" w:rsidRPr="005E1E2E" w:rsidRDefault="00785E25" w:rsidP="00E0429D">
      <w:pPr>
        <w:pStyle w:val="BodyText"/>
        <w:widowControl w:val="0"/>
        <w:numPr>
          <w:ilvl w:val="0"/>
          <w:numId w:val="43"/>
        </w:numPr>
        <w:tabs>
          <w:tab w:val="left" w:pos="1584"/>
        </w:tabs>
        <w:kinsoku w:val="0"/>
        <w:overflowPunct w:val="0"/>
        <w:autoSpaceDE w:val="0"/>
        <w:autoSpaceDN w:val="0"/>
        <w:adjustRightInd w:val="0"/>
        <w:spacing w:before="120" w:after="0"/>
        <w:ind w:left="1224" w:right="144" w:firstLine="0"/>
        <w:rPr>
          <w:rFonts w:ascii="Arial" w:hAnsi="Arial" w:cs="Arial"/>
        </w:rPr>
      </w:pPr>
      <w:r w:rsidRPr="005E1E2E">
        <w:rPr>
          <w:rFonts w:ascii="Arial" w:hAnsi="Arial" w:cs="Arial"/>
        </w:rPr>
        <w:t>S</w:t>
      </w:r>
      <w:r w:rsidRPr="005E1E2E">
        <w:rPr>
          <w:rFonts w:ascii="Arial" w:hAnsi="Arial" w:cs="Arial"/>
          <w:spacing w:val="-1"/>
        </w:rPr>
        <w:t>i</w:t>
      </w:r>
      <w:r w:rsidRPr="005E1E2E">
        <w:rPr>
          <w:rFonts w:ascii="Arial" w:hAnsi="Arial" w:cs="Arial"/>
        </w:rPr>
        <w:t>tuat</w:t>
      </w:r>
      <w:r w:rsidRPr="005E1E2E">
        <w:rPr>
          <w:rFonts w:ascii="Arial" w:hAnsi="Arial" w:cs="Arial"/>
          <w:spacing w:val="-1"/>
        </w:rPr>
        <w:t>i</w:t>
      </w:r>
      <w:r w:rsidRPr="005E1E2E">
        <w:rPr>
          <w:rFonts w:ascii="Arial" w:hAnsi="Arial" w:cs="Arial"/>
          <w:spacing w:val="-2"/>
        </w:rPr>
        <w:t>o</w:t>
      </w:r>
      <w:r w:rsidRPr="005E1E2E">
        <w:rPr>
          <w:rFonts w:ascii="Arial" w:hAnsi="Arial" w:cs="Arial"/>
        </w:rPr>
        <w:t>n</w:t>
      </w:r>
      <w:r w:rsidRPr="005E1E2E">
        <w:rPr>
          <w:rFonts w:ascii="Arial" w:hAnsi="Arial" w:cs="Arial"/>
          <w:spacing w:val="1"/>
        </w:rPr>
        <w:t xml:space="preserve"> </w:t>
      </w:r>
      <w:r w:rsidRPr="005E1E2E">
        <w:rPr>
          <w:rFonts w:ascii="Arial" w:hAnsi="Arial" w:cs="Arial"/>
          <w:spacing w:val="-1"/>
        </w:rPr>
        <w:t>(</w:t>
      </w:r>
      <w:r w:rsidRPr="005E1E2E">
        <w:rPr>
          <w:rFonts w:ascii="Arial" w:hAnsi="Arial" w:cs="Arial"/>
        </w:rPr>
        <w:t>un</w:t>
      </w:r>
      <w:r w:rsidRPr="005E1E2E">
        <w:rPr>
          <w:rFonts w:ascii="Arial" w:hAnsi="Arial" w:cs="Arial"/>
          <w:spacing w:val="-3"/>
        </w:rPr>
        <w:t>s</w:t>
      </w:r>
      <w:r w:rsidRPr="005E1E2E">
        <w:rPr>
          <w:rFonts w:ascii="Arial" w:hAnsi="Arial" w:cs="Arial"/>
          <w:spacing w:val="-2"/>
        </w:rPr>
        <w:t>a</w:t>
      </w:r>
      <w:r w:rsidRPr="005E1E2E">
        <w:rPr>
          <w:rFonts w:ascii="Arial" w:hAnsi="Arial" w:cs="Arial"/>
          <w:spacing w:val="2"/>
        </w:rPr>
        <w:t>f</w:t>
      </w:r>
      <w:r w:rsidRPr="005E1E2E">
        <w:rPr>
          <w:rFonts w:ascii="Arial" w:hAnsi="Arial" w:cs="Arial"/>
        </w:rPr>
        <w:t>e</w:t>
      </w:r>
      <w:r w:rsidRPr="005E1E2E">
        <w:rPr>
          <w:rFonts w:ascii="Arial" w:hAnsi="Arial" w:cs="Arial"/>
          <w:spacing w:val="-1"/>
        </w:rPr>
        <w:t xml:space="preserve"> </w:t>
      </w:r>
      <w:r w:rsidRPr="005E1E2E">
        <w:rPr>
          <w:rFonts w:ascii="Arial" w:hAnsi="Arial" w:cs="Arial"/>
        </w:rPr>
        <w:t>h</w:t>
      </w:r>
      <w:r w:rsidRPr="005E1E2E">
        <w:rPr>
          <w:rFonts w:ascii="Arial" w:hAnsi="Arial" w:cs="Arial"/>
          <w:spacing w:val="-2"/>
        </w:rPr>
        <w:t>o</w:t>
      </w:r>
      <w:r w:rsidRPr="005E1E2E">
        <w:rPr>
          <w:rFonts w:ascii="Arial" w:hAnsi="Arial" w:cs="Arial"/>
          <w:spacing w:val="-1"/>
        </w:rPr>
        <w:t>m</w:t>
      </w:r>
      <w:r w:rsidRPr="005E1E2E">
        <w:rPr>
          <w:rFonts w:ascii="Arial" w:hAnsi="Arial" w:cs="Arial"/>
        </w:rPr>
        <w:t>e, c</w:t>
      </w:r>
      <w:r w:rsidRPr="005E1E2E">
        <w:rPr>
          <w:rFonts w:ascii="Arial" w:hAnsi="Arial" w:cs="Arial"/>
          <w:spacing w:val="-1"/>
        </w:rPr>
        <w:t>ri</w:t>
      </w:r>
      <w:r w:rsidRPr="005E1E2E">
        <w:rPr>
          <w:rFonts w:ascii="Arial" w:hAnsi="Arial" w:cs="Arial"/>
          <w:spacing w:val="1"/>
        </w:rPr>
        <w:t>m</w:t>
      </w:r>
      <w:r w:rsidRPr="005E1E2E">
        <w:rPr>
          <w:rFonts w:ascii="Arial" w:hAnsi="Arial" w:cs="Arial"/>
          <w:spacing w:val="-1"/>
        </w:rPr>
        <w:t>i</w:t>
      </w:r>
      <w:r w:rsidRPr="005E1E2E">
        <w:rPr>
          <w:rFonts w:ascii="Arial" w:hAnsi="Arial" w:cs="Arial"/>
          <w:spacing w:val="-2"/>
        </w:rPr>
        <w:t>n</w:t>
      </w:r>
      <w:r w:rsidRPr="005E1E2E">
        <w:rPr>
          <w:rFonts w:ascii="Arial" w:hAnsi="Arial" w:cs="Arial"/>
        </w:rPr>
        <w:t>al act</w:t>
      </w:r>
      <w:r w:rsidRPr="005E1E2E">
        <w:rPr>
          <w:rFonts w:ascii="Arial" w:hAnsi="Arial" w:cs="Arial"/>
          <w:spacing w:val="-1"/>
        </w:rPr>
        <w:t>i</w:t>
      </w:r>
      <w:r w:rsidRPr="005E1E2E">
        <w:rPr>
          <w:rFonts w:ascii="Arial" w:hAnsi="Arial" w:cs="Arial"/>
          <w:spacing w:val="-3"/>
        </w:rPr>
        <w:t>v</w:t>
      </w:r>
      <w:r w:rsidRPr="005E1E2E">
        <w:rPr>
          <w:rFonts w:ascii="Arial" w:hAnsi="Arial" w:cs="Arial"/>
          <w:spacing w:val="-1"/>
        </w:rPr>
        <w:t>i</w:t>
      </w:r>
      <w:r w:rsidRPr="005E1E2E">
        <w:rPr>
          <w:rFonts w:ascii="Arial" w:hAnsi="Arial" w:cs="Arial"/>
        </w:rPr>
        <w:t>t</w:t>
      </w:r>
      <w:r w:rsidRPr="005E1E2E">
        <w:rPr>
          <w:rFonts w:ascii="Arial" w:hAnsi="Arial" w:cs="Arial"/>
          <w:spacing w:val="-3"/>
        </w:rPr>
        <w:t>y</w:t>
      </w:r>
      <w:r w:rsidRPr="005E1E2E">
        <w:rPr>
          <w:rFonts w:ascii="Arial" w:hAnsi="Arial" w:cs="Arial"/>
        </w:rPr>
        <w:t>)</w:t>
      </w:r>
    </w:p>
    <w:p w:rsidR="00785E25" w:rsidRPr="005E1E2E"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5E1E2E">
        <w:rPr>
          <w:rFonts w:ascii="Arial" w:hAnsi="Arial" w:cs="Arial"/>
        </w:rPr>
        <w:t>Beha</w:t>
      </w:r>
      <w:r w:rsidRPr="005E1E2E">
        <w:rPr>
          <w:rFonts w:ascii="Arial" w:hAnsi="Arial" w:cs="Arial"/>
          <w:spacing w:val="-3"/>
        </w:rPr>
        <w:t>v</w:t>
      </w:r>
      <w:r w:rsidRPr="005E1E2E">
        <w:rPr>
          <w:rFonts w:ascii="Arial" w:hAnsi="Arial" w:cs="Arial"/>
          <w:spacing w:val="-1"/>
        </w:rPr>
        <w:t>i</w:t>
      </w:r>
      <w:r w:rsidRPr="005E1E2E">
        <w:rPr>
          <w:rFonts w:ascii="Arial" w:hAnsi="Arial" w:cs="Arial"/>
        </w:rPr>
        <w:t>or</w:t>
      </w:r>
      <w:r w:rsidRPr="005E1E2E">
        <w:rPr>
          <w:rFonts w:ascii="Arial" w:hAnsi="Arial" w:cs="Arial"/>
          <w:spacing w:val="-1"/>
        </w:rPr>
        <w:t xml:space="preserve"> (i</w:t>
      </w:r>
      <w:r w:rsidRPr="005E1E2E">
        <w:rPr>
          <w:rFonts w:ascii="Arial" w:hAnsi="Arial" w:cs="Arial"/>
          <w:spacing w:val="1"/>
        </w:rPr>
        <w:t>m</w:t>
      </w:r>
      <w:r w:rsidRPr="005E1E2E">
        <w:rPr>
          <w:rFonts w:ascii="Arial" w:hAnsi="Arial" w:cs="Arial"/>
        </w:rPr>
        <w:t>pu</w:t>
      </w:r>
      <w:r w:rsidRPr="005E1E2E">
        <w:rPr>
          <w:rFonts w:ascii="Arial" w:hAnsi="Arial" w:cs="Arial"/>
          <w:spacing w:val="-1"/>
        </w:rPr>
        <w:t>l</w:t>
      </w:r>
      <w:r w:rsidRPr="005E1E2E">
        <w:rPr>
          <w:rFonts w:ascii="Arial" w:hAnsi="Arial" w:cs="Arial"/>
        </w:rPr>
        <w:t>s</w:t>
      </w:r>
      <w:r w:rsidRPr="005E1E2E">
        <w:rPr>
          <w:rFonts w:ascii="Arial" w:hAnsi="Arial" w:cs="Arial"/>
          <w:spacing w:val="-1"/>
        </w:rPr>
        <w:t>i</w:t>
      </w:r>
      <w:r w:rsidRPr="005E1E2E">
        <w:rPr>
          <w:rFonts w:ascii="Arial" w:hAnsi="Arial" w:cs="Arial"/>
          <w:spacing w:val="-3"/>
        </w:rPr>
        <w:t>v</w:t>
      </w:r>
      <w:r w:rsidRPr="005E1E2E">
        <w:rPr>
          <w:rFonts w:ascii="Arial" w:hAnsi="Arial" w:cs="Arial"/>
        </w:rPr>
        <w:t>e</w:t>
      </w:r>
      <w:r w:rsidRPr="005E1E2E">
        <w:rPr>
          <w:rFonts w:ascii="Arial" w:hAnsi="Arial" w:cs="Arial"/>
          <w:spacing w:val="1"/>
        </w:rPr>
        <w:t xml:space="preserve"> </w:t>
      </w:r>
      <w:r w:rsidRPr="005E1E2E">
        <w:rPr>
          <w:rFonts w:ascii="Arial" w:hAnsi="Arial" w:cs="Arial"/>
        </w:rPr>
        <w:t>a</w:t>
      </w:r>
      <w:r w:rsidRPr="00E0429D">
        <w:rPr>
          <w:rFonts w:ascii="Arial" w:hAnsi="Arial" w:cs="Arial"/>
        </w:rPr>
        <w:t>c</w:t>
      </w:r>
      <w:r w:rsidRPr="005E1E2E">
        <w:rPr>
          <w:rFonts w:ascii="Arial" w:hAnsi="Arial" w:cs="Arial"/>
        </w:rPr>
        <w:t>t</w:t>
      </w:r>
      <w:r w:rsidRPr="00E0429D">
        <w:rPr>
          <w:rFonts w:ascii="Arial" w:hAnsi="Arial" w:cs="Arial"/>
        </w:rPr>
        <w:t>i</w:t>
      </w:r>
      <w:r w:rsidRPr="005E1E2E">
        <w:rPr>
          <w:rFonts w:ascii="Arial" w:hAnsi="Arial" w:cs="Arial"/>
        </w:rPr>
        <w:t>ons,</w:t>
      </w:r>
      <w:r w:rsidRPr="00E0429D">
        <w:rPr>
          <w:rFonts w:ascii="Arial" w:hAnsi="Arial" w:cs="Arial"/>
        </w:rPr>
        <w:t xml:space="preserve"> </w:t>
      </w:r>
      <w:r w:rsidRPr="005E1E2E">
        <w:rPr>
          <w:rFonts w:ascii="Arial" w:hAnsi="Arial" w:cs="Arial"/>
        </w:rPr>
        <w:t>assau</w:t>
      </w:r>
      <w:r w:rsidRPr="00E0429D">
        <w:rPr>
          <w:rFonts w:ascii="Arial" w:hAnsi="Arial" w:cs="Arial"/>
        </w:rPr>
        <w:t>l</w:t>
      </w:r>
      <w:r w:rsidRPr="005E1E2E">
        <w:rPr>
          <w:rFonts w:ascii="Arial" w:hAnsi="Arial" w:cs="Arial"/>
        </w:rPr>
        <w:t>ts)</w:t>
      </w:r>
    </w:p>
    <w:p w:rsidR="00785E25" w:rsidRPr="005E1E2E"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5E1E2E">
        <w:rPr>
          <w:rFonts w:ascii="Arial" w:hAnsi="Arial" w:cs="Arial"/>
        </w:rPr>
        <w:t>E</w:t>
      </w:r>
      <w:r w:rsidRPr="00E0429D">
        <w:rPr>
          <w:rFonts w:ascii="Arial" w:hAnsi="Arial" w:cs="Arial"/>
        </w:rPr>
        <w:t>mo</w:t>
      </w:r>
      <w:r w:rsidRPr="005E1E2E">
        <w:rPr>
          <w:rFonts w:ascii="Arial" w:hAnsi="Arial" w:cs="Arial"/>
        </w:rPr>
        <w:t>t</w:t>
      </w:r>
      <w:r w:rsidRPr="00E0429D">
        <w:rPr>
          <w:rFonts w:ascii="Arial" w:hAnsi="Arial" w:cs="Arial"/>
        </w:rPr>
        <w:t>i</w:t>
      </w:r>
      <w:r w:rsidRPr="005E1E2E">
        <w:rPr>
          <w:rFonts w:ascii="Arial" w:hAnsi="Arial" w:cs="Arial"/>
        </w:rPr>
        <w:t>on</w:t>
      </w:r>
      <w:r w:rsidRPr="00E0429D">
        <w:rPr>
          <w:rFonts w:ascii="Arial" w:hAnsi="Arial" w:cs="Arial"/>
        </w:rPr>
        <w:t xml:space="preserve"> (imm</w:t>
      </w:r>
      <w:r w:rsidRPr="005E1E2E">
        <w:rPr>
          <w:rFonts w:ascii="Arial" w:hAnsi="Arial" w:cs="Arial"/>
        </w:rPr>
        <w:t>ob</w:t>
      </w:r>
      <w:r w:rsidRPr="00E0429D">
        <w:rPr>
          <w:rFonts w:ascii="Arial" w:hAnsi="Arial" w:cs="Arial"/>
        </w:rPr>
        <w:t>ilizi</w:t>
      </w:r>
      <w:r w:rsidRPr="005E1E2E">
        <w:rPr>
          <w:rFonts w:ascii="Arial" w:hAnsi="Arial" w:cs="Arial"/>
        </w:rPr>
        <w:t>ng</w:t>
      </w:r>
      <w:r w:rsidRPr="00E0429D">
        <w:rPr>
          <w:rFonts w:ascii="Arial" w:hAnsi="Arial" w:cs="Arial"/>
        </w:rPr>
        <w:t xml:space="preserve"> </w:t>
      </w:r>
      <w:r w:rsidRPr="005E1E2E">
        <w:rPr>
          <w:rFonts w:ascii="Arial" w:hAnsi="Arial" w:cs="Arial"/>
        </w:rPr>
        <w:t>dep</w:t>
      </w:r>
      <w:r w:rsidRPr="00E0429D">
        <w:rPr>
          <w:rFonts w:ascii="Arial" w:hAnsi="Arial" w:cs="Arial"/>
        </w:rPr>
        <w:t>r</w:t>
      </w:r>
      <w:r w:rsidRPr="005E1E2E">
        <w:rPr>
          <w:rFonts w:ascii="Arial" w:hAnsi="Arial" w:cs="Arial"/>
        </w:rPr>
        <w:t>ess</w:t>
      </w:r>
      <w:r w:rsidRPr="00E0429D">
        <w:rPr>
          <w:rFonts w:ascii="Arial" w:hAnsi="Arial" w:cs="Arial"/>
        </w:rPr>
        <w:t>io</w:t>
      </w:r>
      <w:r w:rsidRPr="005E1E2E">
        <w:rPr>
          <w:rFonts w:ascii="Arial" w:hAnsi="Arial" w:cs="Arial"/>
        </w:rPr>
        <w:t>n)</w:t>
      </w:r>
    </w:p>
    <w:p w:rsidR="00785E25" w:rsidRPr="005E1E2E"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E0429D">
        <w:rPr>
          <w:rFonts w:ascii="Arial" w:hAnsi="Arial" w:cs="Arial"/>
        </w:rPr>
        <w:t>M</w:t>
      </w:r>
      <w:r w:rsidRPr="005E1E2E">
        <w:rPr>
          <w:rFonts w:ascii="Arial" w:hAnsi="Arial" w:cs="Arial"/>
        </w:rPr>
        <w:t>ot</w:t>
      </w:r>
      <w:r w:rsidRPr="00E0429D">
        <w:rPr>
          <w:rFonts w:ascii="Arial" w:hAnsi="Arial" w:cs="Arial"/>
        </w:rPr>
        <w:t>iv</w:t>
      </w:r>
      <w:r w:rsidRPr="005E1E2E">
        <w:rPr>
          <w:rFonts w:ascii="Arial" w:hAnsi="Arial" w:cs="Arial"/>
        </w:rPr>
        <w:t>e</w:t>
      </w:r>
      <w:r w:rsidRPr="00E0429D">
        <w:rPr>
          <w:rFonts w:ascii="Arial" w:hAnsi="Arial" w:cs="Arial"/>
        </w:rPr>
        <w:t xml:space="preserve"> (i</w:t>
      </w:r>
      <w:r w:rsidRPr="005E1E2E">
        <w:rPr>
          <w:rFonts w:ascii="Arial" w:hAnsi="Arial" w:cs="Arial"/>
        </w:rPr>
        <w:t>ntent</w:t>
      </w:r>
      <w:r w:rsidRPr="00E0429D">
        <w:rPr>
          <w:rFonts w:ascii="Arial" w:hAnsi="Arial" w:cs="Arial"/>
        </w:rPr>
        <w:t>i</w:t>
      </w:r>
      <w:r w:rsidRPr="005E1E2E">
        <w:rPr>
          <w:rFonts w:ascii="Arial" w:hAnsi="Arial" w:cs="Arial"/>
        </w:rPr>
        <w:t>on</w:t>
      </w:r>
      <w:r w:rsidRPr="00E0429D">
        <w:rPr>
          <w:rFonts w:ascii="Arial" w:hAnsi="Arial" w:cs="Arial"/>
        </w:rPr>
        <w:t xml:space="preserve"> </w:t>
      </w:r>
      <w:r w:rsidRPr="005E1E2E">
        <w:rPr>
          <w:rFonts w:ascii="Arial" w:hAnsi="Arial" w:cs="Arial"/>
        </w:rPr>
        <w:t>to</w:t>
      </w:r>
      <w:r w:rsidRPr="00E0429D">
        <w:rPr>
          <w:rFonts w:ascii="Arial" w:hAnsi="Arial" w:cs="Arial"/>
        </w:rPr>
        <w:t xml:space="preserve"> </w:t>
      </w:r>
      <w:r w:rsidRPr="005E1E2E">
        <w:rPr>
          <w:rFonts w:ascii="Arial" w:hAnsi="Arial" w:cs="Arial"/>
        </w:rPr>
        <w:t>hu</w:t>
      </w:r>
      <w:r w:rsidRPr="00E0429D">
        <w:rPr>
          <w:rFonts w:ascii="Arial" w:hAnsi="Arial" w:cs="Arial"/>
        </w:rPr>
        <w:t>r</w:t>
      </w:r>
      <w:r w:rsidRPr="005E1E2E">
        <w:rPr>
          <w:rFonts w:ascii="Arial" w:hAnsi="Arial" w:cs="Arial"/>
        </w:rPr>
        <w:t>t the</w:t>
      </w:r>
      <w:r w:rsidRPr="00E0429D">
        <w:rPr>
          <w:rFonts w:ascii="Arial" w:hAnsi="Arial" w:cs="Arial"/>
        </w:rPr>
        <w:t xml:space="preserve"> </w:t>
      </w:r>
      <w:r w:rsidRPr="005E1E2E">
        <w:rPr>
          <w:rFonts w:ascii="Arial" w:hAnsi="Arial" w:cs="Arial"/>
        </w:rPr>
        <w:t>ch</w:t>
      </w:r>
      <w:r w:rsidRPr="00E0429D">
        <w:rPr>
          <w:rFonts w:ascii="Arial" w:hAnsi="Arial" w:cs="Arial"/>
        </w:rPr>
        <w:t>il</w:t>
      </w:r>
      <w:r w:rsidRPr="005E1E2E">
        <w:rPr>
          <w:rFonts w:ascii="Arial" w:hAnsi="Arial" w:cs="Arial"/>
        </w:rPr>
        <w:t>d)</w:t>
      </w:r>
    </w:p>
    <w:p w:rsidR="00785E25" w:rsidRPr="005E1E2E"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5E1E2E">
        <w:rPr>
          <w:rFonts w:ascii="Arial" w:hAnsi="Arial" w:cs="Arial"/>
        </w:rPr>
        <w:t>Pe</w:t>
      </w:r>
      <w:r w:rsidRPr="00E0429D">
        <w:rPr>
          <w:rFonts w:ascii="Arial" w:hAnsi="Arial" w:cs="Arial"/>
        </w:rPr>
        <w:t>r</w:t>
      </w:r>
      <w:r w:rsidRPr="005E1E2E">
        <w:rPr>
          <w:rFonts w:ascii="Arial" w:hAnsi="Arial" w:cs="Arial"/>
        </w:rPr>
        <w:t>cept</w:t>
      </w:r>
      <w:r w:rsidRPr="00E0429D">
        <w:rPr>
          <w:rFonts w:ascii="Arial" w:hAnsi="Arial" w:cs="Arial"/>
        </w:rPr>
        <w:t>i</w:t>
      </w:r>
      <w:r w:rsidRPr="005E1E2E">
        <w:rPr>
          <w:rFonts w:ascii="Arial" w:hAnsi="Arial" w:cs="Arial"/>
        </w:rPr>
        <w:t>on</w:t>
      </w:r>
      <w:r w:rsidRPr="00E0429D">
        <w:rPr>
          <w:rFonts w:ascii="Arial" w:hAnsi="Arial" w:cs="Arial"/>
        </w:rPr>
        <w:t xml:space="preserve"> (vi</w:t>
      </w:r>
      <w:r w:rsidRPr="005E1E2E">
        <w:rPr>
          <w:rFonts w:ascii="Arial" w:hAnsi="Arial" w:cs="Arial"/>
        </w:rPr>
        <w:t>e</w:t>
      </w:r>
      <w:r w:rsidRPr="00E0429D">
        <w:rPr>
          <w:rFonts w:ascii="Arial" w:hAnsi="Arial" w:cs="Arial"/>
        </w:rPr>
        <w:t>win</w:t>
      </w:r>
      <w:r w:rsidRPr="005E1E2E">
        <w:rPr>
          <w:rFonts w:ascii="Arial" w:hAnsi="Arial" w:cs="Arial"/>
        </w:rPr>
        <w:t>g</w:t>
      </w:r>
      <w:r w:rsidRPr="00E0429D">
        <w:rPr>
          <w:rFonts w:ascii="Arial" w:hAnsi="Arial" w:cs="Arial"/>
        </w:rPr>
        <w:t xml:space="preserve"> </w:t>
      </w:r>
      <w:r w:rsidRPr="005E1E2E">
        <w:rPr>
          <w:rFonts w:ascii="Arial" w:hAnsi="Arial" w:cs="Arial"/>
        </w:rPr>
        <w:t>ch</w:t>
      </w:r>
      <w:r w:rsidRPr="00E0429D">
        <w:rPr>
          <w:rFonts w:ascii="Arial" w:hAnsi="Arial" w:cs="Arial"/>
        </w:rPr>
        <w:t>il</w:t>
      </w:r>
      <w:r w:rsidRPr="005E1E2E">
        <w:rPr>
          <w:rFonts w:ascii="Arial" w:hAnsi="Arial" w:cs="Arial"/>
        </w:rPr>
        <w:t>d</w:t>
      </w:r>
      <w:r w:rsidRPr="00E0429D">
        <w:rPr>
          <w:rFonts w:ascii="Arial" w:hAnsi="Arial" w:cs="Arial"/>
        </w:rPr>
        <w:t xml:space="preserve"> </w:t>
      </w:r>
      <w:r w:rsidRPr="005E1E2E">
        <w:rPr>
          <w:rFonts w:ascii="Arial" w:hAnsi="Arial" w:cs="Arial"/>
        </w:rPr>
        <w:t>as a</w:t>
      </w:r>
      <w:r w:rsidRPr="00E0429D">
        <w:rPr>
          <w:rFonts w:ascii="Arial" w:hAnsi="Arial" w:cs="Arial"/>
        </w:rPr>
        <w:t xml:space="preserve"> </w:t>
      </w:r>
      <w:r w:rsidRPr="005E1E2E">
        <w:rPr>
          <w:rFonts w:ascii="Arial" w:hAnsi="Arial" w:cs="Arial"/>
        </w:rPr>
        <w:t>de</w:t>
      </w:r>
      <w:r w:rsidRPr="00E0429D">
        <w:rPr>
          <w:rFonts w:ascii="Arial" w:hAnsi="Arial" w:cs="Arial"/>
        </w:rPr>
        <w:t>vil</w:t>
      </w:r>
      <w:r w:rsidRPr="005E1E2E">
        <w:rPr>
          <w:rFonts w:ascii="Arial" w:hAnsi="Arial" w:cs="Arial"/>
        </w:rPr>
        <w:t>)</w:t>
      </w:r>
    </w:p>
    <w:p w:rsidR="00785E25" w:rsidRPr="005E1E2E" w:rsidRDefault="00785E25" w:rsidP="00E0429D">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E0429D">
        <w:rPr>
          <w:rFonts w:ascii="Arial" w:hAnsi="Arial" w:cs="Arial"/>
        </w:rPr>
        <w:t>C</w:t>
      </w:r>
      <w:r w:rsidRPr="005E1E2E">
        <w:rPr>
          <w:rFonts w:ascii="Arial" w:hAnsi="Arial" w:cs="Arial"/>
        </w:rPr>
        <w:t>apac</w:t>
      </w:r>
      <w:r w:rsidRPr="00E0429D">
        <w:rPr>
          <w:rFonts w:ascii="Arial" w:hAnsi="Arial" w:cs="Arial"/>
        </w:rPr>
        <w:t>i</w:t>
      </w:r>
      <w:r w:rsidRPr="005E1E2E">
        <w:rPr>
          <w:rFonts w:ascii="Arial" w:hAnsi="Arial" w:cs="Arial"/>
        </w:rPr>
        <w:t>ty</w:t>
      </w:r>
      <w:r w:rsidRPr="00E0429D">
        <w:rPr>
          <w:rFonts w:ascii="Arial" w:hAnsi="Arial" w:cs="Arial"/>
        </w:rPr>
        <w:t xml:space="preserve"> (</w:t>
      </w:r>
      <w:r w:rsidRPr="005E1E2E">
        <w:rPr>
          <w:rFonts w:ascii="Arial" w:hAnsi="Arial" w:cs="Arial"/>
        </w:rPr>
        <w:t>ph</w:t>
      </w:r>
      <w:r w:rsidRPr="00E0429D">
        <w:rPr>
          <w:rFonts w:ascii="Arial" w:hAnsi="Arial" w:cs="Arial"/>
        </w:rPr>
        <w:t>y</w:t>
      </w:r>
      <w:r w:rsidRPr="005E1E2E">
        <w:rPr>
          <w:rFonts w:ascii="Arial" w:hAnsi="Arial" w:cs="Arial"/>
        </w:rPr>
        <w:t>s</w:t>
      </w:r>
      <w:r w:rsidRPr="00E0429D">
        <w:rPr>
          <w:rFonts w:ascii="Arial" w:hAnsi="Arial" w:cs="Arial"/>
        </w:rPr>
        <w:t>i</w:t>
      </w:r>
      <w:r w:rsidRPr="005E1E2E">
        <w:rPr>
          <w:rFonts w:ascii="Arial" w:hAnsi="Arial" w:cs="Arial"/>
        </w:rPr>
        <w:t>cal d</w:t>
      </w:r>
      <w:r w:rsidRPr="00E0429D">
        <w:rPr>
          <w:rFonts w:ascii="Arial" w:hAnsi="Arial" w:cs="Arial"/>
        </w:rPr>
        <w:t>i</w:t>
      </w:r>
      <w:r w:rsidRPr="005E1E2E">
        <w:rPr>
          <w:rFonts w:ascii="Arial" w:hAnsi="Arial" w:cs="Arial"/>
        </w:rPr>
        <w:t>sab</w:t>
      </w:r>
      <w:r w:rsidRPr="00E0429D">
        <w:rPr>
          <w:rFonts w:ascii="Arial" w:hAnsi="Arial" w:cs="Arial"/>
        </w:rPr>
        <w:t>ili</w:t>
      </w:r>
      <w:r w:rsidRPr="005E1E2E">
        <w:rPr>
          <w:rFonts w:ascii="Arial" w:hAnsi="Arial" w:cs="Arial"/>
        </w:rPr>
        <w:t>t</w:t>
      </w:r>
      <w:r w:rsidRPr="00E0429D">
        <w:rPr>
          <w:rFonts w:ascii="Arial" w:hAnsi="Arial" w:cs="Arial"/>
        </w:rPr>
        <w:t>y</w:t>
      </w:r>
      <w:r w:rsidRPr="005E1E2E">
        <w:rPr>
          <w:rFonts w:ascii="Arial" w:hAnsi="Arial" w:cs="Arial"/>
        </w:rPr>
        <w:t>)</w:t>
      </w:r>
    </w:p>
    <w:p w:rsidR="00785E25" w:rsidRPr="005E1E2E" w:rsidRDefault="00785E25" w:rsidP="00E0429D">
      <w:pPr>
        <w:pStyle w:val="BodyText"/>
        <w:widowControl w:val="0"/>
        <w:numPr>
          <w:ilvl w:val="0"/>
          <w:numId w:val="39"/>
        </w:numPr>
        <w:tabs>
          <w:tab w:val="left" w:pos="1187"/>
        </w:tabs>
        <w:kinsoku w:val="0"/>
        <w:overflowPunct w:val="0"/>
        <w:autoSpaceDE w:val="0"/>
        <w:autoSpaceDN w:val="0"/>
        <w:adjustRightInd w:val="0"/>
        <w:spacing w:before="240" w:after="0"/>
        <w:ind w:left="1224" w:right="144"/>
        <w:rPr>
          <w:rFonts w:ascii="Arial" w:hAnsi="Arial" w:cs="Arial"/>
        </w:rPr>
      </w:pPr>
      <w:r w:rsidRPr="005E1E2E">
        <w:rPr>
          <w:rFonts w:ascii="Arial" w:hAnsi="Arial" w:cs="Arial"/>
          <w:b/>
          <w:bCs/>
          <w:spacing w:val="-1"/>
        </w:rPr>
        <w:t>Ch</w:t>
      </w:r>
      <w:r w:rsidRPr="005E1E2E">
        <w:rPr>
          <w:rFonts w:ascii="Arial" w:hAnsi="Arial" w:cs="Arial"/>
          <w:b/>
          <w:bCs/>
        </w:rPr>
        <w:t xml:space="preserve">ild </w:t>
      </w:r>
      <w:r w:rsidRPr="005E1E2E">
        <w:rPr>
          <w:rFonts w:ascii="Arial" w:hAnsi="Arial" w:cs="Arial"/>
          <w:b/>
          <w:bCs/>
          <w:spacing w:val="-4"/>
        </w:rPr>
        <w:t>v</w:t>
      </w:r>
      <w:r w:rsidRPr="005E1E2E">
        <w:rPr>
          <w:rFonts w:ascii="Arial" w:hAnsi="Arial" w:cs="Arial"/>
          <w:b/>
          <w:bCs/>
          <w:spacing w:val="-1"/>
        </w:rPr>
        <w:t>u</w:t>
      </w:r>
      <w:r w:rsidRPr="005E1E2E">
        <w:rPr>
          <w:rFonts w:ascii="Arial" w:hAnsi="Arial" w:cs="Arial"/>
          <w:b/>
          <w:bCs/>
        </w:rPr>
        <w:t>l</w:t>
      </w:r>
      <w:r w:rsidRPr="005E1E2E">
        <w:rPr>
          <w:rFonts w:ascii="Arial" w:hAnsi="Arial" w:cs="Arial"/>
          <w:b/>
          <w:bCs/>
          <w:spacing w:val="-1"/>
        </w:rPr>
        <w:t>n</w:t>
      </w:r>
      <w:r w:rsidRPr="005E1E2E">
        <w:rPr>
          <w:rFonts w:ascii="Arial" w:hAnsi="Arial" w:cs="Arial"/>
          <w:b/>
          <w:bCs/>
        </w:rPr>
        <w:t>era</w:t>
      </w:r>
      <w:r w:rsidRPr="005E1E2E">
        <w:rPr>
          <w:rFonts w:ascii="Arial" w:hAnsi="Arial" w:cs="Arial"/>
          <w:b/>
          <w:bCs/>
          <w:spacing w:val="-1"/>
        </w:rPr>
        <w:t>b</w:t>
      </w:r>
      <w:r w:rsidRPr="005E1E2E">
        <w:rPr>
          <w:rFonts w:ascii="Arial" w:hAnsi="Arial" w:cs="Arial"/>
          <w:b/>
          <w:bCs/>
        </w:rPr>
        <w:t>ili</w:t>
      </w:r>
      <w:r w:rsidRPr="005E1E2E">
        <w:rPr>
          <w:rFonts w:ascii="Arial" w:hAnsi="Arial" w:cs="Arial"/>
          <w:b/>
          <w:bCs/>
          <w:spacing w:val="1"/>
        </w:rPr>
        <w:t>t</w:t>
      </w:r>
      <w:r w:rsidRPr="005E1E2E">
        <w:rPr>
          <w:rFonts w:ascii="Arial" w:hAnsi="Arial" w:cs="Arial"/>
          <w:b/>
          <w:bCs/>
        </w:rPr>
        <w:t>y</w:t>
      </w:r>
      <w:r w:rsidRPr="005E1E2E">
        <w:rPr>
          <w:rFonts w:ascii="Arial" w:hAnsi="Arial" w:cs="Arial"/>
          <w:b/>
          <w:bCs/>
          <w:spacing w:val="-4"/>
        </w:rPr>
        <w:t xml:space="preserve"> </w:t>
      </w:r>
      <w:r w:rsidRPr="005E1E2E">
        <w:rPr>
          <w:rFonts w:ascii="Arial" w:hAnsi="Arial" w:cs="Arial"/>
          <w:spacing w:val="1"/>
        </w:rPr>
        <w:t>m</w:t>
      </w:r>
      <w:r w:rsidRPr="005E1E2E">
        <w:rPr>
          <w:rFonts w:ascii="Arial" w:hAnsi="Arial" w:cs="Arial"/>
        </w:rPr>
        <w:t>eans</w:t>
      </w:r>
      <w:r w:rsidRPr="005E1E2E">
        <w:rPr>
          <w:rFonts w:ascii="Arial" w:hAnsi="Arial" w:cs="Arial"/>
          <w:spacing w:val="-2"/>
        </w:rPr>
        <w:t xml:space="preserve"> </w:t>
      </w:r>
      <w:r w:rsidRPr="005E1E2E">
        <w:rPr>
          <w:rFonts w:ascii="Arial" w:hAnsi="Arial" w:cs="Arial"/>
        </w:rPr>
        <w:t>the</w:t>
      </w:r>
      <w:r w:rsidRPr="005E1E2E">
        <w:rPr>
          <w:rFonts w:ascii="Arial" w:hAnsi="Arial" w:cs="Arial"/>
          <w:spacing w:val="-1"/>
        </w:rPr>
        <w:t xml:space="preserve"> </w:t>
      </w:r>
      <w:r w:rsidRPr="005E1E2E">
        <w:rPr>
          <w:rFonts w:ascii="Arial" w:hAnsi="Arial" w:cs="Arial"/>
        </w:rPr>
        <w:t>de</w:t>
      </w:r>
      <w:r w:rsidRPr="005E1E2E">
        <w:rPr>
          <w:rFonts w:ascii="Arial" w:hAnsi="Arial" w:cs="Arial"/>
          <w:spacing w:val="-2"/>
        </w:rPr>
        <w:t>g</w:t>
      </w:r>
      <w:r w:rsidRPr="005E1E2E">
        <w:rPr>
          <w:rFonts w:ascii="Arial" w:hAnsi="Arial" w:cs="Arial"/>
          <w:spacing w:val="-1"/>
        </w:rPr>
        <w:t>r</w:t>
      </w:r>
      <w:r w:rsidRPr="005E1E2E">
        <w:rPr>
          <w:rFonts w:ascii="Arial" w:hAnsi="Arial" w:cs="Arial"/>
        </w:rPr>
        <w:t>ee</w:t>
      </w:r>
      <w:r w:rsidRPr="005E1E2E">
        <w:rPr>
          <w:rFonts w:ascii="Arial" w:hAnsi="Arial" w:cs="Arial"/>
          <w:spacing w:val="-1"/>
        </w:rPr>
        <w:t xml:space="preserve"> </w:t>
      </w:r>
      <w:r w:rsidRPr="005E1E2E">
        <w:rPr>
          <w:rFonts w:ascii="Arial" w:hAnsi="Arial" w:cs="Arial"/>
        </w:rPr>
        <w:t>th</w:t>
      </w:r>
      <w:r w:rsidRPr="005E1E2E">
        <w:rPr>
          <w:rFonts w:ascii="Arial" w:hAnsi="Arial" w:cs="Arial"/>
          <w:spacing w:val="-2"/>
        </w:rPr>
        <w:t>a</w:t>
      </w:r>
      <w:r w:rsidRPr="005E1E2E">
        <w:rPr>
          <w:rFonts w:ascii="Arial" w:hAnsi="Arial" w:cs="Arial"/>
        </w:rPr>
        <w:t>t a</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 xml:space="preserve"> </w:t>
      </w:r>
      <w:r w:rsidRPr="005E1E2E">
        <w:rPr>
          <w:rFonts w:ascii="Arial" w:hAnsi="Arial" w:cs="Arial"/>
        </w:rPr>
        <w:t>c</w:t>
      </w:r>
      <w:r w:rsidRPr="005E1E2E">
        <w:rPr>
          <w:rFonts w:ascii="Arial" w:hAnsi="Arial" w:cs="Arial"/>
          <w:spacing w:val="-2"/>
        </w:rPr>
        <w:t>a</w:t>
      </w:r>
      <w:r w:rsidRPr="005E1E2E">
        <w:rPr>
          <w:rFonts w:ascii="Arial" w:hAnsi="Arial" w:cs="Arial"/>
        </w:rPr>
        <w:t>nnot</w:t>
      </w:r>
      <w:r w:rsidRPr="005E1E2E">
        <w:rPr>
          <w:rFonts w:ascii="Arial" w:hAnsi="Arial" w:cs="Arial"/>
          <w:spacing w:val="-2"/>
        </w:rPr>
        <w:t xml:space="preserve"> </w:t>
      </w:r>
      <w:r w:rsidRPr="005E1E2E">
        <w:rPr>
          <w:rFonts w:ascii="Arial" w:hAnsi="Arial" w:cs="Arial"/>
        </w:rPr>
        <w:t>on</w:t>
      </w:r>
      <w:r w:rsidRPr="005E1E2E">
        <w:rPr>
          <w:rFonts w:ascii="Arial" w:hAnsi="Arial" w:cs="Arial"/>
          <w:spacing w:val="-1"/>
        </w:rPr>
        <w:t xml:space="preserve"> </w:t>
      </w:r>
      <w:r w:rsidRPr="005E1E2E">
        <w:rPr>
          <w:rFonts w:ascii="Arial" w:hAnsi="Arial" w:cs="Arial"/>
        </w:rPr>
        <w:t>t</w:t>
      </w:r>
      <w:r w:rsidRPr="005E1E2E">
        <w:rPr>
          <w:rFonts w:ascii="Arial" w:hAnsi="Arial" w:cs="Arial"/>
          <w:spacing w:val="-2"/>
        </w:rPr>
        <w:t>h</w:t>
      </w:r>
      <w:r w:rsidRPr="005E1E2E">
        <w:rPr>
          <w:rFonts w:ascii="Arial" w:hAnsi="Arial" w:cs="Arial"/>
        </w:rPr>
        <w:t>e</w:t>
      </w:r>
      <w:r w:rsidRPr="005E1E2E">
        <w:rPr>
          <w:rFonts w:ascii="Arial" w:hAnsi="Arial" w:cs="Arial"/>
          <w:spacing w:val="1"/>
        </w:rPr>
        <w:t xml:space="preserve"> </w:t>
      </w:r>
      <w:r w:rsidRPr="005E1E2E">
        <w:rPr>
          <w:rFonts w:ascii="Arial" w:hAnsi="Arial" w:cs="Arial"/>
        </w:rPr>
        <w:t>ch</w:t>
      </w:r>
      <w:r w:rsidRPr="005E1E2E">
        <w:rPr>
          <w:rFonts w:ascii="Arial" w:hAnsi="Arial" w:cs="Arial"/>
          <w:spacing w:val="-3"/>
        </w:rPr>
        <w:t>i</w:t>
      </w:r>
      <w:r w:rsidRPr="005E1E2E">
        <w:rPr>
          <w:rFonts w:ascii="Arial" w:hAnsi="Arial" w:cs="Arial"/>
          <w:spacing w:val="-1"/>
        </w:rPr>
        <w:t>l</w:t>
      </w:r>
      <w:r w:rsidRPr="005E1E2E">
        <w:rPr>
          <w:rFonts w:ascii="Arial" w:hAnsi="Arial" w:cs="Arial"/>
        </w:rPr>
        <w:t>d</w:t>
      </w:r>
      <w:r w:rsidRPr="005E1E2E">
        <w:rPr>
          <w:rFonts w:ascii="Arial" w:hAnsi="Arial" w:cs="Arial"/>
          <w:spacing w:val="-1"/>
        </w:rPr>
        <w:t>’</w:t>
      </w:r>
      <w:r w:rsidRPr="005E1E2E">
        <w:rPr>
          <w:rFonts w:ascii="Arial" w:hAnsi="Arial" w:cs="Arial"/>
        </w:rPr>
        <w:t>s o</w:t>
      </w:r>
      <w:r w:rsidRPr="005E1E2E">
        <w:rPr>
          <w:rFonts w:ascii="Arial" w:hAnsi="Arial" w:cs="Arial"/>
          <w:spacing w:val="-3"/>
        </w:rPr>
        <w:t>w</w:t>
      </w:r>
      <w:r w:rsidRPr="005E1E2E">
        <w:rPr>
          <w:rFonts w:ascii="Arial" w:hAnsi="Arial" w:cs="Arial"/>
        </w:rPr>
        <w:t>n</w:t>
      </w:r>
      <w:r w:rsidRPr="005E1E2E">
        <w:rPr>
          <w:rFonts w:ascii="Arial" w:hAnsi="Arial" w:cs="Arial"/>
          <w:spacing w:val="1"/>
        </w:rPr>
        <w:t xml:space="preserve"> </w:t>
      </w:r>
      <w:r w:rsidRPr="005E1E2E">
        <w:rPr>
          <w:rFonts w:ascii="Arial" w:hAnsi="Arial" w:cs="Arial"/>
        </w:rPr>
        <w:t>a</w:t>
      </w:r>
      <w:r w:rsidRPr="005E1E2E">
        <w:rPr>
          <w:rFonts w:ascii="Arial" w:hAnsi="Arial" w:cs="Arial"/>
          <w:spacing w:val="-3"/>
        </w:rPr>
        <w:t>v</w:t>
      </w:r>
      <w:r w:rsidRPr="005E1E2E">
        <w:rPr>
          <w:rFonts w:ascii="Arial" w:hAnsi="Arial" w:cs="Arial"/>
        </w:rPr>
        <w:t>o</w:t>
      </w:r>
      <w:r w:rsidRPr="005E1E2E">
        <w:rPr>
          <w:rFonts w:ascii="Arial" w:hAnsi="Arial" w:cs="Arial"/>
          <w:spacing w:val="-1"/>
        </w:rPr>
        <w:t>i</w:t>
      </w:r>
      <w:r w:rsidRPr="005E1E2E">
        <w:rPr>
          <w:rFonts w:ascii="Arial" w:hAnsi="Arial" w:cs="Arial"/>
        </w:rPr>
        <w:t>d, ne</w:t>
      </w:r>
      <w:r w:rsidRPr="005E1E2E">
        <w:rPr>
          <w:rFonts w:ascii="Arial" w:hAnsi="Arial" w:cs="Arial"/>
          <w:spacing w:val="-2"/>
        </w:rPr>
        <w:t>g</w:t>
      </w:r>
      <w:r w:rsidRPr="005E1E2E">
        <w:rPr>
          <w:rFonts w:ascii="Arial" w:hAnsi="Arial" w:cs="Arial"/>
        </w:rPr>
        <w:t>ate</w:t>
      </w:r>
      <w:r w:rsidRPr="005E1E2E">
        <w:rPr>
          <w:rFonts w:ascii="Arial" w:hAnsi="Arial" w:cs="Arial"/>
          <w:spacing w:val="-1"/>
        </w:rPr>
        <w:t xml:space="preserve"> </w:t>
      </w:r>
      <w:r w:rsidRPr="005E1E2E">
        <w:rPr>
          <w:rFonts w:ascii="Arial" w:hAnsi="Arial" w:cs="Arial"/>
        </w:rPr>
        <w:t>or</w:t>
      </w:r>
      <w:r w:rsidRPr="005E1E2E">
        <w:rPr>
          <w:rFonts w:ascii="Arial" w:hAnsi="Arial" w:cs="Arial"/>
          <w:spacing w:val="-1"/>
        </w:rPr>
        <w:t xml:space="preserve"> </w:t>
      </w:r>
      <w:r w:rsidRPr="005E1E2E">
        <w:rPr>
          <w:rFonts w:ascii="Arial" w:hAnsi="Arial" w:cs="Arial"/>
          <w:spacing w:val="1"/>
        </w:rPr>
        <w:t>m</w:t>
      </w:r>
      <w:r w:rsidRPr="005E1E2E">
        <w:rPr>
          <w:rFonts w:ascii="Arial" w:hAnsi="Arial" w:cs="Arial"/>
          <w:spacing w:val="-1"/>
        </w:rPr>
        <w:t>i</w:t>
      </w:r>
      <w:r w:rsidRPr="005E1E2E">
        <w:rPr>
          <w:rFonts w:ascii="Arial" w:hAnsi="Arial" w:cs="Arial"/>
        </w:rPr>
        <w:t>n</w:t>
      </w:r>
      <w:r w:rsidRPr="005E1E2E">
        <w:rPr>
          <w:rFonts w:ascii="Arial" w:hAnsi="Arial" w:cs="Arial"/>
          <w:spacing w:val="-3"/>
        </w:rPr>
        <w:t>i</w:t>
      </w:r>
      <w:r w:rsidRPr="005E1E2E">
        <w:rPr>
          <w:rFonts w:ascii="Arial" w:hAnsi="Arial" w:cs="Arial"/>
          <w:spacing w:val="1"/>
        </w:rPr>
        <w:t>m</w:t>
      </w:r>
      <w:r w:rsidRPr="005E1E2E">
        <w:rPr>
          <w:rFonts w:ascii="Arial" w:hAnsi="Arial" w:cs="Arial"/>
          <w:spacing w:val="-1"/>
        </w:rPr>
        <w:t>i</w:t>
      </w:r>
      <w:r w:rsidRPr="005E1E2E">
        <w:rPr>
          <w:rFonts w:ascii="Arial" w:hAnsi="Arial" w:cs="Arial"/>
          <w:spacing w:val="-3"/>
        </w:rPr>
        <w:t>z</w:t>
      </w:r>
      <w:r w:rsidRPr="005E1E2E">
        <w:rPr>
          <w:rFonts w:ascii="Arial" w:hAnsi="Arial" w:cs="Arial"/>
        </w:rPr>
        <w:t>e</w:t>
      </w:r>
      <w:r w:rsidRPr="005E1E2E">
        <w:rPr>
          <w:rFonts w:ascii="Arial" w:hAnsi="Arial" w:cs="Arial"/>
          <w:spacing w:val="1"/>
        </w:rPr>
        <w:t xml:space="preserve"> </w:t>
      </w:r>
      <w:r w:rsidRPr="005E1E2E">
        <w:rPr>
          <w:rFonts w:ascii="Arial" w:hAnsi="Arial" w:cs="Arial"/>
        </w:rPr>
        <w:t>the</w:t>
      </w:r>
      <w:r w:rsidRPr="005E1E2E">
        <w:rPr>
          <w:rFonts w:ascii="Arial" w:hAnsi="Arial" w:cs="Arial"/>
          <w:spacing w:val="-1"/>
        </w:rPr>
        <w:t xml:space="preserve"> i</w:t>
      </w:r>
      <w:r w:rsidRPr="005E1E2E">
        <w:rPr>
          <w:rFonts w:ascii="Arial" w:hAnsi="Arial" w:cs="Arial"/>
          <w:spacing w:val="1"/>
        </w:rPr>
        <w:t>m</w:t>
      </w:r>
      <w:r w:rsidRPr="005E1E2E">
        <w:rPr>
          <w:rFonts w:ascii="Arial" w:hAnsi="Arial" w:cs="Arial"/>
        </w:rPr>
        <w:t>pa</w:t>
      </w:r>
      <w:r w:rsidRPr="005E1E2E">
        <w:rPr>
          <w:rFonts w:ascii="Arial" w:hAnsi="Arial" w:cs="Arial"/>
          <w:spacing w:val="-3"/>
        </w:rPr>
        <w:t>c</w:t>
      </w:r>
      <w:r w:rsidRPr="005E1E2E">
        <w:rPr>
          <w:rFonts w:ascii="Arial" w:hAnsi="Arial" w:cs="Arial"/>
        </w:rPr>
        <w:t xml:space="preserve">t </w:t>
      </w:r>
      <w:r w:rsidRPr="005E1E2E">
        <w:rPr>
          <w:rFonts w:ascii="Arial" w:hAnsi="Arial" w:cs="Arial"/>
          <w:spacing w:val="-2"/>
        </w:rPr>
        <w:t>o</w:t>
      </w:r>
      <w:r w:rsidRPr="005E1E2E">
        <w:rPr>
          <w:rFonts w:ascii="Arial" w:hAnsi="Arial" w:cs="Arial"/>
        </w:rPr>
        <w:t>f p</w:t>
      </w:r>
      <w:r w:rsidRPr="005E1E2E">
        <w:rPr>
          <w:rFonts w:ascii="Arial" w:hAnsi="Arial" w:cs="Arial"/>
          <w:spacing w:val="-1"/>
        </w:rPr>
        <w:t>r</w:t>
      </w:r>
      <w:r w:rsidRPr="005E1E2E">
        <w:rPr>
          <w:rFonts w:ascii="Arial" w:hAnsi="Arial" w:cs="Arial"/>
        </w:rPr>
        <w:t>e</w:t>
      </w:r>
      <w:r w:rsidRPr="005E1E2E">
        <w:rPr>
          <w:rFonts w:ascii="Arial" w:hAnsi="Arial" w:cs="Arial"/>
          <w:spacing w:val="-3"/>
        </w:rPr>
        <w:t>s</w:t>
      </w:r>
      <w:r w:rsidRPr="005E1E2E">
        <w:rPr>
          <w:rFonts w:ascii="Arial" w:hAnsi="Arial" w:cs="Arial"/>
        </w:rPr>
        <w:t>ent</w:t>
      </w:r>
      <w:r w:rsidRPr="005E1E2E">
        <w:rPr>
          <w:rFonts w:ascii="Arial" w:hAnsi="Arial" w:cs="Arial"/>
          <w:spacing w:val="-2"/>
        </w:rPr>
        <w:t xml:space="preserve"> </w:t>
      </w:r>
      <w:r w:rsidRPr="005E1E2E">
        <w:rPr>
          <w:rFonts w:ascii="Arial" w:hAnsi="Arial" w:cs="Arial"/>
        </w:rPr>
        <w:t>or</w:t>
      </w:r>
      <w:r w:rsidRPr="005E1E2E">
        <w:rPr>
          <w:rFonts w:ascii="Arial" w:hAnsi="Arial" w:cs="Arial"/>
          <w:spacing w:val="-1"/>
        </w:rPr>
        <w:t xml:space="preserve"> i</w:t>
      </w:r>
      <w:r w:rsidRPr="005E1E2E">
        <w:rPr>
          <w:rFonts w:ascii="Arial" w:hAnsi="Arial" w:cs="Arial"/>
          <w:spacing w:val="1"/>
        </w:rPr>
        <w:t>m</w:t>
      </w:r>
      <w:r w:rsidRPr="005E1E2E">
        <w:rPr>
          <w:rFonts w:ascii="Arial" w:hAnsi="Arial" w:cs="Arial"/>
        </w:rPr>
        <w:t>p</w:t>
      </w:r>
      <w:r w:rsidRPr="005E1E2E">
        <w:rPr>
          <w:rFonts w:ascii="Arial" w:hAnsi="Arial" w:cs="Arial"/>
          <w:spacing w:val="-2"/>
        </w:rPr>
        <w:t>e</w:t>
      </w:r>
      <w:r w:rsidRPr="005E1E2E">
        <w:rPr>
          <w:rFonts w:ascii="Arial" w:hAnsi="Arial" w:cs="Arial"/>
        </w:rPr>
        <w:t>nd</w:t>
      </w:r>
      <w:r w:rsidRPr="005E1E2E">
        <w:rPr>
          <w:rFonts w:ascii="Arial" w:hAnsi="Arial" w:cs="Arial"/>
          <w:spacing w:val="-1"/>
        </w:rPr>
        <w:t>i</w:t>
      </w:r>
      <w:r w:rsidRPr="005E1E2E">
        <w:rPr>
          <w:rFonts w:ascii="Arial" w:hAnsi="Arial" w:cs="Arial"/>
        </w:rPr>
        <w:t>ng</w:t>
      </w:r>
      <w:r w:rsidRPr="005E1E2E">
        <w:rPr>
          <w:rFonts w:ascii="Arial" w:hAnsi="Arial" w:cs="Arial"/>
          <w:spacing w:val="-1"/>
        </w:rPr>
        <w:t xml:space="preserve"> </w:t>
      </w:r>
      <w:r w:rsidRPr="005E1E2E">
        <w:rPr>
          <w:rFonts w:ascii="Arial" w:hAnsi="Arial" w:cs="Arial"/>
          <w:spacing w:val="-2"/>
        </w:rPr>
        <w:t>d</w:t>
      </w:r>
      <w:r w:rsidRPr="005E1E2E">
        <w:rPr>
          <w:rFonts w:ascii="Arial" w:hAnsi="Arial" w:cs="Arial"/>
        </w:rPr>
        <w:t>an</w:t>
      </w:r>
      <w:r w:rsidRPr="005E1E2E">
        <w:rPr>
          <w:rFonts w:ascii="Arial" w:hAnsi="Arial" w:cs="Arial"/>
          <w:spacing w:val="-2"/>
        </w:rPr>
        <w:t>g</w:t>
      </w:r>
      <w:r w:rsidRPr="005E1E2E">
        <w:rPr>
          <w:rFonts w:ascii="Arial" w:hAnsi="Arial" w:cs="Arial"/>
        </w:rPr>
        <w:t>e</w:t>
      </w:r>
      <w:r w:rsidRPr="005E1E2E">
        <w:rPr>
          <w:rFonts w:ascii="Arial" w:hAnsi="Arial" w:cs="Arial"/>
          <w:spacing w:val="-1"/>
        </w:rPr>
        <w:t>r</w:t>
      </w:r>
      <w:r w:rsidRPr="005E1E2E">
        <w:rPr>
          <w:rFonts w:ascii="Arial" w:hAnsi="Arial" w:cs="Arial"/>
        </w:rPr>
        <w:t>.</w:t>
      </w:r>
    </w:p>
    <w:p w:rsidR="00785E25" w:rsidRPr="005E1E2E" w:rsidRDefault="00785E25" w:rsidP="00972806">
      <w:pPr>
        <w:pStyle w:val="BodyText"/>
        <w:widowControl w:val="0"/>
        <w:numPr>
          <w:ilvl w:val="0"/>
          <w:numId w:val="43"/>
        </w:numPr>
        <w:tabs>
          <w:tab w:val="left" w:pos="1584"/>
        </w:tabs>
        <w:kinsoku w:val="0"/>
        <w:overflowPunct w:val="0"/>
        <w:autoSpaceDE w:val="0"/>
        <w:autoSpaceDN w:val="0"/>
        <w:adjustRightInd w:val="0"/>
        <w:spacing w:before="120" w:after="0"/>
        <w:ind w:left="1584" w:right="144"/>
        <w:rPr>
          <w:rFonts w:ascii="Arial" w:hAnsi="Arial" w:cs="Arial"/>
        </w:rPr>
      </w:pPr>
      <w:r w:rsidRPr="005E1E2E">
        <w:rPr>
          <w:rFonts w:ascii="Arial" w:hAnsi="Arial" w:cs="Arial"/>
          <w:b/>
          <w:bCs/>
        </w:rPr>
        <w:t>Pre</w:t>
      </w:r>
      <w:r w:rsidRPr="005E1E2E">
        <w:rPr>
          <w:rFonts w:ascii="Arial" w:hAnsi="Arial" w:cs="Arial"/>
          <w:b/>
          <w:bCs/>
          <w:spacing w:val="-2"/>
        </w:rPr>
        <w:t>s</w:t>
      </w:r>
      <w:r w:rsidRPr="005E1E2E">
        <w:rPr>
          <w:rFonts w:ascii="Arial" w:hAnsi="Arial" w:cs="Arial"/>
          <w:b/>
          <w:bCs/>
        </w:rPr>
        <w:t>e</w:t>
      </w:r>
      <w:r w:rsidRPr="005E1E2E">
        <w:rPr>
          <w:rFonts w:ascii="Arial" w:hAnsi="Arial" w:cs="Arial"/>
          <w:b/>
          <w:bCs/>
          <w:spacing w:val="-1"/>
        </w:rPr>
        <w:t>n</w:t>
      </w:r>
      <w:r w:rsidRPr="005E1E2E">
        <w:rPr>
          <w:rFonts w:ascii="Arial" w:hAnsi="Arial" w:cs="Arial"/>
          <w:b/>
          <w:bCs/>
        </w:rPr>
        <w:t>t</w:t>
      </w:r>
      <w:r w:rsidRPr="005E1E2E">
        <w:rPr>
          <w:rFonts w:ascii="Arial" w:hAnsi="Arial" w:cs="Arial"/>
          <w:b/>
          <w:bCs/>
          <w:spacing w:val="-1"/>
        </w:rPr>
        <w:t xml:space="preserve"> d</w:t>
      </w:r>
      <w:r w:rsidRPr="005E1E2E">
        <w:rPr>
          <w:rFonts w:ascii="Arial" w:hAnsi="Arial" w:cs="Arial"/>
          <w:b/>
          <w:bCs/>
        </w:rPr>
        <w:t>a</w:t>
      </w:r>
      <w:r w:rsidRPr="005E1E2E">
        <w:rPr>
          <w:rFonts w:ascii="Arial" w:hAnsi="Arial" w:cs="Arial"/>
          <w:b/>
          <w:bCs/>
          <w:spacing w:val="-1"/>
        </w:rPr>
        <w:t>ng</w:t>
      </w:r>
      <w:r w:rsidRPr="005E1E2E">
        <w:rPr>
          <w:rFonts w:ascii="Arial" w:hAnsi="Arial" w:cs="Arial"/>
          <w:b/>
          <w:bCs/>
        </w:rPr>
        <w:t>er</w:t>
      </w:r>
      <w:r w:rsidRPr="005E1E2E">
        <w:rPr>
          <w:rFonts w:ascii="Arial" w:hAnsi="Arial" w:cs="Arial"/>
          <w:b/>
          <w:bCs/>
          <w:spacing w:val="-2"/>
        </w:rPr>
        <w:t xml:space="preserve"> </w:t>
      </w:r>
      <w:r w:rsidRPr="00E0429D">
        <w:rPr>
          <w:rFonts w:ascii="Arial" w:hAnsi="Arial" w:cs="Arial"/>
        </w:rPr>
        <w:t>means</w:t>
      </w:r>
      <w:r w:rsidRPr="005E1E2E">
        <w:rPr>
          <w:rFonts w:ascii="Arial" w:hAnsi="Arial" w:cs="Arial"/>
        </w:rPr>
        <w:t xml:space="preserve"> </w:t>
      </w:r>
      <w:r w:rsidRPr="005E1E2E">
        <w:rPr>
          <w:rFonts w:ascii="Arial" w:hAnsi="Arial" w:cs="Arial"/>
          <w:spacing w:val="-1"/>
        </w:rPr>
        <w:t>i</w:t>
      </w:r>
      <w:r w:rsidRPr="005E1E2E">
        <w:rPr>
          <w:rFonts w:ascii="Arial" w:hAnsi="Arial" w:cs="Arial"/>
          <w:spacing w:val="1"/>
        </w:rPr>
        <w:t>m</w:t>
      </w:r>
      <w:r w:rsidRPr="005E1E2E">
        <w:rPr>
          <w:rFonts w:ascii="Arial" w:hAnsi="Arial" w:cs="Arial"/>
          <w:spacing w:val="-1"/>
        </w:rPr>
        <w:t>m</w:t>
      </w:r>
      <w:r w:rsidRPr="005E1E2E">
        <w:rPr>
          <w:rFonts w:ascii="Arial" w:hAnsi="Arial" w:cs="Arial"/>
        </w:rPr>
        <w:t>ed</w:t>
      </w:r>
      <w:r w:rsidRPr="005E1E2E">
        <w:rPr>
          <w:rFonts w:ascii="Arial" w:hAnsi="Arial" w:cs="Arial"/>
          <w:spacing w:val="-1"/>
        </w:rPr>
        <w:t>i</w:t>
      </w:r>
      <w:r w:rsidRPr="005E1E2E">
        <w:rPr>
          <w:rFonts w:ascii="Arial" w:hAnsi="Arial" w:cs="Arial"/>
          <w:spacing w:val="-2"/>
        </w:rPr>
        <w:t>a</w:t>
      </w:r>
      <w:r w:rsidRPr="005E1E2E">
        <w:rPr>
          <w:rFonts w:ascii="Arial" w:hAnsi="Arial" w:cs="Arial"/>
        </w:rPr>
        <w:t>te, s</w:t>
      </w:r>
      <w:r w:rsidRPr="005E1E2E">
        <w:rPr>
          <w:rFonts w:ascii="Arial" w:hAnsi="Arial" w:cs="Arial"/>
          <w:spacing w:val="-1"/>
        </w:rPr>
        <w:t>i</w:t>
      </w:r>
      <w:r w:rsidRPr="005E1E2E">
        <w:rPr>
          <w:rFonts w:ascii="Arial" w:hAnsi="Arial" w:cs="Arial"/>
          <w:spacing w:val="-2"/>
        </w:rPr>
        <w:t>g</w:t>
      </w:r>
      <w:r w:rsidRPr="005E1E2E">
        <w:rPr>
          <w:rFonts w:ascii="Arial" w:hAnsi="Arial" w:cs="Arial"/>
        </w:rPr>
        <w:t>n</w:t>
      </w:r>
      <w:r w:rsidRPr="005E1E2E">
        <w:rPr>
          <w:rFonts w:ascii="Arial" w:hAnsi="Arial" w:cs="Arial"/>
          <w:spacing w:val="-3"/>
        </w:rPr>
        <w:t>i</w:t>
      </w:r>
      <w:r w:rsidRPr="005E1E2E">
        <w:rPr>
          <w:rFonts w:ascii="Arial" w:hAnsi="Arial" w:cs="Arial"/>
          <w:spacing w:val="2"/>
        </w:rPr>
        <w:t>f</w:t>
      </w:r>
      <w:r w:rsidRPr="005E1E2E">
        <w:rPr>
          <w:rFonts w:ascii="Arial" w:hAnsi="Arial" w:cs="Arial"/>
          <w:spacing w:val="-1"/>
        </w:rPr>
        <w:t>i</w:t>
      </w:r>
      <w:r w:rsidRPr="005E1E2E">
        <w:rPr>
          <w:rFonts w:ascii="Arial" w:hAnsi="Arial" w:cs="Arial"/>
        </w:rPr>
        <w:t>ca</w:t>
      </w:r>
      <w:r w:rsidRPr="005E1E2E">
        <w:rPr>
          <w:rFonts w:ascii="Arial" w:hAnsi="Arial" w:cs="Arial"/>
          <w:spacing w:val="-2"/>
        </w:rPr>
        <w:t>n</w:t>
      </w:r>
      <w:r w:rsidRPr="005E1E2E">
        <w:rPr>
          <w:rFonts w:ascii="Arial" w:hAnsi="Arial" w:cs="Arial"/>
        </w:rPr>
        <w:t>t, a</w:t>
      </w:r>
      <w:r w:rsidRPr="005E1E2E">
        <w:rPr>
          <w:rFonts w:ascii="Arial" w:hAnsi="Arial" w:cs="Arial"/>
          <w:spacing w:val="-2"/>
        </w:rPr>
        <w:t>n</w:t>
      </w:r>
      <w:r w:rsidRPr="005E1E2E">
        <w:rPr>
          <w:rFonts w:ascii="Arial" w:hAnsi="Arial" w:cs="Arial"/>
        </w:rPr>
        <w:t>d</w:t>
      </w:r>
      <w:r w:rsidRPr="005E1E2E">
        <w:rPr>
          <w:rFonts w:ascii="Arial" w:hAnsi="Arial" w:cs="Arial"/>
          <w:spacing w:val="1"/>
        </w:rPr>
        <w:t xml:space="preserve"> </w:t>
      </w:r>
      <w:r w:rsidRPr="005E1E2E">
        <w:rPr>
          <w:rFonts w:ascii="Arial" w:hAnsi="Arial" w:cs="Arial"/>
        </w:rPr>
        <w:t>c</w:t>
      </w:r>
      <w:r w:rsidRPr="005E1E2E">
        <w:rPr>
          <w:rFonts w:ascii="Arial" w:hAnsi="Arial" w:cs="Arial"/>
          <w:spacing w:val="-1"/>
        </w:rPr>
        <w:t>l</w:t>
      </w:r>
      <w:r w:rsidRPr="005E1E2E">
        <w:rPr>
          <w:rFonts w:ascii="Arial" w:hAnsi="Arial" w:cs="Arial"/>
          <w:spacing w:val="-2"/>
        </w:rPr>
        <w:t>e</w:t>
      </w:r>
      <w:r w:rsidRPr="005E1E2E">
        <w:rPr>
          <w:rFonts w:ascii="Arial" w:hAnsi="Arial" w:cs="Arial"/>
        </w:rPr>
        <w:t>a</w:t>
      </w:r>
      <w:r w:rsidRPr="005E1E2E">
        <w:rPr>
          <w:rFonts w:ascii="Arial" w:hAnsi="Arial" w:cs="Arial"/>
          <w:spacing w:val="-1"/>
        </w:rPr>
        <w:t>rl</w:t>
      </w:r>
      <w:r w:rsidRPr="005E1E2E">
        <w:rPr>
          <w:rFonts w:ascii="Arial" w:hAnsi="Arial" w:cs="Arial"/>
        </w:rPr>
        <w:t>y</w:t>
      </w:r>
      <w:r w:rsidRPr="005E1E2E">
        <w:rPr>
          <w:rFonts w:ascii="Arial" w:hAnsi="Arial" w:cs="Arial"/>
          <w:spacing w:val="-2"/>
        </w:rPr>
        <w:t xml:space="preserve"> </w:t>
      </w:r>
      <w:r w:rsidRPr="005E1E2E">
        <w:rPr>
          <w:rFonts w:ascii="Arial" w:hAnsi="Arial" w:cs="Arial"/>
        </w:rPr>
        <w:t>obse</w:t>
      </w:r>
      <w:r w:rsidRPr="005E1E2E">
        <w:rPr>
          <w:rFonts w:ascii="Arial" w:hAnsi="Arial" w:cs="Arial"/>
          <w:spacing w:val="-1"/>
        </w:rPr>
        <w:t>r</w:t>
      </w:r>
      <w:r w:rsidRPr="005E1E2E">
        <w:rPr>
          <w:rFonts w:ascii="Arial" w:hAnsi="Arial" w:cs="Arial"/>
          <w:spacing w:val="-3"/>
        </w:rPr>
        <w:t>v</w:t>
      </w:r>
      <w:r w:rsidRPr="005E1E2E">
        <w:rPr>
          <w:rFonts w:ascii="Arial" w:hAnsi="Arial" w:cs="Arial"/>
        </w:rPr>
        <w:t>ed</w:t>
      </w:r>
      <w:r w:rsidRPr="005E1E2E">
        <w:rPr>
          <w:rFonts w:ascii="Arial" w:hAnsi="Arial" w:cs="Arial"/>
          <w:spacing w:val="1"/>
        </w:rPr>
        <w:t xml:space="preserve"> m</w:t>
      </w:r>
      <w:r w:rsidRPr="005E1E2E">
        <w:rPr>
          <w:rFonts w:ascii="Arial" w:hAnsi="Arial" w:cs="Arial"/>
        </w:rPr>
        <w:t>a</w:t>
      </w:r>
      <w:r w:rsidRPr="005E1E2E">
        <w:rPr>
          <w:rFonts w:ascii="Arial" w:hAnsi="Arial" w:cs="Arial"/>
          <w:spacing w:val="-1"/>
        </w:rPr>
        <w:t>l</w:t>
      </w:r>
      <w:r w:rsidRPr="005E1E2E">
        <w:rPr>
          <w:rFonts w:ascii="Arial" w:hAnsi="Arial" w:cs="Arial"/>
        </w:rPr>
        <w:t>t</w:t>
      </w:r>
      <w:r w:rsidRPr="005E1E2E">
        <w:rPr>
          <w:rFonts w:ascii="Arial" w:hAnsi="Arial" w:cs="Arial"/>
          <w:spacing w:val="-1"/>
        </w:rPr>
        <w:t>r</w:t>
      </w:r>
      <w:r w:rsidRPr="005E1E2E">
        <w:rPr>
          <w:rFonts w:ascii="Arial" w:hAnsi="Arial" w:cs="Arial"/>
          <w:spacing w:val="-2"/>
        </w:rPr>
        <w:t>e</w:t>
      </w:r>
      <w:r w:rsidRPr="005E1E2E">
        <w:rPr>
          <w:rFonts w:ascii="Arial" w:hAnsi="Arial" w:cs="Arial"/>
        </w:rPr>
        <w:t>a</w:t>
      </w:r>
      <w:r w:rsidRPr="005E1E2E">
        <w:rPr>
          <w:rFonts w:ascii="Arial" w:hAnsi="Arial" w:cs="Arial"/>
          <w:spacing w:val="-2"/>
        </w:rPr>
        <w:t>t</w:t>
      </w:r>
      <w:r w:rsidRPr="005E1E2E">
        <w:rPr>
          <w:rFonts w:ascii="Arial" w:hAnsi="Arial" w:cs="Arial"/>
          <w:spacing w:val="1"/>
        </w:rPr>
        <w:t>m</w:t>
      </w:r>
      <w:r w:rsidRPr="005E1E2E">
        <w:rPr>
          <w:rFonts w:ascii="Arial" w:hAnsi="Arial" w:cs="Arial"/>
        </w:rPr>
        <w:t>e</w:t>
      </w:r>
      <w:r w:rsidRPr="005E1E2E">
        <w:rPr>
          <w:rFonts w:ascii="Arial" w:hAnsi="Arial" w:cs="Arial"/>
          <w:spacing w:val="-2"/>
        </w:rPr>
        <w:t>n</w:t>
      </w:r>
      <w:r w:rsidRPr="005E1E2E">
        <w:rPr>
          <w:rFonts w:ascii="Arial" w:hAnsi="Arial" w:cs="Arial"/>
        </w:rPr>
        <w:t xml:space="preserve">t </w:t>
      </w:r>
      <w:r w:rsidRPr="005E1E2E">
        <w:rPr>
          <w:rFonts w:ascii="Arial" w:hAnsi="Arial" w:cs="Arial"/>
          <w:spacing w:val="-3"/>
        </w:rPr>
        <w:t>w</w:t>
      </w:r>
      <w:r w:rsidRPr="005E1E2E">
        <w:rPr>
          <w:rFonts w:ascii="Arial" w:hAnsi="Arial" w:cs="Arial"/>
        </w:rPr>
        <w:t>h</w:t>
      </w:r>
      <w:r w:rsidRPr="005E1E2E">
        <w:rPr>
          <w:rFonts w:ascii="Arial" w:hAnsi="Arial" w:cs="Arial"/>
          <w:spacing w:val="-1"/>
        </w:rPr>
        <w:t>i</w:t>
      </w:r>
      <w:r w:rsidRPr="005E1E2E">
        <w:rPr>
          <w:rFonts w:ascii="Arial" w:hAnsi="Arial" w:cs="Arial"/>
        </w:rPr>
        <w:t>ch</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rPr>
        <w:t>s occu</w:t>
      </w:r>
      <w:r w:rsidRPr="005E1E2E">
        <w:rPr>
          <w:rFonts w:ascii="Arial" w:hAnsi="Arial" w:cs="Arial"/>
          <w:spacing w:val="-1"/>
        </w:rPr>
        <w:t>rri</w:t>
      </w:r>
      <w:r w:rsidRPr="005E1E2E">
        <w:rPr>
          <w:rFonts w:ascii="Arial" w:hAnsi="Arial" w:cs="Arial"/>
        </w:rPr>
        <w:t>ng</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rPr>
        <w:t>n</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he</w:t>
      </w:r>
      <w:r w:rsidRPr="005E1E2E">
        <w:rPr>
          <w:rFonts w:ascii="Arial" w:hAnsi="Arial" w:cs="Arial"/>
          <w:spacing w:val="1"/>
        </w:rPr>
        <w:t xml:space="preserve"> </w:t>
      </w:r>
      <w:r w:rsidRPr="005E1E2E">
        <w:rPr>
          <w:rFonts w:ascii="Arial" w:hAnsi="Arial" w:cs="Arial"/>
        </w:rPr>
        <w:t>p</w:t>
      </w:r>
      <w:r w:rsidRPr="005E1E2E">
        <w:rPr>
          <w:rFonts w:ascii="Arial" w:hAnsi="Arial" w:cs="Arial"/>
          <w:spacing w:val="-4"/>
        </w:rPr>
        <w:t>r</w:t>
      </w:r>
      <w:r w:rsidRPr="005E1E2E">
        <w:rPr>
          <w:rFonts w:ascii="Arial" w:hAnsi="Arial" w:cs="Arial"/>
        </w:rPr>
        <w:t>ese</w:t>
      </w:r>
      <w:r w:rsidRPr="005E1E2E">
        <w:rPr>
          <w:rFonts w:ascii="Arial" w:hAnsi="Arial" w:cs="Arial"/>
          <w:spacing w:val="-2"/>
        </w:rPr>
        <w:t>n</w:t>
      </w:r>
      <w:r w:rsidRPr="005E1E2E">
        <w:rPr>
          <w:rFonts w:ascii="Arial" w:hAnsi="Arial" w:cs="Arial"/>
        </w:rPr>
        <w:t>t or</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he</w:t>
      </w:r>
      <w:r w:rsidRPr="005E1E2E">
        <w:rPr>
          <w:rFonts w:ascii="Arial" w:hAnsi="Arial" w:cs="Arial"/>
          <w:spacing w:val="-1"/>
        </w:rPr>
        <w:t>r</w:t>
      </w:r>
      <w:r w:rsidRPr="005E1E2E">
        <w:rPr>
          <w:rFonts w:ascii="Arial" w:hAnsi="Arial" w:cs="Arial"/>
        </w:rPr>
        <w:t>e</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rPr>
        <w:t xml:space="preserve">s </w:t>
      </w:r>
      <w:r w:rsidRPr="005E1E2E">
        <w:rPr>
          <w:rFonts w:ascii="Arial" w:hAnsi="Arial" w:cs="Arial"/>
          <w:spacing w:val="-2"/>
        </w:rPr>
        <w:t>a</w:t>
      </w:r>
      <w:r w:rsidRPr="005E1E2E">
        <w:rPr>
          <w:rFonts w:ascii="Arial" w:hAnsi="Arial" w:cs="Arial"/>
        </w:rPr>
        <w:t>n</w:t>
      </w:r>
      <w:r w:rsidRPr="005E1E2E">
        <w:rPr>
          <w:rFonts w:ascii="Arial" w:hAnsi="Arial" w:cs="Arial"/>
          <w:spacing w:val="1"/>
        </w:rPr>
        <w:t xml:space="preserve"> </w:t>
      </w:r>
      <w:r w:rsidRPr="005E1E2E">
        <w:rPr>
          <w:rFonts w:ascii="Arial" w:hAnsi="Arial" w:cs="Arial"/>
          <w:spacing w:val="-1"/>
        </w:rPr>
        <w:t>imm</w:t>
      </w:r>
      <w:r w:rsidRPr="005E1E2E">
        <w:rPr>
          <w:rFonts w:ascii="Arial" w:hAnsi="Arial" w:cs="Arial"/>
        </w:rPr>
        <w:t>ed</w:t>
      </w:r>
      <w:r w:rsidRPr="005E1E2E">
        <w:rPr>
          <w:rFonts w:ascii="Arial" w:hAnsi="Arial" w:cs="Arial"/>
          <w:spacing w:val="-1"/>
        </w:rPr>
        <w:t>i</w:t>
      </w:r>
      <w:r w:rsidRPr="005E1E2E">
        <w:rPr>
          <w:rFonts w:ascii="Arial" w:hAnsi="Arial" w:cs="Arial"/>
        </w:rPr>
        <w:t>a</w:t>
      </w:r>
      <w:r w:rsidRPr="005E1E2E">
        <w:rPr>
          <w:rFonts w:ascii="Arial" w:hAnsi="Arial" w:cs="Arial"/>
          <w:spacing w:val="-2"/>
        </w:rPr>
        <w:t>t</w:t>
      </w:r>
      <w:r w:rsidRPr="005E1E2E">
        <w:rPr>
          <w:rFonts w:ascii="Arial" w:hAnsi="Arial" w:cs="Arial"/>
        </w:rPr>
        <w:t>e</w:t>
      </w:r>
      <w:r w:rsidRPr="005E1E2E">
        <w:rPr>
          <w:rFonts w:ascii="Arial" w:hAnsi="Arial" w:cs="Arial"/>
          <w:spacing w:val="1"/>
        </w:rPr>
        <w:t xml:space="preserve"> </w:t>
      </w:r>
      <w:r w:rsidRPr="005E1E2E">
        <w:rPr>
          <w:rFonts w:ascii="Arial" w:hAnsi="Arial" w:cs="Arial"/>
          <w:spacing w:val="-2"/>
        </w:rPr>
        <w:t>t</w:t>
      </w:r>
      <w:r w:rsidRPr="005E1E2E">
        <w:rPr>
          <w:rFonts w:ascii="Arial" w:hAnsi="Arial" w:cs="Arial"/>
        </w:rPr>
        <w:t>h</w:t>
      </w:r>
      <w:r w:rsidRPr="005E1E2E">
        <w:rPr>
          <w:rFonts w:ascii="Arial" w:hAnsi="Arial" w:cs="Arial"/>
          <w:spacing w:val="-1"/>
        </w:rPr>
        <w:t>r</w:t>
      </w:r>
      <w:r w:rsidRPr="005E1E2E">
        <w:rPr>
          <w:rFonts w:ascii="Arial" w:hAnsi="Arial" w:cs="Arial"/>
        </w:rPr>
        <w:t>eat</w:t>
      </w:r>
      <w:r w:rsidRPr="005E1E2E">
        <w:rPr>
          <w:rFonts w:ascii="Arial" w:hAnsi="Arial" w:cs="Arial"/>
          <w:spacing w:val="-2"/>
        </w:rPr>
        <w:t xml:space="preserve"> o</w:t>
      </w:r>
      <w:r w:rsidRPr="005E1E2E">
        <w:rPr>
          <w:rFonts w:ascii="Arial" w:hAnsi="Arial" w:cs="Arial"/>
        </w:rPr>
        <w:t xml:space="preserve">f </w:t>
      </w:r>
      <w:r w:rsidRPr="005E1E2E">
        <w:rPr>
          <w:rFonts w:ascii="Arial" w:hAnsi="Arial" w:cs="Arial"/>
          <w:spacing w:val="1"/>
        </w:rPr>
        <w:t>m</w:t>
      </w:r>
      <w:r w:rsidRPr="005E1E2E">
        <w:rPr>
          <w:rFonts w:ascii="Arial" w:hAnsi="Arial" w:cs="Arial"/>
        </w:rPr>
        <w:t>a</w:t>
      </w:r>
      <w:r w:rsidRPr="005E1E2E">
        <w:rPr>
          <w:rFonts w:ascii="Arial" w:hAnsi="Arial" w:cs="Arial"/>
          <w:spacing w:val="-1"/>
        </w:rPr>
        <w:t>l</w:t>
      </w:r>
      <w:r w:rsidRPr="005E1E2E">
        <w:rPr>
          <w:rFonts w:ascii="Arial" w:hAnsi="Arial" w:cs="Arial"/>
        </w:rPr>
        <w:t>t</w:t>
      </w:r>
      <w:r w:rsidRPr="005E1E2E">
        <w:rPr>
          <w:rFonts w:ascii="Arial" w:hAnsi="Arial" w:cs="Arial"/>
          <w:spacing w:val="-1"/>
        </w:rPr>
        <w:t>r</w:t>
      </w:r>
      <w:r w:rsidRPr="005E1E2E">
        <w:rPr>
          <w:rFonts w:ascii="Arial" w:hAnsi="Arial" w:cs="Arial"/>
          <w:spacing w:val="-2"/>
        </w:rPr>
        <w:t>e</w:t>
      </w:r>
      <w:r w:rsidRPr="005E1E2E">
        <w:rPr>
          <w:rFonts w:ascii="Arial" w:hAnsi="Arial" w:cs="Arial"/>
        </w:rPr>
        <w:t>at</w:t>
      </w:r>
      <w:r w:rsidRPr="005E1E2E">
        <w:rPr>
          <w:rFonts w:ascii="Arial" w:hAnsi="Arial" w:cs="Arial"/>
          <w:spacing w:val="-1"/>
        </w:rPr>
        <w:t>m</w:t>
      </w:r>
      <w:r w:rsidRPr="005E1E2E">
        <w:rPr>
          <w:rFonts w:ascii="Arial" w:hAnsi="Arial" w:cs="Arial"/>
        </w:rPr>
        <w:t>ent</w:t>
      </w:r>
      <w:r w:rsidRPr="005E1E2E">
        <w:rPr>
          <w:rFonts w:ascii="Arial" w:hAnsi="Arial" w:cs="Arial"/>
          <w:spacing w:val="-2"/>
        </w:rPr>
        <w:t xml:space="preserve"> </w:t>
      </w:r>
      <w:r w:rsidRPr="005E1E2E">
        <w:rPr>
          <w:rFonts w:ascii="Arial" w:hAnsi="Arial" w:cs="Arial"/>
          <w:spacing w:val="-1"/>
        </w:rPr>
        <w:t>r</w:t>
      </w:r>
      <w:r w:rsidRPr="005E1E2E">
        <w:rPr>
          <w:rFonts w:ascii="Arial" w:hAnsi="Arial" w:cs="Arial"/>
        </w:rPr>
        <w:t>e</w:t>
      </w:r>
      <w:r w:rsidRPr="005E1E2E">
        <w:rPr>
          <w:rFonts w:ascii="Arial" w:hAnsi="Arial" w:cs="Arial"/>
          <w:spacing w:val="-2"/>
        </w:rPr>
        <w:t>q</w:t>
      </w:r>
      <w:r w:rsidRPr="005E1E2E">
        <w:rPr>
          <w:rFonts w:ascii="Arial" w:hAnsi="Arial" w:cs="Arial"/>
        </w:rPr>
        <w:t>u</w:t>
      </w:r>
      <w:r w:rsidRPr="005E1E2E">
        <w:rPr>
          <w:rFonts w:ascii="Arial" w:hAnsi="Arial" w:cs="Arial"/>
          <w:spacing w:val="-1"/>
        </w:rPr>
        <w:t>iri</w:t>
      </w:r>
      <w:r w:rsidRPr="005E1E2E">
        <w:rPr>
          <w:rFonts w:ascii="Arial" w:hAnsi="Arial" w:cs="Arial"/>
        </w:rPr>
        <w:t>ng</w:t>
      </w:r>
      <w:r w:rsidRPr="005E1E2E">
        <w:rPr>
          <w:rFonts w:ascii="Arial" w:hAnsi="Arial" w:cs="Arial"/>
          <w:spacing w:val="1"/>
        </w:rPr>
        <w:t xml:space="preserve"> </w:t>
      </w:r>
      <w:r w:rsidRPr="005E1E2E">
        <w:rPr>
          <w:rFonts w:ascii="Arial" w:hAnsi="Arial" w:cs="Arial"/>
          <w:spacing w:val="-1"/>
        </w:rPr>
        <w:t>i</w:t>
      </w:r>
      <w:r w:rsidRPr="005E1E2E">
        <w:rPr>
          <w:rFonts w:ascii="Arial" w:hAnsi="Arial" w:cs="Arial"/>
          <w:spacing w:val="1"/>
        </w:rPr>
        <w:t>m</w:t>
      </w:r>
      <w:r w:rsidRPr="005E1E2E">
        <w:rPr>
          <w:rFonts w:ascii="Arial" w:hAnsi="Arial" w:cs="Arial"/>
          <w:spacing w:val="-1"/>
        </w:rPr>
        <w:t>m</w:t>
      </w:r>
      <w:r w:rsidRPr="005E1E2E">
        <w:rPr>
          <w:rFonts w:ascii="Arial" w:hAnsi="Arial" w:cs="Arial"/>
        </w:rPr>
        <w:t>ed</w:t>
      </w:r>
      <w:r w:rsidRPr="005E1E2E">
        <w:rPr>
          <w:rFonts w:ascii="Arial" w:hAnsi="Arial" w:cs="Arial"/>
          <w:spacing w:val="-1"/>
        </w:rPr>
        <w:t>i</w:t>
      </w:r>
      <w:r w:rsidRPr="005E1E2E">
        <w:rPr>
          <w:rFonts w:ascii="Arial" w:hAnsi="Arial" w:cs="Arial"/>
          <w:spacing w:val="-2"/>
        </w:rPr>
        <w:t>a</w:t>
      </w:r>
      <w:r w:rsidRPr="005E1E2E">
        <w:rPr>
          <w:rFonts w:ascii="Arial" w:hAnsi="Arial" w:cs="Arial"/>
        </w:rPr>
        <w:t>te</w:t>
      </w:r>
      <w:r w:rsidRPr="005E1E2E">
        <w:rPr>
          <w:rFonts w:ascii="Arial" w:hAnsi="Arial" w:cs="Arial"/>
          <w:spacing w:val="1"/>
        </w:rPr>
        <w:t xml:space="preserve"> </w:t>
      </w:r>
      <w:r w:rsidRPr="005E1E2E">
        <w:rPr>
          <w:rFonts w:ascii="Arial" w:hAnsi="Arial" w:cs="Arial"/>
        </w:rPr>
        <w:t>a</w:t>
      </w:r>
      <w:r w:rsidRPr="005E1E2E">
        <w:rPr>
          <w:rFonts w:ascii="Arial" w:hAnsi="Arial" w:cs="Arial"/>
          <w:spacing w:val="-3"/>
        </w:rPr>
        <w:t>c</w:t>
      </w:r>
      <w:r w:rsidRPr="005E1E2E">
        <w:rPr>
          <w:rFonts w:ascii="Arial" w:hAnsi="Arial" w:cs="Arial"/>
        </w:rPr>
        <w:t>t</w:t>
      </w:r>
      <w:r w:rsidRPr="005E1E2E">
        <w:rPr>
          <w:rFonts w:ascii="Arial" w:hAnsi="Arial" w:cs="Arial"/>
          <w:spacing w:val="-1"/>
        </w:rPr>
        <w:t>i</w:t>
      </w:r>
      <w:r w:rsidRPr="005E1E2E">
        <w:rPr>
          <w:rFonts w:ascii="Arial" w:hAnsi="Arial" w:cs="Arial"/>
        </w:rPr>
        <w:t>on</w:t>
      </w:r>
      <w:r w:rsidRPr="005E1E2E">
        <w:rPr>
          <w:rFonts w:ascii="Arial" w:hAnsi="Arial" w:cs="Arial"/>
          <w:spacing w:val="-1"/>
        </w:rPr>
        <w:t xml:space="preserve"> </w:t>
      </w:r>
      <w:r w:rsidRPr="005E1E2E">
        <w:rPr>
          <w:rFonts w:ascii="Arial" w:hAnsi="Arial" w:cs="Arial"/>
        </w:rPr>
        <w:t>to</w:t>
      </w:r>
      <w:r w:rsidRPr="005E1E2E">
        <w:rPr>
          <w:rFonts w:ascii="Arial" w:hAnsi="Arial" w:cs="Arial"/>
          <w:spacing w:val="-1"/>
        </w:rPr>
        <w:t xml:space="preserve"> </w:t>
      </w:r>
      <w:r w:rsidRPr="005E1E2E">
        <w:rPr>
          <w:rFonts w:ascii="Arial" w:hAnsi="Arial" w:cs="Arial"/>
        </w:rPr>
        <w:t>p</w:t>
      </w:r>
      <w:r w:rsidRPr="005E1E2E">
        <w:rPr>
          <w:rFonts w:ascii="Arial" w:hAnsi="Arial" w:cs="Arial"/>
          <w:spacing w:val="-1"/>
        </w:rPr>
        <w:t>r</w:t>
      </w:r>
      <w:r w:rsidRPr="005E1E2E">
        <w:rPr>
          <w:rFonts w:ascii="Arial" w:hAnsi="Arial" w:cs="Arial"/>
        </w:rPr>
        <w:t>otect</w:t>
      </w:r>
      <w:r w:rsidRPr="005E1E2E">
        <w:rPr>
          <w:rFonts w:ascii="Arial" w:hAnsi="Arial" w:cs="Arial"/>
          <w:spacing w:val="-2"/>
        </w:rPr>
        <w:t xml:space="preserve"> </w:t>
      </w:r>
      <w:r w:rsidRPr="005E1E2E">
        <w:rPr>
          <w:rFonts w:ascii="Arial" w:hAnsi="Arial" w:cs="Arial"/>
        </w:rPr>
        <w:t>the</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p>
    <w:p w:rsidR="00785E25" w:rsidRPr="005E1E2E" w:rsidRDefault="00785E25" w:rsidP="00E0429D">
      <w:pPr>
        <w:pStyle w:val="BodyText"/>
        <w:widowControl w:val="0"/>
        <w:numPr>
          <w:ilvl w:val="0"/>
          <w:numId w:val="43"/>
        </w:numPr>
        <w:tabs>
          <w:tab w:val="left" w:pos="1584"/>
        </w:tabs>
        <w:kinsoku w:val="0"/>
        <w:overflowPunct w:val="0"/>
        <w:autoSpaceDE w:val="0"/>
        <w:autoSpaceDN w:val="0"/>
        <w:adjustRightInd w:val="0"/>
        <w:spacing w:before="240" w:after="0"/>
        <w:ind w:left="1584" w:right="144"/>
        <w:rPr>
          <w:rFonts w:ascii="Arial" w:hAnsi="Arial" w:cs="Arial"/>
        </w:rPr>
      </w:pPr>
      <w:r w:rsidRPr="005E1E2E">
        <w:rPr>
          <w:rFonts w:ascii="Arial" w:hAnsi="Arial" w:cs="Arial"/>
          <w:b/>
          <w:bCs/>
        </w:rPr>
        <w:t>Im</w:t>
      </w:r>
      <w:r w:rsidRPr="005E1E2E">
        <w:rPr>
          <w:rFonts w:ascii="Arial" w:hAnsi="Arial" w:cs="Arial"/>
          <w:b/>
          <w:bCs/>
          <w:spacing w:val="-1"/>
        </w:rPr>
        <w:t>p</w:t>
      </w:r>
      <w:r w:rsidRPr="005E1E2E">
        <w:rPr>
          <w:rFonts w:ascii="Arial" w:hAnsi="Arial" w:cs="Arial"/>
          <w:b/>
          <w:bCs/>
        </w:rPr>
        <w:t>e</w:t>
      </w:r>
      <w:r w:rsidRPr="005E1E2E">
        <w:rPr>
          <w:rFonts w:ascii="Arial" w:hAnsi="Arial" w:cs="Arial"/>
          <w:b/>
          <w:bCs/>
          <w:spacing w:val="-1"/>
        </w:rPr>
        <w:t>nd</w:t>
      </w:r>
      <w:r w:rsidRPr="005E1E2E">
        <w:rPr>
          <w:rFonts w:ascii="Arial" w:hAnsi="Arial" w:cs="Arial"/>
          <w:b/>
          <w:bCs/>
        </w:rPr>
        <w:t>i</w:t>
      </w:r>
      <w:r w:rsidRPr="005E1E2E">
        <w:rPr>
          <w:rFonts w:ascii="Arial" w:hAnsi="Arial" w:cs="Arial"/>
          <w:b/>
          <w:bCs/>
          <w:spacing w:val="-1"/>
        </w:rPr>
        <w:t>n</w:t>
      </w:r>
      <w:r w:rsidRPr="005E1E2E">
        <w:rPr>
          <w:rFonts w:ascii="Arial" w:hAnsi="Arial" w:cs="Arial"/>
          <w:b/>
          <w:bCs/>
        </w:rPr>
        <w:t xml:space="preserve">g </w:t>
      </w:r>
      <w:r w:rsidRPr="005E1E2E">
        <w:rPr>
          <w:rFonts w:ascii="Arial" w:hAnsi="Arial" w:cs="Arial"/>
          <w:b/>
          <w:bCs/>
          <w:spacing w:val="-1"/>
        </w:rPr>
        <w:t>d</w:t>
      </w:r>
      <w:r w:rsidRPr="005E1E2E">
        <w:rPr>
          <w:rFonts w:ascii="Arial" w:hAnsi="Arial" w:cs="Arial"/>
          <w:b/>
          <w:bCs/>
        </w:rPr>
        <w:t>a</w:t>
      </w:r>
      <w:r w:rsidRPr="005E1E2E">
        <w:rPr>
          <w:rFonts w:ascii="Arial" w:hAnsi="Arial" w:cs="Arial"/>
          <w:b/>
          <w:bCs/>
          <w:spacing w:val="-1"/>
        </w:rPr>
        <w:t>ng</w:t>
      </w:r>
      <w:r w:rsidRPr="005E1E2E">
        <w:rPr>
          <w:rFonts w:ascii="Arial" w:hAnsi="Arial" w:cs="Arial"/>
          <w:b/>
          <w:bCs/>
        </w:rPr>
        <w:t>er</w:t>
      </w:r>
      <w:r w:rsidRPr="005E1E2E">
        <w:rPr>
          <w:rFonts w:ascii="Arial" w:hAnsi="Arial" w:cs="Arial"/>
          <w:b/>
          <w:bCs/>
          <w:spacing w:val="-2"/>
        </w:rPr>
        <w:t xml:space="preserve"> </w:t>
      </w:r>
      <w:r w:rsidRPr="005E1E2E">
        <w:rPr>
          <w:rFonts w:ascii="Arial" w:hAnsi="Arial" w:cs="Arial"/>
          <w:spacing w:val="-1"/>
        </w:rPr>
        <w:t>m</w:t>
      </w:r>
      <w:r w:rsidRPr="005E1E2E">
        <w:rPr>
          <w:rFonts w:ascii="Arial" w:hAnsi="Arial" w:cs="Arial"/>
        </w:rPr>
        <w:t>eans</w:t>
      </w:r>
      <w:r w:rsidRPr="005E1E2E">
        <w:rPr>
          <w:rFonts w:ascii="Arial" w:hAnsi="Arial" w:cs="Arial"/>
          <w:spacing w:val="-2"/>
        </w:rPr>
        <w:t xml:space="preserve"> </w:t>
      </w:r>
      <w:r w:rsidRPr="005E1E2E">
        <w:rPr>
          <w:rFonts w:ascii="Arial" w:hAnsi="Arial" w:cs="Arial"/>
        </w:rPr>
        <w:t>a</w:t>
      </w:r>
      <w:r w:rsidRPr="005E1E2E">
        <w:rPr>
          <w:rFonts w:ascii="Arial" w:hAnsi="Arial" w:cs="Arial"/>
          <w:spacing w:val="-1"/>
        </w:rPr>
        <w:t xml:space="preserve"> </w:t>
      </w:r>
      <w:r w:rsidRPr="005E1E2E">
        <w:rPr>
          <w:rFonts w:ascii="Arial" w:hAnsi="Arial" w:cs="Arial"/>
        </w:rPr>
        <w:t>fo</w:t>
      </w:r>
      <w:r w:rsidRPr="005E1E2E">
        <w:rPr>
          <w:rFonts w:ascii="Arial" w:hAnsi="Arial" w:cs="Arial"/>
          <w:spacing w:val="-1"/>
        </w:rPr>
        <w:t>r</w:t>
      </w:r>
      <w:r w:rsidRPr="005E1E2E">
        <w:rPr>
          <w:rFonts w:ascii="Arial" w:hAnsi="Arial" w:cs="Arial"/>
        </w:rPr>
        <w:t>ese</w:t>
      </w:r>
      <w:r w:rsidRPr="005E1E2E">
        <w:rPr>
          <w:rFonts w:ascii="Arial" w:hAnsi="Arial" w:cs="Arial"/>
          <w:spacing w:val="-2"/>
        </w:rPr>
        <w:t>e</w:t>
      </w:r>
      <w:r w:rsidRPr="005E1E2E">
        <w:rPr>
          <w:rFonts w:ascii="Arial" w:hAnsi="Arial" w:cs="Arial"/>
        </w:rPr>
        <w:t>ab</w:t>
      </w:r>
      <w:r w:rsidRPr="005E1E2E">
        <w:rPr>
          <w:rFonts w:ascii="Arial" w:hAnsi="Arial" w:cs="Arial"/>
          <w:spacing w:val="-1"/>
        </w:rPr>
        <w:t>l</w:t>
      </w:r>
      <w:r w:rsidRPr="005E1E2E">
        <w:rPr>
          <w:rFonts w:ascii="Arial" w:hAnsi="Arial" w:cs="Arial"/>
        </w:rPr>
        <w:t>e</w:t>
      </w:r>
      <w:r w:rsidRPr="005E1E2E">
        <w:rPr>
          <w:rFonts w:ascii="Arial" w:hAnsi="Arial" w:cs="Arial"/>
          <w:spacing w:val="-1"/>
        </w:rPr>
        <w:t xml:space="preserve"> </w:t>
      </w:r>
      <w:r w:rsidRPr="005E1E2E">
        <w:rPr>
          <w:rFonts w:ascii="Arial" w:hAnsi="Arial" w:cs="Arial"/>
        </w:rPr>
        <w:t>st</w:t>
      </w:r>
      <w:r w:rsidRPr="005E1E2E">
        <w:rPr>
          <w:rFonts w:ascii="Arial" w:hAnsi="Arial" w:cs="Arial"/>
          <w:spacing w:val="-2"/>
        </w:rPr>
        <w:t>a</w:t>
      </w:r>
      <w:r w:rsidRPr="005E1E2E">
        <w:rPr>
          <w:rFonts w:ascii="Arial" w:hAnsi="Arial" w:cs="Arial"/>
        </w:rPr>
        <w:t>te</w:t>
      </w:r>
      <w:r w:rsidRPr="005E1E2E">
        <w:rPr>
          <w:rFonts w:ascii="Arial" w:hAnsi="Arial" w:cs="Arial"/>
          <w:spacing w:val="1"/>
        </w:rPr>
        <w:t xml:space="preserve"> </w:t>
      </w:r>
      <w:r w:rsidRPr="005E1E2E">
        <w:rPr>
          <w:rFonts w:ascii="Arial" w:hAnsi="Arial" w:cs="Arial"/>
          <w:spacing w:val="-2"/>
        </w:rPr>
        <w:t>o</w:t>
      </w:r>
      <w:r w:rsidRPr="005E1E2E">
        <w:rPr>
          <w:rFonts w:ascii="Arial" w:hAnsi="Arial" w:cs="Arial"/>
        </w:rPr>
        <w:t>f d</w:t>
      </w:r>
      <w:r w:rsidRPr="005E1E2E">
        <w:rPr>
          <w:rFonts w:ascii="Arial" w:hAnsi="Arial" w:cs="Arial"/>
          <w:spacing w:val="-2"/>
        </w:rPr>
        <w:t>a</w:t>
      </w:r>
      <w:r w:rsidRPr="005E1E2E">
        <w:rPr>
          <w:rFonts w:ascii="Arial" w:hAnsi="Arial" w:cs="Arial"/>
        </w:rPr>
        <w:t>n</w:t>
      </w:r>
      <w:r w:rsidRPr="005E1E2E">
        <w:rPr>
          <w:rFonts w:ascii="Arial" w:hAnsi="Arial" w:cs="Arial"/>
          <w:spacing w:val="-2"/>
        </w:rPr>
        <w:t>g</w:t>
      </w:r>
      <w:r w:rsidRPr="005E1E2E">
        <w:rPr>
          <w:rFonts w:ascii="Arial" w:hAnsi="Arial" w:cs="Arial"/>
        </w:rPr>
        <w:t>er</w:t>
      </w:r>
      <w:r w:rsidRPr="005E1E2E">
        <w:rPr>
          <w:rFonts w:ascii="Arial" w:hAnsi="Arial" w:cs="Arial"/>
          <w:spacing w:val="-1"/>
        </w:rPr>
        <w:t xml:space="preserve"> i</w:t>
      </w:r>
      <w:r w:rsidRPr="005E1E2E">
        <w:rPr>
          <w:rFonts w:ascii="Arial" w:hAnsi="Arial" w:cs="Arial"/>
        </w:rPr>
        <w:t>n</w:t>
      </w:r>
      <w:r w:rsidRPr="005E1E2E">
        <w:rPr>
          <w:rFonts w:ascii="Arial" w:hAnsi="Arial" w:cs="Arial"/>
          <w:spacing w:val="1"/>
        </w:rPr>
        <w:t xml:space="preserve"> </w:t>
      </w:r>
      <w:r w:rsidRPr="005E1E2E">
        <w:rPr>
          <w:rFonts w:ascii="Arial" w:hAnsi="Arial" w:cs="Arial"/>
          <w:spacing w:val="-3"/>
        </w:rPr>
        <w:t>w</w:t>
      </w:r>
      <w:r w:rsidRPr="005E1E2E">
        <w:rPr>
          <w:rFonts w:ascii="Arial" w:hAnsi="Arial" w:cs="Arial"/>
        </w:rPr>
        <w:t>h</w:t>
      </w:r>
      <w:r w:rsidRPr="005E1E2E">
        <w:rPr>
          <w:rFonts w:ascii="Arial" w:hAnsi="Arial" w:cs="Arial"/>
          <w:spacing w:val="-1"/>
        </w:rPr>
        <w:t>i</w:t>
      </w:r>
      <w:r w:rsidRPr="005E1E2E">
        <w:rPr>
          <w:rFonts w:ascii="Arial" w:hAnsi="Arial" w:cs="Arial"/>
        </w:rPr>
        <w:t>ch</w:t>
      </w:r>
      <w:r w:rsidRPr="005E1E2E">
        <w:rPr>
          <w:rFonts w:ascii="Arial" w:hAnsi="Arial" w:cs="Arial"/>
          <w:spacing w:val="-1"/>
        </w:rPr>
        <w:t xml:space="preserve"> </w:t>
      </w:r>
      <w:r w:rsidRPr="005E1E2E">
        <w:rPr>
          <w:rFonts w:ascii="Arial" w:hAnsi="Arial" w:cs="Arial"/>
        </w:rPr>
        <w:t>fa</w:t>
      </w:r>
      <w:r w:rsidRPr="005E1E2E">
        <w:rPr>
          <w:rFonts w:ascii="Arial" w:hAnsi="Arial" w:cs="Arial"/>
          <w:spacing w:val="1"/>
        </w:rPr>
        <w:t>m</w:t>
      </w:r>
      <w:r w:rsidRPr="005E1E2E">
        <w:rPr>
          <w:rFonts w:ascii="Arial" w:hAnsi="Arial" w:cs="Arial"/>
          <w:spacing w:val="-1"/>
        </w:rPr>
        <w:t>il</w:t>
      </w:r>
      <w:r>
        <w:rPr>
          <w:rFonts w:ascii="Arial" w:hAnsi="Arial" w:cs="Arial"/>
        </w:rPr>
        <w:t>y</w:t>
      </w:r>
      <w:r>
        <w:rPr>
          <w:rFonts w:ascii="Arial" w:hAnsi="Arial" w:cs="Arial"/>
          <w:lang w:val="en-US"/>
        </w:rPr>
        <w:t xml:space="preserve"> </w:t>
      </w:r>
      <w:r w:rsidRPr="005E1E2E">
        <w:rPr>
          <w:rFonts w:ascii="Arial" w:hAnsi="Arial" w:cs="Arial"/>
        </w:rPr>
        <w:t>be</w:t>
      </w:r>
      <w:r w:rsidRPr="005E1E2E">
        <w:rPr>
          <w:rFonts w:ascii="Arial" w:hAnsi="Arial" w:cs="Arial"/>
          <w:spacing w:val="-2"/>
        </w:rPr>
        <w:t>h</w:t>
      </w:r>
      <w:r w:rsidRPr="005E1E2E">
        <w:rPr>
          <w:rFonts w:ascii="Arial" w:hAnsi="Arial" w:cs="Arial"/>
        </w:rPr>
        <w:t>a</w:t>
      </w:r>
      <w:r w:rsidRPr="005E1E2E">
        <w:rPr>
          <w:rFonts w:ascii="Arial" w:hAnsi="Arial" w:cs="Arial"/>
          <w:spacing w:val="-3"/>
        </w:rPr>
        <w:t>v</w:t>
      </w:r>
      <w:r w:rsidRPr="005E1E2E">
        <w:rPr>
          <w:rFonts w:ascii="Arial" w:hAnsi="Arial" w:cs="Arial"/>
          <w:spacing w:val="-1"/>
        </w:rPr>
        <w:t>i</w:t>
      </w:r>
      <w:r w:rsidRPr="005E1E2E">
        <w:rPr>
          <w:rFonts w:ascii="Arial" w:hAnsi="Arial" w:cs="Arial"/>
        </w:rPr>
        <w:t>o</w:t>
      </w:r>
      <w:r w:rsidRPr="005E1E2E">
        <w:rPr>
          <w:rFonts w:ascii="Arial" w:hAnsi="Arial" w:cs="Arial"/>
          <w:spacing w:val="-1"/>
        </w:rPr>
        <w:t>r</w:t>
      </w:r>
      <w:r w:rsidRPr="005E1E2E">
        <w:rPr>
          <w:rFonts w:ascii="Arial" w:hAnsi="Arial" w:cs="Arial"/>
        </w:rPr>
        <w:t>s, att</w:t>
      </w:r>
      <w:r w:rsidRPr="005E1E2E">
        <w:rPr>
          <w:rFonts w:ascii="Arial" w:hAnsi="Arial" w:cs="Arial"/>
          <w:spacing w:val="-1"/>
        </w:rPr>
        <w:t>i</w:t>
      </w:r>
      <w:r w:rsidRPr="005E1E2E">
        <w:rPr>
          <w:rFonts w:ascii="Arial" w:hAnsi="Arial" w:cs="Arial"/>
        </w:rPr>
        <w:t>tu</w:t>
      </w:r>
      <w:r w:rsidRPr="005E1E2E">
        <w:rPr>
          <w:rFonts w:ascii="Arial" w:hAnsi="Arial" w:cs="Arial"/>
          <w:spacing w:val="-2"/>
        </w:rPr>
        <w:t>d</w:t>
      </w:r>
      <w:r w:rsidRPr="005E1E2E">
        <w:rPr>
          <w:rFonts w:ascii="Arial" w:hAnsi="Arial" w:cs="Arial"/>
        </w:rPr>
        <w:t>es,</w:t>
      </w:r>
      <w:r w:rsidRPr="005E1E2E">
        <w:rPr>
          <w:rFonts w:ascii="Arial" w:hAnsi="Arial" w:cs="Arial"/>
          <w:spacing w:val="-2"/>
        </w:rPr>
        <w:t xml:space="preserve"> </w:t>
      </w:r>
      <w:r w:rsidRPr="005E1E2E">
        <w:rPr>
          <w:rFonts w:ascii="Arial" w:hAnsi="Arial" w:cs="Arial"/>
          <w:spacing w:val="-1"/>
        </w:rPr>
        <w:t>m</w:t>
      </w:r>
      <w:r w:rsidRPr="005E1E2E">
        <w:rPr>
          <w:rFonts w:ascii="Arial" w:hAnsi="Arial" w:cs="Arial"/>
        </w:rPr>
        <w:t>ot</w:t>
      </w:r>
      <w:r w:rsidRPr="005E1E2E">
        <w:rPr>
          <w:rFonts w:ascii="Arial" w:hAnsi="Arial" w:cs="Arial"/>
          <w:spacing w:val="-1"/>
        </w:rPr>
        <w:t>i</w:t>
      </w:r>
      <w:r w:rsidRPr="005E1E2E">
        <w:rPr>
          <w:rFonts w:ascii="Arial" w:hAnsi="Arial" w:cs="Arial"/>
          <w:spacing w:val="-3"/>
        </w:rPr>
        <w:t>v</w:t>
      </w:r>
      <w:r w:rsidRPr="005E1E2E">
        <w:rPr>
          <w:rFonts w:ascii="Arial" w:hAnsi="Arial" w:cs="Arial"/>
        </w:rPr>
        <w:t>es, e</w:t>
      </w:r>
      <w:r w:rsidRPr="005E1E2E">
        <w:rPr>
          <w:rFonts w:ascii="Arial" w:hAnsi="Arial" w:cs="Arial"/>
          <w:spacing w:val="-1"/>
        </w:rPr>
        <w:t>m</w:t>
      </w:r>
      <w:r w:rsidRPr="005E1E2E">
        <w:rPr>
          <w:rFonts w:ascii="Arial" w:hAnsi="Arial" w:cs="Arial"/>
        </w:rPr>
        <w:t>ot</w:t>
      </w:r>
      <w:r w:rsidRPr="005E1E2E">
        <w:rPr>
          <w:rFonts w:ascii="Arial" w:hAnsi="Arial" w:cs="Arial"/>
          <w:spacing w:val="-1"/>
        </w:rPr>
        <w:t>i</w:t>
      </w:r>
      <w:r w:rsidRPr="005E1E2E">
        <w:rPr>
          <w:rFonts w:ascii="Arial" w:hAnsi="Arial" w:cs="Arial"/>
        </w:rPr>
        <w:t>on</w:t>
      </w:r>
      <w:r w:rsidRPr="005E1E2E">
        <w:rPr>
          <w:rFonts w:ascii="Arial" w:hAnsi="Arial" w:cs="Arial"/>
          <w:spacing w:val="-3"/>
        </w:rPr>
        <w:t>s</w:t>
      </w:r>
      <w:r w:rsidRPr="005E1E2E">
        <w:rPr>
          <w:rFonts w:ascii="Arial" w:hAnsi="Arial" w:cs="Arial"/>
        </w:rPr>
        <w:t>, or</w:t>
      </w:r>
      <w:r w:rsidRPr="005E1E2E">
        <w:rPr>
          <w:rFonts w:ascii="Arial" w:hAnsi="Arial" w:cs="Arial"/>
          <w:spacing w:val="-1"/>
        </w:rPr>
        <w:t xml:space="preserve"> </w:t>
      </w:r>
      <w:r w:rsidRPr="005E1E2E">
        <w:rPr>
          <w:rFonts w:ascii="Arial" w:hAnsi="Arial" w:cs="Arial"/>
          <w:spacing w:val="-2"/>
        </w:rPr>
        <w:t>th</w:t>
      </w:r>
      <w:r w:rsidRPr="005E1E2E">
        <w:rPr>
          <w:rFonts w:ascii="Arial" w:hAnsi="Arial" w:cs="Arial"/>
        </w:rPr>
        <w:t>e</w:t>
      </w:r>
      <w:r w:rsidRPr="005E1E2E">
        <w:rPr>
          <w:rFonts w:ascii="Arial" w:hAnsi="Arial" w:cs="Arial"/>
          <w:spacing w:val="1"/>
        </w:rPr>
        <w:t xml:space="preserve"> </w:t>
      </w:r>
      <w:r w:rsidRPr="005E1E2E">
        <w:rPr>
          <w:rFonts w:ascii="Arial" w:hAnsi="Arial" w:cs="Arial"/>
        </w:rPr>
        <w:t>ch</w:t>
      </w:r>
      <w:r w:rsidRPr="005E1E2E">
        <w:rPr>
          <w:rFonts w:ascii="Arial" w:hAnsi="Arial" w:cs="Arial"/>
          <w:spacing w:val="-1"/>
        </w:rPr>
        <w:t>il</w:t>
      </w:r>
      <w:r w:rsidRPr="005E1E2E">
        <w:rPr>
          <w:rFonts w:ascii="Arial" w:hAnsi="Arial" w:cs="Arial"/>
        </w:rPr>
        <w:t>d</w:t>
      </w:r>
      <w:r w:rsidRPr="005E1E2E">
        <w:rPr>
          <w:rFonts w:ascii="Arial" w:hAnsi="Arial" w:cs="Arial"/>
          <w:spacing w:val="-1"/>
        </w:rPr>
        <w:t>’</w:t>
      </w:r>
      <w:r w:rsidRPr="005E1E2E">
        <w:rPr>
          <w:rFonts w:ascii="Arial" w:hAnsi="Arial" w:cs="Arial"/>
        </w:rPr>
        <w:t xml:space="preserve">s </w:t>
      </w:r>
      <w:r w:rsidRPr="005E1E2E">
        <w:rPr>
          <w:rFonts w:ascii="Arial" w:hAnsi="Arial" w:cs="Arial"/>
          <w:spacing w:val="-2"/>
        </w:rPr>
        <w:t>p</w:t>
      </w:r>
      <w:r w:rsidRPr="005E1E2E">
        <w:rPr>
          <w:rFonts w:ascii="Arial" w:hAnsi="Arial" w:cs="Arial"/>
        </w:rPr>
        <w:t>h</w:t>
      </w:r>
      <w:r w:rsidRPr="005E1E2E">
        <w:rPr>
          <w:rFonts w:ascii="Arial" w:hAnsi="Arial" w:cs="Arial"/>
          <w:spacing w:val="-3"/>
        </w:rPr>
        <w:t>y</w:t>
      </w:r>
      <w:r w:rsidRPr="005E1E2E">
        <w:rPr>
          <w:rFonts w:ascii="Arial" w:hAnsi="Arial" w:cs="Arial"/>
        </w:rPr>
        <w:t>s</w:t>
      </w:r>
      <w:r w:rsidRPr="005E1E2E">
        <w:rPr>
          <w:rFonts w:ascii="Arial" w:hAnsi="Arial" w:cs="Arial"/>
          <w:spacing w:val="-1"/>
        </w:rPr>
        <w:t>i</w:t>
      </w:r>
      <w:r w:rsidRPr="005E1E2E">
        <w:rPr>
          <w:rFonts w:ascii="Arial" w:hAnsi="Arial" w:cs="Arial"/>
        </w:rPr>
        <w:t>cal en</w:t>
      </w:r>
      <w:r w:rsidRPr="005E1E2E">
        <w:rPr>
          <w:rFonts w:ascii="Arial" w:hAnsi="Arial" w:cs="Arial"/>
          <w:spacing w:val="-3"/>
        </w:rPr>
        <w:t>v</w:t>
      </w:r>
      <w:r w:rsidRPr="005E1E2E">
        <w:rPr>
          <w:rFonts w:ascii="Arial" w:hAnsi="Arial" w:cs="Arial"/>
          <w:spacing w:val="-1"/>
        </w:rPr>
        <w:t>i</w:t>
      </w:r>
      <w:r w:rsidRPr="005E1E2E">
        <w:rPr>
          <w:rFonts w:ascii="Arial" w:hAnsi="Arial" w:cs="Arial"/>
          <w:spacing w:val="1"/>
        </w:rPr>
        <w:t>r</w:t>
      </w:r>
      <w:r w:rsidRPr="005E1E2E">
        <w:rPr>
          <w:rFonts w:ascii="Arial" w:hAnsi="Arial" w:cs="Arial"/>
        </w:rPr>
        <w:t>on</w:t>
      </w:r>
      <w:r w:rsidRPr="005E1E2E">
        <w:rPr>
          <w:rFonts w:ascii="Arial" w:hAnsi="Arial" w:cs="Arial"/>
          <w:spacing w:val="-1"/>
        </w:rPr>
        <w:t>m</w:t>
      </w:r>
      <w:r w:rsidRPr="005E1E2E">
        <w:rPr>
          <w:rFonts w:ascii="Arial" w:hAnsi="Arial" w:cs="Arial"/>
        </w:rPr>
        <w:t>ent</w:t>
      </w:r>
      <w:r w:rsidRPr="005E1E2E">
        <w:rPr>
          <w:rFonts w:ascii="Arial" w:hAnsi="Arial" w:cs="Arial"/>
          <w:spacing w:val="-2"/>
        </w:rPr>
        <w:t xml:space="preserve"> </w:t>
      </w:r>
      <w:r w:rsidRPr="005E1E2E">
        <w:rPr>
          <w:rFonts w:ascii="Arial" w:hAnsi="Arial" w:cs="Arial"/>
        </w:rPr>
        <w:t>po</w:t>
      </w:r>
      <w:r w:rsidRPr="005E1E2E">
        <w:rPr>
          <w:rFonts w:ascii="Arial" w:hAnsi="Arial" w:cs="Arial"/>
          <w:spacing w:val="-3"/>
        </w:rPr>
        <w:t>s</w:t>
      </w:r>
      <w:r w:rsidRPr="005E1E2E">
        <w:rPr>
          <w:rFonts w:ascii="Arial" w:hAnsi="Arial" w:cs="Arial"/>
        </w:rPr>
        <w:t>es a</w:t>
      </w:r>
      <w:r w:rsidRPr="005E1E2E">
        <w:rPr>
          <w:rFonts w:ascii="Arial" w:hAnsi="Arial" w:cs="Arial"/>
          <w:spacing w:val="1"/>
        </w:rPr>
        <w:t xml:space="preserve"> </w:t>
      </w:r>
      <w:r w:rsidRPr="005E1E2E">
        <w:rPr>
          <w:rFonts w:ascii="Arial" w:hAnsi="Arial" w:cs="Arial"/>
        </w:rPr>
        <w:t>th</w:t>
      </w:r>
      <w:r w:rsidRPr="005E1E2E">
        <w:rPr>
          <w:rFonts w:ascii="Arial" w:hAnsi="Arial" w:cs="Arial"/>
          <w:spacing w:val="-1"/>
        </w:rPr>
        <w:t>r</w:t>
      </w:r>
      <w:r w:rsidRPr="005E1E2E">
        <w:rPr>
          <w:rFonts w:ascii="Arial" w:hAnsi="Arial" w:cs="Arial"/>
          <w:spacing w:val="-2"/>
        </w:rPr>
        <w:t>e</w:t>
      </w:r>
      <w:r w:rsidRPr="005E1E2E">
        <w:rPr>
          <w:rFonts w:ascii="Arial" w:hAnsi="Arial" w:cs="Arial"/>
        </w:rPr>
        <w:t xml:space="preserve">at </w:t>
      </w:r>
      <w:r w:rsidRPr="005E1E2E">
        <w:rPr>
          <w:rFonts w:ascii="Arial" w:hAnsi="Arial" w:cs="Arial"/>
          <w:spacing w:val="-2"/>
        </w:rPr>
        <w:t>o</w:t>
      </w:r>
      <w:r w:rsidRPr="005E1E2E">
        <w:rPr>
          <w:rFonts w:ascii="Arial" w:hAnsi="Arial" w:cs="Arial"/>
        </w:rPr>
        <w:t>f</w:t>
      </w:r>
      <w:r w:rsidRPr="005E1E2E">
        <w:rPr>
          <w:rFonts w:ascii="Arial" w:hAnsi="Arial" w:cs="Arial"/>
          <w:spacing w:val="-2"/>
        </w:rPr>
        <w:t xml:space="preserve"> </w:t>
      </w:r>
      <w:r w:rsidRPr="005E1E2E">
        <w:rPr>
          <w:rFonts w:ascii="Arial" w:hAnsi="Arial" w:cs="Arial"/>
          <w:spacing w:val="1"/>
        </w:rPr>
        <w:t>m</w:t>
      </w:r>
      <w:r w:rsidRPr="005E1E2E">
        <w:rPr>
          <w:rFonts w:ascii="Arial" w:hAnsi="Arial" w:cs="Arial"/>
        </w:rPr>
        <w:t>a</w:t>
      </w:r>
      <w:r w:rsidRPr="005E1E2E">
        <w:rPr>
          <w:rFonts w:ascii="Arial" w:hAnsi="Arial" w:cs="Arial"/>
          <w:spacing w:val="-1"/>
        </w:rPr>
        <w:t>l</w:t>
      </w:r>
      <w:r w:rsidRPr="005E1E2E">
        <w:rPr>
          <w:rFonts w:ascii="Arial" w:hAnsi="Arial" w:cs="Arial"/>
        </w:rPr>
        <w:t>t</w:t>
      </w:r>
      <w:r w:rsidRPr="005E1E2E">
        <w:rPr>
          <w:rFonts w:ascii="Arial" w:hAnsi="Arial" w:cs="Arial"/>
          <w:spacing w:val="-1"/>
        </w:rPr>
        <w:t>r</w:t>
      </w:r>
      <w:r w:rsidRPr="005E1E2E">
        <w:rPr>
          <w:rFonts w:ascii="Arial" w:hAnsi="Arial" w:cs="Arial"/>
        </w:rPr>
        <w:t>e</w:t>
      </w:r>
      <w:r w:rsidRPr="005E1E2E">
        <w:rPr>
          <w:rFonts w:ascii="Arial" w:hAnsi="Arial" w:cs="Arial"/>
          <w:spacing w:val="-2"/>
        </w:rPr>
        <w:t>a</w:t>
      </w:r>
      <w:r w:rsidRPr="005E1E2E">
        <w:rPr>
          <w:rFonts w:ascii="Arial" w:hAnsi="Arial" w:cs="Arial"/>
        </w:rPr>
        <w:t>t</w:t>
      </w:r>
      <w:r w:rsidRPr="005E1E2E">
        <w:rPr>
          <w:rFonts w:ascii="Arial" w:hAnsi="Arial" w:cs="Arial"/>
          <w:spacing w:val="-1"/>
        </w:rPr>
        <w:t>m</w:t>
      </w:r>
      <w:r w:rsidRPr="005E1E2E">
        <w:rPr>
          <w:rFonts w:ascii="Arial" w:hAnsi="Arial" w:cs="Arial"/>
          <w:spacing w:val="-2"/>
        </w:rPr>
        <w:t>e</w:t>
      </w:r>
      <w:r w:rsidRPr="005E1E2E">
        <w:rPr>
          <w:rFonts w:ascii="Arial" w:hAnsi="Arial" w:cs="Arial"/>
        </w:rPr>
        <w:t>nt.</w:t>
      </w:r>
    </w:p>
    <w:p w:rsidR="00785E25" w:rsidRPr="005E1E2E" w:rsidRDefault="00785E25" w:rsidP="00E0429D">
      <w:pPr>
        <w:pStyle w:val="BodyText"/>
        <w:widowControl w:val="0"/>
        <w:numPr>
          <w:ilvl w:val="0"/>
          <w:numId w:val="39"/>
        </w:numPr>
        <w:tabs>
          <w:tab w:val="left" w:pos="1187"/>
        </w:tabs>
        <w:kinsoku w:val="0"/>
        <w:overflowPunct w:val="0"/>
        <w:autoSpaceDE w:val="0"/>
        <w:autoSpaceDN w:val="0"/>
        <w:adjustRightInd w:val="0"/>
        <w:spacing w:before="240" w:after="0"/>
        <w:ind w:left="1224" w:right="144"/>
        <w:rPr>
          <w:rFonts w:ascii="Arial" w:hAnsi="Arial" w:cs="Arial"/>
        </w:rPr>
      </w:pPr>
      <w:r w:rsidRPr="005E1E2E">
        <w:rPr>
          <w:rFonts w:ascii="Arial" w:hAnsi="Arial" w:cs="Arial"/>
          <w:b/>
          <w:bCs/>
        </w:rPr>
        <w:t>Pr</w:t>
      </w:r>
      <w:r w:rsidRPr="005E1E2E">
        <w:rPr>
          <w:rFonts w:ascii="Arial" w:hAnsi="Arial" w:cs="Arial"/>
          <w:b/>
          <w:bCs/>
          <w:spacing w:val="-1"/>
        </w:rPr>
        <w:t>ot</w:t>
      </w:r>
      <w:r w:rsidRPr="005E1E2E">
        <w:rPr>
          <w:rFonts w:ascii="Arial" w:hAnsi="Arial" w:cs="Arial"/>
          <w:b/>
          <w:bCs/>
        </w:rPr>
        <w:t>ec</w:t>
      </w:r>
      <w:r w:rsidRPr="005E1E2E">
        <w:rPr>
          <w:rFonts w:ascii="Arial" w:hAnsi="Arial" w:cs="Arial"/>
          <w:b/>
          <w:bCs/>
          <w:spacing w:val="-1"/>
        </w:rPr>
        <w:t>t</w:t>
      </w:r>
      <w:r w:rsidRPr="005E1E2E">
        <w:rPr>
          <w:rFonts w:ascii="Arial" w:hAnsi="Arial" w:cs="Arial"/>
          <w:b/>
          <w:bCs/>
        </w:rPr>
        <w:t>i</w:t>
      </w:r>
      <w:r w:rsidRPr="005E1E2E">
        <w:rPr>
          <w:rFonts w:ascii="Arial" w:hAnsi="Arial" w:cs="Arial"/>
          <w:b/>
          <w:bCs/>
          <w:spacing w:val="-4"/>
        </w:rPr>
        <w:t>v</w:t>
      </w:r>
      <w:r w:rsidRPr="005E1E2E">
        <w:rPr>
          <w:rFonts w:ascii="Arial" w:hAnsi="Arial" w:cs="Arial"/>
          <w:b/>
          <w:bCs/>
        </w:rPr>
        <w:t>e</w:t>
      </w:r>
      <w:r w:rsidRPr="005E1E2E">
        <w:rPr>
          <w:rFonts w:ascii="Arial" w:hAnsi="Arial" w:cs="Arial"/>
          <w:b/>
          <w:bCs/>
          <w:spacing w:val="1"/>
        </w:rPr>
        <w:t xml:space="preserve"> </w:t>
      </w:r>
      <w:r w:rsidRPr="005E1E2E">
        <w:rPr>
          <w:rFonts w:ascii="Arial" w:hAnsi="Arial" w:cs="Arial"/>
          <w:b/>
          <w:bCs/>
        </w:rPr>
        <w:t>ca</w:t>
      </w:r>
      <w:r w:rsidRPr="005E1E2E">
        <w:rPr>
          <w:rFonts w:ascii="Arial" w:hAnsi="Arial" w:cs="Arial"/>
          <w:b/>
          <w:bCs/>
          <w:spacing w:val="-1"/>
        </w:rPr>
        <w:t>p</w:t>
      </w:r>
      <w:r w:rsidRPr="005E1E2E">
        <w:rPr>
          <w:rFonts w:ascii="Arial" w:hAnsi="Arial" w:cs="Arial"/>
          <w:b/>
          <w:bCs/>
        </w:rPr>
        <w:t>aci</w:t>
      </w:r>
      <w:r w:rsidRPr="005E1E2E">
        <w:rPr>
          <w:rFonts w:ascii="Arial" w:hAnsi="Arial" w:cs="Arial"/>
          <w:b/>
          <w:bCs/>
          <w:spacing w:val="-1"/>
        </w:rPr>
        <w:t>t</w:t>
      </w:r>
      <w:r w:rsidRPr="005E1E2E">
        <w:rPr>
          <w:rFonts w:ascii="Arial" w:hAnsi="Arial" w:cs="Arial"/>
          <w:b/>
          <w:bCs/>
          <w:spacing w:val="-2"/>
        </w:rPr>
        <w:t>i</w:t>
      </w:r>
      <w:r w:rsidRPr="005E1E2E">
        <w:rPr>
          <w:rFonts w:ascii="Arial" w:hAnsi="Arial" w:cs="Arial"/>
          <w:b/>
          <w:bCs/>
        </w:rPr>
        <w:t>es</w:t>
      </w:r>
      <w:r w:rsidRPr="005E1E2E">
        <w:rPr>
          <w:rFonts w:ascii="Arial" w:hAnsi="Arial" w:cs="Arial"/>
          <w:b/>
          <w:bCs/>
          <w:spacing w:val="-1"/>
        </w:rPr>
        <w:t xml:space="preserve"> </w:t>
      </w:r>
      <w:r w:rsidRPr="005E1E2E">
        <w:rPr>
          <w:rFonts w:ascii="Arial" w:hAnsi="Arial" w:cs="Arial"/>
          <w:spacing w:val="1"/>
        </w:rPr>
        <w:t>m</w:t>
      </w:r>
      <w:r w:rsidRPr="005E1E2E">
        <w:rPr>
          <w:rFonts w:ascii="Arial" w:hAnsi="Arial" w:cs="Arial"/>
        </w:rPr>
        <w:t>e</w:t>
      </w:r>
      <w:r w:rsidRPr="005E1E2E">
        <w:rPr>
          <w:rFonts w:ascii="Arial" w:hAnsi="Arial" w:cs="Arial"/>
          <w:spacing w:val="-2"/>
        </w:rPr>
        <w:t>a</w:t>
      </w:r>
      <w:r w:rsidRPr="005E1E2E">
        <w:rPr>
          <w:rFonts w:ascii="Arial" w:hAnsi="Arial" w:cs="Arial"/>
        </w:rPr>
        <w:t>n</w:t>
      </w:r>
      <w:r w:rsidRPr="005E1E2E">
        <w:rPr>
          <w:rFonts w:ascii="Arial" w:hAnsi="Arial" w:cs="Arial"/>
          <w:spacing w:val="-1"/>
        </w:rPr>
        <w:t xml:space="preserve"> </w:t>
      </w:r>
      <w:r w:rsidRPr="005E1E2E">
        <w:rPr>
          <w:rFonts w:ascii="Arial" w:hAnsi="Arial" w:cs="Arial"/>
        </w:rPr>
        <w:t>fa</w:t>
      </w:r>
      <w:r w:rsidRPr="005E1E2E">
        <w:rPr>
          <w:rFonts w:ascii="Arial" w:hAnsi="Arial" w:cs="Arial"/>
          <w:spacing w:val="1"/>
        </w:rPr>
        <w:t>m</w:t>
      </w:r>
      <w:r w:rsidRPr="005E1E2E">
        <w:rPr>
          <w:rFonts w:ascii="Arial" w:hAnsi="Arial" w:cs="Arial"/>
          <w:spacing w:val="-1"/>
        </w:rPr>
        <w:t>il</w:t>
      </w:r>
      <w:r w:rsidRPr="005E1E2E">
        <w:rPr>
          <w:rFonts w:ascii="Arial" w:hAnsi="Arial" w:cs="Arial"/>
        </w:rPr>
        <w:t>y</w:t>
      </w:r>
      <w:r w:rsidRPr="005E1E2E">
        <w:rPr>
          <w:rFonts w:ascii="Arial" w:hAnsi="Arial" w:cs="Arial"/>
          <w:spacing w:val="-2"/>
        </w:rPr>
        <w:t xml:space="preserve"> </w:t>
      </w:r>
      <w:r w:rsidRPr="005E1E2E">
        <w:rPr>
          <w:rFonts w:ascii="Arial" w:hAnsi="Arial" w:cs="Arial"/>
        </w:rPr>
        <w:t>st</w:t>
      </w:r>
      <w:r w:rsidRPr="005E1E2E">
        <w:rPr>
          <w:rFonts w:ascii="Arial" w:hAnsi="Arial" w:cs="Arial"/>
          <w:spacing w:val="-1"/>
        </w:rPr>
        <w:t>r</w:t>
      </w:r>
      <w:r w:rsidRPr="005E1E2E">
        <w:rPr>
          <w:rFonts w:ascii="Arial" w:hAnsi="Arial" w:cs="Arial"/>
        </w:rPr>
        <w:t>en</w:t>
      </w:r>
      <w:r w:rsidRPr="005E1E2E">
        <w:rPr>
          <w:rFonts w:ascii="Arial" w:hAnsi="Arial" w:cs="Arial"/>
          <w:spacing w:val="-2"/>
        </w:rPr>
        <w:t>g</w:t>
      </w:r>
      <w:r w:rsidRPr="005E1E2E">
        <w:rPr>
          <w:rFonts w:ascii="Arial" w:hAnsi="Arial" w:cs="Arial"/>
        </w:rPr>
        <w:t>ths</w:t>
      </w:r>
      <w:r w:rsidRPr="005E1E2E">
        <w:rPr>
          <w:rFonts w:ascii="Arial" w:hAnsi="Arial" w:cs="Arial"/>
          <w:spacing w:val="-2"/>
        </w:rPr>
        <w:t xml:space="preserve"> </w:t>
      </w:r>
      <w:r w:rsidRPr="005E1E2E">
        <w:rPr>
          <w:rFonts w:ascii="Arial" w:hAnsi="Arial" w:cs="Arial"/>
        </w:rPr>
        <w:t>or</w:t>
      </w:r>
      <w:r w:rsidRPr="005E1E2E">
        <w:rPr>
          <w:rFonts w:ascii="Arial" w:hAnsi="Arial" w:cs="Arial"/>
          <w:spacing w:val="-1"/>
        </w:rPr>
        <w:t xml:space="preserve"> r</w:t>
      </w:r>
      <w:r w:rsidRPr="005E1E2E">
        <w:rPr>
          <w:rFonts w:ascii="Arial" w:hAnsi="Arial" w:cs="Arial"/>
        </w:rPr>
        <w:t>esou</w:t>
      </w:r>
      <w:r w:rsidRPr="005E1E2E">
        <w:rPr>
          <w:rFonts w:ascii="Arial" w:hAnsi="Arial" w:cs="Arial"/>
          <w:spacing w:val="-1"/>
        </w:rPr>
        <w:t>r</w:t>
      </w:r>
      <w:r w:rsidRPr="005E1E2E">
        <w:rPr>
          <w:rFonts w:ascii="Arial" w:hAnsi="Arial" w:cs="Arial"/>
        </w:rPr>
        <w:t>ces</w:t>
      </w:r>
      <w:r w:rsidRPr="005E1E2E">
        <w:rPr>
          <w:rFonts w:ascii="Arial" w:hAnsi="Arial" w:cs="Arial"/>
          <w:spacing w:val="-2"/>
        </w:rPr>
        <w:t xml:space="preserve"> </w:t>
      </w:r>
      <w:r w:rsidRPr="005E1E2E">
        <w:rPr>
          <w:rFonts w:ascii="Arial" w:hAnsi="Arial" w:cs="Arial"/>
        </w:rPr>
        <w:t>th</w:t>
      </w:r>
      <w:r w:rsidRPr="005E1E2E">
        <w:rPr>
          <w:rFonts w:ascii="Arial" w:hAnsi="Arial" w:cs="Arial"/>
          <w:spacing w:val="-2"/>
        </w:rPr>
        <w:t>a</w:t>
      </w:r>
      <w:r w:rsidRPr="005E1E2E">
        <w:rPr>
          <w:rFonts w:ascii="Arial" w:hAnsi="Arial" w:cs="Arial"/>
        </w:rPr>
        <w:t xml:space="preserve">t </w:t>
      </w:r>
      <w:r w:rsidRPr="005E1E2E">
        <w:rPr>
          <w:rFonts w:ascii="Arial" w:hAnsi="Arial" w:cs="Arial"/>
          <w:spacing w:val="-1"/>
        </w:rPr>
        <w:t>r</w:t>
      </w:r>
      <w:r w:rsidRPr="005E1E2E">
        <w:rPr>
          <w:rFonts w:ascii="Arial" w:hAnsi="Arial" w:cs="Arial"/>
        </w:rPr>
        <w:t>e</w:t>
      </w:r>
      <w:r w:rsidRPr="005E1E2E">
        <w:rPr>
          <w:rFonts w:ascii="Arial" w:hAnsi="Arial" w:cs="Arial"/>
          <w:spacing w:val="-2"/>
        </w:rPr>
        <w:t>du</w:t>
      </w:r>
      <w:r w:rsidRPr="005E1E2E">
        <w:rPr>
          <w:rFonts w:ascii="Arial" w:hAnsi="Arial" w:cs="Arial"/>
        </w:rPr>
        <w:t>ce, c</w:t>
      </w:r>
      <w:r w:rsidRPr="005E1E2E">
        <w:rPr>
          <w:rFonts w:ascii="Arial" w:hAnsi="Arial" w:cs="Arial"/>
          <w:spacing w:val="-2"/>
        </w:rPr>
        <w:t>o</w:t>
      </w:r>
      <w:r w:rsidRPr="005E1E2E">
        <w:rPr>
          <w:rFonts w:ascii="Arial" w:hAnsi="Arial" w:cs="Arial"/>
        </w:rPr>
        <w:t>nt</w:t>
      </w:r>
      <w:r w:rsidRPr="005E1E2E">
        <w:rPr>
          <w:rFonts w:ascii="Arial" w:hAnsi="Arial" w:cs="Arial"/>
          <w:spacing w:val="-1"/>
        </w:rPr>
        <w:t>r</w:t>
      </w:r>
      <w:r w:rsidRPr="005E1E2E">
        <w:rPr>
          <w:rFonts w:ascii="Arial" w:hAnsi="Arial" w:cs="Arial"/>
        </w:rPr>
        <w:t>o</w:t>
      </w:r>
      <w:r w:rsidRPr="005E1E2E">
        <w:rPr>
          <w:rFonts w:ascii="Arial" w:hAnsi="Arial" w:cs="Arial"/>
          <w:spacing w:val="-1"/>
        </w:rPr>
        <w:t>l</w:t>
      </w:r>
      <w:r w:rsidRPr="005E1E2E">
        <w:rPr>
          <w:rFonts w:ascii="Arial" w:hAnsi="Arial" w:cs="Arial"/>
        </w:rPr>
        <w:t>, or p</w:t>
      </w:r>
      <w:r w:rsidRPr="005E1E2E">
        <w:rPr>
          <w:rFonts w:ascii="Arial" w:hAnsi="Arial" w:cs="Arial"/>
          <w:spacing w:val="-1"/>
        </w:rPr>
        <w:t>r</w:t>
      </w:r>
      <w:r w:rsidRPr="005E1E2E">
        <w:rPr>
          <w:rFonts w:ascii="Arial" w:hAnsi="Arial" w:cs="Arial"/>
        </w:rPr>
        <w:t>e</w:t>
      </w:r>
      <w:r w:rsidRPr="005E1E2E">
        <w:rPr>
          <w:rFonts w:ascii="Arial" w:hAnsi="Arial" w:cs="Arial"/>
          <w:spacing w:val="-3"/>
        </w:rPr>
        <w:t>v</w:t>
      </w:r>
      <w:r w:rsidRPr="005E1E2E">
        <w:rPr>
          <w:rFonts w:ascii="Arial" w:hAnsi="Arial" w:cs="Arial"/>
        </w:rPr>
        <w:t>ent th</w:t>
      </w:r>
      <w:r w:rsidRPr="005E1E2E">
        <w:rPr>
          <w:rFonts w:ascii="Arial" w:hAnsi="Arial" w:cs="Arial"/>
          <w:spacing w:val="-1"/>
        </w:rPr>
        <w:t>r</w:t>
      </w:r>
      <w:r w:rsidRPr="005E1E2E">
        <w:rPr>
          <w:rFonts w:ascii="Arial" w:hAnsi="Arial" w:cs="Arial"/>
          <w:spacing w:val="-2"/>
        </w:rPr>
        <w:t>e</w:t>
      </w:r>
      <w:r w:rsidRPr="005E1E2E">
        <w:rPr>
          <w:rFonts w:ascii="Arial" w:hAnsi="Arial" w:cs="Arial"/>
        </w:rPr>
        <w:t>ats</w:t>
      </w:r>
      <w:r w:rsidRPr="005E1E2E">
        <w:rPr>
          <w:rFonts w:ascii="Arial" w:hAnsi="Arial" w:cs="Arial"/>
          <w:spacing w:val="-2"/>
        </w:rPr>
        <w:t xml:space="preserve"> o</w:t>
      </w:r>
      <w:r w:rsidRPr="005E1E2E">
        <w:rPr>
          <w:rFonts w:ascii="Arial" w:hAnsi="Arial" w:cs="Arial"/>
        </w:rPr>
        <w:t xml:space="preserve">f </w:t>
      </w:r>
      <w:r w:rsidRPr="005E1E2E">
        <w:rPr>
          <w:rFonts w:ascii="Arial" w:hAnsi="Arial" w:cs="Arial"/>
          <w:spacing w:val="1"/>
        </w:rPr>
        <w:t>m</w:t>
      </w:r>
      <w:r w:rsidRPr="005E1E2E">
        <w:rPr>
          <w:rFonts w:ascii="Arial" w:hAnsi="Arial" w:cs="Arial"/>
        </w:rPr>
        <w:t>a</w:t>
      </w:r>
      <w:r w:rsidRPr="005E1E2E">
        <w:rPr>
          <w:rFonts w:ascii="Arial" w:hAnsi="Arial" w:cs="Arial"/>
          <w:spacing w:val="-1"/>
        </w:rPr>
        <w:t>l</w:t>
      </w:r>
      <w:r w:rsidRPr="005E1E2E">
        <w:rPr>
          <w:rFonts w:ascii="Arial" w:hAnsi="Arial" w:cs="Arial"/>
          <w:spacing w:val="-2"/>
        </w:rPr>
        <w:t>t</w:t>
      </w:r>
      <w:r w:rsidRPr="005E1E2E">
        <w:rPr>
          <w:rFonts w:ascii="Arial" w:hAnsi="Arial" w:cs="Arial"/>
          <w:spacing w:val="-1"/>
        </w:rPr>
        <w:t>r</w:t>
      </w:r>
      <w:r w:rsidRPr="005E1E2E">
        <w:rPr>
          <w:rFonts w:ascii="Arial" w:hAnsi="Arial" w:cs="Arial"/>
        </w:rPr>
        <w:t>eat</w:t>
      </w:r>
      <w:r w:rsidRPr="005E1E2E">
        <w:rPr>
          <w:rFonts w:ascii="Arial" w:hAnsi="Arial" w:cs="Arial"/>
          <w:spacing w:val="-1"/>
        </w:rPr>
        <w:t>m</w:t>
      </w:r>
      <w:r w:rsidRPr="005E1E2E">
        <w:rPr>
          <w:rFonts w:ascii="Arial" w:hAnsi="Arial" w:cs="Arial"/>
        </w:rPr>
        <w:t>en</w:t>
      </w:r>
      <w:r w:rsidRPr="005E1E2E">
        <w:rPr>
          <w:rFonts w:ascii="Arial" w:hAnsi="Arial" w:cs="Arial"/>
          <w:spacing w:val="-2"/>
        </w:rPr>
        <w:t>t</w:t>
      </w:r>
      <w:r w:rsidRPr="005E1E2E">
        <w:rPr>
          <w:rFonts w:ascii="Arial" w:hAnsi="Arial" w:cs="Arial"/>
        </w:rPr>
        <w:t>.</w:t>
      </w:r>
    </w:p>
    <w:p w:rsidR="00785E25" w:rsidRPr="005E1E2E" w:rsidRDefault="00785E25" w:rsidP="00E0429D">
      <w:pPr>
        <w:kinsoku w:val="0"/>
        <w:overflowPunct w:val="0"/>
        <w:spacing w:before="240"/>
        <w:ind w:left="144" w:right="144"/>
        <w:rPr>
          <w:rFonts w:ascii="Arial" w:hAnsi="Arial" w:cs="Arial"/>
        </w:rPr>
      </w:pPr>
      <w:r w:rsidRPr="005E1E2E">
        <w:rPr>
          <w:rFonts w:ascii="Arial" w:hAnsi="Arial" w:cs="Arial"/>
          <w:i/>
          <w:iCs/>
        </w:rPr>
        <w:t>**</w:t>
      </w:r>
      <w:r>
        <w:rPr>
          <w:rFonts w:ascii="Arial" w:hAnsi="Arial" w:cs="Arial"/>
          <w:i/>
          <w:iCs/>
        </w:rPr>
        <w:t xml:space="preserve"> </w:t>
      </w:r>
      <w:r w:rsidRPr="005E1E2E">
        <w:rPr>
          <w:rFonts w:ascii="Arial" w:hAnsi="Arial" w:cs="Arial"/>
          <w:i/>
          <w:iCs/>
          <w:spacing w:val="-1"/>
        </w:rPr>
        <w:t>F</w:t>
      </w:r>
      <w:r w:rsidRPr="005E1E2E">
        <w:rPr>
          <w:rFonts w:ascii="Arial" w:hAnsi="Arial" w:cs="Arial"/>
          <w:i/>
          <w:iCs/>
        </w:rPr>
        <w:t>ac</w:t>
      </w:r>
      <w:r w:rsidRPr="005E1E2E">
        <w:rPr>
          <w:rFonts w:ascii="Arial" w:hAnsi="Arial" w:cs="Arial"/>
          <w:i/>
          <w:iCs/>
          <w:spacing w:val="-1"/>
        </w:rPr>
        <w:t>ili</w:t>
      </w:r>
      <w:r w:rsidRPr="005E1E2E">
        <w:rPr>
          <w:rFonts w:ascii="Arial" w:hAnsi="Arial" w:cs="Arial"/>
          <w:i/>
          <w:iCs/>
        </w:rPr>
        <w:t>tato</w:t>
      </w:r>
      <w:r w:rsidRPr="005E1E2E">
        <w:rPr>
          <w:rFonts w:ascii="Arial" w:hAnsi="Arial" w:cs="Arial"/>
          <w:i/>
          <w:iCs/>
          <w:spacing w:val="-1"/>
        </w:rPr>
        <w:t>r</w:t>
      </w:r>
      <w:r w:rsidRPr="005E1E2E">
        <w:rPr>
          <w:rFonts w:ascii="Arial" w:hAnsi="Arial" w:cs="Arial"/>
          <w:i/>
          <w:iCs/>
        </w:rPr>
        <w:t>s s</w:t>
      </w:r>
      <w:r w:rsidRPr="005E1E2E">
        <w:rPr>
          <w:rFonts w:ascii="Arial" w:hAnsi="Arial" w:cs="Arial"/>
          <w:i/>
          <w:iCs/>
          <w:spacing w:val="-2"/>
        </w:rPr>
        <w:t>h</w:t>
      </w:r>
      <w:r w:rsidRPr="005E1E2E">
        <w:rPr>
          <w:rFonts w:ascii="Arial" w:hAnsi="Arial" w:cs="Arial"/>
          <w:i/>
          <w:iCs/>
        </w:rPr>
        <w:t>ou</w:t>
      </w:r>
      <w:r w:rsidRPr="005E1E2E">
        <w:rPr>
          <w:rFonts w:ascii="Arial" w:hAnsi="Arial" w:cs="Arial"/>
          <w:i/>
          <w:iCs/>
          <w:spacing w:val="-1"/>
        </w:rPr>
        <w:t>l</w:t>
      </w:r>
      <w:r w:rsidRPr="005E1E2E">
        <w:rPr>
          <w:rFonts w:ascii="Arial" w:hAnsi="Arial" w:cs="Arial"/>
          <w:i/>
          <w:iCs/>
        </w:rPr>
        <w:t>d</w:t>
      </w:r>
      <w:r w:rsidRPr="005E1E2E">
        <w:rPr>
          <w:rFonts w:ascii="Arial" w:hAnsi="Arial" w:cs="Arial"/>
          <w:i/>
          <w:iCs/>
          <w:spacing w:val="-1"/>
        </w:rPr>
        <w:t xml:space="preserve"> r</w:t>
      </w:r>
      <w:r w:rsidRPr="005E1E2E">
        <w:rPr>
          <w:rFonts w:ascii="Arial" w:hAnsi="Arial" w:cs="Arial"/>
          <w:i/>
          <w:iCs/>
        </w:rPr>
        <w:t>eco</w:t>
      </w:r>
      <w:r w:rsidRPr="005E1E2E">
        <w:rPr>
          <w:rFonts w:ascii="Arial" w:hAnsi="Arial" w:cs="Arial"/>
          <w:i/>
          <w:iCs/>
          <w:spacing w:val="-2"/>
        </w:rPr>
        <w:t>g</w:t>
      </w:r>
      <w:r w:rsidRPr="005E1E2E">
        <w:rPr>
          <w:rFonts w:ascii="Arial" w:hAnsi="Arial" w:cs="Arial"/>
          <w:i/>
          <w:iCs/>
        </w:rPr>
        <w:t>n</w:t>
      </w:r>
      <w:r w:rsidRPr="005E1E2E">
        <w:rPr>
          <w:rFonts w:ascii="Arial" w:hAnsi="Arial" w:cs="Arial"/>
          <w:i/>
          <w:iCs/>
          <w:spacing w:val="1"/>
        </w:rPr>
        <w:t>i</w:t>
      </w:r>
      <w:r w:rsidRPr="005E1E2E">
        <w:rPr>
          <w:rFonts w:ascii="Arial" w:hAnsi="Arial" w:cs="Arial"/>
          <w:i/>
          <w:iCs/>
          <w:spacing w:val="-8"/>
        </w:rPr>
        <w:t>z</w:t>
      </w:r>
      <w:r w:rsidRPr="005E1E2E">
        <w:rPr>
          <w:rFonts w:ascii="Arial" w:hAnsi="Arial" w:cs="Arial"/>
          <w:i/>
          <w:iCs/>
        </w:rPr>
        <w:t>e</w:t>
      </w:r>
      <w:r w:rsidRPr="005E1E2E">
        <w:rPr>
          <w:rFonts w:ascii="Arial" w:hAnsi="Arial" w:cs="Arial"/>
          <w:i/>
          <w:iCs/>
          <w:spacing w:val="1"/>
        </w:rPr>
        <w:t xml:space="preserve"> </w:t>
      </w:r>
      <w:r w:rsidRPr="005E1E2E">
        <w:rPr>
          <w:rFonts w:ascii="Arial" w:hAnsi="Arial" w:cs="Arial"/>
          <w:i/>
          <w:iCs/>
        </w:rPr>
        <w:t>that the</w:t>
      </w:r>
      <w:r w:rsidRPr="005E1E2E">
        <w:rPr>
          <w:rFonts w:ascii="Arial" w:hAnsi="Arial" w:cs="Arial"/>
          <w:i/>
          <w:iCs/>
          <w:spacing w:val="-1"/>
        </w:rPr>
        <w:t xml:space="preserve"> </w:t>
      </w:r>
      <w:r w:rsidRPr="005E1E2E">
        <w:rPr>
          <w:rFonts w:ascii="Arial" w:hAnsi="Arial" w:cs="Arial"/>
          <w:i/>
          <w:iCs/>
        </w:rPr>
        <w:t>des</w:t>
      </w:r>
      <w:r w:rsidRPr="005E1E2E">
        <w:rPr>
          <w:rFonts w:ascii="Arial" w:hAnsi="Arial" w:cs="Arial"/>
          <w:i/>
          <w:iCs/>
          <w:spacing w:val="-1"/>
        </w:rPr>
        <w:t>i</w:t>
      </w:r>
      <w:r w:rsidRPr="005E1E2E">
        <w:rPr>
          <w:rFonts w:ascii="Arial" w:hAnsi="Arial" w:cs="Arial"/>
          <w:i/>
          <w:iCs/>
          <w:spacing w:val="-4"/>
        </w:rPr>
        <w:t>r</w:t>
      </w:r>
      <w:r w:rsidRPr="005E1E2E">
        <w:rPr>
          <w:rFonts w:ascii="Arial" w:hAnsi="Arial" w:cs="Arial"/>
          <w:i/>
          <w:iCs/>
        </w:rPr>
        <w:t>e</w:t>
      </w:r>
      <w:r w:rsidRPr="005E1E2E">
        <w:rPr>
          <w:rFonts w:ascii="Arial" w:hAnsi="Arial" w:cs="Arial"/>
          <w:i/>
          <w:iCs/>
          <w:spacing w:val="1"/>
        </w:rPr>
        <w:t xml:space="preserve"> </w:t>
      </w:r>
      <w:r w:rsidRPr="005E1E2E">
        <w:rPr>
          <w:rFonts w:ascii="Arial" w:hAnsi="Arial" w:cs="Arial"/>
          <w:i/>
          <w:iCs/>
        </w:rPr>
        <w:t>of</w:t>
      </w:r>
      <w:r w:rsidRPr="005E1E2E">
        <w:rPr>
          <w:rFonts w:ascii="Arial" w:hAnsi="Arial" w:cs="Arial"/>
          <w:i/>
          <w:iCs/>
          <w:spacing w:val="-2"/>
        </w:rPr>
        <w:t xml:space="preserve"> </w:t>
      </w:r>
      <w:r w:rsidRPr="005E1E2E">
        <w:rPr>
          <w:rFonts w:ascii="Arial" w:hAnsi="Arial" w:cs="Arial"/>
          <w:i/>
          <w:iCs/>
        </w:rPr>
        <w:t>a</w:t>
      </w:r>
      <w:r w:rsidRPr="005E1E2E">
        <w:rPr>
          <w:rFonts w:ascii="Arial" w:hAnsi="Arial" w:cs="Arial"/>
          <w:i/>
          <w:iCs/>
          <w:spacing w:val="1"/>
        </w:rPr>
        <w:t xml:space="preserve"> </w:t>
      </w:r>
      <w:r w:rsidRPr="005E1E2E">
        <w:rPr>
          <w:rFonts w:ascii="Arial" w:hAnsi="Arial" w:cs="Arial"/>
          <w:i/>
          <w:iCs/>
        </w:rPr>
        <w:t>y</w:t>
      </w:r>
      <w:r w:rsidRPr="005E1E2E">
        <w:rPr>
          <w:rFonts w:ascii="Arial" w:hAnsi="Arial" w:cs="Arial"/>
          <w:i/>
          <w:iCs/>
          <w:spacing w:val="-2"/>
        </w:rPr>
        <w:t>o</w:t>
      </w:r>
      <w:r w:rsidRPr="005E1E2E">
        <w:rPr>
          <w:rFonts w:ascii="Arial" w:hAnsi="Arial" w:cs="Arial"/>
          <w:i/>
          <w:iCs/>
        </w:rPr>
        <w:t>uth</w:t>
      </w:r>
      <w:r w:rsidRPr="005E1E2E">
        <w:rPr>
          <w:rFonts w:ascii="Arial" w:hAnsi="Arial" w:cs="Arial"/>
          <w:i/>
          <w:iCs/>
          <w:spacing w:val="-1"/>
        </w:rPr>
        <w:t xml:space="preserve"> </w:t>
      </w:r>
      <w:r w:rsidRPr="005E1E2E">
        <w:rPr>
          <w:rFonts w:ascii="Arial" w:hAnsi="Arial" w:cs="Arial"/>
          <w:i/>
          <w:iCs/>
          <w:spacing w:val="-4"/>
        </w:rPr>
        <w:t>m</w:t>
      </w:r>
      <w:r w:rsidRPr="005E1E2E">
        <w:rPr>
          <w:rFonts w:ascii="Arial" w:hAnsi="Arial" w:cs="Arial"/>
          <w:i/>
          <w:iCs/>
        </w:rPr>
        <w:t>ay be</w:t>
      </w:r>
      <w:r w:rsidRPr="005E1E2E">
        <w:rPr>
          <w:rFonts w:ascii="Arial" w:hAnsi="Arial" w:cs="Arial"/>
          <w:i/>
          <w:iCs/>
          <w:spacing w:val="1"/>
        </w:rPr>
        <w:t xml:space="preserve"> </w:t>
      </w:r>
      <w:r w:rsidRPr="005E1E2E">
        <w:rPr>
          <w:rFonts w:ascii="Arial" w:hAnsi="Arial" w:cs="Arial"/>
          <w:i/>
          <w:iCs/>
        </w:rPr>
        <w:t>to</w:t>
      </w:r>
      <w:r w:rsidRPr="005E1E2E">
        <w:rPr>
          <w:rFonts w:ascii="Arial" w:hAnsi="Arial" w:cs="Arial"/>
          <w:i/>
          <w:iCs/>
          <w:spacing w:val="-4"/>
        </w:rPr>
        <w:t xml:space="preserve"> </w:t>
      </w:r>
      <w:r w:rsidRPr="005E1E2E">
        <w:rPr>
          <w:rFonts w:ascii="Arial" w:hAnsi="Arial" w:cs="Arial"/>
          <w:i/>
          <w:iCs/>
          <w:spacing w:val="-1"/>
        </w:rPr>
        <w:t>r</w:t>
      </w:r>
      <w:r w:rsidRPr="005E1E2E">
        <w:rPr>
          <w:rFonts w:ascii="Arial" w:hAnsi="Arial" w:cs="Arial"/>
          <w:i/>
          <w:iCs/>
        </w:rPr>
        <w:t>econ</w:t>
      </w:r>
      <w:r w:rsidRPr="005E1E2E">
        <w:rPr>
          <w:rFonts w:ascii="Arial" w:hAnsi="Arial" w:cs="Arial"/>
          <w:i/>
          <w:iCs/>
          <w:spacing w:val="-2"/>
        </w:rPr>
        <w:t>n</w:t>
      </w:r>
      <w:r w:rsidRPr="005E1E2E">
        <w:rPr>
          <w:rFonts w:ascii="Arial" w:hAnsi="Arial" w:cs="Arial"/>
          <w:i/>
          <w:iCs/>
        </w:rPr>
        <w:t>ect</w:t>
      </w:r>
      <w:r w:rsidRPr="005E1E2E">
        <w:rPr>
          <w:rFonts w:ascii="Arial" w:hAnsi="Arial" w:cs="Arial"/>
          <w:i/>
          <w:iCs/>
          <w:spacing w:val="-2"/>
        </w:rPr>
        <w:t xml:space="preserve"> </w:t>
      </w:r>
      <w:r w:rsidRPr="005E1E2E">
        <w:rPr>
          <w:rFonts w:ascii="Arial" w:hAnsi="Arial" w:cs="Arial"/>
          <w:i/>
          <w:iCs/>
          <w:spacing w:val="1"/>
        </w:rPr>
        <w:t>w</w:t>
      </w:r>
      <w:r w:rsidRPr="005E1E2E">
        <w:rPr>
          <w:rFonts w:ascii="Arial" w:hAnsi="Arial" w:cs="Arial"/>
          <w:i/>
          <w:iCs/>
          <w:spacing w:val="-1"/>
        </w:rPr>
        <w:t>i</w:t>
      </w:r>
      <w:r w:rsidRPr="005E1E2E">
        <w:rPr>
          <w:rFonts w:ascii="Arial" w:hAnsi="Arial" w:cs="Arial"/>
          <w:i/>
          <w:iCs/>
        </w:rPr>
        <w:t>th</w:t>
      </w:r>
      <w:r w:rsidRPr="005E1E2E">
        <w:rPr>
          <w:rFonts w:ascii="Arial" w:hAnsi="Arial" w:cs="Arial"/>
          <w:i/>
          <w:iCs/>
          <w:spacing w:val="-1"/>
        </w:rPr>
        <w:t xml:space="preserve"> </w:t>
      </w:r>
      <w:r w:rsidRPr="005E1E2E">
        <w:rPr>
          <w:rFonts w:ascii="Arial" w:hAnsi="Arial" w:cs="Arial"/>
          <w:i/>
          <w:iCs/>
        </w:rPr>
        <w:t>the</w:t>
      </w:r>
      <w:r w:rsidRPr="005E1E2E">
        <w:rPr>
          <w:rFonts w:ascii="Arial" w:hAnsi="Arial" w:cs="Arial"/>
          <w:i/>
          <w:iCs/>
          <w:spacing w:val="-1"/>
        </w:rPr>
        <w:t>i</w:t>
      </w:r>
      <w:r w:rsidRPr="005E1E2E">
        <w:rPr>
          <w:rFonts w:ascii="Arial" w:hAnsi="Arial" w:cs="Arial"/>
          <w:i/>
          <w:iCs/>
        </w:rPr>
        <w:t>r</w:t>
      </w:r>
      <w:r w:rsidRPr="005E1E2E">
        <w:rPr>
          <w:rFonts w:ascii="Arial" w:hAnsi="Arial" w:cs="Arial"/>
          <w:i/>
          <w:iCs/>
          <w:spacing w:val="-1"/>
        </w:rPr>
        <w:t xml:space="preserve"> </w:t>
      </w:r>
      <w:r w:rsidRPr="005E1E2E">
        <w:rPr>
          <w:rFonts w:ascii="Arial" w:hAnsi="Arial" w:cs="Arial"/>
          <w:i/>
          <w:iCs/>
        </w:rPr>
        <w:t>b</w:t>
      </w:r>
      <w:r w:rsidRPr="005E1E2E">
        <w:rPr>
          <w:rFonts w:ascii="Arial" w:hAnsi="Arial" w:cs="Arial"/>
          <w:i/>
          <w:iCs/>
          <w:spacing w:val="-1"/>
        </w:rPr>
        <w:t>i</w:t>
      </w:r>
      <w:r w:rsidRPr="005E1E2E">
        <w:rPr>
          <w:rFonts w:ascii="Arial" w:hAnsi="Arial" w:cs="Arial"/>
          <w:i/>
          <w:iCs/>
          <w:spacing w:val="-4"/>
        </w:rPr>
        <w:t>r</w:t>
      </w:r>
      <w:r>
        <w:rPr>
          <w:rFonts w:ascii="Arial" w:hAnsi="Arial" w:cs="Arial"/>
          <w:i/>
          <w:iCs/>
        </w:rPr>
        <w:t xml:space="preserve">th </w:t>
      </w:r>
      <w:r w:rsidRPr="005E1E2E">
        <w:rPr>
          <w:rFonts w:ascii="Arial" w:hAnsi="Arial" w:cs="Arial"/>
          <w:i/>
          <w:iCs/>
        </w:rPr>
        <w:t>fa</w:t>
      </w:r>
      <w:r w:rsidRPr="005E1E2E">
        <w:rPr>
          <w:rFonts w:ascii="Arial" w:hAnsi="Arial" w:cs="Arial"/>
          <w:i/>
          <w:iCs/>
          <w:spacing w:val="-4"/>
        </w:rPr>
        <w:t>m</w:t>
      </w:r>
      <w:r w:rsidRPr="005E1E2E">
        <w:rPr>
          <w:rFonts w:ascii="Arial" w:hAnsi="Arial" w:cs="Arial"/>
          <w:i/>
          <w:iCs/>
          <w:spacing w:val="-1"/>
        </w:rPr>
        <w:t>il</w:t>
      </w:r>
      <w:r w:rsidRPr="005E1E2E">
        <w:rPr>
          <w:rFonts w:ascii="Arial" w:hAnsi="Arial" w:cs="Arial"/>
          <w:i/>
          <w:iCs/>
        </w:rPr>
        <w:t xml:space="preserve">y </w:t>
      </w:r>
      <w:r w:rsidRPr="005E1E2E">
        <w:rPr>
          <w:rFonts w:ascii="Arial" w:hAnsi="Arial" w:cs="Arial"/>
          <w:i/>
          <w:iCs/>
          <w:spacing w:val="-1"/>
        </w:rPr>
        <w:t>r</w:t>
      </w:r>
      <w:r w:rsidRPr="005E1E2E">
        <w:rPr>
          <w:rFonts w:ascii="Arial" w:hAnsi="Arial" w:cs="Arial"/>
          <w:i/>
          <w:iCs/>
        </w:rPr>
        <w:t>ega</w:t>
      </w:r>
      <w:r w:rsidRPr="005E1E2E">
        <w:rPr>
          <w:rFonts w:ascii="Arial" w:hAnsi="Arial" w:cs="Arial"/>
          <w:i/>
          <w:iCs/>
          <w:spacing w:val="-1"/>
        </w:rPr>
        <w:t>r</w:t>
      </w:r>
      <w:r w:rsidRPr="005E1E2E">
        <w:rPr>
          <w:rFonts w:ascii="Arial" w:hAnsi="Arial" w:cs="Arial"/>
          <w:i/>
          <w:iCs/>
        </w:rPr>
        <w:t>d</w:t>
      </w:r>
      <w:r w:rsidRPr="005E1E2E">
        <w:rPr>
          <w:rFonts w:ascii="Arial" w:hAnsi="Arial" w:cs="Arial"/>
          <w:i/>
          <w:iCs/>
          <w:spacing w:val="-1"/>
        </w:rPr>
        <w:t>l</w:t>
      </w:r>
      <w:r w:rsidRPr="005E1E2E">
        <w:rPr>
          <w:rFonts w:ascii="Arial" w:hAnsi="Arial" w:cs="Arial"/>
          <w:i/>
          <w:iCs/>
        </w:rPr>
        <w:t xml:space="preserve">ess of </w:t>
      </w:r>
      <w:r w:rsidRPr="005E1E2E">
        <w:rPr>
          <w:rFonts w:ascii="Arial" w:hAnsi="Arial" w:cs="Arial"/>
          <w:i/>
          <w:iCs/>
          <w:spacing w:val="-2"/>
        </w:rPr>
        <w:t>th</w:t>
      </w:r>
      <w:r w:rsidRPr="005E1E2E">
        <w:rPr>
          <w:rFonts w:ascii="Arial" w:hAnsi="Arial" w:cs="Arial"/>
          <w:i/>
          <w:iCs/>
        </w:rPr>
        <w:t>e</w:t>
      </w:r>
      <w:r w:rsidRPr="005E1E2E">
        <w:rPr>
          <w:rFonts w:ascii="Arial" w:hAnsi="Arial" w:cs="Arial"/>
          <w:i/>
          <w:iCs/>
          <w:spacing w:val="1"/>
        </w:rPr>
        <w:t xml:space="preserve"> </w:t>
      </w:r>
      <w:r w:rsidRPr="005E1E2E">
        <w:rPr>
          <w:rFonts w:ascii="Arial" w:hAnsi="Arial" w:cs="Arial"/>
          <w:i/>
          <w:iCs/>
        </w:rPr>
        <w:t>pe</w:t>
      </w:r>
      <w:r w:rsidRPr="005E1E2E">
        <w:rPr>
          <w:rFonts w:ascii="Arial" w:hAnsi="Arial" w:cs="Arial"/>
          <w:i/>
          <w:iCs/>
          <w:spacing w:val="-1"/>
        </w:rPr>
        <w:t>r</w:t>
      </w:r>
      <w:r w:rsidRPr="005E1E2E">
        <w:rPr>
          <w:rFonts w:ascii="Arial" w:hAnsi="Arial" w:cs="Arial"/>
          <w:i/>
          <w:iCs/>
          <w:spacing w:val="-4"/>
        </w:rPr>
        <w:t>m</w:t>
      </w:r>
      <w:r w:rsidRPr="005E1E2E">
        <w:rPr>
          <w:rFonts w:ascii="Arial" w:hAnsi="Arial" w:cs="Arial"/>
          <w:i/>
          <w:iCs/>
        </w:rPr>
        <w:t>anency</w:t>
      </w:r>
      <w:r w:rsidRPr="005E1E2E">
        <w:rPr>
          <w:rFonts w:ascii="Arial" w:hAnsi="Arial" w:cs="Arial"/>
          <w:i/>
          <w:iCs/>
          <w:spacing w:val="-2"/>
        </w:rPr>
        <w:t xml:space="preserve"> </w:t>
      </w:r>
      <w:r w:rsidRPr="005E1E2E">
        <w:rPr>
          <w:rFonts w:ascii="Arial" w:hAnsi="Arial" w:cs="Arial"/>
          <w:i/>
          <w:iCs/>
        </w:rPr>
        <w:t>g</w:t>
      </w:r>
      <w:r w:rsidRPr="005E1E2E">
        <w:rPr>
          <w:rFonts w:ascii="Arial" w:hAnsi="Arial" w:cs="Arial"/>
          <w:i/>
          <w:iCs/>
          <w:spacing w:val="-2"/>
        </w:rPr>
        <w:t>o</w:t>
      </w:r>
      <w:r w:rsidRPr="005E1E2E">
        <w:rPr>
          <w:rFonts w:ascii="Arial" w:hAnsi="Arial" w:cs="Arial"/>
          <w:i/>
          <w:iCs/>
        </w:rPr>
        <w:t>al a</w:t>
      </w:r>
      <w:r w:rsidRPr="005E1E2E">
        <w:rPr>
          <w:rFonts w:ascii="Arial" w:hAnsi="Arial" w:cs="Arial"/>
          <w:i/>
          <w:iCs/>
          <w:spacing w:val="-2"/>
        </w:rPr>
        <w:t>n</w:t>
      </w:r>
      <w:r w:rsidRPr="005E1E2E">
        <w:rPr>
          <w:rFonts w:ascii="Arial" w:hAnsi="Arial" w:cs="Arial"/>
          <w:i/>
          <w:iCs/>
        </w:rPr>
        <w:t>d</w:t>
      </w:r>
      <w:r w:rsidRPr="005E1E2E">
        <w:rPr>
          <w:rFonts w:ascii="Arial" w:hAnsi="Arial" w:cs="Arial"/>
          <w:i/>
          <w:iCs/>
          <w:spacing w:val="1"/>
        </w:rPr>
        <w:t xml:space="preserve"> </w:t>
      </w:r>
      <w:r w:rsidRPr="005E1E2E">
        <w:rPr>
          <w:rFonts w:ascii="Arial" w:hAnsi="Arial" w:cs="Arial"/>
          <w:i/>
          <w:iCs/>
        </w:rPr>
        <w:t>t</w:t>
      </w:r>
      <w:r w:rsidRPr="005E1E2E">
        <w:rPr>
          <w:rFonts w:ascii="Arial" w:hAnsi="Arial" w:cs="Arial"/>
          <w:i/>
          <w:iCs/>
          <w:spacing w:val="-2"/>
        </w:rPr>
        <w:t>h</w:t>
      </w:r>
      <w:r w:rsidRPr="005E1E2E">
        <w:rPr>
          <w:rFonts w:ascii="Arial" w:hAnsi="Arial" w:cs="Arial"/>
          <w:i/>
          <w:iCs/>
        </w:rPr>
        <w:t>e</w:t>
      </w:r>
      <w:r w:rsidRPr="005E1E2E">
        <w:rPr>
          <w:rFonts w:ascii="Arial" w:hAnsi="Arial" w:cs="Arial"/>
          <w:i/>
          <w:iCs/>
          <w:spacing w:val="1"/>
        </w:rPr>
        <w:t xml:space="preserve"> </w:t>
      </w:r>
      <w:r w:rsidRPr="005E1E2E">
        <w:rPr>
          <w:rFonts w:ascii="Arial" w:hAnsi="Arial" w:cs="Arial"/>
          <w:i/>
          <w:iCs/>
        </w:rPr>
        <w:t>t</w:t>
      </w:r>
      <w:r w:rsidRPr="005E1E2E">
        <w:rPr>
          <w:rFonts w:ascii="Arial" w:hAnsi="Arial" w:cs="Arial"/>
          <w:i/>
          <w:iCs/>
          <w:spacing w:val="-2"/>
        </w:rPr>
        <w:t>e</w:t>
      </w:r>
      <w:r w:rsidRPr="005E1E2E">
        <w:rPr>
          <w:rFonts w:ascii="Arial" w:hAnsi="Arial" w:cs="Arial"/>
          <w:i/>
          <w:iCs/>
        </w:rPr>
        <w:t>am</w:t>
      </w:r>
      <w:r w:rsidRPr="005E1E2E">
        <w:rPr>
          <w:rFonts w:ascii="Arial" w:hAnsi="Arial" w:cs="Arial"/>
          <w:i/>
          <w:iCs/>
          <w:spacing w:val="-3"/>
        </w:rPr>
        <w:t xml:space="preserve"> </w:t>
      </w:r>
      <w:r w:rsidRPr="005E1E2E">
        <w:rPr>
          <w:rFonts w:ascii="Arial" w:hAnsi="Arial" w:cs="Arial"/>
          <w:i/>
          <w:iCs/>
        </w:rPr>
        <w:t>shou</w:t>
      </w:r>
      <w:r w:rsidRPr="005E1E2E">
        <w:rPr>
          <w:rFonts w:ascii="Arial" w:hAnsi="Arial" w:cs="Arial"/>
          <w:i/>
          <w:iCs/>
          <w:spacing w:val="-1"/>
        </w:rPr>
        <w:t>l</w:t>
      </w:r>
      <w:r w:rsidRPr="005E1E2E">
        <w:rPr>
          <w:rFonts w:ascii="Arial" w:hAnsi="Arial" w:cs="Arial"/>
          <w:i/>
          <w:iCs/>
        </w:rPr>
        <w:t>d</w:t>
      </w:r>
      <w:r w:rsidRPr="005E1E2E">
        <w:rPr>
          <w:rFonts w:ascii="Arial" w:hAnsi="Arial" w:cs="Arial"/>
          <w:i/>
          <w:iCs/>
          <w:spacing w:val="-1"/>
        </w:rPr>
        <w:t xml:space="preserve"> </w:t>
      </w:r>
      <w:r w:rsidRPr="005E1E2E">
        <w:rPr>
          <w:rFonts w:ascii="Arial" w:hAnsi="Arial" w:cs="Arial"/>
          <w:i/>
          <w:iCs/>
        </w:rPr>
        <w:t>be</w:t>
      </w:r>
      <w:r w:rsidRPr="005E1E2E">
        <w:rPr>
          <w:rFonts w:ascii="Arial" w:hAnsi="Arial" w:cs="Arial"/>
          <w:i/>
          <w:iCs/>
          <w:spacing w:val="-1"/>
        </w:rPr>
        <w:t xml:space="preserve"> </w:t>
      </w:r>
      <w:r w:rsidRPr="005E1E2E">
        <w:rPr>
          <w:rFonts w:ascii="Arial" w:hAnsi="Arial" w:cs="Arial"/>
          <w:i/>
          <w:iCs/>
          <w:spacing w:val="-2"/>
        </w:rPr>
        <w:t>p</w:t>
      </w:r>
      <w:r w:rsidRPr="005E1E2E">
        <w:rPr>
          <w:rFonts w:ascii="Arial" w:hAnsi="Arial" w:cs="Arial"/>
          <w:i/>
          <w:iCs/>
          <w:spacing w:val="-1"/>
        </w:rPr>
        <w:t>r</w:t>
      </w:r>
      <w:r w:rsidRPr="005E1E2E">
        <w:rPr>
          <w:rFonts w:ascii="Arial" w:hAnsi="Arial" w:cs="Arial"/>
          <w:i/>
          <w:iCs/>
        </w:rPr>
        <w:t>epa</w:t>
      </w:r>
      <w:r w:rsidRPr="005E1E2E">
        <w:rPr>
          <w:rFonts w:ascii="Arial" w:hAnsi="Arial" w:cs="Arial"/>
          <w:i/>
          <w:iCs/>
          <w:spacing w:val="-1"/>
        </w:rPr>
        <w:t>r</w:t>
      </w:r>
      <w:r w:rsidRPr="005E1E2E">
        <w:rPr>
          <w:rFonts w:ascii="Arial" w:hAnsi="Arial" w:cs="Arial"/>
          <w:i/>
          <w:iCs/>
        </w:rPr>
        <w:t>ed</w:t>
      </w:r>
      <w:r w:rsidRPr="005E1E2E">
        <w:rPr>
          <w:rFonts w:ascii="Arial" w:hAnsi="Arial" w:cs="Arial"/>
          <w:i/>
          <w:iCs/>
          <w:spacing w:val="-1"/>
        </w:rPr>
        <w:t xml:space="preserve"> </w:t>
      </w:r>
      <w:r w:rsidRPr="005E1E2E">
        <w:rPr>
          <w:rFonts w:ascii="Arial" w:hAnsi="Arial" w:cs="Arial"/>
          <w:i/>
          <w:iCs/>
        </w:rPr>
        <w:t>to</w:t>
      </w:r>
      <w:r w:rsidRPr="005E1E2E">
        <w:rPr>
          <w:rFonts w:ascii="Arial" w:hAnsi="Arial" w:cs="Arial"/>
          <w:i/>
          <w:iCs/>
          <w:spacing w:val="-1"/>
        </w:rPr>
        <w:t xml:space="preserve"> </w:t>
      </w:r>
      <w:r w:rsidRPr="005E1E2E">
        <w:rPr>
          <w:rFonts w:ascii="Arial" w:hAnsi="Arial" w:cs="Arial"/>
          <w:i/>
          <w:iCs/>
        </w:rPr>
        <w:t>add</w:t>
      </w:r>
      <w:r w:rsidRPr="005E1E2E">
        <w:rPr>
          <w:rFonts w:ascii="Arial" w:hAnsi="Arial" w:cs="Arial"/>
          <w:i/>
          <w:iCs/>
          <w:spacing w:val="-4"/>
        </w:rPr>
        <w:t>r</w:t>
      </w:r>
      <w:r w:rsidRPr="005E1E2E">
        <w:rPr>
          <w:rFonts w:ascii="Arial" w:hAnsi="Arial" w:cs="Arial"/>
          <w:i/>
          <w:iCs/>
        </w:rPr>
        <w:t xml:space="preserve">ess </w:t>
      </w:r>
      <w:r w:rsidRPr="005E1E2E">
        <w:rPr>
          <w:rFonts w:ascii="Arial" w:hAnsi="Arial" w:cs="Arial"/>
          <w:i/>
          <w:iCs/>
          <w:spacing w:val="-2"/>
        </w:rPr>
        <w:t>an</w:t>
      </w:r>
      <w:r w:rsidRPr="005E1E2E">
        <w:rPr>
          <w:rFonts w:ascii="Arial" w:hAnsi="Arial" w:cs="Arial"/>
          <w:i/>
          <w:iCs/>
        </w:rPr>
        <w:t>d sup</w:t>
      </w:r>
      <w:r w:rsidRPr="005E1E2E">
        <w:rPr>
          <w:rFonts w:ascii="Arial" w:hAnsi="Arial" w:cs="Arial"/>
          <w:i/>
          <w:iCs/>
          <w:spacing w:val="-2"/>
        </w:rPr>
        <w:t>p</w:t>
      </w:r>
      <w:r w:rsidRPr="005E1E2E">
        <w:rPr>
          <w:rFonts w:ascii="Arial" w:hAnsi="Arial" w:cs="Arial"/>
          <w:i/>
          <w:iCs/>
        </w:rPr>
        <w:t>o</w:t>
      </w:r>
      <w:r w:rsidRPr="005E1E2E">
        <w:rPr>
          <w:rFonts w:ascii="Arial" w:hAnsi="Arial" w:cs="Arial"/>
          <w:i/>
          <w:iCs/>
          <w:spacing w:val="-1"/>
        </w:rPr>
        <w:t>r</w:t>
      </w:r>
      <w:r w:rsidRPr="005E1E2E">
        <w:rPr>
          <w:rFonts w:ascii="Arial" w:hAnsi="Arial" w:cs="Arial"/>
          <w:i/>
          <w:iCs/>
        </w:rPr>
        <w:t>t th</w:t>
      </w:r>
      <w:r w:rsidRPr="005E1E2E">
        <w:rPr>
          <w:rFonts w:ascii="Arial" w:hAnsi="Arial" w:cs="Arial"/>
          <w:i/>
          <w:iCs/>
          <w:spacing w:val="-1"/>
        </w:rPr>
        <w:t>i</w:t>
      </w:r>
      <w:r w:rsidRPr="005E1E2E">
        <w:rPr>
          <w:rFonts w:ascii="Arial" w:hAnsi="Arial" w:cs="Arial"/>
          <w:i/>
          <w:iCs/>
        </w:rPr>
        <w:t xml:space="preserve">s </w:t>
      </w:r>
      <w:r w:rsidRPr="005E1E2E">
        <w:rPr>
          <w:rFonts w:ascii="Arial" w:hAnsi="Arial" w:cs="Arial"/>
          <w:i/>
          <w:iCs/>
          <w:spacing w:val="-1"/>
        </w:rPr>
        <w:t>i</w:t>
      </w:r>
      <w:r w:rsidRPr="005E1E2E">
        <w:rPr>
          <w:rFonts w:ascii="Arial" w:hAnsi="Arial" w:cs="Arial"/>
          <w:i/>
          <w:iCs/>
        </w:rPr>
        <w:t>n</w:t>
      </w:r>
      <w:r w:rsidRPr="005E1E2E">
        <w:rPr>
          <w:rFonts w:ascii="Arial" w:hAnsi="Arial" w:cs="Arial"/>
          <w:i/>
          <w:iCs/>
          <w:spacing w:val="-1"/>
        </w:rPr>
        <w:t xml:space="preserve"> </w:t>
      </w:r>
      <w:r w:rsidRPr="005E1E2E">
        <w:rPr>
          <w:rFonts w:ascii="Arial" w:hAnsi="Arial" w:cs="Arial"/>
          <w:i/>
          <w:iCs/>
        </w:rPr>
        <w:t>t</w:t>
      </w:r>
      <w:r w:rsidRPr="005E1E2E">
        <w:rPr>
          <w:rFonts w:ascii="Arial" w:hAnsi="Arial" w:cs="Arial"/>
          <w:i/>
          <w:iCs/>
          <w:spacing w:val="-2"/>
        </w:rPr>
        <w:t>h</w:t>
      </w:r>
      <w:r w:rsidRPr="005E1E2E">
        <w:rPr>
          <w:rFonts w:ascii="Arial" w:hAnsi="Arial" w:cs="Arial"/>
          <w:i/>
          <w:iCs/>
        </w:rPr>
        <w:t>e</w:t>
      </w:r>
      <w:r w:rsidRPr="005E1E2E">
        <w:rPr>
          <w:rFonts w:ascii="Arial" w:hAnsi="Arial" w:cs="Arial"/>
          <w:i/>
          <w:iCs/>
          <w:spacing w:val="-1"/>
        </w:rPr>
        <w:t>i</w:t>
      </w:r>
      <w:r w:rsidRPr="005E1E2E">
        <w:rPr>
          <w:rFonts w:ascii="Arial" w:hAnsi="Arial" w:cs="Arial"/>
          <w:i/>
          <w:iCs/>
        </w:rPr>
        <w:t>r</w:t>
      </w:r>
      <w:r w:rsidRPr="005E1E2E">
        <w:rPr>
          <w:rFonts w:ascii="Arial" w:hAnsi="Arial" w:cs="Arial"/>
          <w:i/>
          <w:iCs/>
          <w:spacing w:val="-1"/>
        </w:rPr>
        <w:t xml:space="preserve"> </w:t>
      </w:r>
      <w:r w:rsidRPr="005E1E2E">
        <w:rPr>
          <w:rFonts w:ascii="Arial" w:hAnsi="Arial" w:cs="Arial"/>
          <w:i/>
          <w:iCs/>
        </w:rPr>
        <w:t>t</w:t>
      </w:r>
      <w:r w:rsidRPr="005E1E2E">
        <w:rPr>
          <w:rFonts w:ascii="Arial" w:hAnsi="Arial" w:cs="Arial"/>
          <w:i/>
          <w:iCs/>
          <w:spacing w:val="-1"/>
        </w:rPr>
        <w:t>r</w:t>
      </w:r>
      <w:r w:rsidRPr="005E1E2E">
        <w:rPr>
          <w:rFonts w:ascii="Arial" w:hAnsi="Arial" w:cs="Arial"/>
          <w:i/>
          <w:iCs/>
          <w:spacing w:val="-2"/>
        </w:rPr>
        <w:t>a</w:t>
      </w:r>
      <w:r w:rsidRPr="005E1E2E">
        <w:rPr>
          <w:rFonts w:ascii="Arial" w:hAnsi="Arial" w:cs="Arial"/>
          <w:i/>
          <w:iCs/>
        </w:rPr>
        <w:t>ns</w:t>
      </w:r>
      <w:r w:rsidRPr="005E1E2E">
        <w:rPr>
          <w:rFonts w:ascii="Arial" w:hAnsi="Arial" w:cs="Arial"/>
          <w:i/>
          <w:iCs/>
          <w:spacing w:val="-1"/>
        </w:rPr>
        <w:t>i</w:t>
      </w:r>
      <w:r w:rsidRPr="005E1E2E">
        <w:rPr>
          <w:rFonts w:ascii="Arial" w:hAnsi="Arial" w:cs="Arial"/>
          <w:i/>
          <w:iCs/>
        </w:rPr>
        <w:t>t</w:t>
      </w:r>
      <w:r w:rsidRPr="005E1E2E">
        <w:rPr>
          <w:rFonts w:ascii="Arial" w:hAnsi="Arial" w:cs="Arial"/>
          <w:i/>
          <w:iCs/>
          <w:spacing w:val="-1"/>
        </w:rPr>
        <w:t>i</w:t>
      </w:r>
      <w:r w:rsidRPr="005E1E2E">
        <w:rPr>
          <w:rFonts w:ascii="Arial" w:hAnsi="Arial" w:cs="Arial"/>
          <w:i/>
          <w:iCs/>
        </w:rPr>
        <w:t>on.</w:t>
      </w:r>
    </w:p>
    <w:p w:rsidR="00785E25" w:rsidRPr="00D531FB" w:rsidRDefault="00785E25" w:rsidP="00E0429D">
      <w:pPr>
        <w:kinsoku w:val="0"/>
        <w:overflowPunct w:val="0"/>
        <w:spacing w:before="240"/>
        <w:ind w:left="144" w:right="144"/>
        <w:rPr>
          <w:rFonts w:ascii="Arial" w:hAnsi="Arial" w:cs="Arial"/>
        </w:rPr>
      </w:pPr>
      <w:r w:rsidRPr="005E1E2E">
        <w:rPr>
          <w:rFonts w:ascii="Arial" w:hAnsi="Arial" w:cs="Arial"/>
          <w:i/>
          <w:iCs/>
          <w:spacing w:val="1"/>
        </w:rPr>
        <w:t>W</w:t>
      </w:r>
      <w:r w:rsidRPr="005E1E2E">
        <w:rPr>
          <w:rFonts w:ascii="Arial" w:hAnsi="Arial" w:cs="Arial"/>
          <w:i/>
          <w:iCs/>
        </w:rPr>
        <w:t>h</w:t>
      </w:r>
      <w:r w:rsidRPr="005E1E2E">
        <w:rPr>
          <w:rFonts w:ascii="Arial" w:hAnsi="Arial" w:cs="Arial"/>
          <w:i/>
          <w:iCs/>
          <w:spacing w:val="-2"/>
        </w:rPr>
        <w:t>e</w:t>
      </w:r>
      <w:r w:rsidRPr="005E1E2E">
        <w:rPr>
          <w:rFonts w:ascii="Arial" w:hAnsi="Arial" w:cs="Arial"/>
          <w:i/>
          <w:iCs/>
        </w:rPr>
        <w:t>n</w:t>
      </w:r>
      <w:r w:rsidRPr="005E1E2E">
        <w:rPr>
          <w:rFonts w:ascii="Arial" w:hAnsi="Arial" w:cs="Arial"/>
          <w:i/>
          <w:iCs/>
          <w:spacing w:val="1"/>
        </w:rPr>
        <w:t xml:space="preserve"> </w:t>
      </w:r>
      <w:r w:rsidRPr="005E1E2E">
        <w:rPr>
          <w:rFonts w:ascii="Arial" w:hAnsi="Arial" w:cs="Arial"/>
          <w:i/>
          <w:iCs/>
        </w:rPr>
        <w:t>c</w:t>
      </w:r>
      <w:r w:rsidRPr="005E1E2E">
        <w:rPr>
          <w:rFonts w:ascii="Arial" w:hAnsi="Arial" w:cs="Arial"/>
          <w:i/>
          <w:iCs/>
          <w:spacing w:val="-2"/>
        </w:rPr>
        <w:t>o</w:t>
      </w:r>
      <w:r w:rsidRPr="005E1E2E">
        <w:rPr>
          <w:rFonts w:ascii="Arial" w:hAnsi="Arial" w:cs="Arial"/>
          <w:i/>
          <w:iCs/>
        </w:rPr>
        <w:t>ns</w:t>
      </w:r>
      <w:r w:rsidRPr="005E1E2E">
        <w:rPr>
          <w:rFonts w:ascii="Arial" w:hAnsi="Arial" w:cs="Arial"/>
          <w:i/>
          <w:iCs/>
          <w:spacing w:val="-1"/>
        </w:rPr>
        <w:t>i</w:t>
      </w:r>
      <w:r w:rsidRPr="005E1E2E">
        <w:rPr>
          <w:rFonts w:ascii="Arial" w:hAnsi="Arial" w:cs="Arial"/>
          <w:i/>
          <w:iCs/>
        </w:rPr>
        <w:t>de</w:t>
      </w:r>
      <w:r w:rsidRPr="005E1E2E">
        <w:rPr>
          <w:rFonts w:ascii="Arial" w:hAnsi="Arial" w:cs="Arial"/>
          <w:i/>
          <w:iCs/>
          <w:spacing w:val="-1"/>
        </w:rPr>
        <w:t>ri</w:t>
      </w:r>
      <w:r w:rsidRPr="005E1E2E">
        <w:rPr>
          <w:rFonts w:ascii="Arial" w:hAnsi="Arial" w:cs="Arial"/>
          <w:i/>
          <w:iCs/>
        </w:rPr>
        <w:t>ng</w:t>
      </w:r>
      <w:r w:rsidRPr="005E1E2E">
        <w:rPr>
          <w:rFonts w:ascii="Arial" w:hAnsi="Arial" w:cs="Arial"/>
          <w:i/>
          <w:iCs/>
          <w:spacing w:val="-1"/>
        </w:rPr>
        <w:t xml:space="preserve"> </w:t>
      </w:r>
      <w:r w:rsidRPr="005E1E2E">
        <w:rPr>
          <w:rFonts w:ascii="Arial" w:hAnsi="Arial" w:cs="Arial"/>
          <w:i/>
          <w:iCs/>
        </w:rPr>
        <w:t>fa</w:t>
      </w:r>
      <w:r w:rsidRPr="005E1E2E">
        <w:rPr>
          <w:rFonts w:ascii="Arial" w:hAnsi="Arial" w:cs="Arial"/>
          <w:i/>
          <w:iCs/>
          <w:spacing w:val="-4"/>
        </w:rPr>
        <w:t>m</w:t>
      </w:r>
      <w:r w:rsidRPr="005E1E2E">
        <w:rPr>
          <w:rFonts w:ascii="Arial" w:hAnsi="Arial" w:cs="Arial"/>
          <w:i/>
          <w:iCs/>
          <w:spacing w:val="-1"/>
        </w:rPr>
        <w:t>il</w:t>
      </w:r>
      <w:r w:rsidRPr="005E1E2E">
        <w:rPr>
          <w:rFonts w:ascii="Arial" w:hAnsi="Arial" w:cs="Arial"/>
          <w:i/>
          <w:iCs/>
        </w:rPr>
        <w:t xml:space="preserve">y </w:t>
      </w:r>
      <w:r w:rsidRPr="005E1E2E">
        <w:rPr>
          <w:rFonts w:ascii="Arial" w:hAnsi="Arial" w:cs="Arial"/>
          <w:i/>
          <w:iCs/>
          <w:spacing w:val="-1"/>
        </w:rPr>
        <w:t>i</w:t>
      </w:r>
      <w:r w:rsidRPr="005E1E2E">
        <w:rPr>
          <w:rFonts w:ascii="Arial" w:hAnsi="Arial" w:cs="Arial"/>
          <w:i/>
          <w:iCs/>
        </w:rPr>
        <w:t>nte</w:t>
      </w:r>
      <w:r w:rsidRPr="005E1E2E">
        <w:rPr>
          <w:rFonts w:ascii="Arial" w:hAnsi="Arial" w:cs="Arial"/>
          <w:i/>
          <w:iCs/>
          <w:spacing w:val="-1"/>
        </w:rPr>
        <w:t>r</w:t>
      </w:r>
      <w:r w:rsidRPr="005E1E2E">
        <w:rPr>
          <w:rFonts w:ascii="Arial" w:hAnsi="Arial" w:cs="Arial"/>
          <w:i/>
          <w:iCs/>
        </w:rPr>
        <w:t>act</w:t>
      </w:r>
      <w:r w:rsidRPr="005E1E2E">
        <w:rPr>
          <w:rFonts w:ascii="Arial" w:hAnsi="Arial" w:cs="Arial"/>
          <w:i/>
          <w:iCs/>
          <w:spacing w:val="-1"/>
        </w:rPr>
        <w:t>i</w:t>
      </w:r>
      <w:r w:rsidRPr="005E1E2E">
        <w:rPr>
          <w:rFonts w:ascii="Arial" w:hAnsi="Arial" w:cs="Arial"/>
          <w:i/>
          <w:iCs/>
          <w:spacing w:val="-2"/>
        </w:rPr>
        <w:t>o</w:t>
      </w:r>
      <w:r w:rsidRPr="005E1E2E">
        <w:rPr>
          <w:rFonts w:ascii="Arial" w:hAnsi="Arial" w:cs="Arial"/>
          <w:i/>
          <w:iCs/>
        </w:rPr>
        <w:t>n</w:t>
      </w:r>
      <w:r w:rsidRPr="005E1E2E">
        <w:rPr>
          <w:rFonts w:ascii="Arial" w:hAnsi="Arial" w:cs="Arial"/>
          <w:i/>
          <w:iCs/>
          <w:spacing w:val="1"/>
        </w:rPr>
        <w:t xml:space="preserve"> </w:t>
      </w:r>
      <w:r w:rsidRPr="005E1E2E">
        <w:rPr>
          <w:rFonts w:ascii="Arial" w:hAnsi="Arial" w:cs="Arial"/>
          <w:i/>
          <w:iCs/>
        </w:rPr>
        <w:t>p</w:t>
      </w:r>
      <w:r w:rsidRPr="005E1E2E">
        <w:rPr>
          <w:rFonts w:ascii="Arial" w:hAnsi="Arial" w:cs="Arial"/>
          <w:i/>
          <w:iCs/>
          <w:spacing w:val="-1"/>
        </w:rPr>
        <w:t>l</w:t>
      </w:r>
      <w:r w:rsidRPr="005E1E2E">
        <w:rPr>
          <w:rFonts w:ascii="Arial" w:hAnsi="Arial" w:cs="Arial"/>
          <w:i/>
          <w:iCs/>
          <w:spacing w:val="-2"/>
        </w:rPr>
        <w:t>a</w:t>
      </w:r>
      <w:r w:rsidRPr="005E1E2E">
        <w:rPr>
          <w:rFonts w:ascii="Arial" w:hAnsi="Arial" w:cs="Arial"/>
          <w:i/>
          <w:iCs/>
        </w:rPr>
        <w:t>nn</w:t>
      </w:r>
      <w:r w:rsidRPr="005E1E2E">
        <w:rPr>
          <w:rFonts w:ascii="Arial" w:hAnsi="Arial" w:cs="Arial"/>
          <w:i/>
          <w:iCs/>
          <w:spacing w:val="-1"/>
        </w:rPr>
        <w:t>i</w:t>
      </w:r>
      <w:r w:rsidRPr="005E1E2E">
        <w:rPr>
          <w:rFonts w:ascii="Arial" w:hAnsi="Arial" w:cs="Arial"/>
          <w:i/>
          <w:iCs/>
          <w:spacing w:val="-2"/>
        </w:rPr>
        <w:t>n</w:t>
      </w:r>
      <w:r w:rsidRPr="005E1E2E">
        <w:rPr>
          <w:rFonts w:ascii="Arial" w:hAnsi="Arial" w:cs="Arial"/>
          <w:i/>
          <w:iCs/>
        </w:rPr>
        <w:t>g</w:t>
      </w:r>
      <w:r w:rsidRPr="005E1E2E">
        <w:rPr>
          <w:rFonts w:ascii="Arial" w:hAnsi="Arial" w:cs="Arial"/>
          <w:i/>
          <w:iCs/>
          <w:spacing w:val="-1"/>
        </w:rPr>
        <w:t xml:space="preserve"> </w:t>
      </w:r>
      <w:r w:rsidRPr="005E1E2E">
        <w:rPr>
          <w:rFonts w:ascii="Arial" w:hAnsi="Arial" w:cs="Arial"/>
          <w:i/>
          <w:iCs/>
          <w:spacing w:val="1"/>
        </w:rPr>
        <w:t>w</w:t>
      </w:r>
      <w:r w:rsidRPr="005E1E2E">
        <w:rPr>
          <w:rFonts w:ascii="Arial" w:hAnsi="Arial" w:cs="Arial"/>
          <w:i/>
          <w:iCs/>
          <w:spacing w:val="-1"/>
        </w:rPr>
        <w:t>i</w:t>
      </w:r>
      <w:r w:rsidRPr="005E1E2E">
        <w:rPr>
          <w:rFonts w:ascii="Arial" w:hAnsi="Arial" w:cs="Arial"/>
          <w:i/>
          <w:iCs/>
        </w:rPr>
        <w:t>th</w:t>
      </w:r>
      <w:r w:rsidRPr="005E1E2E">
        <w:rPr>
          <w:rFonts w:ascii="Arial" w:hAnsi="Arial" w:cs="Arial"/>
          <w:i/>
          <w:iCs/>
          <w:spacing w:val="1"/>
        </w:rPr>
        <w:t xml:space="preserve"> </w:t>
      </w:r>
      <w:r w:rsidRPr="005E1E2E">
        <w:rPr>
          <w:rFonts w:ascii="Arial" w:hAnsi="Arial" w:cs="Arial"/>
          <w:i/>
          <w:iCs/>
          <w:spacing w:val="-3"/>
        </w:rPr>
        <w:t>y</w:t>
      </w:r>
      <w:r w:rsidRPr="005E1E2E">
        <w:rPr>
          <w:rFonts w:ascii="Arial" w:hAnsi="Arial" w:cs="Arial"/>
          <w:i/>
          <w:iCs/>
        </w:rPr>
        <w:t>ou</w:t>
      </w:r>
      <w:r w:rsidRPr="005E1E2E">
        <w:rPr>
          <w:rFonts w:ascii="Arial" w:hAnsi="Arial" w:cs="Arial"/>
          <w:i/>
          <w:iCs/>
          <w:spacing w:val="-2"/>
        </w:rPr>
        <w:t>t</w:t>
      </w:r>
      <w:r w:rsidRPr="005E1E2E">
        <w:rPr>
          <w:rFonts w:ascii="Arial" w:hAnsi="Arial" w:cs="Arial"/>
          <w:i/>
          <w:iCs/>
        </w:rPr>
        <w:t>h</w:t>
      </w:r>
      <w:r w:rsidRPr="005E1E2E">
        <w:rPr>
          <w:rFonts w:ascii="Arial" w:hAnsi="Arial" w:cs="Arial"/>
          <w:i/>
          <w:iCs/>
          <w:spacing w:val="1"/>
        </w:rPr>
        <w:t xml:space="preserve"> </w:t>
      </w:r>
      <w:r w:rsidRPr="005E1E2E">
        <w:rPr>
          <w:rFonts w:ascii="Arial" w:hAnsi="Arial" w:cs="Arial"/>
          <w:i/>
          <w:iCs/>
        </w:rPr>
        <w:t>c</w:t>
      </w:r>
      <w:r w:rsidRPr="005E1E2E">
        <w:rPr>
          <w:rFonts w:ascii="Arial" w:hAnsi="Arial" w:cs="Arial"/>
          <w:i/>
          <w:iCs/>
          <w:spacing w:val="-2"/>
        </w:rPr>
        <w:t>o</w:t>
      </w:r>
      <w:r w:rsidRPr="005E1E2E">
        <w:rPr>
          <w:rFonts w:ascii="Arial" w:hAnsi="Arial" w:cs="Arial"/>
          <w:i/>
          <w:iCs/>
        </w:rPr>
        <w:t>ns</w:t>
      </w:r>
      <w:r w:rsidRPr="005E1E2E">
        <w:rPr>
          <w:rFonts w:ascii="Arial" w:hAnsi="Arial" w:cs="Arial"/>
          <w:i/>
          <w:iCs/>
          <w:spacing w:val="-1"/>
        </w:rPr>
        <w:t>i</w:t>
      </w:r>
      <w:r w:rsidRPr="005E1E2E">
        <w:rPr>
          <w:rFonts w:ascii="Arial" w:hAnsi="Arial" w:cs="Arial"/>
          <w:i/>
          <w:iCs/>
        </w:rPr>
        <w:t>der</w:t>
      </w:r>
      <w:r w:rsidRPr="005E1E2E">
        <w:rPr>
          <w:rFonts w:ascii="Arial" w:hAnsi="Arial" w:cs="Arial"/>
          <w:i/>
          <w:iCs/>
          <w:spacing w:val="-3"/>
        </w:rPr>
        <w:t xml:space="preserve"> </w:t>
      </w:r>
      <w:r w:rsidRPr="005E1E2E">
        <w:rPr>
          <w:rFonts w:ascii="Arial" w:hAnsi="Arial" w:cs="Arial"/>
          <w:i/>
          <w:iCs/>
        </w:rPr>
        <w:t>a</w:t>
      </w:r>
      <w:r w:rsidRPr="005E1E2E">
        <w:rPr>
          <w:rFonts w:ascii="Arial" w:hAnsi="Arial" w:cs="Arial"/>
          <w:i/>
          <w:iCs/>
          <w:spacing w:val="-1"/>
        </w:rPr>
        <w:t>l</w:t>
      </w:r>
      <w:r w:rsidRPr="005E1E2E">
        <w:rPr>
          <w:rFonts w:ascii="Arial" w:hAnsi="Arial" w:cs="Arial"/>
          <w:i/>
          <w:iCs/>
        </w:rPr>
        <w:t>l sup</w:t>
      </w:r>
      <w:r w:rsidRPr="005E1E2E">
        <w:rPr>
          <w:rFonts w:ascii="Arial" w:hAnsi="Arial" w:cs="Arial"/>
          <w:i/>
          <w:iCs/>
          <w:spacing w:val="-2"/>
        </w:rPr>
        <w:t>p</w:t>
      </w:r>
      <w:r w:rsidRPr="005E1E2E">
        <w:rPr>
          <w:rFonts w:ascii="Arial" w:hAnsi="Arial" w:cs="Arial"/>
          <w:i/>
          <w:iCs/>
        </w:rPr>
        <w:t>o</w:t>
      </w:r>
      <w:r w:rsidRPr="005E1E2E">
        <w:rPr>
          <w:rFonts w:ascii="Arial" w:hAnsi="Arial" w:cs="Arial"/>
          <w:i/>
          <w:iCs/>
          <w:spacing w:val="-1"/>
        </w:rPr>
        <w:t>r</w:t>
      </w:r>
      <w:r w:rsidRPr="005E1E2E">
        <w:rPr>
          <w:rFonts w:ascii="Arial" w:hAnsi="Arial" w:cs="Arial"/>
          <w:i/>
          <w:iCs/>
        </w:rPr>
        <w:t>t</w:t>
      </w:r>
      <w:r w:rsidRPr="005E1E2E">
        <w:rPr>
          <w:rFonts w:ascii="Arial" w:hAnsi="Arial" w:cs="Arial"/>
          <w:i/>
          <w:iCs/>
          <w:spacing w:val="-1"/>
        </w:rPr>
        <w:t>i</w:t>
      </w:r>
      <w:r w:rsidRPr="005E1E2E">
        <w:rPr>
          <w:rFonts w:ascii="Arial" w:hAnsi="Arial" w:cs="Arial"/>
          <w:i/>
          <w:iCs/>
        </w:rPr>
        <w:t>ve</w:t>
      </w:r>
      <w:r w:rsidRPr="005E1E2E">
        <w:rPr>
          <w:rFonts w:ascii="Arial" w:hAnsi="Arial" w:cs="Arial"/>
          <w:i/>
          <w:iCs/>
          <w:spacing w:val="1"/>
        </w:rPr>
        <w:t xml:space="preserve"> </w:t>
      </w:r>
      <w:r w:rsidRPr="005E1E2E">
        <w:rPr>
          <w:rFonts w:ascii="Arial" w:hAnsi="Arial" w:cs="Arial"/>
          <w:i/>
          <w:iCs/>
          <w:spacing w:val="-1"/>
        </w:rPr>
        <w:t>r</w:t>
      </w:r>
      <w:r w:rsidRPr="005E1E2E">
        <w:rPr>
          <w:rFonts w:ascii="Arial" w:hAnsi="Arial" w:cs="Arial"/>
          <w:i/>
          <w:iCs/>
        </w:rPr>
        <w:t>e</w:t>
      </w:r>
      <w:r w:rsidRPr="005E1E2E">
        <w:rPr>
          <w:rFonts w:ascii="Arial" w:hAnsi="Arial" w:cs="Arial"/>
          <w:i/>
          <w:iCs/>
          <w:spacing w:val="-1"/>
        </w:rPr>
        <w:t>l</w:t>
      </w:r>
      <w:r w:rsidRPr="005E1E2E">
        <w:rPr>
          <w:rFonts w:ascii="Arial" w:hAnsi="Arial" w:cs="Arial"/>
          <w:i/>
          <w:iCs/>
        </w:rPr>
        <w:t>at</w:t>
      </w:r>
      <w:r w:rsidRPr="005E1E2E">
        <w:rPr>
          <w:rFonts w:ascii="Arial" w:hAnsi="Arial" w:cs="Arial"/>
          <w:i/>
          <w:iCs/>
          <w:spacing w:val="-1"/>
        </w:rPr>
        <w:t>i</w:t>
      </w:r>
      <w:r w:rsidRPr="005E1E2E">
        <w:rPr>
          <w:rFonts w:ascii="Arial" w:hAnsi="Arial" w:cs="Arial"/>
          <w:i/>
          <w:iCs/>
          <w:spacing w:val="-2"/>
        </w:rPr>
        <w:t>o</w:t>
      </w:r>
      <w:r w:rsidRPr="005E1E2E">
        <w:rPr>
          <w:rFonts w:ascii="Arial" w:hAnsi="Arial" w:cs="Arial"/>
          <w:i/>
          <w:iCs/>
        </w:rPr>
        <w:t>nsh</w:t>
      </w:r>
      <w:r w:rsidRPr="005E1E2E">
        <w:rPr>
          <w:rFonts w:ascii="Arial" w:hAnsi="Arial" w:cs="Arial"/>
          <w:i/>
          <w:iCs/>
          <w:spacing w:val="-1"/>
        </w:rPr>
        <w:t>i</w:t>
      </w:r>
      <w:r w:rsidRPr="005E1E2E">
        <w:rPr>
          <w:rFonts w:ascii="Arial" w:hAnsi="Arial" w:cs="Arial"/>
          <w:i/>
          <w:iCs/>
          <w:spacing w:val="-2"/>
        </w:rPr>
        <w:t>p</w:t>
      </w:r>
      <w:r w:rsidRPr="005E1E2E">
        <w:rPr>
          <w:rFonts w:ascii="Arial" w:hAnsi="Arial" w:cs="Arial"/>
          <w:i/>
          <w:iCs/>
        </w:rPr>
        <w:t xml:space="preserve">s, </w:t>
      </w:r>
      <w:r w:rsidRPr="005E1E2E">
        <w:rPr>
          <w:rFonts w:ascii="Arial" w:hAnsi="Arial" w:cs="Arial"/>
          <w:i/>
          <w:iCs/>
          <w:spacing w:val="1"/>
        </w:rPr>
        <w:t>w</w:t>
      </w:r>
      <w:r w:rsidRPr="005E1E2E">
        <w:rPr>
          <w:rFonts w:ascii="Arial" w:hAnsi="Arial" w:cs="Arial"/>
          <w:i/>
          <w:iCs/>
        </w:rPr>
        <w:t>h</w:t>
      </w:r>
      <w:r w:rsidRPr="005E1E2E">
        <w:rPr>
          <w:rFonts w:ascii="Arial" w:hAnsi="Arial" w:cs="Arial"/>
          <w:i/>
          <w:iCs/>
          <w:spacing w:val="-1"/>
        </w:rPr>
        <w:t>i</w:t>
      </w:r>
      <w:r w:rsidRPr="005E1E2E">
        <w:rPr>
          <w:rFonts w:ascii="Arial" w:hAnsi="Arial" w:cs="Arial"/>
          <w:i/>
          <w:iCs/>
        </w:rPr>
        <w:t>ch</w:t>
      </w:r>
      <w:r w:rsidRPr="005E1E2E">
        <w:rPr>
          <w:rFonts w:ascii="Arial" w:hAnsi="Arial" w:cs="Arial"/>
          <w:i/>
          <w:iCs/>
          <w:spacing w:val="-1"/>
        </w:rPr>
        <w:t xml:space="preserve"> </w:t>
      </w:r>
      <w:r w:rsidRPr="005E1E2E">
        <w:rPr>
          <w:rFonts w:ascii="Arial" w:hAnsi="Arial" w:cs="Arial"/>
          <w:i/>
          <w:iCs/>
        </w:rPr>
        <w:t>cou</w:t>
      </w:r>
      <w:r w:rsidRPr="005E1E2E">
        <w:rPr>
          <w:rFonts w:ascii="Arial" w:hAnsi="Arial" w:cs="Arial"/>
          <w:i/>
          <w:iCs/>
          <w:spacing w:val="-1"/>
        </w:rPr>
        <w:t>l</w:t>
      </w:r>
      <w:r w:rsidRPr="005E1E2E">
        <w:rPr>
          <w:rFonts w:ascii="Arial" w:hAnsi="Arial" w:cs="Arial"/>
          <w:i/>
          <w:iCs/>
        </w:rPr>
        <w:t>d</w:t>
      </w:r>
      <w:r w:rsidRPr="005E1E2E">
        <w:rPr>
          <w:rFonts w:ascii="Arial" w:hAnsi="Arial" w:cs="Arial"/>
          <w:i/>
          <w:iCs/>
          <w:spacing w:val="-1"/>
        </w:rPr>
        <w:t xml:space="preserve"> i</w:t>
      </w:r>
      <w:r w:rsidRPr="005E1E2E">
        <w:rPr>
          <w:rFonts w:ascii="Arial" w:hAnsi="Arial" w:cs="Arial"/>
          <w:i/>
          <w:iCs/>
        </w:rPr>
        <w:t>nc</w:t>
      </w:r>
      <w:r w:rsidRPr="005E1E2E">
        <w:rPr>
          <w:rFonts w:ascii="Arial" w:hAnsi="Arial" w:cs="Arial"/>
          <w:i/>
          <w:iCs/>
          <w:spacing w:val="-1"/>
        </w:rPr>
        <w:t>l</w:t>
      </w:r>
      <w:r w:rsidRPr="005E1E2E">
        <w:rPr>
          <w:rFonts w:ascii="Arial" w:hAnsi="Arial" w:cs="Arial"/>
          <w:i/>
          <w:iCs/>
        </w:rPr>
        <w:t>u</w:t>
      </w:r>
      <w:r w:rsidRPr="005E1E2E">
        <w:rPr>
          <w:rFonts w:ascii="Arial" w:hAnsi="Arial" w:cs="Arial"/>
          <w:i/>
          <w:iCs/>
          <w:spacing w:val="-2"/>
        </w:rPr>
        <w:t>d</w:t>
      </w:r>
      <w:r w:rsidRPr="005E1E2E">
        <w:rPr>
          <w:rFonts w:ascii="Arial" w:hAnsi="Arial" w:cs="Arial"/>
          <w:i/>
          <w:iCs/>
        </w:rPr>
        <w:t>e</w:t>
      </w:r>
      <w:r w:rsidRPr="005E1E2E">
        <w:rPr>
          <w:rFonts w:ascii="Arial" w:hAnsi="Arial" w:cs="Arial"/>
          <w:i/>
          <w:iCs/>
          <w:spacing w:val="1"/>
        </w:rPr>
        <w:t xml:space="preserve"> </w:t>
      </w:r>
      <w:r w:rsidRPr="005E1E2E">
        <w:rPr>
          <w:rFonts w:ascii="Arial" w:hAnsi="Arial" w:cs="Arial"/>
          <w:i/>
          <w:iCs/>
        </w:rPr>
        <w:t>c</w:t>
      </w:r>
      <w:r w:rsidRPr="005E1E2E">
        <w:rPr>
          <w:rFonts w:ascii="Arial" w:hAnsi="Arial" w:cs="Arial"/>
          <w:i/>
          <w:iCs/>
          <w:spacing w:val="-2"/>
        </w:rPr>
        <w:t>o</w:t>
      </w:r>
      <w:r w:rsidRPr="005E1E2E">
        <w:rPr>
          <w:rFonts w:ascii="Arial" w:hAnsi="Arial" w:cs="Arial"/>
          <w:i/>
          <w:iCs/>
          <w:spacing w:val="-1"/>
        </w:rPr>
        <w:t>m</w:t>
      </w:r>
      <w:r w:rsidRPr="005E1E2E">
        <w:rPr>
          <w:rFonts w:ascii="Arial" w:hAnsi="Arial" w:cs="Arial"/>
          <w:i/>
          <w:iCs/>
          <w:spacing w:val="-4"/>
        </w:rPr>
        <w:t>m</w:t>
      </w:r>
      <w:r w:rsidRPr="005E1E2E">
        <w:rPr>
          <w:rFonts w:ascii="Arial" w:hAnsi="Arial" w:cs="Arial"/>
          <w:i/>
          <w:iCs/>
        </w:rPr>
        <w:t>un</w:t>
      </w:r>
      <w:r w:rsidRPr="005E1E2E">
        <w:rPr>
          <w:rFonts w:ascii="Arial" w:hAnsi="Arial" w:cs="Arial"/>
          <w:i/>
          <w:iCs/>
          <w:spacing w:val="-1"/>
        </w:rPr>
        <w:t>i</w:t>
      </w:r>
      <w:r w:rsidRPr="005E1E2E">
        <w:rPr>
          <w:rFonts w:ascii="Arial" w:hAnsi="Arial" w:cs="Arial"/>
          <w:i/>
          <w:iCs/>
        </w:rPr>
        <w:t>ty connect</w:t>
      </w:r>
      <w:r w:rsidRPr="005E1E2E">
        <w:rPr>
          <w:rFonts w:ascii="Arial" w:hAnsi="Arial" w:cs="Arial"/>
          <w:i/>
          <w:iCs/>
          <w:spacing w:val="-1"/>
        </w:rPr>
        <w:t>i</w:t>
      </w:r>
      <w:r w:rsidRPr="005E1E2E">
        <w:rPr>
          <w:rFonts w:ascii="Arial" w:hAnsi="Arial" w:cs="Arial"/>
          <w:i/>
          <w:iCs/>
          <w:spacing w:val="-2"/>
        </w:rPr>
        <w:t>o</w:t>
      </w:r>
      <w:r w:rsidRPr="005E1E2E">
        <w:rPr>
          <w:rFonts w:ascii="Arial" w:hAnsi="Arial" w:cs="Arial"/>
          <w:i/>
          <w:iCs/>
        </w:rPr>
        <w:t>ns,</w:t>
      </w:r>
      <w:r w:rsidRPr="005E1E2E">
        <w:rPr>
          <w:rFonts w:ascii="Arial" w:hAnsi="Arial" w:cs="Arial"/>
          <w:i/>
          <w:iCs/>
          <w:spacing w:val="-2"/>
        </w:rPr>
        <w:t xml:space="preserve"> </w:t>
      </w:r>
      <w:r w:rsidRPr="005E1E2E">
        <w:rPr>
          <w:rFonts w:ascii="Arial" w:hAnsi="Arial" w:cs="Arial"/>
          <w:i/>
          <w:iCs/>
          <w:spacing w:val="-4"/>
        </w:rPr>
        <w:t>m</w:t>
      </w:r>
      <w:r w:rsidRPr="005E1E2E">
        <w:rPr>
          <w:rFonts w:ascii="Arial" w:hAnsi="Arial" w:cs="Arial"/>
          <w:i/>
          <w:iCs/>
        </w:rPr>
        <w:t>ento</w:t>
      </w:r>
      <w:r w:rsidRPr="005E1E2E">
        <w:rPr>
          <w:rFonts w:ascii="Arial" w:hAnsi="Arial" w:cs="Arial"/>
          <w:i/>
          <w:iCs/>
          <w:spacing w:val="-1"/>
        </w:rPr>
        <w:t>r</w:t>
      </w:r>
      <w:r w:rsidRPr="005E1E2E">
        <w:rPr>
          <w:rFonts w:ascii="Arial" w:hAnsi="Arial" w:cs="Arial"/>
          <w:i/>
          <w:iCs/>
        </w:rPr>
        <w:t>s, ca</w:t>
      </w:r>
      <w:r w:rsidRPr="005E1E2E">
        <w:rPr>
          <w:rFonts w:ascii="Arial" w:hAnsi="Arial" w:cs="Arial"/>
          <w:i/>
          <w:iCs/>
          <w:spacing w:val="-1"/>
        </w:rPr>
        <w:t>ri</w:t>
      </w:r>
      <w:r w:rsidRPr="005E1E2E">
        <w:rPr>
          <w:rFonts w:ascii="Arial" w:hAnsi="Arial" w:cs="Arial"/>
          <w:i/>
          <w:iCs/>
        </w:rPr>
        <w:t>ng</w:t>
      </w:r>
      <w:r w:rsidRPr="005E1E2E">
        <w:rPr>
          <w:rFonts w:ascii="Arial" w:hAnsi="Arial" w:cs="Arial"/>
          <w:i/>
          <w:iCs/>
          <w:spacing w:val="1"/>
        </w:rPr>
        <w:t xml:space="preserve"> </w:t>
      </w:r>
      <w:r w:rsidRPr="005E1E2E">
        <w:rPr>
          <w:rFonts w:ascii="Arial" w:hAnsi="Arial" w:cs="Arial"/>
          <w:i/>
          <w:iCs/>
          <w:spacing w:val="-2"/>
        </w:rPr>
        <w:t>a</w:t>
      </w:r>
      <w:r w:rsidRPr="005E1E2E">
        <w:rPr>
          <w:rFonts w:ascii="Arial" w:hAnsi="Arial" w:cs="Arial"/>
          <w:i/>
          <w:iCs/>
        </w:rPr>
        <w:t>du</w:t>
      </w:r>
      <w:r w:rsidRPr="005E1E2E">
        <w:rPr>
          <w:rFonts w:ascii="Arial" w:hAnsi="Arial" w:cs="Arial"/>
          <w:i/>
          <w:iCs/>
          <w:spacing w:val="-1"/>
        </w:rPr>
        <w:t>l</w:t>
      </w:r>
      <w:r w:rsidRPr="005E1E2E">
        <w:rPr>
          <w:rFonts w:ascii="Arial" w:hAnsi="Arial" w:cs="Arial"/>
          <w:i/>
          <w:iCs/>
        </w:rPr>
        <w:t>ts,</w:t>
      </w:r>
      <w:r w:rsidRPr="005E1E2E">
        <w:rPr>
          <w:rFonts w:ascii="Arial" w:hAnsi="Arial" w:cs="Arial"/>
          <w:i/>
          <w:iCs/>
          <w:spacing w:val="-2"/>
        </w:rPr>
        <w:t xml:space="preserve"> </w:t>
      </w:r>
      <w:r w:rsidRPr="005E1E2E">
        <w:rPr>
          <w:rFonts w:ascii="Arial" w:hAnsi="Arial" w:cs="Arial"/>
          <w:i/>
          <w:iCs/>
        </w:rPr>
        <w:t>ext</w:t>
      </w:r>
      <w:r w:rsidRPr="005E1E2E">
        <w:rPr>
          <w:rFonts w:ascii="Arial" w:hAnsi="Arial" w:cs="Arial"/>
          <w:i/>
          <w:iCs/>
          <w:spacing w:val="-2"/>
        </w:rPr>
        <w:t>e</w:t>
      </w:r>
      <w:r w:rsidRPr="005E1E2E">
        <w:rPr>
          <w:rFonts w:ascii="Arial" w:hAnsi="Arial" w:cs="Arial"/>
          <w:i/>
          <w:iCs/>
        </w:rPr>
        <w:t>nd</w:t>
      </w:r>
      <w:r w:rsidRPr="005E1E2E">
        <w:rPr>
          <w:rFonts w:ascii="Arial" w:hAnsi="Arial" w:cs="Arial"/>
          <w:i/>
          <w:iCs/>
          <w:spacing w:val="-2"/>
        </w:rPr>
        <w:t>e</w:t>
      </w:r>
      <w:r w:rsidRPr="005E1E2E">
        <w:rPr>
          <w:rFonts w:ascii="Arial" w:hAnsi="Arial" w:cs="Arial"/>
          <w:i/>
          <w:iCs/>
        </w:rPr>
        <w:t>d</w:t>
      </w:r>
      <w:r w:rsidRPr="005E1E2E">
        <w:rPr>
          <w:rFonts w:ascii="Arial" w:hAnsi="Arial" w:cs="Arial"/>
          <w:i/>
          <w:iCs/>
          <w:spacing w:val="1"/>
        </w:rPr>
        <w:t xml:space="preserve"> </w:t>
      </w:r>
      <w:r w:rsidRPr="005E1E2E">
        <w:rPr>
          <w:rFonts w:ascii="Arial" w:hAnsi="Arial" w:cs="Arial"/>
          <w:i/>
          <w:iCs/>
          <w:spacing w:val="-2"/>
        </w:rPr>
        <w:t>f</w:t>
      </w:r>
      <w:r w:rsidRPr="005E1E2E">
        <w:rPr>
          <w:rFonts w:ascii="Arial" w:hAnsi="Arial" w:cs="Arial"/>
          <w:i/>
          <w:iCs/>
        </w:rPr>
        <w:t>a</w:t>
      </w:r>
      <w:r w:rsidRPr="005E1E2E">
        <w:rPr>
          <w:rFonts w:ascii="Arial" w:hAnsi="Arial" w:cs="Arial"/>
          <w:i/>
          <w:iCs/>
          <w:spacing w:val="-4"/>
        </w:rPr>
        <w:t>m</w:t>
      </w:r>
      <w:r w:rsidRPr="005E1E2E">
        <w:rPr>
          <w:rFonts w:ascii="Arial" w:hAnsi="Arial" w:cs="Arial"/>
          <w:i/>
          <w:iCs/>
          <w:spacing w:val="-1"/>
        </w:rPr>
        <w:t>il</w:t>
      </w:r>
      <w:r w:rsidRPr="005E1E2E">
        <w:rPr>
          <w:rFonts w:ascii="Arial" w:hAnsi="Arial" w:cs="Arial"/>
          <w:i/>
          <w:iCs/>
        </w:rPr>
        <w:t>y, s</w:t>
      </w:r>
      <w:r w:rsidRPr="005E1E2E">
        <w:rPr>
          <w:rFonts w:ascii="Arial" w:hAnsi="Arial" w:cs="Arial"/>
          <w:i/>
          <w:iCs/>
          <w:spacing w:val="-1"/>
        </w:rPr>
        <w:t>i</w:t>
      </w:r>
      <w:r w:rsidRPr="005E1E2E">
        <w:rPr>
          <w:rFonts w:ascii="Arial" w:hAnsi="Arial" w:cs="Arial"/>
          <w:i/>
          <w:iCs/>
        </w:rPr>
        <w:t>b</w:t>
      </w:r>
      <w:r w:rsidRPr="005E1E2E">
        <w:rPr>
          <w:rFonts w:ascii="Arial" w:hAnsi="Arial" w:cs="Arial"/>
          <w:i/>
          <w:iCs/>
          <w:spacing w:val="-1"/>
        </w:rPr>
        <w:t>li</w:t>
      </w:r>
      <w:r w:rsidRPr="005E1E2E">
        <w:rPr>
          <w:rFonts w:ascii="Arial" w:hAnsi="Arial" w:cs="Arial"/>
          <w:i/>
          <w:iCs/>
          <w:spacing w:val="3"/>
        </w:rPr>
        <w:t>n</w:t>
      </w:r>
      <w:r w:rsidRPr="005E1E2E">
        <w:rPr>
          <w:rFonts w:ascii="Arial" w:hAnsi="Arial" w:cs="Arial"/>
          <w:i/>
          <w:iCs/>
        </w:rPr>
        <w:t>gs, pee</w:t>
      </w:r>
      <w:r w:rsidRPr="005E1E2E">
        <w:rPr>
          <w:rFonts w:ascii="Arial" w:hAnsi="Arial" w:cs="Arial"/>
          <w:i/>
          <w:iCs/>
          <w:spacing w:val="-1"/>
        </w:rPr>
        <w:t>r</w:t>
      </w:r>
      <w:r w:rsidRPr="005E1E2E">
        <w:rPr>
          <w:rFonts w:ascii="Arial" w:hAnsi="Arial" w:cs="Arial"/>
          <w:i/>
          <w:iCs/>
        </w:rPr>
        <w:t>s,</w:t>
      </w:r>
      <w:r w:rsidRPr="005E1E2E">
        <w:rPr>
          <w:rFonts w:ascii="Arial" w:hAnsi="Arial" w:cs="Arial"/>
          <w:i/>
          <w:iCs/>
          <w:spacing w:val="-2"/>
        </w:rPr>
        <w:t xml:space="preserve"> </w:t>
      </w:r>
      <w:r w:rsidRPr="005E1E2E">
        <w:rPr>
          <w:rFonts w:ascii="Arial" w:hAnsi="Arial" w:cs="Arial"/>
          <w:i/>
          <w:iCs/>
        </w:rPr>
        <w:t>etc.</w:t>
      </w:r>
      <w:r>
        <w:rPr>
          <w:rFonts w:ascii="Arial" w:hAnsi="Arial" w:cs="Arial"/>
          <w:i/>
          <w:iCs/>
        </w:rPr>
        <w:t xml:space="preserve"> </w:t>
      </w:r>
      <w:r w:rsidRPr="005E1E2E">
        <w:rPr>
          <w:rFonts w:ascii="Arial" w:hAnsi="Arial" w:cs="Arial"/>
          <w:i/>
          <w:iCs/>
        </w:rPr>
        <w:t>**</w:t>
      </w:r>
    </w:p>
    <w:p w:rsidR="00431761" w:rsidRDefault="00B506B2" w:rsidP="00431761">
      <w:pPr>
        <w:widowControl w:val="0"/>
        <w:autoSpaceDE w:val="0"/>
        <w:autoSpaceDN w:val="0"/>
        <w:adjustRightInd w:val="0"/>
        <w:spacing w:line="572" w:lineRule="exact"/>
        <w:ind w:left="1473" w:right="-20"/>
        <w:rPr>
          <w:rFonts w:ascii="Calibri" w:hAnsi="Calibri" w:cs="Calibri"/>
          <w:color w:val="000000"/>
          <w:sz w:val="48"/>
          <w:szCs w:val="48"/>
        </w:rPr>
      </w:pPr>
      <w:r>
        <w:rPr>
          <w:rFonts w:ascii="Arial" w:hAnsi="Arial" w:cs="Arial"/>
          <w:sz w:val="20"/>
          <w:szCs w:val="20"/>
        </w:rPr>
        <w:br w:type="page"/>
      </w:r>
      <w:r w:rsidR="00FA20C7">
        <w:rPr>
          <w:noProof/>
        </w:rPr>
        <mc:AlternateContent>
          <mc:Choice Requires="wpg">
            <w:drawing>
              <wp:anchor distT="0" distB="0" distL="114300" distR="114300" simplePos="0" relativeHeight="251680256" behindDoc="1" locked="0" layoutInCell="0" allowOverlap="1">
                <wp:simplePos x="0" y="0"/>
                <wp:positionH relativeFrom="page">
                  <wp:posOffset>301625</wp:posOffset>
                </wp:positionH>
                <wp:positionV relativeFrom="page">
                  <wp:posOffset>385445</wp:posOffset>
                </wp:positionV>
                <wp:extent cx="7166610" cy="2569845"/>
                <wp:effectExtent l="0" t="0" r="0" b="0"/>
                <wp:wrapNone/>
                <wp:docPr id="45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6610" cy="2569845"/>
                          <a:chOff x="475" y="607"/>
                          <a:chExt cx="11286" cy="1873"/>
                        </a:xfrm>
                      </wpg:grpSpPr>
                      <wpg:grpSp>
                        <wpg:cNvPr id="452" name="Group 446"/>
                        <wpg:cNvGrpSpPr>
                          <a:grpSpLocks/>
                        </wpg:cNvGrpSpPr>
                        <wpg:grpSpPr bwMode="auto">
                          <a:xfrm>
                            <a:off x="523" y="617"/>
                            <a:ext cx="11220" cy="1853"/>
                            <a:chOff x="523" y="617"/>
                            <a:chExt cx="11220" cy="1853"/>
                          </a:xfrm>
                        </wpg:grpSpPr>
                        <wps:wsp>
                          <wps:cNvPr id="453" name="Freeform 447"/>
                          <wps:cNvSpPr>
                            <a:spLocks/>
                          </wps:cNvSpPr>
                          <wps:spPr bwMode="auto">
                            <a:xfrm>
                              <a:off x="523" y="617"/>
                              <a:ext cx="11220" cy="1853"/>
                            </a:xfrm>
                            <a:custGeom>
                              <a:avLst/>
                              <a:gdLst>
                                <a:gd name="T0" fmla="*/ 11220 w 11220"/>
                                <a:gd name="T1" fmla="*/ 0 h 1853"/>
                                <a:gd name="T2" fmla="*/ 0 w 11220"/>
                                <a:gd name="T3" fmla="*/ 0 h 1853"/>
                                <a:gd name="T4" fmla="*/ 0 w 11220"/>
                                <a:gd name="T5" fmla="*/ 1599 h 1853"/>
                                <a:gd name="T6" fmla="*/ 472 w 11220"/>
                                <a:gd name="T7" fmla="*/ 1740 h 1853"/>
                                <a:gd name="T8" fmla="*/ 840 w 11220"/>
                                <a:gd name="T9" fmla="*/ 1807 h 1853"/>
                                <a:gd name="T10" fmla="*/ 1215 w 11220"/>
                                <a:gd name="T11" fmla="*/ 1844 h 1853"/>
                                <a:gd name="T12" fmla="*/ 1568 w 11220"/>
                                <a:gd name="T13" fmla="*/ 1852 h 1853"/>
                                <a:gd name="T14" fmla="*/ 1890 w 11220"/>
                                <a:gd name="T15" fmla="*/ 1837 h 1853"/>
                                <a:gd name="T16" fmla="*/ 2498 w 11220"/>
                                <a:gd name="T17" fmla="*/ 1766 h 1853"/>
                                <a:gd name="T18" fmla="*/ 3345 w 11220"/>
                                <a:gd name="T19" fmla="*/ 1586 h 1853"/>
                                <a:gd name="T20" fmla="*/ 4408 w 11220"/>
                                <a:gd name="T21" fmla="*/ 1380 h 1853"/>
                                <a:gd name="T22" fmla="*/ 5610 w 11220"/>
                                <a:gd name="T23" fmla="*/ 1184 h 1853"/>
                                <a:gd name="T24" fmla="*/ 6668 w 11220"/>
                                <a:gd name="T25" fmla="*/ 1057 h 1853"/>
                                <a:gd name="T26" fmla="*/ 7462 w 11220"/>
                                <a:gd name="T27" fmla="*/ 978 h 1853"/>
                                <a:gd name="T28" fmla="*/ 8295 w 11220"/>
                                <a:gd name="T29" fmla="*/ 919 h 1853"/>
                                <a:gd name="T30" fmla="*/ 8955 w 11220"/>
                                <a:gd name="T31" fmla="*/ 888 h 1853"/>
                                <a:gd name="T32" fmla="*/ 9609 w 11220"/>
                                <a:gd name="T33" fmla="*/ 888 h 1853"/>
                                <a:gd name="T34" fmla="*/ 9855 w 11220"/>
                                <a:gd name="T35" fmla="*/ 882 h 1853"/>
                                <a:gd name="T36" fmla="*/ 11220 w 11220"/>
                                <a:gd name="T37" fmla="*/ 882 h 1853"/>
                                <a:gd name="T38" fmla="*/ 11220 w 11220"/>
                                <a:gd name="T39" fmla="*/ 0 h 1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220" h="1853">
                                  <a:moveTo>
                                    <a:pt x="11220" y="0"/>
                                  </a:moveTo>
                                  <a:lnTo>
                                    <a:pt x="0" y="0"/>
                                  </a:lnTo>
                                  <a:lnTo>
                                    <a:pt x="0" y="1599"/>
                                  </a:lnTo>
                                  <a:lnTo>
                                    <a:pt x="472" y="1740"/>
                                  </a:lnTo>
                                  <a:lnTo>
                                    <a:pt x="840" y="1807"/>
                                  </a:lnTo>
                                  <a:lnTo>
                                    <a:pt x="1215" y="1844"/>
                                  </a:lnTo>
                                  <a:lnTo>
                                    <a:pt x="1568" y="1852"/>
                                  </a:lnTo>
                                  <a:lnTo>
                                    <a:pt x="1890" y="1837"/>
                                  </a:lnTo>
                                  <a:lnTo>
                                    <a:pt x="2498" y="1766"/>
                                  </a:lnTo>
                                  <a:lnTo>
                                    <a:pt x="3345" y="1586"/>
                                  </a:lnTo>
                                  <a:lnTo>
                                    <a:pt x="4408" y="1380"/>
                                  </a:lnTo>
                                  <a:lnTo>
                                    <a:pt x="5610" y="1184"/>
                                  </a:lnTo>
                                  <a:lnTo>
                                    <a:pt x="6668" y="1057"/>
                                  </a:lnTo>
                                  <a:lnTo>
                                    <a:pt x="7462" y="978"/>
                                  </a:lnTo>
                                  <a:lnTo>
                                    <a:pt x="8295" y="919"/>
                                  </a:lnTo>
                                  <a:lnTo>
                                    <a:pt x="8955" y="888"/>
                                  </a:lnTo>
                                  <a:lnTo>
                                    <a:pt x="9609" y="888"/>
                                  </a:lnTo>
                                  <a:lnTo>
                                    <a:pt x="9855" y="882"/>
                                  </a:lnTo>
                                  <a:lnTo>
                                    <a:pt x="11220" y="882"/>
                                  </a:lnTo>
                                  <a:lnTo>
                                    <a:pt x="11220" y="0"/>
                                  </a:lnTo>
                                </a:path>
                              </a:pathLst>
                            </a:custGeom>
                            <a:solidFill>
                              <a:srgbClr val="003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48"/>
                          <wps:cNvSpPr>
                            <a:spLocks/>
                          </wps:cNvSpPr>
                          <wps:spPr bwMode="auto">
                            <a:xfrm>
                              <a:off x="523" y="617"/>
                              <a:ext cx="11220" cy="1853"/>
                            </a:xfrm>
                            <a:custGeom>
                              <a:avLst/>
                              <a:gdLst>
                                <a:gd name="T0" fmla="*/ 11220 w 11220"/>
                                <a:gd name="T1" fmla="*/ 882 h 1853"/>
                                <a:gd name="T2" fmla="*/ 9855 w 11220"/>
                                <a:gd name="T3" fmla="*/ 882 h 1853"/>
                                <a:gd name="T4" fmla="*/ 10305 w 11220"/>
                                <a:gd name="T5" fmla="*/ 907 h 1853"/>
                                <a:gd name="T6" fmla="*/ 10785 w 11220"/>
                                <a:gd name="T7" fmla="*/ 952 h 1853"/>
                                <a:gd name="T8" fmla="*/ 11032 w 11220"/>
                                <a:gd name="T9" fmla="*/ 993 h 1853"/>
                                <a:gd name="T10" fmla="*/ 11220 w 11220"/>
                                <a:gd name="T11" fmla="*/ 1053 h 1853"/>
                                <a:gd name="T12" fmla="*/ 11220 w 11220"/>
                                <a:gd name="T13" fmla="*/ 882 h 1853"/>
                              </a:gdLst>
                              <a:ahLst/>
                              <a:cxnLst>
                                <a:cxn ang="0">
                                  <a:pos x="T0" y="T1"/>
                                </a:cxn>
                                <a:cxn ang="0">
                                  <a:pos x="T2" y="T3"/>
                                </a:cxn>
                                <a:cxn ang="0">
                                  <a:pos x="T4" y="T5"/>
                                </a:cxn>
                                <a:cxn ang="0">
                                  <a:pos x="T6" y="T7"/>
                                </a:cxn>
                                <a:cxn ang="0">
                                  <a:pos x="T8" y="T9"/>
                                </a:cxn>
                                <a:cxn ang="0">
                                  <a:pos x="T10" y="T11"/>
                                </a:cxn>
                                <a:cxn ang="0">
                                  <a:pos x="T12" y="T13"/>
                                </a:cxn>
                              </a:cxnLst>
                              <a:rect l="0" t="0" r="r" b="b"/>
                              <a:pathLst>
                                <a:path w="11220" h="1853">
                                  <a:moveTo>
                                    <a:pt x="11220" y="882"/>
                                  </a:moveTo>
                                  <a:lnTo>
                                    <a:pt x="9855" y="882"/>
                                  </a:lnTo>
                                  <a:lnTo>
                                    <a:pt x="10305" y="907"/>
                                  </a:lnTo>
                                  <a:lnTo>
                                    <a:pt x="10785" y="952"/>
                                  </a:lnTo>
                                  <a:lnTo>
                                    <a:pt x="11032" y="993"/>
                                  </a:lnTo>
                                  <a:lnTo>
                                    <a:pt x="11220" y="1053"/>
                                  </a:lnTo>
                                  <a:lnTo>
                                    <a:pt x="11220" y="882"/>
                                  </a:lnTo>
                                </a:path>
                              </a:pathLst>
                            </a:custGeom>
                            <a:solidFill>
                              <a:srgbClr val="003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9"/>
                          <wps:cNvSpPr>
                            <a:spLocks/>
                          </wps:cNvSpPr>
                          <wps:spPr bwMode="auto">
                            <a:xfrm>
                              <a:off x="523" y="617"/>
                              <a:ext cx="11220" cy="1853"/>
                            </a:xfrm>
                            <a:custGeom>
                              <a:avLst/>
                              <a:gdLst>
                                <a:gd name="T0" fmla="*/ 9609 w 11220"/>
                                <a:gd name="T1" fmla="*/ 888 h 1853"/>
                                <a:gd name="T2" fmla="*/ 8955 w 11220"/>
                                <a:gd name="T3" fmla="*/ 888 h 1853"/>
                                <a:gd name="T4" fmla="*/ 9412 w 11220"/>
                                <a:gd name="T5" fmla="*/ 892 h 1853"/>
                                <a:gd name="T6" fmla="*/ 9609 w 11220"/>
                                <a:gd name="T7" fmla="*/ 888 h 1853"/>
                              </a:gdLst>
                              <a:ahLst/>
                              <a:cxnLst>
                                <a:cxn ang="0">
                                  <a:pos x="T0" y="T1"/>
                                </a:cxn>
                                <a:cxn ang="0">
                                  <a:pos x="T2" y="T3"/>
                                </a:cxn>
                                <a:cxn ang="0">
                                  <a:pos x="T4" y="T5"/>
                                </a:cxn>
                                <a:cxn ang="0">
                                  <a:pos x="T6" y="T7"/>
                                </a:cxn>
                              </a:cxnLst>
                              <a:rect l="0" t="0" r="r" b="b"/>
                              <a:pathLst>
                                <a:path w="11220" h="1853">
                                  <a:moveTo>
                                    <a:pt x="9609" y="888"/>
                                  </a:moveTo>
                                  <a:lnTo>
                                    <a:pt x="8955" y="888"/>
                                  </a:lnTo>
                                  <a:lnTo>
                                    <a:pt x="9412" y="892"/>
                                  </a:lnTo>
                                  <a:lnTo>
                                    <a:pt x="9609" y="888"/>
                                  </a:lnTo>
                                </a:path>
                              </a:pathLst>
                            </a:custGeom>
                            <a:solidFill>
                              <a:srgbClr val="003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50"/>
                        <wpg:cNvGrpSpPr>
                          <a:grpSpLocks/>
                        </wpg:cNvGrpSpPr>
                        <wpg:grpSpPr bwMode="auto">
                          <a:xfrm>
                            <a:off x="485" y="1370"/>
                            <a:ext cx="11266" cy="1040"/>
                            <a:chOff x="485" y="1370"/>
                            <a:chExt cx="11266" cy="1040"/>
                          </a:xfrm>
                        </wpg:grpSpPr>
                        <wps:wsp>
                          <wps:cNvPr id="457" name="Freeform 451"/>
                          <wps:cNvSpPr>
                            <a:spLocks/>
                          </wps:cNvSpPr>
                          <wps:spPr bwMode="auto">
                            <a:xfrm>
                              <a:off x="485" y="1370"/>
                              <a:ext cx="11266" cy="1040"/>
                            </a:xfrm>
                            <a:custGeom>
                              <a:avLst/>
                              <a:gdLst>
                                <a:gd name="T0" fmla="*/ 19 w 11266"/>
                                <a:gd name="T1" fmla="*/ 716 h 1040"/>
                                <a:gd name="T2" fmla="*/ 0 w 11266"/>
                                <a:gd name="T3" fmla="*/ 774 h 1040"/>
                                <a:gd name="T4" fmla="*/ 4 w 11266"/>
                                <a:gd name="T5" fmla="*/ 776 h 1040"/>
                                <a:gd name="T6" fmla="*/ 30 w 11266"/>
                                <a:gd name="T7" fmla="*/ 784 h 1040"/>
                                <a:gd name="T8" fmla="*/ 76 w 11266"/>
                                <a:gd name="T9" fmla="*/ 798 h 1040"/>
                                <a:gd name="T10" fmla="*/ 122 w 11266"/>
                                <a:gd name="T11" fmla="*/ 814 h 1040"/>
                                <a:gd name="T12" fmla="*/ 169 w 11266"/>
                                <a:gd name="T13" fmla="*/ 828 h 1040"/>
                                <a:gd name="T14" fmla="*/ 215 w 11266"/>
                                <a:gd name="T15" fmla="*/ 844 h 1040"/>
                                <a:gd name="T16" fmla="*/ 308 w 11266"/>
                                <a:gd name="T17" fmla="*/ 872 h 1040"/>
                                <a:gd name="T18" fmla="*/ 354 w 11266"/>
                                <a:gd name="T19" fmla="*/ 884 h 1040"/>
                                <a:gd name="T20" fmla="*/ 401 w 11266"/>
                                <a:gd name="T21" fmla="*/ 898 h 1040"/>
                                <a:gd name="T22" fmla="*/ 541 w 11266"/>
                                <a:gd name="T23" fmla="*/ 934 h 1040"/>
                                <a:gd name="T24" fmla="*/ 682 w 11266"/>
                                <a:gd name="T25" fmla="*/ 964 h 1040"/>
                                <a:gd name="T26" fmla="*/ 826 w 11266"/>
                                <a:gd name="T27" fmla="*/ 988 h 1040"/>
                                <a:gd name="T28" fmla="*/ 874 w 11266"/>
                                <a:gd name="T29" fmla="*/ 994 h 1040"/>
                                <a:gd name="T30" fmla="*/ 923 w 11266"/>
                                <a:gd name="T31" fmla="*/ 998 h 1040"/>
                                <a:gd name="T32" fmla="*/ 972 w 11266"/>
                                <a:gd name="T33" fmla="*/ 1004 h 1040"/>
                                <a:gd name="T34" fmla="*/ 991 w 11266"/>
                                <a:gd name="T35" fmla="*/ 1006 h 1040"/>
                                <a:gd name="T36" fmla="*/ 1010 w 11266"/>
                                <a:gd name="T37" fmla="*/ 1006 h 1040"/>
                                <a:gd name="T38" fmla="*/ 1054 w 11266"/>
                                <a:gd name="T39" fmla="*/ 1012 h 1040"/>
                                <a:gd name="T40" fmla="*/ 1186 w 11266"/>
                                <a:gd name="T41" fmla="*/ 1024 h 1040"/>
                                <a:gd name="T42" fmla="*/ 1230 w 11266"/>
                                <a:gd name="T43" fmla="*/ 1026 h 1040"/>
                                <a:gd name="T44" fmla="*/ 1273 w 11266"/>
                                <a:gd name="T45" fmla="*/ 1030 h 1040"/>
                                <a:gd name="T46" fmla="*/ 1316 w 11266"/>
                                <a:gd name="T47" fmla="*/ 1032 h 1040"/>
                                <a:gd name="T48" fmla="*/ 1359 w 11266"/>
                                <a:gd name="T49" fmla="*/ 1036 h 1040"/>
                                <a:gd name="T50" fmla="*/ 1445 w 11266"/>
                                <a:gd name="T51" fmla="*/ 1040 h 1040"/>
                                <a:gd name="T52" fmla="*/ 1661 w 11266"/>
                                <a:gd name="T53" fmla="*/ 1040 h 1040"/>
                                <a:gd name="T54" fmla="*/ 1749 w 11266"/>
                                <a:gd name="T55" fmla="*/ 1036 h 1040"/>
                                <a:gd name="T56" fmla="*/ 1793 w 11266"/>
                                <a:gd name="T57" fmla="*/ 1032 h 1040"/>
                                <a:gd name="T58" fmla="*/ 1837 w 11266"/>
                                <a:gd name="T59" fmla="*/ 1030 h 1040"/>
                                <a:gd name="T60" fmla="*/ 1882 w 11266"/>
                                <a:gd name="T61" fmla="*/ 1024 h 1040"/>
                                <a:gd name="T62" fmla="*/ 1905 w 11266"/>
                                <a:gd name="T63" fmla="*/ 1024 h 1040"/>
                                <a:gd name="T64" fmla="*/ 1954 w 11266"/>
                                <a:gd name="T65" fmla="*/ 1018 h 1040"/>
                                <a:gd name="T66" fmla="*/ 2003 w 11266"/>
                                <a:gd name="T67" fmla="*/ 1016 h 1040"/>
                                <a:gd name="T68" fmla="*/ 2054 w 11266"/>
                                <a:gd name="T69" fmla="*/ 1010 h 1040"/>
                                <a:gd name="T70" fmla="*/ 2201 w 11266"/>
                                <a:gd name="T71" fmla="*/ 994 h 1040"/>
                                <a:gd name="T72" fmla="*/ 2274 w 11266"/>
                                <a:gd name="T73" fmla="*/ 984 h 1040"/>
                                <a:gd name="T74" fmla="*/ 2287 w 11266"/>
                                <a:gd name="T75" fmla="*/ 982 h 1040"/>
                                <a:gd name="T76" fmla="*/ 1552 w 11266"/>
                                <a:gd name="T77" fmla="*/ 982 h 1040"/>
                                <a:gd name="T78" fmla="*/ 1510 w 11266"/>
                                <a:gd name="T79" fmla="*/ 980 h 1040"/>
                                <a:gd name="T80" fmla="*/ 1467 w 11266"/>
                                <a:gd name="T81" fmla="*/ 980 h 1040"/>
                                <a:gd name="T82" fmla="*/ 1298 w 11266"/>
                                <a:gd name="T83" fmla="*/ 972 h 1040"/>
                                <a:gd name="T84" fmla="*/ 1255 w 11266"/>
                                <a:gd name="T85" fmla="*/ 968 h 1040"/>
                                <a:gd name="T86" fmla="*/ 1213 w 11266"/>
                                <a:gd name="T87" fmla="*/ 966 h 1040"/>
                                <a:gd name="T88" fmla="*/ 997 w 11266"/>
                                <a:gd name="T89" fmla="*/ 946 h 1040"/>
                                <a:gd name="T90" fmla="*/ 961 w 11266"/>
                                <a:gd name="T91" fmla="*/ 942 h 1040"/>
                                <a:gd name="T92" fmla="*/ 913 w 11266"/>
                                <a:gd name="T93" fmla="*/ 938 h 1040"/>
                                <a:gd name="T94" fmla="*/ 820 w 11266"/>
                                <a:gd name="T95" fmla="*/ 926 h 1040"/>
                                <a:gd name="T96" fmla="*/ 681 w 11266"/>
                                <a:gd name="T97" fmla="*/ 902 h 1040"/>
                                <a:gd name="T98" fmla="*/ 499 w 11266"/>
                                <a:gd name="T99" fmla="*/ 862 h 1040"/>
                                <a:gd name="T100" fmla="*/ 408 w 11266"/>
                                <a:gd name="T101" fmla="*/ 838 h 1040"/>
                                <a:gd name="T102" fmla="*/ 363 w 11266"/>
                                <a:gd name="T103" fmla="*/ 824 h 1040"/>
                                <a:gd name="T104" fmla="*/ 318 w 11266"/>
                                <a:gd name="T105" fmla="*/ 812 h 1040"/>
                                <a:gd name="T106" fmla="*/ 49 w 11266"/>
                                <a:gd name="T107" fmla="*/ 728 h 1040"/>
                                <a:gd name="T108" fmla="*/ 37 w 11266"/>
                                <a:gd name="T109" fmla="*/ 722 h 1040"/>
                                <a:gd name="T110" fmla="*/ 27 w 11266"/>
                                <a:gd name="T111" fmla="*/ 720 h 1040"/>
                                <a:gd name="T112" fmla="*/ 22 w 11266"/>
                                <a:gd name="T113" fmla="*/ 718 h 1040"/>
                                <a:gd name="T114" fmla="*/ 19 w 11266"/>
                                <a:gd name="T115" fmla="*/ 716 h 1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266" h="1040">
                                  <a:moveTo>
                                    <a:pt x="19" y="716"/>
                                  </a:moveTo>
                                  <a:lnTo>
                                    <a:pt x="0" y="774"/>
                                  </a:lnTo>
                                  <a:lnTo>
                                    <a:pt x="4" y="776"/>
                                  </a:lnTo>
                                  <a:lnTo>
                                    <a:pt x="30" y="784"/>
                                  </a:lnTo>
                                  <a:lnTo>
                                    <a:pt x="76" y="798"/>
                                  </a:lnTo>
                                  <a:lnTo>
                                    <a:pt x="122" y="814"/>
                                  </a:lnTo>
                                  <a:lnTo>
                                    <a:pt x="169" y="828"/>
                                  </a:lnTo>
                                  <a:lnTo>
                                    <a:pt x="215" y="844"/>
                                  </a:lnTo>
                                  <a:lnTo>
                                    <a:pt x="308" y="872"/>
                                  </a:lnTo>
                                  <a:lnTo>
                                    <a:pt x="354" y="884"/>
                                  </a:lnTo>
                                  <a:lnTo>
                                    <a:pt x="401" y="898"/>
                                  </a:lnTo>
                                  <a:lnTo>
                                    <a:pt x="541" y="934"/>
                                  </a:lnTo>
                                  <a:lnTo>
                                    <a:pt x="682" y="964"/>
                                  </a:lnTo>
                                  <a:lnTo>
                                    <a:pt x="826" y="988"/>
                                  </a:lnTo>
                                  <a:lnTo>
                                    <a:pt x="874" y="994"/>
                                  </a:lnTo>
                                  <a:lnTo>
                                    <a:pt x="923" y="998"/>
                                  </a:lnTo>
                                  <a:lnTo>
                                    <a:pt x="972" y="1004"/>
                                  </a:lnTo>
                                  <a:lnTo>
                                    <a:pt x="991" y="1006"/>
                                  </a:lnTo>
                                  <a:lnTo>
                                    <a:pt x="1010" y="1006"/>
                                  </a:lnTo>
                                  <a:lnTo>
                                    <a:pt x="1054" y="1012"/>
                                  </a:lnTo>
                                  <a:lnTo>
                                    <a:pt x="1186" y="1024"/>
                                  </a:lnTo>
                                  <a:lnTo>
                                    <a:pt x="1230" y="1026"/>
                                  </a:lnTo>
                                  <a:lnTo>
                                    <a:pt x="1273" y="1030"/>
                                  </a:lnTo>
                                  <a:lnTo>
                                    <a:pt x="1316" y="1032"/>
                                  </a:lnTo>
                                  <a:lnTo>
                                    <a:pt x="1359" y="1036"/>
                                  </a:lnTo>
                                  <a:lnTo>
                                    <a:pt x="1445" y="1040"/>
                                  </a:lnTo>
                                  <a:lnTo>
                                    <a:pt x="1661" y="1040"/>
                                  </a:lnTo>
                                  <a:lnTo>
                                    <a:pt x="1749" y="1036"/>
                                  </a:lnTo>
                                  <a:lnTo>
                                    <a:pt x="1793" y="1032"/>
                                  </a:lnTo>
                                  <a:lnTo>
                                    <a:pt x="1837" y="1030"/>
                                  </a:lnTo>
                                  <a:lnTo>
                                    <a:pt x="1882" y="1024"/>
                                  </a:lnTo>
                                  <a:lnTo>
                                    <a:pt x="1905" y="1024"/>
                                  </a:lnTo>
                                  <a:lnTo>
                                    <a:pt x="1954" y="1018"/>
                                  </a:lnTo>
                                  <a:lnTo>
                                    <a:pt x="2003" y="1016"/>
                                  </a:lnTo>
                                  <a:lnTo>
                                    <a:pt x="2054" y="1010"/>
                                  </a:lnTo>
                                  <a:lnTo>
                                    <a:pt x="2201" y="994"/>
                                  </a:lnTo>
                                  <a:lnTo>
                                    <a:pt x="2274" y="984"/>
                                  </a:lnTo>
                                  <a:lnTo>
                                    <a:pt x="2287" y="982"/>
                                  </a:lnTo>
                                  <a:lnTo>
                                    <a:pt x="1552" y="982"/>
                                  </a:lnTo>
                                  <a:lnTo>
                                    <a:pt x="1510" y="980"/>
                                  </a:lnTo>
                                  <a:lnTo>
                                    <a:pt x="1467" y="980"/>
                                  </a:lnTo>
                                  <a:lnTo>
                                    <a:pt x="1298" y="972"/>
                                  </a:lnTo>
                                  <a:lnTo>
                                    <a:pt x="1255" y="968"/>
                                  </a:lnTo>
                                  <a:lnTo>
                                    <a:pt x="1213" y="966"/>
                                  </a:lnTo>
                                  <a:lnTo>
                                    <a:pt x="997" y="946"/>
                                  </a:lnTo>
                                  <a:lnTo>
                                    <a:pt x="961" y="942"/>
                                  </a:lnTo>
                                  <a:lnTo>
                                    <a:pt x="913" y="938"/>
                                  </a:lnTo>
                                  <a:lnTo>
                                    <a:pt x="820" y="926"/>
                                  </a:lnTo>
                                  <a:lnTo>
                                    <a:pt x="681" y="902"/>
                                  </a:lnTo>
                                  <a:lnTo>
                                    <a:pt x="499" y="862"/>
                                  </a:lnTo>
                                  <a:lnTo>
                                    <a:pt x="408" y="838"/>
                                  </a:lnTo>
                                  <a:lnTo>
                                    <a:pt x="363" y="824"/>
                                  </a:lnTo>
                                  <a:lnTo>
                                    <a:pt x="318" y="812"/>
                                  </a:lnTo>
                                  <a:lnTo>
                                    <a:pt x="49" y="728"/>
                                  </a:lnTo>
                                  <a:lnTo>
                                    <a:pt x="37" y="722"/>
                                  </a:lnTo>
                                  <a:lnTo>
                                    <a:pt x="27" y="720"/>
                                  </a:lnTo>
                                  <a:lnTo>
                                    <a:pt x="22" y="718"/>
                                  </a:lnTo>
                                  <a:lnTo>
                                    <a:pt x="19" y="7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2"/>
                          <wps:cNvSpPr>
                            <a:spLocks/>
                          </wps:cNvSpPr>
                          <wps:spPr bwMode="auto">
                            <a:xfrm>
                              <a:off x="485" y="1370"/>
                              <a:ext cx="11266" cy="1040"/>
                            </a:xfrm>
                            <a:custGeom>
                              <a:avLst/>
                              <a:gdLst>
                                <a:gd name="T0" fmla="*/ 9234 w 11266"/>
                                <a:gd name="T1" fmla="*/ 0 h 1040"/>
                                <a:gd name="T2" fmla="*/ 8795 w 11266"/>
                                <a:gd name="T3" fmla="*/ 14 h 1040"/>
                                <a:gd name="T4" fmla="*/ 8671 w 11266"/>
                                <a:gd name="T5" fmla="*/ 20 h 1040"/>
                                <a:gd name="T6" fmla="*/ 8392 w 11266"/>
                                <a:gd name="T7" fmla="*/ 38 h 1040"/>
                                <a:gd name="T8" fmla="*/ 8048 w 11266"/>
                                <a:gd name="T9" fmla="*/ 62 h 1040"/>
                                <a:gd name="T10" fmla="*/ 7532 w 11266"/>
                                <a:gd name="T11" fmla="*/ 102 h 1040"/>
                                <a:gd name="T12" fmla="*/ 6505 w 11266"/>
                                <a:gd name="T13" fmla="*/ 204 h 1040"/>
                                <a:gd name="T14" fmla="*/ 6163 w 11266"/>
                                <a:gd name="T15" fmla="*/ 246 h 1040"/>
                                <a:gd name="T16" fmla="*/ 5821 w 11266"/>
                                <a:gd name="T17" fmla="*/ 288 h 1040"/>
                                <a:gd name="T18" fmla="*/ 5096 w 11266"/>
                                <a:gd name="T19" fmla="*/ 392 h 1040"/>
                                <a:gd name="T20" fmla="*/ 4948 w 11266"/>
                                <a:gd name="T21" fmla="*/ 412 h 1040"/>
                                <a:gd name="T22" fmla="*/ 4735 w 11266"/>
                                <a:gd name="T23" fmla="*/ 444 h 1040"/>
                                <a:gd name="T24" fmla="*/ 4523 w 11266"/>
                                <a:gd name="T25" fmla="*/ 478 h 1040"/>
                                <a:gd name="T26" fmla="*/ 4381 w 11266"/>
                                <a:gd name="T27" fmla="*/ 504 h 1040"/>
                                <a:gd name="T28" fmla="*/ 3504 w 11266"/>
                                <a:gd name="T29" fmla="*/ 676 h 1040"/>
                                <a:gd name="T30" fmla="*/ 2813 w 11266"/>
                                <a:gd name="T31" fmla="*/ 826 h 1040"/>
                                <a:gd name="T32" fmla="*/ 2664 w 11266"/>
                                <a:gd name="T33" fmla="*/ 856 h 1040"/>
                                <a:gd name="T34" fmla="*/ 2294 w 11266"/>
                                <a:gd name="T35" fmla="*/ 920 h 1040"/>
                                <a:gd name="T36" fmla="*/ 1998 w 11266"/>
                                <a:gd name="T37" fmla="*/ 956 h 1040"/>
                                <a:gd name="T38" fmla="*/ 1900 w 11266"/>
                                <a:gd name="T39" fmla="*/ 964 h 1040"/>
                                <a:gd name="T40" fmla="*/ 1767 w 11266"/>
                                <a:gd name="T41" fmla="*/ 974 h 1040"/>
                                <a:gd name="T42" fmla="*/ 1681 w 11266"/>
                                <a:gd name="T43" fmla="*/ 978 h 1040"/>
                                <a:gd name="T44" fmla="*/ 1595 w 11266"/>
                                <a:gd name="T45" fmla="*/ 980 h 1040"/>
                                <a:gd name="T46" fmla="*/ 2287 w 11266"/>
                                <a:gd name="T47" fmla="*/ 982 h 1040"/>
                                <a:gd name="T48" fmla="*/ 2642 w 11266"/>
                                <a:gd name="T49" fmla="*/ 922 h 1040"/>
                                <a:gd name="T50" fmla="*/ 2788 w 11266"/>
                                <a:gd name="T51" fmla="*/ 892 h 1040"/>
                                <a:gd name="T52" fmla="*/ 2934 w 11266"/>
                                <a:gd name="T53" fmla="*/ 862 h 1040"/>
                                <a:gd name="T54" fmla="*/ 3720 w 11266"/>
                                <a:gd name="T55" fmla="*/ 696 h 1040"/>
                                <a:gd name="T56" fmla="*/ 3932 w 11266"/>
                                <a:gd name="T57" fmla="*/ 656 h 1040"/>
                                <a:gd name="T58" fmla="*/ 4283 w 11266"/>
                                <a:gd name="T59" fmla="*/ 586 h 1040"/>
                                <a:gd name="T60" fmla="*/ 4493 w 11266"/>
                                <a:gd name="T61" fmla="*/ 546 h 1040"/>
                                <a:gd name="T62" fmla="*/ 4705 w 11266"/>
                                <a:gd name="T63" fmla="*/ 508 h 1040"/>
                                <a:gd name="T64" fmla="*/ 4848 w 11266"/>
                                <a:gd name="T65" fmla="*/ 486 h 1040"/>
                                <a:gd name="T66" fmla="*/ 4992 w 11266"/>
                                <a:gd name="T67" fmla="*/ 468 h 1040"/>
                                <a:gd name="T68" fmla="*/ 5106 w 11266"/>
                                <a:gd name="T69" fmla="*/ 452 h 1040"/>
                                <a:gd name="T70" fmla="*/ 5870 w 11266"/>
                                <a:gd name="T71" fmla="*/ 342 h 1040"/>
                                <a:gd name="T72" fmla="*/ 6213 w 11266"/>
                                <a:gd name="T73" fmla="*/ 300 h 1040"/>
                                <a:gd name="T74" fmla="*/ 6556 w 11266"/>
                                <a:gd name="T75" fmla="*/ 260 h 1040"/>
                                <a:gd name="T76" fmla="*/ 7072 w 11266"/>
                                <a:gd name="T77" fmla="*/ 204 h 1040"/>
                                <a:gd name="T78" fmla="*/ 7932 w 11266"/>
                                <a:gd name="T79" fmla="*/ 130 h 1040"/>
                                <a:gd name="T80" fmla="*/ 8277 w 11266"/>
                                <a:gd name="T81" fmla="*/ 104 h 1040"/>
                                <a:gd name="T82" fmla="*/ 8622 w 11266"/>
                                <a:gd name="T83" fmla="*/ 82 h 1040"/>
                                <a:gd name="T84" fmla="*/ 8726 w 11266"/>
                                <a:gd name="T85" fmla="*/ 76 h 1040"/>
                                <a:gd name="T86" fmla="*/ 8850 w 11266"/>
                                <a:gd name="T87" fmla="*/ 70 h 1040"/>
                                <a:gd name="T88" fmla="*/ 9217 w 11266"/>
                                <a:gd name="T89" fmla="*/ 62 h 1040"/>
                                <a:gd name="T90" fmla="*/ 10786 w 11266"/>
                                <a:gd name="T91" fmla="*/ 60 h 1040"/>
                                <a:gd name="T92" fmla="*/ 10593 w 11266"/>
                                <a:gd name="T93" fmla="*/ 34 h 1040"/>
                                <a:gd name="T94" fmla="*/ 10309 w 11266"/>
                                <a:gd name="T95" fmla="*/ 16 h 1040"/>
                                <a:gd name="T96" fmla="*/ 10185 w 11266"/>
                                <a:gd name="T97" fmla="*/ 14 h 1040"/>
                                <a:gd name="T98" fmla="*/ 9966 w 11266"/>
                                <a:gd name="T99" fmla="*/ 6 h 1040"/>
                                <a:gd name="T100" fmla="*/ 9746 w 11266"/>
                                <a:gd name="T101" fmla="*/ 2 h 1040"/>
                                <a:gd name="T102" fmla="*/ 9600 w 11266"/>
                                <a:gd name="T103" fmla="*/ 0 h 1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266" h="1040">
                                  <a:moveTo>
                                    <a:pt x="9600" y="0"/>
                                  </a:moveTo>
                                  <a:lnTo>
                                    <a:pt x="9234" y="0"/>
                                  </a:lnTo>
                                  <a:lnTo>
                                    <a:pt x="8868" y="10"/>
                                  </a:lnTo>
                                  <a:lnTo>
                                    <a:pt x="8795" y="14"/>
                                  </a:lnTo>
                                  <a:lnTo>
                                    <a:pt x="8722" y="16"/>
                                  </a:lnTo>
                                  <a:lnTo>
                                    <a:pt x="8671" y="20"/>
                                  </a:lnTo>
                                  <a:lnTo>
                                    <a:pt x="8565" y="26"/>
                                  </a:lnTo>
                                  <a:lnTo>
                                    <a:pt x="8392" y="38"/>
                                  </a:lnTo>
                                  <a:lnTo>
                                    <a:pt x="8220" y="48"/>
                                  </a:lnTo>
                                  <a:lnTo>
                                    <a:pt x="8048" y="62"/>
                                  </a:lnTo>
                                  <a:lnTo>
                                    <a:pt x="7876" y="74"/>
                                  </a:lnTo>
                                  <a:lnTo>
                                    <a:pt x="7532" y="102"/>
                                  </a:lnTo>
                                  <a:lnTo>
                                    <a:pt x="7018" y="150"/>
                                  </a:lnTo>
                                  <a:lnTo>
                                    <a:pt x="6505" y="204"/>
                                  </a:lnTo>
                                  <a:lnTo>
                                    <a:pt x="6334" y="224"/>
                                  </a:lnTo>
                                  <a:lnTo>
                                    <a:pt x="6163" y="246"/>
                                  </a:lnTo>
                                  <a:lnTo>
                                    <a:pt x="5992" y="266"/>
                                  </a:lnTo>
                                  <a:lnTo>
                                    <a:pt x="5821" y="288"/>
                                  </a:lnTo>
                                  <a:lnTo>
                                    <a:pt x="5308" y="360"/>
                                  </a:lnTo>
                                  <a:lnTo>
                                    <a:pt x="5096" y="392"/>
                                  </a:lnTo>
                                  <a:lnTo>
                                    <a:pt x="5020" y="404"/>
                                  </a:lnTo>
                                  <a:lnTo>
                                    <a:pt x="4948" y="412"/>
                                  </a:lnTo>
                                  <a:lnTo>
                                    <a:pt x="4806" y="432"/>
                                  </a:lnTo>
                                  <a:lnTo>
                                    <a:pt x="4735" y="444"/>
                                  </a:lnTo>
                                  <a:lnTo>
                                    <a:pt x="4664" y="454"/>
                                  </a:lnTo>
                                  <a:lnTo>
                                    <a:pt x="4523" y="478"/>
                                  </a:lnTo>
                                  <a:lnTo>
                                    <a:pt x="4452" y="492"/>
                                  </a:lnTo>
                                  <a:lnTo>
                                    <a:pt x="4381" y="504"/>
                                  </a:lnTo>
                                  <a:lnTo>
                                    <a:pt x="3607" y="658"/>
                                  </a:lnTo>
                                  <a:lnTo>
                                    <a:pt x="3504" y="676"/>
                                  </a:lnTo>
                                  <a:lnTo>
                                    <a:pt x="3472" y="682"/>
                                  </a:lnTo>
                                  <a:lnTo>
                                    <a:pt x="2813" y="826"/>
                                  </a:lnTo>
                                  <a:lnTo>
                                    <a:pt x="2739" y="840"/>
                                  </a:lnTo>
                                  <a:lnTo>
                                    <a:pt x="2664" y="856"/>
                                  </a:lnTo>
                                  <a:lnTo>
                                    <a:pt x="2516" y="884"/>
                                  </a:lnTo>
                                  <a:lnTo>
                                    <a:pt x="2294" y="920"/>
                                  </a:lnTo>
                                  <a:lnTo>
                                    <a:pt x="2145" y="940"/>
                                  </a:lnTo>
                                  <a:lnTo>
                                    <a:pt x="1998" y="956"/>
                                  </a:lnTo>
                                  <a:lnTo>
                                    <a:pt x="1948" y="958"/>
                                  </a:lnTo>
                                  <a:lnTo>
                                    <a:pt x="1900" y="964"/>
                                  </a:lnTo>
                                  <a:lnTo>
                                    <a:pt x="1811" y="972"/>
                                  </a:lnTo>
                                  <a:lnTo>
                                    <a:pt x="1767" y="974"/>
                                  </a:lnTo>
                                  <a:lnTo>
                                    <a:pt x="1724" y="978"/>
                                  </a:lnTo>
                                  <a:lnTo>
                                    <a:pt x="1681" y="978"/>
                                  </a:lnTo>
                                  <a:lnTo>
                                    <a:pt x="1638" y="980"/>
                                  </a:lnTo>
                                  <a:lnTo>
                                    <a:pt x="1595" y="980"/>
                                  </a:lnTo>
                                  <a:lnTo>
                                    <a:pt x="1552" y="982"/>
                                  </a:lnTo>
                                  <a:lnTo>
                                    <a:pt x="2287" y="982"/>
                                  </a:lnTo>
                                  <a:lnTo>
                                    <a:pt x="2568" y="936"/>
                                  </a:lnTo>
                                  <a:lnTo>
                                    <a:pt x="2642" y="922"/>
                                  </a:lnTo>
                                  <a:lnTo>
                                    <a:pt x="2715" y="906"/>
                                  </a:lnTo>
                                  <a:lnTo>
                                    <a:pt x="2788" y="892"/>
                                  </a:lnTo>
                                  <a:lnTo>
                                    <a:pt x="2861" y="876"/>
                                  </a:lnTo>
                                  <a:lnTo>
                                    <a:pt x="2934" y="862"/>
                                  </a:lnTo>
                                  <a:lnTo>
                                    <a:pt x="3443" y="750"/>
                                  </a:lnTo>
                                  <a:lnTo>
                                    <a:pt x="3720" y="696"/>
                                  </a:lnTo>
                                  <a:lnTo>
                                    <a:pt x="3791" y="684"/>
                                  </a:lnTo>
                                  <a:lnTo>
                                    <a:pt x="3932" y="656"/>
                                  </a:lnTo>
                                  <a:lnTo>
                                    <a:pt x="4212" y="598"/>
                                  </a:lnTo>
                                  <a:lnTo>
                                    <a:pt x="4283" y="586"/>
                                  </a:lnTo>
                                  <a:lnTo>
                                    <a:pt x="4423" y="558"/>
                                  </a:lnTo>
                                  <a:lnTo>
                                    <a:pt x="4493" y="546"/>
                                  </a:lnTo>
                                  <a:lnTo>
                                    <a:pt x="4564" y="532"/>
                                  </a:lnTo>
                                  <a:lnTo>
                                    <a:pt x="4705" y="508"/>
                                  </a:lnTo>
                                  <a:lnTo>
                                    <a:pt x="4777" y="498"/>
                                  </a:lnTo>
                                  <a:lnTo>
                                    <a:pt x="4848" y="486"/>
                                  </a:lnTo>
                                  <a:lnTo>
                                    <a:pt x="4920" y="478"/>
                                  </a:lnTo>
                                  <a:lnTo>
                                    <a:pt x="4992" y="468"/>
                                  </a:lnTo>
                                  <a:lnTo>
                                    <a:pt x="5066" y="456"/>
                                  </a:lnTo>
                                  <a:lnTo>
                                    <a:pt x="5106" y="452"/>
                                  </a:lnTo>
                                  <a:lnTo>
                                    <a:pt x="5357" y="414"/>
                                  </a:lnTo>
                                  <a:lnTo>
                                    <a:pt x="5870" y="342"/>
                                  </a:lnTo>
                                  <a:lnTo>
                                    <a:pt x="6042" y="320"/>
                                  </a:lnTo>
                                  <a:lnTo>
                                    <a:pt x="6213" y="300"/>
                                  </a:lnTo>
                                  <a:lnTo>
                                    <a:pt x="6385" y="278"/>
                                  </a:lnTo>
                                  <a:lnTo>
                                    <a:pt x="6556" y="260"/>
                                  </a:lnTo>
                                  <a:lnTo>
                                    <a:pt x="6728" y="240"/>
                                  </a:lnTo>
                                  <a:lnTo>
                                    <a:pt x="7072" y="204"/>
                                  </a:lnTo>
                                  <a:lnTo>
                                    <a:pt x="7416" y="172"/>
                                  </a:lnTo>
                                  <a:lnTo>
                                    <a:pt x="7932" y="130"/>
                                  </a:lnTo>
                                  <a:lnTo>
                                    <a:pt x="8104" y="118"/>
                                  </a:lnTo>
                                  <a:lnTo>
                                    <a:pt x="8277" y="104"/>
                                  </a:lnTo>
                                  <a:lnTo>
                                    <a:pt x="8449" y="94"/>
                                  </a:lnTo>
                                  <a:lnTo>
                                    <a:pt x="8622" y="82"/>
                                  </a:lnTo>
                                  <a:lnTo>
                                    <a:pt x="8674" y="80"/>
                                  </a:lnTo>
                                  <a:lnTo>
                                    <a:pt x="8726" y="76"/>
                                  </a:lnTo>
                                  <a:lnTo>
                                    <a:pt x="8776" y="74"/>
                                  </a:lnTo>
                                  <a:lnTo>
                                    <a:pt x="8850" y="70"/>
                                  </a:lnTo>
                                  <a:lnTo>
                                    <a:pt x="9143" y="62"/>
                                  </a:lnTo>
                                  <a:lnTo>
                                    <a:pt x="9217" y="62"/>
                                  </a:lnTo>
                                  <a:lnTo>
                                    <a:pt x="9290" y="60"/>
                                  </a:lnTo>
                                  <a:lnTo>
                                    <a:pt x="10786" y="60"/>
                                  </a:lnTo>
                                  <a:lnTo>
                                    <a:pt x="10774" y="58"/>
                                  </a:lnTo>
                                  <a:lnTo>
                                    <a:pt x="10593" y="34"/>
                                  </a:lnTo>
                                  <a:lnTo>
                                    <a:pt x="10453" y="22"/>
                                  </a:lnTo>
                                  <a:lnTo>
                                    <a:pt x="10309" y="16"/>
                                  </a:lnTo>
                                  <a:lnTo>
                                    <a:pt x="10248" y="16"/>
                                  </a:lnTo>
                                  <a:lnTo>
                                    <a:pt x="10185" y="14"/>
                                  </a:lnTo>
                                  <a:lnTo>
                                    <a:pt x="10112" y="10"/>
                                  </a:lnTo>
                                  <a:lnTo>
                                    <a:pt x="9966" y="6"/>
                                  </a:lnTo>
                                  <a:lnTo>
                                    <a:pt x="9893" y="6"/>
                                  </a:lnTo>
                                  <a:lnTo>
                                    <a:pt x="9746" y="2"/>
                                  </a:lnTo>
                                  <a:lnTo>
                                    <a:pt x="9673" y="2"/>
                                  </a:lnTo>
                                  <a:lnTo>
                                    <a:pt x="96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3"/>
                          <wps:cNvSpPr>
                            <a:spLocks/>
                          </wps:cNvSpPr>
                          <wps:spPr bwMode="auto">
                            <a:xfrm>
                              <a:off x="485" y="1370"/>
                              <a:ext cx="11266" cy="1040"/>
                            </a:xfrm>
                            <a:custGeom>
                              <a:avLst/>
                              <a:gdLst>
                                <a:gd name="T0" fmla="*/ 10786 w 11266"/>
                                <a:gd name="T1" fmla="*/ 60 h 1040"/>
                                <a:gd name="T2" fmla="*/ 9584 w 11266"/>
                                <a:gd name="T3" fmla="*/ 60 h 1040"/>
                                <a:gd name="T4" fmla="*/ 9658 w 11266"/>
                                <a:gd name="T5" fmla="*/ 62 h 1040"/>
                                <a:gd name="T6" fmla="*/ 9731 w 11266"/>
                                <a:gd name="T7" fmla="*/ 62 h 1040"/>
                                <a:gd name="T8" fmla="*/ 9805 w 11266"/>
                                <a:gd name="T9" fmla="*/ 64 h 1040"/>
                                <a:gd name="T10" fmla="*/ 9878 w 11266"/>
                                <a:gd name="T11" fmla="*/ 64 h 1040"/>
                                <a:gd name="T12" fmla="*/ 10098 w 11266"/>
                                <a:gd name="T13" fmla="*/ 70 h 1040"/>
                                <a:gd name="T14" fmla="*/ 10172 w 11266"/>
                                <a:gd name="T15" fmla="*/ 74 h 1040"/>
                                <a:gd name="T16" fmla="*/ 10245 w 11266"/>
                                <a:gd name="T17" fmla="*/ 76 h 1040"/>
                                <a:gd name="T18" fmla="*/ 10306 w 11266"/>
                                <a:gd name="T19" fmla="*/ 76 h 1040"/>
                                <a:gd name="T20" fmla="*/ 10411 w 11266"/>
                                <a:gd name="T21" fmla="*/ 80 h 1040"/>
                                <a:gd name="T22" fmla="*/ 10454 w 11266"/>
                                <a:gd name="T23" fmla="*/ 84 h 1040"/>
                                <a:gd name="T24" fmla="*/ 10498 w 11266"/>
                                <a:gd name="T25" fmla="*/ 86 h 1040"/>
                                <a:gd name="T26" fmla="*/ 10627 w 11266"/>
                                <a:gd name="T27" fmla="*/ 98 h 1040"/>
                                <a:gd name="T28" fmla="*/ 10796 w 11266"/>
                                <a:gd name="T29" fmla="*/ 122 h 1040"/>
                                <a:gd name="T30" fmla="*/ 10963 w 11266"/>
                                <a:gd name="T31" fmla="*/ 154 h 1040"/>
                                <a:gd name="T32" fmla="*/ 11174 w 11266"/>
                                <a:gd name="T33" fmla="*/ 204 h 1040"/>
                                <a:gd name="T34" fmla="*/ 11217 w 11266"/>
                                <a:gd name="T35" fmla="*/ 216 h 1040"/>
                                <a:gd name="T36" fmla="*/ 11227 w 11266"/>
                                <a:gd name="T37" fmla="*/ 218 h 1040"/>
                                <a:gd name="T38" fmla="*/ 11244 w 11266"/>
                                <a:gd name="T39" fmla="*/ 222 h 1040"/>
                                <a:gd name="T40" fmla="*/ 11251 w 11266"/>
                                <a:gd name="T41" fmla="*/ 224 h 1040"/>
                                <a:gd name="T42" fmla="*/ 11265 w 11266"/>
                                <a:gd name="T43" fmla="*/ 166 h 1040"/>
                                <a:gd name="T44" fmla="*/ 11257 w 11266"/>
                                <a:gd name="T45" fmla="*/ 164 h 1040"/>
                                <a:gd name="T46" fmla="*/ 11250 w 11266"/>
                                <a:gd name="T47" fmla="*/ 162 h 1040"/>
                                <a:gd name="T48" fmla="*/ 11241 w 11266"/>
                                <a:gd name="T49" fmla="*/ 160 h 1040"/>
                                <a:gd name="T50" fmla="*/ 11232 w 11266"/>
                                <a:gd name="T51" fmla="*/ 158 h 1040"/>
                                <a:gd name="T52" fmla="*/ 11092 w 11266"/>
                                <a:gd name="T53" fmla="*/ 122 h 1040"/>
                                <a:gd name="T54" fmla="*/ 10910 w 11266"/>
                                <a:gd name="T55" fmla="*/ 82 h 1040"/>
                                <a:gd name="T56" fmla="*/ 10786 w 11266"/>
                                <a:gd name="T57" fmla="*/ 60 h 1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66" h="1040">
                                  <a:moveTo>
                                    <a:pt x="10786" y="60"/>
                                  </a:moveTo>
                                  <a:lnTo>
                                    <a:pt x="9584" y="60"/>
                                  </a:lnTo>
                                  <a:lnTo>
                                    <a:pt x="9658" y="62"/>
                                  </a:lnTo>
                                  <a:lnTo>
                                    <a:pt x="9731" y="62"/>
                                  </a:lnTo>
                                  <a:lnTo>
                                    <a:pt x="9805" y="64"/>
                                  </a:lnTo>
                                  <a:lnTo>
                                    <a:pt x="9878" y="64"/>
                                  </a:lnTo>
                                  <a:lnTo>
                                    <a:pt x="10098" y="70"/>
                                  </a:lnTo>
                                  <a:lnTo>
                                    <a:pt x="10172" y="74"/>
                                  </a:lnTo>
                                  <a:lnTo>
                                    <a:pt x="10245" y="76"/>
                                  </a:lnTo>
                                  <a:lnTo>
                                    <a:pt x="10306" y="76"/>
                                  </a:lnTo>
                                  <a:lnTo>
                                    <a:pt x="10411" y="80"/>
                                  </a:lnTo>
                                  <a:lnTo>
                                    <a:pt x="10454" y="84"/>
                                  </a:lnTo>
                                  <a:lnTo>
                                    <a:pt x="10498" y="86"/>
                                  </a:lnTo>
                                  <a:lnTo>
                                    <a:pt x="10627" y="98"/>
                                  </a:lnTo>
                                  <a:lnTo>
                                    <a:pt x="10796" y="122"/>
                                  </a:lnTo>
                                  <a:lnTo>
                                    <a:pt x="10963" y="154"/>
                                  </a:lnTo>
                                  <a:lnTo>
                                    <a:pt x="11174" y="204"/>
                                  </a:lnTo>
                                  <a:lnTo>
                                    <a:pt x="11217" y="216"/>
                                  </a:lnTo>
                                  <a:lnTo>
                                    <a:pt x="11227" y="218"/>
                                  </a:lnTo>
                                  <a:lnTo>
                                    <a:pt x="11244" y="222"/>
                                  </a:lnTo>
                                  <a:lnTo>
                                    <a:pt x="11251" y="224"/>
                                  </a:lnTo>
                                  <a:lnTo>
                                    <a:pt x="11265" y="166"/>
                                  </a:lnTo>
                                  <a:lnTo>
                                    <a:pt x="11257" y="164"/>
                                  </a:lnTo>
                                  <a:lnTo>
                                    <a:pt x="11250" y="162"/>
                                  </a:lnTo>
                                  <a:lnTo>
                                    <a:pt x="11241" y="160"/>
                                  </a:lnTo>
                                  <a:lnTo>
                                    <a:pt x="11232" y="158"/>
                                  </a:lnTo>
                                  <a:lnTo>
                                    <a:pt x="11092" y="122"/>
                                  </a:lnTo>
                                  <a:lnTo>
                                    <a:pt x="10910" y="82"/>
                                  </a:lnTo>
                                  <a:lnTo>
                                    <a:pt x="10786"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0" name="Rectangle 454"/>
                        <wps:cNvSpPr>
                          <a:spLocks noChangeArrowheads="1"/>
                        </wps:cNvSpPr>
                        <wps:spPr bwMode="auto">
                          <a:xfrm>
                            <a:off x="1148" y="844"/>
                            <a:ext cx="192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431761">
                              <w:pPr>
                                <w:spacing w:line="1200" w:lineRule="atLeast"/>
                              </w:pPr>
                              <w:r>
                                <w:rPr>
                                  <w:noProof/>
                                </w:rPr>
                                <w:drawing>
                                  <wp:inline distT="0" distB="0" distL="0" distR="0">
                                    <wp:extent cx="1232535" cy="7556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2535" cy="755650"/>
                                            </a:xfrm>
                                            <a:prstGeom prst="rect">
                                              <a:avLst/>
                                            </a:prstGeom>
                                            <a:noFill/>
                                            <a:ln>
                                              <a:noFill/>
                                            </a:ln>
                                          </pic:spPr>
                                        </pic:pic>
                                      </a:graphicData>
                                    </a:graphic>
                                  </wp:inline>
                                </w:drawing>
                              </w:r>
                            </w:p>
                            <w:p w:rsidR="000601FB" w:rsidRDefault="000601FB" w:rsidP="00431761">
                              <w:pPr>
                                <w:widowControl w:val="0"/>
                                <w:autoSpaceDE w:val="0"/>
                                <w:autoSpaceDN w:val="0"/>
                                <w:adjustRightInd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027" style="position:absolute;left:0;text-align:left;margin-left:23.75pt;margin-top:30.35pt;width:564.3pt;height:202.35pt;z-index:-251636224;mso-position-horizontal-relative:page;mso-position-vertical-relative:page" coordorigin="475,607" coordsize="1128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" o:allowincell="f">
                <v:group id="Group 446" o:spid="_x0000_s1028" style="position:absolute;left:523;top:617;width:11220;height:1853" coordorigin="523,617" coordsize="11220,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47" o:spid="_x0000_s1029" style="position:absolute;left:523;top:617;width:11220;height:1853;visibility:visible;mso-wrap-style:square;v-text-anchor:top" coordsize="11220,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c9sUA&#10;AADcAAAADwAAAGRycy9kb3ducmV2LnhtbESPW2sCMRSE3wv+h3AE32pStbZsjaKCIAs+eKG+HjZn&#10;L3Rzsmziuv77piD0cZiZb5jFqre16Kj1lWMNb2MFgjhzpuJCw+W8e/0E4QOywdoxaXiQh9Vy8LLA&#10;xLg7H6k7hUJECPsENZQhNImUPivJoh+7hjh6uWsthijbQpoW7xFuazlRai4tVhwXSmxoW1L2c7pZ&#10;Den3enPt0tnHNU/DIctv6rx/KK1Hw379BSJQH/7Dz/beaJi9T+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xz2xQAAANwAAAAPAAAAAAAAAAAAAAAAAJgCAABkcnMv&#10;ZG93bnJldi54bWxQSwUGAAAAAAQABAD1AAAAigMAAAAA&#10;" path="m11220,l,,,1599r472,141l840,1807r375,37l1568,1852r322,-15l2498,1766r847,-180l4408,1380,5610,1184,6668,1057r794,-79l8295,919r660,-31l9609,888r246,-6l11220,882r,-882e" fillcolor="#0039a6" stroked="f">
                    <v:path arrowok="t" o:connecttype="custom" o:connectlocs="11220,0;0,0;0,1599;472,1740;840,1807;1215,1844;1568,1852;1890,1837;2498,1766;3345,1586;4408,1380;5610,1184;6668,1057;7462,978;8295,919;8955,888;9609,888;9855,882;11220,882;11220,0" o:connectangles="0,0,0,0,0,0,0,0,0,0,0,0,0,0,0,0,0,0,0,0"/>
                  </v:shape>
                  <v:shape id="Freeform 448" o:spid="_x0000_s1030" style="position:absolute;left:523;top:617;width:11220;height:1853;visibility:visible;mso-wrap-style:square;v-text-anchor:top" coordsize="11220,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gsUA&#10;AADcAAAADwAAAGRycy9kb3ducmV2LnhtbESPT2sCMRTE7wW/Q3gFbzVp2VbZGkULgix4qIpeH5u3&#10;f+jmZdnEdf32jSB4HGbmN8x8OdhG9NT52rGG94kCQZw7U3Op4XjYvM1A+IBssHFMGm7kYbkYvcwx&#10;Ne7Kv9TvQykihH2KGqoQ2lRKn1dk0U9cSxy9wnUWQ5RdKU2H1wi3jfxQ6ktarDkuVNjST0X53/5i&#10;NWSn1frcZ8n0XGRhlxcXddjelNbj12H1DSLQEJ7hR3trNCSfC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oSCxQAAANwAAAAPAAAAAAAAAAAAAAAAAJgCAABkcnMv&#10;ZG93bnJldi54bWxQSwUGAAAAAAQABAD1AAAAigMAAAAA&#10;" path="m11220,882r-1365,l10305,907r480,45l11032,993r188,60l11220,882e" fillcolor="#0039a6" stroked="f">
                    <v:path arrowok="t" o:connecttype="custom" o:connectlocs="11220,882;9855,882;10305,907;10785,952;11032,993;11220,1053;11220,882" o:connectangles="0,0,0,0,0,0,0"/>
                  </v:shape>
                  <v:shape id="Freeform 449" o:spid="_x0000_s1031" style="position:absolute;left:523;top:617;width:11220;height:1853;visibility:visible;mso-wrap-style:square;v-text-anchor:top" coordsize="11220,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hGcUA&#10;AADcAAAADwAAAGRycy9kb3ducmV2LnhtbESPW2sCMRSE3wv+h3AE32pS8VK2RtFCQRb64AV9PWzO&#10;XujmZNnEdf33piD4OMzMN8xy3dtadNT6yrGGj7ECQZw5U3Gh4XT8ef8E4QOywdoxabiTh/Vq8LbE&#10;xLgb76k7hEJECPsENZQhNImUPivJoh+7hjh6uWsthijbQpoWbxFuazlRai4tVhwXSmzou6Ts73C1&#10;GtLzZnvp0unikqfhN8uv6ri7K61Hw37zBSJQH17hZ3tnNExnM/g/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iEZxQAAANwAAAAPAAAAAAAAAAAAAAAAAJgCAABkcnMv&#10;ZG93bnJldi54bWxQSwUGAAAAAAQABAD1AAAAigMAAAAA&#10;" path="m9609,888r-654,l9412,892r197,-4e" fillcolor="#0039a6" stroked="f">
                    <v:path arrowok="t" o:connecttype="custom" o:connectlocs="9609,888;8955,888;9412,892;9609,888" o:connectangles="0,0,0,0"/>
                  </v:shape>
                </v:group>
                <v:group id="Group 450" o:spid="_x0000_s1032" style="position:absolute;left:485;top:1370;width:11266;height:1040" coordorigin="485,1370" coordsize="11266,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51" o:spid="_x0000_s1033" style="position:absolute;left:485;top:1370;width:11266;height:1040;visibility:visible;mso-wrap-style:square;v-text-anchor:top" coordsize="11266,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rsYA&#10;AADcAAAADwAAAGRycy9kb3ducmV2LnhtbESPT2vCQBTE7wW/w/KE3upG0SrRVWxREA/+i3h+ZJ9J&#10;MPs2ZLea+OndQqHHYWZ+w8wWjSnFnWpXWFbQ70UgiFOrC84UnJP1xwSE88gaS8ukoCUHi3nnbYax&#10;tg8+0v3kMxEg7GJUkHtfxVK6NCeDrmcr4uBdbW3QB1lnUtf4CHBTykEUfUqDBYeFHCv6zim9nX6M&#10;gq/L5PZcDdqk3SXtvkjP2fO6PSj13m2WUxCeGv8f/mtvtILhaAy/Z8IR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lrsYAAADcAAAADwAAAAAAAAAAAAAAAACYAgAAZHJz&#10;L2Rvd25yZXYueG1sUEsFBgAAAAAEAAQA9QAAAIsDAAAAAA==&#10;" path="m19,716l,774r4,2l30,784r46,14l122,814r47,14l215,844r93,28l354,884r47,14l541,934r141,30l826,988r48,6l923,998r49,6l991,1006r19,l1054,1012r132,12l1230,1026r43,4l1316,1032r43,4l1445,1040r216,l1749,1036r44,-4l1837,1030r45,-6l1905,1024r49,-6l2003,1016r51,-6l2201,994r73,-10l2287,982r-735,l1510,980r-43,l1298,972r-43,-4l1213,966,997,946r-36,-4l913,938,820,926,681,902,499,862,408,838,363,824,318,812,49,728,37,722,27,720r-5,-2l19,716e" stroked="f">
                    <v:path arrowok="t" o:connecttype="custom" o:connectlocs="19,716;0,774;4,776;30,784;76,798;122,814;169,828;215,844;308,872;354,884;401,898;541,934;682,964;826,988;874,994;923,998;972,1004;991,1006;1010,1006;1054,1012;1186,1024;1230,1026;1273,1030;1316,1032;1359,1036;1445,1040;1661,1040;1749,1036;1793,1032;1837,1030;1882,1024;1905,1024;1954,1018;2003,1016;2054,1010;2201,994;2274,984;2287,982;1552,982;1510,980;1467,980;1298,972;1255,968;1213,966;997,946;961,942;913,938;820,926;681,902;499,862;408,838;363,824;318,812;49,728;37,722;27,720;22,718;19,716" o:connectangles="0,0,0,0,0,0,0,0,0,0,0,0,0,0,0,0,0,0,0,0,0,0,0,0,0,0,0,0,0,0,0,0,0,0,0,0,0,0,0,0,0,0,0,0,0,0,0,0,0,0,0,0,0,0,0,0,0,0"/>
                  </v:shape>
                  <v:shape id="Freeform 452" o:spid="_x0000_s1034" style="position:absolute;left:485;top:1370;width:11266;height:1040;visibility:visible;mso-wrap-style:square;v-text-anchor:top" coordsize="11266,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x3MIA&#10;AADcAAAADwAAAGRycy9kb3ducmV2LnhtbERPTYvCMBC9C/6HMII3TRV3KdUoKgrLHnbViuehGdti&#10;MylN1NZfvzkseHy878WqNZV4UONKywom4wgEcWZ1ybmCc7ofxSCcR9ZYWSYFHTlYLfu9BSbaPvlI&#10;j5PPRQhhl6CCwvs6kdJlBRl0Y1sTB+5qG4M+wCaXusFnCDeVnEbRpzRYcmgosKZtQdntdDcKNpf4&#10;9tpNu7T7SbvfMjvnr+v3QanhoF3PQXhq/Vv87/7SCmYfYW0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jHcwgAAANwAAAAPAAAAAAAAAAAAAAAAAJgCAABkcnMvZG93&#10;bnJldi54bWxQSwUGAAAAAAQABAD1AAAAhwMAAAAA&#10;" path="m9600,l9234,,8868,10r-73,4l8722,16r-51,4l8565,26,8392,38,8220,48,8048,62,7876,74r-344,28l7018,150r-513,54l6334,224r-171,22l5992,266r-171,22l5308,360r-212,32l5020,404r-72,8l4806,432r-71,12l4664,454r-141,24l4452,492r-71,12l3607,658r-103,18l3472,682,2813,826r-74,14l2664,856r-148,28l2294,920r-149,20l1998,956r-50,2l1900,964r-89,8l1767,974r-43,4l1681,978r-43,2l1595,980r-43,2l2287,982r281,-46l2642,922r73,-16l2788,892r73,-16l2934,862,3443,750r277,-54l3791,684r141,-28l4212,598r71,-12l4423,558r70,-12l4564,532r141,-24l4777,498r71,-12l4920,478r72,-10l5066,456r40,-4l5357,414r513,-72l6042,320r171,-20l6385,278r171,-18l6728,240r344,-36l7416,172r516,-42l8104,118r173,-14l8449,94,8622,82r52,-2l8726,76r50,-2l8850,70r293,-8l9217,62r73,-2l10786,60r-12,-2l10593,34,10453,22r-144,-6l10248,16r-63,-2l10112,10,9966,6r-73,l9746,2r-73,l9600,e" stroked="f">
                    <v:path arrowok="t" o:connecttype="custom" o:connectlocs="9234,0;8795,14;8671,20;8392,38;8048,62;7532,102;6505,204;6163,246;5821,288;5096,392;4948,412;4735,444;4523,478;4381,504;3504,676;2813,826;2664,856;2294,920;1998,956;1900,964;1767,974;1681,978;1595,980;2287,982;2642,922;2788,892;2934,862;3720,696;3932,656;4283,586;4493,546;4705,508;4848,486;4992,468;5106,452;5870,342;6213,300;6556,260;7072,204;7932,130;8277,104;8622,82;8726,76;8850,70;9217,62;10786,60;10593,34;10309,16;10185,14;9966,6;9746,2;9600,0" o:connectangles="0,0,0,0,0,0,0,0,0,0,0,0,0,0,0,0,0,0,0,0,0,0,0,0,0,0,0,0,0,0,0,0,0,0,0,0,0,0,0,0,0,0,0,0,0,0,0,0,0,0,0,0"/>
                  </v:shape>
                  <v:shape id="Freeform 453" o:spid="_x0000_s1035" style="position:absolute;left:485;top:1370;width:11266;height:1040;visibility:visible;mso-wrap-style:square;v-text-anchor:top" coordsize="11266,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UR8cA&#10;AADcAAAADwAAAGRycy9kb3ducmV2LnhtbESPT2vCQBTE74LfYXlCb2ajtKIxq7SlhdJDbY14fmRf&#10;/mD2bchuNfHTdwuCx2FmfsOk29404kydqy0rmEUxCOLc6ppLBYfsfboE4TyyxsYyKRjIwXYzHqWY&#10;aHvhHzrvfSkChF2CCirv20RKl1dk0EW2JQ5eYTuDPsiulLrDS4CbRs7jeCEN1hwWKmzptaL8tP81&#10;Cl6Oy9P1bT5kw1c27Or8UF6Lz2+lHib98xqEp97fw7f2h1bw+LSC/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elEfHAAAA3AAAAA8AAAAAAAAAAAAAAAAAmAIAAGRy&#10;cy9kb3ducmV2LnhtbFBLBQYAAAAABAAEAPUAAACMAwAAAAA=&#10;" path="m10786,60r-1202,l9658,62r73,l9805,64r73,l10098,70r74,4l10245,76r61,l10411,80r43,4l10498,86r129,12l10796,122r167,32l11174,204r43,12l11227,218r17,4l11251,224r14,-58l11257,164r-7,-2l11241,160r-9,-2l11092,122,10910,82,10786,60e" stroked="f">
                    <v:path arrowok="t" o:connecttype="custom" o:connectlocs="10786,60;9584,60;9658,62;9731,62;9805,64;9878,64;10098,70;10172,74;10245,76;10306,76;10411,80;10454,84;10498,86;10627,98;10796,122;10963,154;11174,204;11217,216;11227,218;11244,222;11251,224;11265,166;11257,164;11250,162;11241,160;11232,158;11092,122;10910,82;10786,60" o:connectangles="0,0,0,0,0,0,0,0,0,0,0,0,0,0,0,0,0,0,0,0,0,0,0,0,0,0,0,0,0"/>
                  </v:shape>
                </v:group>
                <v:rect id="Rectangle 454" o:spid="_x0000_s1036" style="position:absolute;left:1148;top:844;width:192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0601FB" w:rsidRDefault="000601FB" w:rsidP="00431761">
                        <w:pPr>
                          <w:spacing w:line="1200" w:lineRule="atLeast"/>
                        </w:pPr>
                        <w:r>
                          <w:rPr>
                            <w:noProof/>
                          </w:rPr>
                          <w:drawing>
                            <wp:inline distT="0" distB="0" distL="0" distR="0">
                              <wp:extent cx="1232535" cy="7556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2535" cy="755650"/>
                                      </a:xfrm>
                                      <a:prstGeom prst="rect">
                                        <a:avLst/>
                                      </a:prstGeom>
                                      <a:noFill/>
                                      <a:ln>
                                        <a:noFill/>
                                      </a:ln>
                                    </pic:spPr>
                                  </pic:pic>
                                </a:graphicData>
                              </a:graphic>
                            </wp:inline>
                          </w:drawing>
                        </w:r>
                      </w:p>
                      <w:p w:rsidR="000601FB" w:rsidRDefault="000601FB" w:rsidP="00431761">
                        <w:pPr>
                          <w:widowControl w:val="0"/>
                          <w:autoSpaceDE w:val="0"/>
                          <w:autoSpaceDN w:val="0"/>
                          <w:adjustRightInd w:val="0"/>
                        </w:pPr>
                      </w:p>
                    </w:txbxContent>
                  </v:textbox>
                </v:rect>
                <w10:wrap anchorx="page" anchory="page"/>
              </v:group>
            </w:pict>
          </mc:Fallback>
        </mc:AlternateContent>
      </w:r>
      <w:r w:rsidR="00D64BDA">
        <w:rPr>
          <w:rFonts w:ascii="Arial" w:hAnsi="Arial" w:cs="Arial"/>
          <w:sz w:val="20"/>
          <w:szCs w:val="20"/>
        </w:rPr>
        <w:t xml:space="preserve">                 </w:t>
      </w:r>
      <w:r w:rsidR="00431761">
        <w:rPr>
          <w:rFonts w:ascii="Calibri" w:hAnsi="Calibri" w:cs="Calibri"/>
          <w:b/>
          <w:bCs/>
          <w:color w:val="FFFFFF"/>
          <w:position w:val="1"/>
          <w:sz w:val="48"/>
          <w:szCs w:val="48"/>
        </w:rPr>
        <w:t>Iowa</w:t>
      </w:r>
      <w:r w:rsidR="00431761">
        <w:rPr>
          <w:rFonts w:ascii="Calibri" w:hAnsi="Calibri" w:cs="Calibri"/>
          <w:b/>
          <w:bCs/>
          <w:color w:val="FFFFFF"/>
          <w:spacing w:val="-10"/>
          <w:position w:val="1"/>
          <w:sz w:val="48"/>
          <w:szCs w:val="48"/>
        </w:rPr>
        <w:t xml:space="preserve"> </w:t>
      </w:r>
      <w:r w:rsidR="00431761">
        <w:rPr>
          <w:rFonts w:ascii="Calibri" w:hAnsi="Calibri" w:cs="Calibri"/>
          <w:b/>
          <w:bCs/>
          <w:color w:val="FFFFFF"/>
          <w:position w:val="1"/>
          <w:sz w:val="48"/>
          <w:szCs w:val="48"/>
        </w:rPr>
        <w:t>Department of Human</w:t>
      </w:r>
      <w:r w:rsidR="00431761">
        <w:rPr>
          <w:rFonts w:ascii="Calibri" w:hAnsi="Calibri" w:cs="Calibri"/>
          <w:b/>
          <w:bCs/>
          <w:color w:val="FFFFFF"/>
          <w:spacing w:val="-14"/>
          <w:position w:val="1"/>
          <w:sz w:val="48"/>
          <w:szCs w:val="48"/>
        </w:rPr>
        <w:t xml:space="preserve"> </w:t>
      </w:r>
      <w:r w:rsidR="00431761">
        <w:rPr>
          <w:rFonts w:ascii="Calibri" w:hAnsi="Calibri" w:cs="Calibri"/>
          <w:b/>
          <w:bCs/>
          <w:color w:val="FFFFFF"/>
          <w:position w:val="1"/>
          <w:sz w:val="48"/>
          <w:szCs w:val="48"/>
        </w:rPr>
        <w:t>Services</w:t>
      </w:r>
    </w:p>
    <w:p w:rsidR="00431761" w:rsidRDefault="00431761" w:rsidP="00431761">
      <w:pPr>
        <w:widowControl w:val="0"/>
        <w:autoSpaceDE w:val="0"/>
        <w:autoSpaceDN w:val="0"/>
        <w:adjustRightInd w:val="0"/>
        <w:spacing w:before="8" w:line="160" w:lineRule="exact"/>
        <w:rPr>
          <w:rFonts w:ascii="Calibri" w:hAnsi="Calibri" w:cs="Calibri"/>
          <w:color w:val="000000"/>
          <w:sz w:val="16"/>
          <w:szCs w:val="16"/>
        </w:rPr>
      </w:pPr>
    </w:p>
    <w:p w:rsidR="00431761" w:rsidRDefault="00431761" w:rsidP="00431761">
      <w:pPr>
        <w:widowControl w:val="0"/>
        <w:autoSpaceDE w:val="0"/>
        <w:autoSpaceDN w:val="0"/>
        <w:adjustRightInd w:val="0"/>
        <w:spacing w:line="200" w:lineRule="exact"/>
        <w:rPr>
          <w:rFonts w:ascii="Calibri" w:hAnsi="Calibri" w:cs="Calibri"/>
          <w:color w:val="000000"/>
          <w:sz w:val="20"/>
          <w:szCs w:val="20"/>
        </w:rPr>
      </w:pPr>
    </w:p>
    <w:p w:rsidR="00431761" w:rsidRDefault="00431761" w:rsidP="00431761">
      <w:pPr>
        <w:widowControl w:val="0"/>
        <w:autoSpaceDE w:val="0"/>
        <w:autoSpaceDN w:val="0"/>
        <w:adjustRightInd w:val="0"/>
        <w:spacing w:line="200" w:lineRule="exact"/>
        <w:rPr>
          <w:rFonts w:ascii="Calibri" w:hAnsi="Calibri" w:cs="Calibri"/>
          <w:color w:val="000000"/>
          <w:sz w:val="20"/>
          <w:szCs w:val="20"/>
        </w:rPr>
      </w:pPr>
    </w:p>
    <w:p w:rsidR="00431761" w:rsidRDefault="00431761" w:rsidP="00431761">
      <w:pPr>
        <w:widowControl w:val="0"/>
        <w:autoSpaceDE w:val="0"/>
        <w:autoSpaceDN w:val="0"/>
        <w:adjustRightInd w:val="0"/>
        <w:spacing w:line="200" w:lineRule="exact"/>
        <w:rPr>
          <w:rFonts w:ascii="Calibri" w:hAnsi="Calibri" w:cs="Calibri"/>
          <w:color w:val="000000"/>
          <w:sz w:val="20"/>
          <w:szCs w:val="20"/>
        </w:rPr>
      </w:pPr>
    </w:p>
    <w:p w:rsidR="00431761" w:rsidRDefault="00431761" w:rsidP="00431761">
      <w:pPr>
        <w:widowControl w:val="0"/>
        <w:autoSpaceDE w:val="0"/>
        <w:autoSpaceDN w:val="0"/>
        <w:adjustRightInd w:val="0"/>
        <w:spacing w:line="200" w:lineRule="exact"/>
        <w:rPr>
          <w:rFonts w:ascii="Calibri" w:hAnsi="Calibri" w:cs="Calibri"/>
          <w:color w:val="000000"/>
          <w:sz w:val="20"/>
          <w:szCs w:val="20"/>
        </w:rPr>
      </w:pPr>
    </w:p>
    <w:p w:rsidR="00431761" w:rsidRDefault="00431761" w:rsidP="00431761">
      <w:pPr>
        <w:widowControl w:val="0"/>
        <w:autoSpaceDE w:val="0"/>
        <w:autoSpaceDN w:val="0"/>
        <w:adjustRightInd w:val="0"/>
        <w:spacing w:line="200" w:lineRule="exact"/>
        <w:rPr>
          <w:rFonts w:ascii="Calibri" w:hAnsi="Calibri" w:cs="Calibri"/>
          <w:color w:val="000000"/>
          <w:sz w:val="20"/>
          <w:szCs w:val="20"/>
        </w:rPr>
      </w:pPr>
    </w:p>
    <w:p w:rsidR="00431761" w:rsidRDefault="00431761" w:rsidP="00431761">
      <w:pPr>
        <w:widowControl w:val="0"/>
        <w:autoSpaceDE w:val="0"/>
        <w:autoSpaceDN w:val="0"/>
        <w:adjustRightInd w:val="0"/>
        <w:spacing w:line="200" w:lineRule="exact"/>
        <w:rPr>
          <w:rFonts w:ascii="Calibri" w:hAnsi="Calibri" w:cs="Calibri"/>
          <w:color w:val="000000"/>
          <w:sz w:val="20"/>
          <w:szCs w:val="20"/>
        </w:rPr>
      </w:pPr>
    </w:p>
    <w:p w:rsidR="00431761" w:rsidRDefault="00431761" w:rsidP="00431761">
      <w:pPr>
        <w:widowControl w:val="0"/>
        <w:autoSpaceDE w:val="0"/>
        <w:autoSpaceDN w:val="0"/>
        <w:adjustRightInd w:val="0"/>
        <w:spacing w:line="200" w:lineRule="exact"/>
        <w:rPr>
          <w:rFonts w:ascii="Calibri" w:hAnsi="Calibri" w:cs="Calibri"/>
          <w:color w:val="000000"/>
          <w:sz w:val="20"/>
          <w:szCs w:val="20"/>
        </w:rPr>
      </w:pPr>
    </w:p>
    <w:p w:rsidR="00290A3E" w:rsidRDefault="00290A3E" w:rsidP="00431761">
      <w:pPr>
        <w:widowControl w:val="0"/>
        <w:autoSpaceDE w:val="0"/>
        <w:autoSpaceDN w:val="0"/>
        <w:adjustRightInd w:val="0"/>
        <w:spacing w:line="551" w:lineRule="exact"/>
        <w:ind w:left="2424" w:right="2364"/>
        <w:jc w:val="center"/>
        <w:rPr>
          <w:rFonts w:ascii="Arial" w:hAnsi="Arial" w:cs="Arial"/>
          <w:b/>
          <w:bCs/>
          <w:color w:val="000000"/>
          <w:position w:val="-1"/>
          <w:sz w:val="48"/>
          <w:szCs w:val="48"/>
        </w:rPr>
      </w:pPr>
    </w:p>
    <w:p w:rsidR="00D64BDA" w:rsidRDefault="00D64BDA" w:rsidP="00431761">
      <w:pPr>
        <w:widowControl w:val="0"/>
        <w:autoSpaceDE w:val="0"/>
        <w:autoSpaceDN w:val="0"/>
        <w:adjustRightInd w:val="0"/>
        <w:spacing w:line="551" w:lineRule="exact"/>
        <w:ind w:left="2424" w:right="2364"/>
        <w:jc w:val="center"/>
        <w:rPr>
          <w:rFonts w:ascii="Arial" w:hAnsi="Arial" w:cs="Arial"/>
          <w:b/>
          <w:bCs/>
          <w:color w:val="000000"/>
          <w:position w:val="-1"/>
          <w:sz w:val="32"/>
          <w:szCs w:val="32"/>
        </w:rPr>
      </w:pPr>
    </w:p>
    <w:p w:rsidR="00431761" w:rsidRPr="00D64BDA" w:rsidRDefault="00431761" w:rsidP="00431761">
      <w:pPr>
        <w:widowControl w:val="0"/>
        <w:autoSpaceDE w:val="0"/>
        <w:autoSpaceDN w:val="0"/>
        <w:adjustRightInd w:val="0"/>
        <w:spacing w:line="551" w:lineRule="exact"/>
        <w:ind w:left="2424" w:right="2364"/>
        <w:jc w:val="center"/>
        <w:rPr>
          <w:rFonts w:ascii="Arial" w:hAnsi="Arial" w:cs="Arial"/>
          <w:color w:val="000000"/>
          <w:sz w:val="32"/>
          <w:szCs w:val="32"/>
        </w:rPr>
      </w:pPr>
      <w:r w:rsidRPr="00D64BDA">
        <w:rPr>
          <w:rFonts w:ascii="Arial" w:hAnsi="Arial" w:cs="Arial"/>
          <w:b/>
          <w:bCs/>
          <w:color w:val="000000"/>
          <w:position w:val="-1"/>
          <w:sz w:val="32"/>
          <w:szCs w:val="32"/>
        </w:rPr>
        <w:t>Guiding Principles</w:t>
      </w:r>
    </w:p>
    <w:p w:rsidR="00431761" w:rsidRPr="00D64BDA" w:rsidRDefault="00431761" w:rsidP="00431761">
      <w:pPr>
        <w:widowControl w:val="0"/>
        <w:autoSpaceDE w:val="0"/>
        <w:autoSpaceDN w:val="0"/>
        <w:adjustRightInd w:val="0"/>
        <w:spacing w:before="82"/>
        <w:ind w:left="1162" w:right="1103"/>
        <w:jc w:val="center"/>
        <w:rPr>
          <w:rFonts w:ascii="Arial" w:hAnsi="Arial" w:cs="Arial"/>
          <w:color w:val="000000"/>
          <w:sz w:val="32"/>
          <w:szCs w:val="32"/>
        </w:rPr>
      </w:pPr>
      <w:r w:rsidRPr="00D64BDA">
        <w:rPr>
          <w:rFonts w:ascii="Arial" w:hAnsi="Arial" w:cs="Arial"/>
          <w:b/>
          <w:bCs/>
          <w:color w:val="000000"/>
          <w:sz w:val="32"/>
          <w:szCs w:val="32"/>
        </w:rPr>
        <w:t>For Iowa’s Future Child Welfare System</w:t>
      </w:r>
    </w:p>
    <w:p w:rsidR="00431761" w:rsidRDefault="00431761" w:rsidP="00431761">
      <w:pPr>
        <w:widowControl w:val="0"/>
        <w:autoSpaceDE w:val="0"/>
        <w:autoSpaceDN w:val="0"/>
        <w:adjustRightInd w:val="0"/>
        <w:spacing w:before="7" w:line="130" w:lineRule="exact"/>
        <w:rPr>
          <w:rFonts w:ascii="Arial" w:hAnsi="Arial" w:cs="Arial"/>
          <w:color w:val="000000"/>
          <w:sz w:val="13"/>
          <w:szCs w:val="13"/>
        </w:rPr>
      </w:pPr>
    </w:p>
    <w:p w:rsidR="00431761" w:rsidRDefault="00431761" w:rsidP="00431761">
      <w:pPr>
        <w:widowControl w:val="0"/>
        <w:autoSpaceDE w:val="0"/>
        <w:autoSpaceDN w:val="0"/>
        <w:adjustRightInd w:val="0"/>
        <w:spacing w:line="200" w:lineRule="exact"/>
        <w:rPr>
          <w:rFonts w:ascii="Arial" w:hAnsi="Arial" w:cs="Arial"/>
          <w:color w:val="000000"/>
          <w:sz w:val="20"/>
          <w:szCs w:val="20"/>
        </w:rPr>
      </w:pPr>
    </w:p>
    <w:p w:rsidR="00431761" w:rsidRDefault="00431761" w:rsidP="00431761">
      <w:pPr>
        <w:widowControl w:val="0"/>
        <w:autoSpaceDE w:val="0"/>
        <w:autoSpaceDN w:val="0"/>
        <w:adjustRightInd w:val="0"/>
        <w:spacing w:line="200" w:lineRule="exact"/>
        <w:rPr>
          <w:rFonts w:ascii="Arial" w:hAnsi="Arial" w:cs="Arial"/>
          <w:color w:val="000000"/>
          <w:sz w:val="20"/>
          <w:szCs w:val="20"/>
        </w:rPr>
      </w:pPr>
    </w:p>
    <w:p w:rsidR="00431761" w:rsidRDefault="00431761" w:rsidP="00431761">
      <w:pPr>
        <w:widowControl w:val="0"/>
        <w:autoSpaceDE w:val="0"/>
        <w:autoSpaceDN w:val="0"/>
        <w:adjustRightInd w:val="0"/>
        <w:ind w:left="100" w:right="-20"/>
        <w:rPr>
          <w:rFonts w:ascii="Arial" w:hAnsi="Arial" w:cs="Arial"/>
          <w:color w:val="000000"/>
        </w:rPr>
      </w:pPr>
      <w:r>
        <w:rPr>
          <w:rFonts w:ascii="Arial" w:hAnsi="Arial" w:cs="Arial"/>
          <w:color w:val="000000"/>
        </w:rPr>
        <w:t>Safety for children e</w:t>
      </w:r>
      <w:r>
        <w:rPr>
          <w:rFonts w:ascii="Arial" w:hAnsi="Arial" w:cs="Arial"/>
          <w:color w:val="000000"/>
          <w:spacing w:val="2"/>
        </w:rPr>
        <w:t>m</w:t>
      </w:r>
      <w:r>
        <w:rPr>
          <w:rFonts w:ascii="Arial" w:hAnsi="Arial" w:cs="Arial"/>
          <w:color w:val="000000"/>
        </w:rPr>
        <w:t>erges and is enhanced when we do all the following:</w:t>
      </w:r>
    </w:p>
    <w:p w:rsidR="00431761" w:rsidRDefault="00431761" w:rsidP="00431761">
      <w:pPr>
        <w:widowControl w:val="0"/>
        <w:autoSpaceDE w:val="0"/>
        <w:autoSpaceDN w:val="0"/>
        <w:adjustRightInd w:val="0"/>
        <w:spacing w:before="9" w:line="150" w:lineRule="exact"/>
        <w:rPr>
          <w:rFonts w:ascii="Arial" w:hAnsi="Arial" w:cs="Arial"/>
          <w:color w:val="000000"/>
          <w:sz w:val="15"/>
          <w:szCs w:val="15"/>
        </w:rPr>
      </w:pPr>
    </w:p>
    <w:p w:rsidR="00431761" w:rsidRDefault="00431761" w:rsidP="00431761">
      <w:pPr>
        <w:widowControl w:val="0"/>
        <w:autoSpaceDE w:val="0"/>
        <w:autoSpaceDN w:val="0"/>
        <w:adjustRightInd w:val="0"/>
        <w:spacing w:line="200" w:lineRule="exact"/>
        <w:rPr>
          <w:rFonts w:ascii="Arial" w:hAnsi="Arial" w:cs="Arial"/>
          <w:color w:val="000000"/>
          <w:sz w:val="20"/>
          <w:szCs w:val="20"/>
        </w:rPr>
      </w:pPr>
    </w:p>
    <w:p w:rsidR="00431761" w:rsidRDefault="00431761" w:rsidP="00431761">
      <w:pPr>
        <w:widowControl w:val="0"/>
        <w:autoSpaceDE w:val="0"/>
        <w:autoSpaceDN w:val="0"/>
        <w:adjustRightInd w:val="0"/>
        <w:spacing w:line="276" w:lineRule="auto"/>
        <w:ind w:left="820" w:right="782" w:hanging="360"/>
        <w:rPr>
          <w:rFonts w:ascii="Arial" w:hAnsi="Arial" w:cs="Arial"/>
          <w:color w:val="000000"/>
        </w:rPr>
      </w:pPr>
      <w:r>
        <w:rPr>
          <w:rFonts w:ascii="Arial" w:hAnsi="Arial" w:cs="Arial"/>
          <w:color w:val="000000"/>
        </w:rPr>
        <w:t xml:space="preserve">1. </w:t>
      </w:r>
      <w:r>
        <w:rPr>
          <w:rFonts w:ascii="Arial" w:hAnsi="Arial" w:cs="Arial"/>
          <w:color w:val="000000"/>
          <w:spacing w:val="26"/>
        </w:rPr>
        <w:t xml:space="preserve"> </w:t>
      </w:r>
      <w:r>
        <w:rPr>
          <w:rFonts w:ascii="Arial" w:hAnsi="Arial" w:cs="Arial"/>
          <w:color w:val="000000"/>
        </w:rPr>
        <w:t>Families, children, youth and caregivers will be treated with dignity and respect while having a voice in decisions that affect th</w:t>
      </w:r>
      <w:r>
        <w:rPr>
          <w:rFonts w:ascii="Arial" w:hAnsi="Arial" w:cs="Arial"/>
          <w:color w:val="000000"/>
          <w:spacing w:val="-1"/>
        </w:rPr>
        <w:t>e</w:t>
      </w:r>
      <w:r>
        <w:rPr>
          <w:rFonts w:ascii="Arial" w:hAnsi="Arial" w:cs="Arial"/>
          <w:color w:val="000000"/>
        </w:rPr>
        <w:t>m.</w:t>
      </w:r>
    </w:p>
    <w:p w:rsidR="00431761" w:rsidRDefault="00431761" w:rsidP="00431761">
      <w:pPr>
        <w:widowControl w:val="0"/>
        <w:autoSpaceDE w:val="0"/>
        <w:autoSpaceDN w:val="0"/>
        <w:adjustRightInd w:val="0"/>
        <w:spacing w:before="10" w:line="150" w:lineRule="exact"/>
        <w:rPr>
          <w:rFonts w:ascii="Arial" w:hAnsi="Arial" w:cs="Arial"/>
          <w:color w:val="000000"/>
          <w:sz w:val="15"/>
          <w:szCs w:val="15"/>
        </w:rPr>
      </w:pPr>
    </w:p>
    <w:p w:rsidR="00431761" w:rsidRDefault="00431761" w:rsidP="00431761">
      <w:pPr>
        <w:widowControl w:val="0"/>
        <w:autoSpaceDE w:val="0"/>
        <w:autoSpaceDN w:val="0"/>
        <w:adjustRightInd w:val="0"/>
        <w:spacing w:line="275" w:lineRule="auto"/>
        <w:ind w:left="820" w:right="514" w:hanging="360"/>
        <w:rPr>
          <w:rFonts w:ascii="Arial" w:hAnsi="Arial" w:cs="Arial"/>
          <w:color w:val="000000"/>
        </w:rPr>
      </w:pPr>
      <w:r>
        <w:rPr>
          <w:rFonts w:ascii="Arial" w:hAnsi="Arial" w:cs="Arial"/>
          <w:color w:val="000000"/>
        </w:rPr>
        <w:t xml:space="preserve">2. </w:t>
      </w:r>
      <w:r>
        <w:rPr>
          <w:rFonts w:ascii="Arial" w:hAnsi="Arial" w:cs="Arial"/>
          <w:color w:val="000000"/>
          <w:spacing w:val="26"/>
        </w:rPr>
        <w:t xml:space="preserve"> </w:t>
      </w:r>
      <w:r>
        <w:rPr>
          <w:rFonts w:ascii="Arial" w:hAnsi="Arial" w:cs="Arial"/>
          <w:color w:val="000000"/>
        </w:rPr>
        <w:t>The ide</w:t>
      </w:r>
      <w:r>
        <w:rPr>
          <w:rFonts w:ascii="Arial" w:hAnsi="Arial" w:cs="Arial"/>
          <w:color w:val="000000"/>
          <w:spacing w:val="1"/>
        </w:rPr>
        <w:t>a</w:t>
      </w:r>
      <w:r>
        <w:rPr>
          <w:rFonts w:ascii="Arial" w:hAnsi="Arial" w:cs="Arial"/>
          <w:color w:val="000000"/>
        </w:rPr>
        <w:t xml:space="preserve">l </w:t>
      </w:r>
      <w:r>
        <w:rPr>
          <w:rFonts w:ascii="Arial" w:hAnsi="Arial" w:cs="Arial"/>
          <w:color w:val="000000"/>
          <w:spacing w:val="1"/>
        </w:rPr>
        <w:t>p</w:t>
      </w:r>
      <w:r>
        <w:rPr>
          <w:rFonts w:ascii="Arial" w:hAnsi="Arial" w:cs="Arial"/>
          <w:color w:val="000000"/>
          <w:spacing w:val="-1"/>
        </w:rPr>
        <w:t>l</w:t>
      </w:r>
      <w:r>
        <w:rPr>
          <w:rFonts w:ascii="Arial" w:hAnsi="Arial" w:cs="Arial"/>
          <w:color w:val="000000"/>
        </w:rPr>
        <w:t xml:space="preserve">ace for children is with their families; therefore, we will </w:t>
      </w:r>
      <w:r>
        <w:rPr>
          <w:rFonts w:ascii="Arial" w:hAnsi="Arial" w:cs="Arial"/>
          <w:color w:val="000000"/>
          <w:spacing w:val="1"/>
        </w:rPr>
        <w:t>e</w:t>
      </w:r>
      <w:r>
        <w:rPr>
          <w:rFonts w:ascii="Arial" w:hAnsi="Arial" w:cs="Arial"/>
          <w:color w:val="000000"/>
        </w:rPr>
        <w:t>nsure children remain in their own homes whene</w:t>
      </w:r>
      <w:r>
        <w:rPr>
          <w:rFonts w:ascii="Arial" w:hAnsi="Arial" w:cs="Arial"/>
          <w:color w:val="000000"/>
          <w:spacing w:val="1"/>
        </w:rPr>
        <w:t>v</w:t>
      </w:r>
      <w:r>
        <w:rPr>
          <w:rFonts w:ascii="Arial" w:hAnsi="Arial" w:cs="Arial"/>
          <w:color w:val="000000"/>
        </w:rPr>
        <w:t>er safely possible.</w:t>
      </w:r>
    </w:p>
    <w:p w:rsidR="00431761" w:rsidRDefault="00431761" w:rsidP="00431761">
      <w:pPr>
        <w:widowControl w:val="0"/>
        <w:autoSpaceDE w:val="0"/>
        <w:autoSpaceDN w:val="0"/>
        <w:adjustRightInd w:val="0"/>
        <w:spacing w:before="9" w:line="130" w:lineRule="exact"/>
        <w:rPr>
          <w:rFonts w:ascii="Arial" w:hAnsi="Arial" w:cs="Arial"/>
          <w:color w:val="000000"/>
          <w:sz w:val="13"/>
          <w:szCs w:val="13"/>
        </w:rPr>
      </w:pPr>
    </w:p>
    <w:p w:rsidR="00431761" w:rsidRDefault="00431761" w:rsidP="00431761">
      <w:pPr>
        <w:widowControl w:val="0"/>
        <w:autoSpaceDE w:val="0"/>
        <w:autoSpaceDN w:val="0"/>
        <w:adjustRightInd w:val="0"/>
        <w:spacing w:line="276" w:lineRule="auto"/>
        <w:ind w:left="820" w:right="51" w:hanging="360"/>
        <w:rPr>
          <w:rFonts w:ascii="Arial" w:hAnsi="Arial" w:cs="Arial"/>
          <w:color w:val="000000"/>
        </w:rPr>
      </w:pPr>
      <w:r>
        <w:rPr>
          <w:rFonts w:ascii="Arial" w:hAnsi="Arial" w:cs="Arial"/>
          <w:color w:val="000000"/>
        </w:rPr>
        <w:t xml:space="preserve">3. </w:t>
      </w:r>
      <w:r>
        <w:rPr>
          <w:rFonts w:ascii="Arial" w:hAnsi="Arial" w:cs="Arial"/>
          <w:color w:val="000000"/>
          <w:spacing w:val="26"/>
        </w:rPr>
        <w:t xml:space="preserve"> </w:t>
      </w:r>
      <w:r>
        <w:rPr>
          <w:rFonts w:ascii="Arial" w:hAnsi="Arial" w:cs="Arial"/>
          <w:color w:val="000000"/>
        </w:rPr>
        <w:t>When services away from the family are nec</w:t>
      </w:r>
      <w:r>
        <w:rPr>
          <w:rFonts w:ascii="Arial" w:hAnsi="Arial" w:cs="Arial"/>
          <w:color w:val="000000"/>
          <w:spacing w:val="1"/>
        </w:rPr>
        <w:t>e</w:t>
      </w:r>
      <w:r>
        <w:rPr>
          <w:rFonts w:ascii="Arial" w:hAnsi="Arial" w:cs="Arial"/>
          <w:color w:val="000000"/>
        </w:rPr>
        <w:t>ssary, children will re</w:t>
      </w:r>
      <w:r>
        <w:rPr>
          <w:rFonts w:ascii="Arial" w:hAnsi="Arial" w:cs="Arial"/>
          <w:color w:val="000000"/>
          <w:spacing w:val="1"/>
        </w:rPr>
        <w:t>c</w:t>
      </w:r>
      <w:r>
        <w:rPr>
          <w:rFonts w:ascii="Arial" w:hAnsi="Arial" w:cs="Arial"/>
          <w:color w:val="000000"/>
        </w:rPr>
        <w:t>eive them in the most family-like setting and toge</w:t>
      </w:r>
      <w:r>
        <w:rPr>
          <w:rFonts w:ascii="Arial" w:hAnsi="Arial" w:cs="Arial"/>
          <w:color w:val="000000"/>
          <w:spacing w:val="1"/>
        </w:rPr>
        <w:t>t</w:t>
      </w:r>
      <w:r>
        <w:rPr>
          <w:rFonts w:ascii="Arial" w:hAnsi="Arial" w:cs="Arial"/>
          <w:color w:val="000000"/>
        </w:rPr>
        <w:t xml:space="preserve">her </w:t>
      </w:r>
      <w:r>
        <w:rPr>
          <w:rFonts w:ascii="Arial" w:hAnsi="Arial" w:cs="Arial"/>
          <w:color w:val="000000"/>
          <w:spacing w:val="-2"/>
        </w:rPr>
        <w:t>w</w:t>
      </w:r>
      <w:r>
        <w:rPr>
          <w:rFonts w:ascii="Arial" w:hAnsi="Arial" w:cs="Arial"/>
          <w:color w:val="000000"/>
          <w:spacing w:val="-1"/>
        </w:rPr>
        <w:t>i</w:t>
      </w:r>
      <w:r>
        <w:rPr>
          <w:rFonts w:ascii="Arial" w:hAnsi="Arial" w:cs="Arial"/>
          <w:color w:val="000000"/>
        </w:rPr>
        <w:t>th siblings whene</w:t>
      </w:r>
      <w:r>
        <w:rPr>
          <w:rFonts w:ascii="Arial" w:hAnsi="Arial" w:cs="Arial"/>
          <w:color w:val="000000"/>
          <w:spacing w:val="1"/>
        </w:rPr>
        <w:t>v</w:t>
      </w:r>
      <w:r>
        <w:rPr>
          <w:rFonts w:ascii="Arial" w:hAnsi="Arial" w:cs="Arial"/>
          <w:color w:val="000000"/>
        </w:rPr>
        <w:t>er possible.</w:t>
      </w:r>
    </w:p>
    <w:p w:rsidR="00431761" w:rsidRDefault="00431761" w:rsidP="00431761">
      <w:pPr>
        <w:widowControl w:val="0"/>
        <w:autoSpaceDE w:val="0"/>
        <w:autoSpaceDN w:val="0"/>
        <w:adjustRightInd w:val="0"/>
        <w:spacing w:before="8" w:line="110" w:lineRule="exact"/>
        <w:rPr>
          <w:rFonts w:ascii="Arial" w:hAnsi="Arial" w:cs="Arial"/>
          <w:color w:val="000000"/>
          <w:sz w:val="11"/>
          <w:szCs w:val="11"/>
        </w:rPr>
      </w:pPr>
    </w:p>
    <w:p w:rsidR="00431761" w:rsidRDefault="00431761" w:rsidP="00431761">
      <w:pPr>
        <w:widowControl w:val="0"/>
        <w:autoSpaceDE w:val="0"/>
        <w:autoSpaceDN w:val="0"/>
        <w:adjustRightInd w:val="0"/>
        <w:spacing w:line="200" w:lineRule="exact"/>
        <w:rPr>
          <w:rFonts w:ascii="Arial" w:hAnsi="Arial" w:cs="Arial"/>
          <w:color w:val="000000"/>
          <w:sz w:val="20"/>
          <w:szCs w:val="20"/>
        </w:rPr>
      </w:pPr>
    </w:p>
    <w:p w:rsidR="00431761" w:rsidRDefault="00431761" w:rsidP="00431761">
      <w:pPr>
        <w:widowControl w:val="0"/>
        <w:autoSpaceDE w:val="0"/>
        <w:autoSpaceDN w:val="0"/>
        <w:adjustRightInd w:val="0"/>
        <w:spacing w:line="275" w:lineRule="auto"/>
        <w:ind w:left="820" w:right="287" w:hanging="360"/>
        <w:rPr>
          <w:rFonts w:ascii="Arial" w:hAnsi="Arial" w:cs="Arial"/>
          <w:color w:val="000000"/>
        </w:rPr>
      </w:pPr>
      <w:r>
        <w:rPr>
          <w:rFonts w:ascii="Arial" w:hAnsi="Arial" w:cs="Arial"/>
          <w:color w:val="000000"/>
        </w:rPr>
        <w:t xml:space="preserve">4. </w:t>
      </w:r>
      <w:r>
        <w:rPr>
          <w:rFonts w:ascii="Arial" w:hAnsi="Arial" w:cs="Arial"/>
          <w:color w:val="000000"/>
          <w:spacing w:val="26"/>
        </w:rPr>
        <w:t xml:space="preserve"> </w:t>
      </w:r>
      <w:r>
        <w:rPr>
          <w:rFonts w:ascii="Arial" w:hAnsi="Arial" w:cs="Arial"/>
          <w:color w:val="000000"/>
        </w:rPr>
        <w:t>Permanen</w:t>
      </w:r>
      <w:r>
        <w:rPr>
          <w:rFonts w:ascii="Arial" w:hAnsi="Arial" w:cs="Arial"/>
          <w:color w:val="000000"/>
          <w:spacing w:val="1"/>
        </w:rPr>
        <w:t>c</w:t>
      </w:r>
      <w:r>
        <w:rPr>
          <w:rFonts w:ascii="Arial" w:hAnsi="Arial" w:cs="Arial"/>
          <w:color w:val="000000"/>
        </w:rPr>
        <w:t>y connections with siblings</w:t>
      </w:r>
      <w:r>
        <w:rPr>
          <w:rFonts w:ascii="Arial" w:hAnsi="Arial" w:cs="Arial"/>
          <w:color w:val="000000"/>
          <w:spacing w:val="2"/>
        </w:rPr>
        <w:t xml:space="preserve"> </w:t>
      </w:r>
      <w:r>
        <w:rPr>
          <w:rFonts w:ascii="Arial" w:hAnsi="Arial" w:cs="Arial"/>
          <w:color w:val="000000"/>
        </w:rPr>
        <w:t>and caring and supportive adults will be preserved and en</w:t>
      </w:r>
      <w:r>
        <w:rPr>
          <w:rFonts w:ascii="Arial" w:hAnsi="Arial" w:cs="Arial"/>
          <w:color w:val="000000"/>
          <w:spacing w:val="1"/>
        </w:rPr>
        <w:t>c</w:t>
      </w:r>
      <w:r>
        <w:rPr>
          <w:rFonts w:ascii="Arial" w:hAnsi="Arial" w:cs="Arial"/>
          <w:color w:val="000000"/>
        </w:rPr>
        <w:t>ouraged.</w:t>
      </w:r>
    </w:p>
    <w:p w:rsidR="00431761" w:rsidRDefault="00431761" w:rsidP="00431761">
      <w:pPr>
        <w:widowControl w:val="0"/>
        <w:autoSpaceDE w:val="0"/>
        <w:autoSpaceDN w:val="0"/>
        <w:adjustRightInd w:val="0"/>
        <w:spacing w:before="9" w:line="110" w:lineRule="exact"/>
        <w:rPr>
          <w:rFonts w:ascii="Arial" w:hAnsi="Arial" w:cs="Arial"/>
          <w:color w:val="000000"/>
          <w:sz w:val="11"/>
          <w:szCs w:val="11"/>
        </w:rPr>
      </w:pPr>
    </w:p>
    <w:p w:rsidR="00431761" w:rsidRDefault="00431761" w:rsidP="00431761">
      <w:pPr>
        <w:widowControl w:val="0"/>
        <w:autoSpaceDE w:val="0"/>
        <w:autoSpaceDN w:val="0"/>
        <w:adjustRightInd w:val="0"/>
        <w:spacing w:line="200" w:lineRule="exact"/>
        <w:rPr>
          <w:rFonts w:ascii="Arial" w:hAnsi="Arial" w:cs="Arial"/>
          <w:color w:val="000000"/>
          <w:sz w:val="20"/>
          <w:szCs w:val="20"/>
        </w:rPr>
      </w:pPr>
    </w:p>
    <w:p w:rsidR="00431761" w:rsidRDefault="00431761" w:rsidP="00431761">
      <w:pPr>
        <w:widowControl w:val="0"/>
        <w:autoSpaceDE w:val="0"/>
        <w:autoSpaceDN w:val="0"/>
        <w:adjustRightInd w:val="0"/>
        <w:spacing w:line="276" w:lineRule="auto"/>
        <w:ind w:left="820" w:right="554" w:hanging="360"/>
        <w:rPr>
          <w:rFonts w:ascii="Arial" w:hAnsi="Arial" w:cs="Arial"/>
          <w:color w:val="000000"/>
        </w:rPr>
      </w:pPr>
      <w:r>
        <w:rPr>
          <w:rFonts w:ascii="Arial" w:hAnsi="Arial" w:cs="Arial"/>
          <w:color w:val="000000"/>
        </w:rPr>
        <w:t xml:space="preserve">5. </w:t>
      </w:r>
      <w:r>
        <w:rPr>
          <w:rFonts w:ascii="Arial" w:hAnsi="Arial" w:cs="Arial"/>
          <w:color w:val="000000"/>
          <w:spacing w:val="26"/>
        </w:rPr>
        <w:t xml:space="preserve"> </w:t>
      </w:r>
      <w:r>
        <w:rPr>
          <w:rFonts w:ascii="Arial" w:hAnsi="Arial" w:cs="Arial"/>
          <w:color w:val="000000"/>
        </w:rPr>
        <w:t>Children will be reuni</w:t>
      </w:r>
      <w:r>
        <w:rPr>
          <w:rFonts w:ascii="Arial" w:hAnsi="Arial" w:cs="Arial"/>
          <w:color w:val="000000"/>
          <w:spacing w:val="2"/>
        </w:rPr>
        <w:t>t</w:t>
      </w:r>
      <w:r>
        <w:rPr>
          <w:rFonts w:ascii="Arial" w:hAnsi="Arial" w:cs="Arial"/>
          <w:color w:val="000000"/>
        </w:rPr>
        <w:t>ed with their f</w:t>
      </w:r>
      <w:r>
        <w:rPr>
          <w:rFonts w:ascii="Arial" w:hAnsi="Arial" w:cs="Arial"/>
          <w:color w:val="000000"/>
          <w:spacing w:val="1"/>
        </w:rPr>
        <w:t>a</w:t>
      </w:r>
      <w:r>
        <w:rPr>
          <w:rFonts w:ascii="Arial" w:hAnsi="Arial" w:cs="Arial"/>
          <w:color w:val="000000"/>
        </w:rPr>
        <w:t>milies and siblings as soon as safely possible.</w:t>
      </w:r>
    </w:p>
    <w:p w:rsidR="00431761" w:rsidRDefault="00431761" w:rsidP="00431761">
      <w:pPr>
        <w:widowControl w:val="0"/>
        <w:autoSpaceDE w:val="0"/>
        <w:autoSpaceDN w:val="0"/>
        <w:adjustRightInd w:val="0"/>
        <w:spacing w:before="10" w:line="150" w:lineRule="exact"/>
        <w:rPr>
          <w:rFonts w:ascii="Arial" w:hAnsi="Arial" w:cs="Arial"/>
          <w:color w:val="000000"/>
          <w:sz w:val="15"/>
          <w:szCs w:val="15"/>
        </w:rPr>
      </w:pPr>
    </w:p>
    <w:p w:rsidR="009637DB" w:rsidRDefault="00431761" w:rsidP="009637DB">
      <w:pPr>
        <w:widowControl w:val="0"/>
        <w:autoSpaceDE w:val="0"/>
        <w:autoSpaceDN w:val="0"/>
        <w:adjustRightInd w:val="0"/>
        <w:spacing w:line="275" w:lineRule="auto"/>
        <w:ind w:left="820" w:right="848" w:hanging="360"/>
        <w:rPr>
          <w:rFonts w:ascii="Arial" w:hAnsi="Arial" w:cs="Arial"/>
          <w:color w:val="000000"/>
        </w:rPr>
      </w:pPr>
      <w:r>
        <w:rPr>
          <w:rFonts w:ascii="Arial" w:hAnsi="Arial" w:cs="Arial"/>
          <w:color w:val="000000"/>
        </w:rPr>
        <w:t xml:space="preserve">6. </w:t>
      </w:r>
      <w:r>
        <w:rPr>
          <w:rFonts w:ascii="Arial" w:hAnsi="Arial" w:cs="Arial"/>
          <w:color w:val="000000"/>
          <w:spacing w:val="26"/>
        </w:rPr>
        <w:t xml:space="preserve"> </w:t>
      </w:r>
      <w:r>
        <w:rPr>
          <w:rFonts w:ascii="Arial" w:hAnsi="Arial" w:cs="Arial"/>
          <w:color w:val="000000"/>
        </w:rPr>
        <w:t>Community stakehold</w:t>
      </w:r>
      <w:r>
        <w:rPr>
          <w:rFonts w:ascii="Arial" w:hAnsi="Arial" w:cs="Arial"/>
          <w:color w:val="000000"/>
          <w:spacing w:val="1"/>
        </w:rPr>
        <w:t>e</w:t>
      </w:r>
      <w:r>
        <w:rPr>
          <w:rFonts w:ascii="Arial" w:hAnsi="Arial" w:cs="Arial"/>
          <w:color w:val="000000"/>
        </w:rPr>
        <w:t>rs and tribes will be a</w:t>
      </w:r>
      <w:r>
        <w:rPr>
          <w:rFonts w:ascii="Arial" w:hAnsi="Arial" w:cs="Arial"/>
          <w:color w:val="000000"/>
          <w:spacing w:val="1"/>
        </w:rPr>
        <w:t>c</w:t>
      </w:r>
      <w:r>
        <w:rPr>
          <w:rFonts w:ascii="Arial" w:hAnsi="Arial" w:cs="Arial"/>
          <w:color w:val="000000"/>
        </w:rPr>
        <w:t>tively eng</w:t>
      </w:r>
      <w:r>
        <w:rPr>
          <w:rFonts w:ascii="Arial" w:hAnsi="Arial" w:cs="Arial"/>
          <w:color w:val="000000"/>
          <w:spacing w:val="1"/>
        </w:rPr>
        <w:t>a</w:t>
      </w:r>
      <w:r>
        <w:rPr>
          <w:rFonts w:ascii="Arial" w:hAnsi="Arial" w:cs="Arial"/>
          <w:color w:val="000000"/>
        </w:rPr>
        <w:t>ged to protect children a</w:t>
      </w:r>
      <w:r>
        <w:rPr>
          <w:rFonts w:ascii="Arial" w:hAnsi="Arial" w:cs="Arial"/>
          <w:color w:val="000000"/>
          <w:spacing w:val="1"/>
        </w:rPr>
        <w:t>n</w:t>
      </w:r>
      <w:r w:rsidR="009637DB">
        <w:rPr>
          <w:rFonts w:ascii="Arial" w:hAnsi="Arial" w:cs="Arial"/>
          <w:color w:val="000000"/>
        </w:rPr>
        <w:t>d support families.</w:t>
      </w:r>
    </w:p>
    <w:p w:rsidR="009637DB" w:rsidRDefault="009637DB" w:rsidP="009637DB">
      <w:pPr>
        <w:widowControl w:val="0"/>
        <w:autoSpaceDE w:val="0"/>
        <w:autoSpaceDN w:val="0"/>
        <w:adjustRightInd w:val="0"/>
        <w:spacing w:line="275" w:lineRule="auto"/>
        <w:ind w:left="820" w:right="848" w:hanging="360"/>
        <w:rPr>
          <w:rFonts w:ascii="Arial" w:hAnsi="Arial" w:cs="Arial"/>
          <w:color w:val="000000"/>
        </w:rPr>
      </w:pPr>
    </w:p>
    <w:p w:rsidR="00431761" w:rsidRDefault="00431761" w:rsidP="009637DB">
      <w:pPr>
        <w:widowControl w:val="0"/>
        <w:autoSpaceDE w:val="0"/>
        <w:autoSpaceDN w:val="0"/>
        <w:adjustRightInd w:val="0"/>
        <w:spacing w:line="275" w:lineRule="auto"/>
        <w:ind w:left="820" w:right="848" w:hanging="360"/>
        <w:rPr>
          <w:rFonts w:ascii="Arial" w:hAnsi="Arial" w:cs="Arial"/>
          <w:color w:val="000000"/>
        </w:rPr>
      </w:pPr>
      <w:r>
        <w:rPr>
          <w:rFonts w:ascii="Arial" w:hAnsi="Arial" w:cs="Arial"/>
          <w:color w:val="000000"/>
        </w:rPr>
        <w:t xml:space="preserve">7. </w:t>
      </w:r>
      <w:r>
        <w:rPr>
          <w:rFonts w:ascii="Arial" w:hAnsi="Arial" w:cs="Arial"/>
          <w:color w:val="000000"/>
          <w:spacing w:val="26"/>
        </w:rPr>
        <w:t xml:space="preserve"> </w:t>
      </w:r>
      <w:r>
        <w:rPr>
          <w:rFonts w:ascii="Arial" w:hAnsi="Arial" w:cs="Arial"/>
          <w:color w:val="000000"/>
        </w:rPr>
        <w:t>Services will be tailor</w:t>
      </w:r>
      <w:r>
        <w:rPr>
          <w:rFonts w:ascii="Arial" w:hAnsi="Arial" w:cs="Arial"/>
          <w:color w:val="000000"/>
          <w:spacing w:val="1"/>
        </w:rPr>
        <w:t>e</w:t>
      </w:r>
      <w:r>
        <w:rPr>
          <w:rFonts w:ascii="Arial" w:hAnsi="Arial" w:cs="Arial"/>
          <w:color w:val="000000"/>
        </w:rPr>
        <w:t>d to families and child</w:t>
      </w:r>
      <w:r>
        <w:rPr>
          <w:rFonts w:ascii="Arial" w:hAnsi="Arial" w:cs="Arial"/>
          <w:color w:val="000000"/>
          <w:spacing w:val="2"/>
        </w:rPr>
        <w:t>r</w:t>
      </w:r>
      <w:r>
        <w:rPr>
          <w:rFonts w:ascii="Arial" w:hAnsi="Arial" w:cs="Arial"/>
          <w:color w:val="000000"/>
        </w:rPr>
        <w:t>en to meet their uniq</w:t>
      </w:r>
      <w:r>
        <w:rPr>
          <w:rFonts w:ascii="Arial" w:hAnsi="Arial" w:cs="Arial"/>
          <w:color w:val="000000"/>
          <w:spacing w:val="1"/>
        </w:rPr>
        <w:t>u</w:t>
      </w:r>
      <w:r>
        <w:rPr>
          <w:rFonts w:ascii="Arial" w:hAnsi="Arial" w:cs="Arial"/>
          <w:color w:val="000000"/>
        </w:rPr>
        <w:t>e needs.</w:t>
      </w:r>
    </w:p>
    <w:p w:rsidR="00431761" w:rsidRDefault="00431761" w:rsidP="00431761">
      <w:pPr>
        <w:widowControl w:val="0"/>
        <w:autoSpaceDE w:val="0"/>
        <w:autoSpaceDN w:val="0"/>
        <w:adjustRightInd w:val="0"/>
        <w:spacing w:before="9" w:line="190" w:lineRule="exact"/>
        <w:rPr>
          <w:rFonts w:ascii="Arial" w:hAnsi="Arial" w:cs="Arial"/>
          <w:color w:val="000000"/>
          <w:sz w:val="19"/>
          <w:szCs w:val="19"/>
        </w:rPr>
      </w:pPr>
    </w:p>
    <w:p w:rsidR="009637DB" w:rsidRDefault="00431761" w:rsidP="009637DB">
      <w:pPr>
        <w:widowControl w:val="0"/>
        <w:autoSpaceDE w:val="0"/>
        <w:autoSpaceDN w:val="0"/>
        <w:adjustRightInd w:val="0"/>
        <w:spacing w:line="276" w:lineRule="auto"/>
        <w:ind w:left="820" w:right="301" w:hanging="360"/>
        <w:rPr>
          <w:rFonts w:ascii="Arial" w:hAnsi="Arial" w:cs="Arial"/>
          <w:color w:val="000000"/>
        </w:rPr>
      </w:pPr>
      <w:r>
        <w:rPr>
          <w:rFonts w:ascii="Arial" w:hAnsi="Arial" w:cs="Arial"/>
          <w:color w:val="000000"/>
        </w:rPr>
        <w:t xml:space="preserve">8. </w:t>
      </w:r>
      <w:r>
        <w:rPr>
          <w:rFonts w:ascii="Arial" w:hAnsi="Arial" w:cs="Arial"/>
          <w:color w:val="000000"/>
          <w:spacing w:val="26"/>
        </w:rPr>
        <w:t xml:space="preserve"> </w:t>
      </w:r>
      <w:r>
        <w:rPr>
          <w:rFonts w:ascii="Arial" w:hAnsi="Arial" w:cs="Arial"/>
          <w:color w:val="000000"/>
        </w:rPr>
        <w:t>Child welf</w:t>
      </w:r>
      <w:r>
        <w:rPr>
          <w:rFonts w:ascii="Arial" w:hAnsi="Arial" w:cs="Arial"/>
          <w:color w:val="000000"/>
          <w:spacing w:val="1"/>
        </w:rPr>
        <w:t>a</w:t>
      </w:r>
      <w:r>
        <w:rPr>
          <w:rFonts w:ascii="Arial" w:hAnsi="Arial" w:cs="Arial"/>
          <w:color w:val="000000"/>
        </w:rPr>
        <w:t>re professionals will</w:t>
      </w:r>
      <w:r>
        <w:rPr>
          <w:rFonts w:ascii="Arial" w:hAnsi="Arial" w:cs="Arial"/>
          <w:color w:val="000000"/>
          <w:spacing w:val="1"/>
        </w:rPr>
        <w:t xml:space="preserve"> b</w:t>
      </w:r>
      <w:r>
        <w:rPr>
          <w:rFonts w:ascii="Arial" w:hAnsi="Arial" w:cs="Arial"/>
          <w:color w:val="000000"/>
        </w:rPr>
        <w:t>e supported through ongoi</w:t>
      </w:r>
      <w:r>
        <w:rPr>
          <w:rFonts w:ascii="Arial" w:hAnsi="Arial" w:cs="Arial"/>
          <w:color w:val="000000"/>
          <w:spacing w:val="1"/>
        </w:rPr>
        <w:t>n</w:t>
      </w:r>
      <w:r>
        <w:rPr>
          <w:rFonts w:ascii="Arial" w:hAnsi="Arial" w:cs="Arial"/>
          <w:color w:val="000000"/>
        </w:rPr>
        <w:t>g de</w:t>
      </w:r>
      <w:r>
        <w:rPr>
          <w:rFonts w:ascii="Arial" w:hAnsi="Arial" w:cs="Arial"/>
          <w:color w:val="000000"/>
          <w:spacing w:val="1"/>
        </w:rPr>
        <w:t>v</w:t>
      </w:r>
      <w:r>
        <w:rPr>
          <w:rFonts w:ascii="Arial" w:hAnsi="Arial" w:cs="Arial"/>
          <w:color w:val="000000"/>
        </w:rPr>
        <w:t>elopment and</w:t>
      </w:r>
      <w:r w:rsidR="00E72FBD">
        <w:rPr>
          <w:rFonts w:ascii="Arial" w:hAnsi="Arial" w:cs="Arial"/>
          <w:color w:val="000000"/>
        </w:rPr>
        <w:t xml:space="preserve"> </w:t>
      </w:r>
      <w:r w:rsidR="009637DB">
        <w:rPr>
          <w:rFonts w:ascii="Arial" w:hAnsi="Arial" w:cs="Arial"/>
          <w:color w:val="000000"/>
        </w:rPr>
        <w:tab/>
      </w:r>
      <w:r>
        <w:rPr>
          <w:rFonts w:ascii="Arial" w:hAnsi="Arial" w:cs="Arial"/>
          <w:color w:val="000000"/>
        </w:rPr>
        <w:t>mentoring to</w:t>
      </w:r>
      <w:r w:rsidR="009637DB">
        <w:rPr>
          <w:rFonts w:ascii="Arial" w:hAnsi="Arial" w:cs="Arial"/>
          <w:color w:val="000000"/>
        </w:rPr>
        <w:t xml:space="preserve"> promote success and retention.</w:t>
      </w:r>
    </w:p>
    <w:p w:rsidR="009637DB" w:rsidRDefault="009637DB" w:rsidP="009637DB">
      <w:pPr>
        <w:widowControl w:val="0"/>
        <w:autoSpaceDE w:val="0"/>
        <w:autoSpaceDN w:val="0"/>
        <w:adjustRightInd w:val="0"/>
        <w:spacing w:line="276" w:lineRule="auto"/>
        <w:ind w:left="820" w:right="301" w:hanging="360"/>
        <w:rPr>
          <w:rFonts w:ascii="Arial" w:hAnsi="Arial" w:cs="Arial"/>
          <w:color w:val="000000"/>
        </w:rPr>
      </w:pPr>
    </w:p>
    <w:p w:rsidR="00431761" w:rsidRDefault="00431761" w:rsidP="009637DB">
      <w:pPr>
        <w:widowControl w:val="0"/>
        <w:autoSpaceDE w:val="0"/>
        <w:autoSpaceDN w:val="0"/>
        <w:adjustRightInd w:val="0"/>
        <w:spacing w:line="276" w:lineRule="auto"/>
        <w:ind w:left="820" w:right="301" w:hanging="360"/>
        <w:rPr>
          <w:rFonts w:ascii="Arial" w:hAnsi="Arial" w:cs="Arial"/>
          <w:color w:val="000000"/>
        </w:rPr>
      </w:pPr>
      <w:r>
        <w:rPr>
          <w:rFonts w:ascii="Arial" w:hAnsi="Arial" w:cs="Arial"/>
          <w:color w:val="000000"/>
        </w:rPr>
        <w:t xml:space="preserve">9. </w:t>
      </w:r>
      <w:r>
        <w:rPr>
          <w:rFonts w:ascii="Arial" w:hAnsi="Arial" w:cs="Arial"/>
          <w:color w:val="000000"/>
          <w:spacing w:val="26"/>
        </w:rPr>
        <w:t xml:space="preserve"> </w:t>
      </w:r>
      <w:r>
        <w:rPr>
          <w:rFonts w:ascii="Arial" w:hAnsi="Arial" w:cs="Arial"/>
          <w:color w:val="000000"/>
        </w:rPr>
        <w:t>Leadership will be demonstra</w:t>
      </w:r>
      <w:r>
        <w:rPr>
          <w:rFonts w:ascii="Arial" w:hAnsi="Arial" w:cs="Arial"/>
          <w:color w:val="000000"/>
          <w:spacing w:val="2"/>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within all levels of the child welfare system.</w:t>
      </w:r>
    </w:p>
    <w:p w:rsidR="00431761" w:rsidRDefault="00431761" w:rsidP="00431761">
      <w:pPr>
        <w:widowControl w:val="0"/>
        <w:autoSpaceDE w:val="0"/>
        <w:autoSpaceDN w:val="0"/>
        <w:adjustRightInd w:val="0"/>
        <w:spacing w:before="9" w:line="190" w:lineRule="exact"/>
        <w:rPr>
          <w:rFonts w:ascii="Arial" w:hAnsi="Arial" w:cs="Arial"/>
          <w:color w:val="000000"/>
          <w:sz w:val="19"/>
          <w:szCs w:val="19"/>
        </w:rPr>
      </w:pPr>
    </w:p>
    <w:p w:rsidR="00431761" w:rsidRDefault="00431761" w:rsidP="00431761">
      <w:pPr>
        <w:widowControl w:val="0"/>
        <w:autoSpaceDE w:val="0"/>
        <w:autoSpaceDN w:val="0"/>
        <w:adjustRightInd w:val="0"/>
        <w:spacing w:line="276" w:lineRule="auto"/>
        <w:ind w:left="820" w:right="412" w:hanging="450"/>
        <w:rPr>
          <w:rFonts w:ascii="Arial" w:hAnsi="Arial" w:cs="Arial"/>
          <w:color w:val="000000"/>
        </w:rPr>
      </w:pPr>
      <w:r>
        <w:rPr>
          <w:rFonts w:ascii="Arial" w:hAnsi="Arial" w:cs="Arial"/>
          <w:color w:val="000000"/>
        </w:rPr>
        <w:t>10.</w:t>
      </w:r>
      <w:r>
        <w:rPr>
          <w:rFonts w:ascii="Arial" w:hAnsi="Arial" w:cs="Arial"/>
          <w:color w:val="000000"/>
          <w:spacing w:val="50"/>
        </w:rPr>
        <w:t xml:space="preserve"> </w:t>
      </w:r>
      <w:r>
        <w:rPr>
          <w:rFonts w:ascii="Arial" w:hAnsi="Arial" w:cs="Arial"/>
          <w:color w:val="000000"/>
        </w:rPr>
        <w:t>Deci</w:t>
      </w:r>
      <w:r>
        <w:rPr>
          <w:rFonts w:ascii="Arial" w:hAnsi="Arial" w:cs="Arial"/>
          <w:color w:val="000000"/>
          <w:spacing w:val="1"/>
        </w:rPr>
        <w:t>s</w:t>
      </w:r>
      <w:r>
        <w:rPr>
          <w:rFonts w:ascii="Arial" w:hAnsi="Arial" w:cs="Arial"/>
          <w:color w:val="000000"/>
          <w:spacing w:val="-1"/>
        </w:rPr>
        <w:t>i</w:t>
      </w:r>
      <w:r>
        <w:rPr>
          <w:rFonts w:ascii="Arial" w:hAnsi="Arial" w:cs="Arial"/>
          <w:color w:val="000000"/>
        </w:rPr>
        <w:t xml:space="preserve">on making will </w:t>
      </w:r>
      <w:r>
        <w:rPr>
          <w:rFonts w:ascii="Arial" w:hAnsi="Arial" w:cs="Arial"/>
          <w:color w:val="000000"/>
          <w:spacing w:val="1"/>
        </w:rPr>
        <w:t>b</w:t>
      </w:r>
      <w:r>
        <w:rPr>
          <w:rFonts w:ascii="Arial" w:hAnsi="Arial" w:cs="Arial"/>
          <w:color w:val="000000"/>
        </w:rPr>
        <w:t>e outcome based,</w:t>
      </w:r>
      <w:r>
        <w:rPr>
          <w:rFonts w:ascii="Arial" w:hAnsi="Arial" w:cs="Arial"/>
          <w:color w:val="000000"/>
          <w:spacing w:val="2"/>
        </w:rPr>
        <w:t xml:space="preserve"> </w:t>
      </w:r>
      <w:r>
        <w:rPr>
          <w:rFonts w:ascii="Arial" w:hAnsi="Arial" w:cs="Arial"/>
          <w:color w:val="000000"/>
        </w:rPr>
        <w:t>resource-driven and continuously evaluated for improvement.</w:t>
      </w:r>
    </w:p>
    <w:p w:rsidR="00431761" w:rsidRDefault="00431761" w:rsidP="00431761">
      <w:pPr>
        <w:jc w:val="center"/>
      </w:pPr>
    </w:p>
    <w:p w:rsidR="00431761" w:rsidRDefault="00FA20C7" w:rsidP="00431761">
      <w:pPr>
        <w:jc w:val="center"/>
        <w:rPr>
          <w:b/>
          <w:bCs/>
          <w:i/>
          <w:iCs/>
          <w:sz w:val="28"/>
          <w:szCs w:val="28"/>
        </w:rPr>
      </w:pPr>
      <w:r>
        <w:rPr>
          <w:noProof/>
        </w:rPr>
        <mc:AlternateContent>
          <mc:Choice Requires="wps">
            <w:drawing>
              <wp:anchor distT="0" distB="0" distL="114300" distR="114300" simplePos="0" relativeHeight="251675136" behindDoc="0" locked="0" layoutInCell="1" allowOverlap="1">
                <wp:simplePos x="0" y="0"/>
                <wp:positionH relativeFrom="column">
                  <wp:posOffset>-38100</wp:posOffset>
                </wp:positionH>
                <wp:positionV relativeFrom="paragraph">
                  <wp:posOffset>-285750</wp:posOffset>
                </wp:positionV>
                <wp:extent cx="6858000" cy="2095500"/>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9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431761">
                            <w:r>
                              <w:rPr>
                                <w:noProof/>
                              </w:rPr>
                              <w:drawing>
                                <wp:inline distT="0" distB="0" distL="0" distR="0">
                                  <wp:extent cx="6694805" cy="1630045"/>
                                  <wp:effectExtent l="0" t="0" r="0" b="8255"/>
                                  <wp:docPr id="7" name="Picture 1" descr="Ribbon blue ful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bon blue full sheet"/>
                                          <pic:cNvPicPr>
                                            <a:picLocks noChangeAspect="1" noChangeArrowheads="1"/>
                                          </pic:cNvPicPr>
                                        </pic:nvPicPr>
                                        <pic:blipFill>
                                          <a:blip r:embed="rId18">
                                            <a:extLst>
                                              <a:ext uri="{28A0092B-C50C-407E-A947-70E740481C1C}">
                                                <a14:useLocalDpi xmlns:a14="http://schemas.microsoft.com/office/drawing/2010/main" val="0"/>
                                              </a:ext>
                                            </a:extLst>
                                          </a:blip>
                                          <a:srcRect l="5289" t="25987" r="3046"/>
                                          <a:stretch>
                                            <a:fillRect/>
                                          </a:stretch>
                                        </pic:blipFill>
                                        <pic:spPr bwMode="auto">
                                          <a:xfrm>
                                            <a:off x="0" y="0"/>
                                            <a:ext cx="6694805" cy="16300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3pt;margin-top:-22.5pt;width:540pt;height:16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" stroked="f">
                <v:textbox>
                  <w:txbxContent>
                    <w:p w:rsidR="000601FB" w:rsidRDefault="000601FB" w:rsidP="00431761">
                      <w:r>
                        <w:rPr>
                          <w:noProof/>
                        </w:rPr>
                        <w:drawing>
                          <wp:inline distT="0" distB="0" distL="0" distR="0">
                            <wp:extent cx="6694805" cy="1630045"/>
                            <wp:effectExtent l="0" t="0" r="0" b="8255"/>
                            <wp:docPr id="7" name="Picture 1" descr="Ribbon blue ful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bon blue full sheet"/>
                                    <pic:cNvPicPr>
                                      <a:picLocks noChangeAspect="1" noChangeArrowheads="1"/>
                                    </pic:cNvPicPr>
                                  </pic:nvPicPr>
                                  <pic:blipFill>
                                    <a:blip r:embed="rId19">
                                      <a:extLst>
                                        <a:ext uri="{28A0092B-C50C-407E-A947-70E740481C1C}">
                                          <a14:useLocalDpi xmlns:a14="http://schemas.microsoft.com/office/drawing/2010/main" val="0"/>
                                        </a:ext>
                                      </a:extLst>
                                    </a:blip>
                                    <a:srcRect l="5289" t="25987" r="3046"/>
                                    <a:stretch>
                                      <a:fillRect/>
                                    </a:stretch>
                                  </pic:blipFill>
                                  <pic:spPr bwMode="auto">
                                    <a:xfrm>
                                      <a:off x="0" y="0"/>
                                      <a:ext cx="6694805" cy="1630045"/>
                                    </a:xfrm>
                                    <a:prstGeom prst="rect">
                                      <a:avLst/>
                                    </a:prstGeom>
                                    <a:noFill/>
                                    <a:ln>
                                      <a:noFill/>
                                    </a:ln>
                                  </pic:spPr>
                                </pic:pic>
                              </a:graphicData>
                            </a:graphic>
                          </wp:inline>
                        </w:drawing>
                      </w:r>
                    </w:p>
                  </w:txbxContent>
                </v:textbox>
              </v:shape>
            </w:pict>
          </mc:Fallback>
        </mc:AlternateContent>
      </w:r>
    </w:p>
    <w:p w:rsidR="00431761" w:rsidRDefault="00431761" w:rsidP="00431761">
      <w:pPr>
        <w:jc w:val="center"/>
        <w:rPr>
          <w:b/>
          <w:bCs/>
          <w:i/>
          <w:iCs/>
          <w:sz w:val="28"/>
          <w:szCs w:val="28"/>
        </w:rPr>
      </w:pPr>
    </w:p>
    <w:p w:rsidR="00431761" w:rsidRDefault="00431761" w:rsidP="00431761">
      <w:pPr>
        <w:jc w:val="center"/>
        <w:rPr>
          <w:b/>
          <w:bCs/>
          <w:i/>
          <w:iCs/>
          <w:sz w:val="28"/>
          <w:szCs w:val="28"/>
        </w:rPr>
      </w:pPr>
    </w:p>
    <w:p w:rsidR="00431761" w:rsidRDefault="00431761" w:rsidP="00431761">
      <w:pPr>
        <w:jc w:val="center"/>
        <w:rPr>
          <w:b/>
          <w:bCs/>
          <w:i/>
          <w:iCs/>
          <w:sz w:val="28"/>
          <w:szCs w:val="28"/>
        </w:rPr>
      </w:pPr>
    </w:p>
    <w:p w:rsidR="00431761" w:rsidRDefault="00431761" w:rsidP="00431761">
      <w:pPr>
        <w:jc w:val="center"/>
        <w:rPr>
          <w:b/>
          <w:bCs/>
          <w:i/>
          <w:iCs/>
          <w:sz w:val="28"/>
          <w:szCs w:val="28"/>
        </w:rPr>
      </w:pPr>
    </w:p>
    <w:p w:rsidR="00431761" w:rsidRDefault="00431761" w:rsidP="00431761">
      <w:pPr>
        <w:jc w:val="center"/>
        <w:rPr>
          <w:b/>
          <w:bCs/>
          <w:i/>
          <w:iCs/>
          <w:sz w:val="28"/>
          <w:szCs w:val="28"/>
        </w:rPr>
      </w:pPr>
    </w:p>
    <w:p w:rsidR="00431761" w:rsidRDefault="00431761" w:rsidP="00431761">
      <w:pPr>
        <w:jc w:val="center"/>
        <w:rPr>
          <w:b/>
          <w:bCs/>
          <w:i/>
          <w:iCs/>
          <w:sz w:val="28"/>
          <w:szCs w:val="28"/>
        </w:rPr>
      </w:pPr>
    </w:p>
    <w:p w:rsidR="00431761" w:rsidRDefault="00431761" w:rsidP="00431761">
      <w:pPr>
        <w:jc w:val="center"/>
        <w:rPr>
          <w:b/>
          <w:bCs/>
          <w:i/>
          <w:iCs/>
          <w:sz w:val="28"/>
          <w:szCs w:val="28"/>
        </w:rPr>
      </w:pPr>
    </w:p>
    <w:p w:rsidR="00431761" w:rsidRDefault="00431761" w:rsidP="00431761">
      <w:pPr>
        <w:jc w:val="center"/>
        <w:rPr>
          <w:b/>
          <w:bCs/>
          <w:i/>
          <w:iCs/>
          <w:sz w:val="28"/>
          <w:szCs w:val="28"/>
        </w:rPr>
      </w:pPr>
    </w:p>
    <w:p w:rsidR="00431761" w:rsidRPr="00DE5451" w:rsidRDefault="00431761" w:rsidP="00431761">
      <w:pPr>
        <w:jc w:val="center"/>
        <w:rPr>
          <w:b/>
          <w:bCs/>
          <w:i/>
          <w:iCs/>
          <w:sz w:val="28"/>
          <w:szCs w:val="28"/>
        </w:rPr>
      </w:pPr>
      <w:r w:rsidRPr="00DE5451">
        <w:rPr>
          <w:b/>
          <w:bCs/>
          <w:i/>
          <w:iCs/>
          <w:sz w:val="28"/>
          <w:szCs w:val="28"/>
        </w:rPr>
        <w:t xml:space="preserve">The Cultural Equity Alliance: </w:t>
      </w:r>
    </w:p>
    <w:p w:rsidR="00431761" w:rsidRPr="00DE5451" w:rsidRDefault="00431761" w:rsidP="00431761">
      <w:pPr>
        <w:jc w:val="center"/>
        <w:rPr>
          <w:b/>
          <w:bCs/>
          <w:i/>
          <w:iCs/>
          <w:sz w:val="28"/>
          <w:szCs w:val="28"/>
        </w:rPr>
      </w:pPr>
      <w:r>
        <w:rPr>
          <w:b/>
          <w:bCs/>
          <w:i/>
          <w:iCs/>
          <w:sz w:val="28"/>
          <w:szCs w:val="28"/>
        </w:rPr>
        <w:t>Guiding Principles</w:t>
      </w:r>
    </w:p>
    <w:p w:rsidR="00431761" w:rsidRPr="00DE5451" w:rsidRDefault="00431761" w:rsidP="00431761">
      <w:pPr>
        <w:jc w:val="center"/>
        <w:rPr>
          <w:b/>
          <w:bCs/>
          <w:i/>
          <w:iCs/>
        </w:rPr>
      </w:pPr>
    </w:p>
    <w:p w:rsidR="00431761" w:rsidRPr="00DE5451" w:rsidRDefault="00431761" w:rsidP="00431761">
      <w:pPr>
        <w:jc w:val="center"/>
        <w:rPr>
          <w:b/>
          <w:bCs/>
          <w:i/>
          <w:iCs/>
        </w:rPr>
      </w:pPr>
    </w:p>
    <w:p w:rsidR="00431761" w:rsidRPr="00DE5451" w:rsidRDefault="00431761" w:rsidP="00431761">
      <w:pPr>
        <w:ind w:right="720"/>
        <w:rPr>
          <w:i/>
        </w:rPr>
      </w:pPr>
      <w:r w:rsidRPr="00DE5451">
        <w:rPr>
          <w:i/>
        </w:rPr>
        <w:t xml:space="preserve">The adopted </w:t>
      </w:r>
      <w:r>
        <w:rPr>
          <w:i/>
        </w:rPr>
        <w:t>principles</w:t>
      </w:r>
      <w:r w:rsidRPr="00DE5451">
        <w:rPr>
          <w:i/>
        </w:rPr>
        <w:t xml:space="preserve"> below are a guide as we work together to improve our culturally responsive approach with children and families from the local community level to the state level.</w:t>
      </w:r>
    </w:p>
    <w:p w:rsidR="00431761" w:rsidRDefault="00431761" w:rsidP="00431761">
      <w:pPr>
        <w:ind w:left="720" w:right="720"/>
        <w:rPr>
          <w:b/>
          <w:i/>
        </w:rPr>
      </w:pPr>
      <w:r w:rsidRPr="00DE5451">
        <w:rPr>
          <w:b/>
          <w:i/>
        </w:rPr>
        <w:t xml:space="preserve"> </w:t>
      </w:r>
    </w:p>
    <w:p w:rsidR="00431761" w:rsidRPr="00DE5451" w:rsidRDefault="00431761" w:rsidP="00431761">
      <w:pPr>
        <w:ind w:left="720" w:right="720"/>
        <w:rPr>
          <w:b/>
          <w:i/>
        </w:rPr>
      </w:pPr>
    </w:p>
    <w:p w:rsidR="00431761" w:rsidRPr="00DE5451" w:rsidRDefault="00431761" w:rsidP="00431761">
      <w:pPr>
        <w:rPr>
          <w:b/>
          <w:i/>
          <w:iCs/>
          <w:u w:val="single"/>
        </w:rPr>
      </w:pPr>
      <w:r w:rsidRPr="00DE5451">
        <w:rPr>
          <w:b/>
          <w:i/>
          <w:iCs/>
          <w:u w:val="single"/>
        </w:rPr>
        <w:t>Guiding Principles</w:t>
      </w:r>
    </w:p>
    <w:p w:rsidR="00431761" w:rsidRPr="00886BCA" w:rsidRDefault="00431761" w:rsidP="00431761">
      <w:pPr>
        <w:spacing w:before="100" w:beforeAutospacing="1" w:after="100" w:afterAutospacing="1"/>
        <w:rPr>
          <w:b/>
          <w:color w:val="000000"/>
          <w:u w:val="single"/>
        </w:rPr>
      </w:pPr>
      <w:r w:rsidRPr="00DE5451">
        <w:rPr>
          <w:iCs/>
        </w:rPr>
        <w:t xml:space="preserve">The Cultural Equity Alliance believes that the following principles and practices are essential to reducing disparities in the child welfare system. They represent culturally and linguistically appropriate service </w:t>
      </w:r>
      <w:r>
        <w:rPr>
          <w:iCs/>
        </w:rPr>
        <w:t>principles</w:t>
      </w:r>
      <w:r w:rsidRPr="00DE5451">
        <w:rPr>
          <w:iCs/>
        </w:rPr>
        <w:t xml:space="preserve"> that can help promote equity for families within the system. No one </w:t>
      </w:r>
      <w:r>
        <w:rPr>
          <w:iCs/>
        </w:rPr>
        <w:t>principle</w:t>
      </w:r>
      <w:r w:rsidRPr="00DE5451">
        <w:rPr>
          <w:iCs/>
        </w:rPr>
        <w:t xml:space="preserve"> is more important than another, and they are cited below in no particular order.  All are equally essential to operating a child welfare system that is truly culturally responsive.  The principles cited below are based closely upon </w:t>
      </w:r>
      <w:r w:rsidRPr="00DE5451">
        <w:t xml:space="preserve">National Standards on Culturally and Linguistically Appropriate Service (CLAS) Standards, Office of Minority Health, 2001. </w:t>
      </w:r>
      <w:r w:rsidRPr="00DE5451">
        <w:br/>
      </w:r>
    </w:p>
    <w:p w:rsidR="00431761" w:rsidRDefault="00431761" w:rsidP="00431761">
      <w:pPr>
        <w:spacing w:before="100" w:beforeAutospacing="1" w:after="100" w:afterAutospacing="1"/>
        <w:rPr>
          <w:color w:val="000000"/>
        </w:rPr>
      </w:pPr>
      <w:r w:rsidRPr="00886BCA">
        <w:rPr>
          <w:b/>
          <w:color w:val="000000"/>
        </w:rPr>
        <w:t>1)</w:t>
      </w:r>
      <w:r w:rsidRPr="00DE5451">
        <w:rPr>
          <w:color w:val="000000"/>
        </w:rPr>
        <w:t xml:space="preserve"> Provide effective, equitable, understandable and respectful quality supports and services that are responsive to diverse cultural beliefs and practices, preferred languages, health literacy and other communication needs.</w:t>
      </w:r>
    </w:p>
    <w:p w:rsidR="00431761" w:rsidRPr="00DE5451" w:rsidRDefault="00431761" w:rsidP="00431761">
      <w:pPr>
        <w:spacing w:before="100" w:beforeAutospacing="1" w:after="100" w:afterAutospacing="1"/>
        <w:rPr>
          <w:color w:val="000000"/>
        </w:rPr>
      </w:pPr>
      <w:r w:rsidRPr="00DE5451">
        <w:rPr>
          <w:b/>
          <w:bCs/>
          <w:color w:val="000000"/>
        </w:rPr>
        <w:t>Governance, Leadership and Workforce</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2)</w:t>
      </w:r>
      <w:r w:rsidRPr="00937953">
        <w:rPr>
          <w:color w:val="000000"/>
          <w:sz w:val="22"/>
          <w:szCs w:val="22"/>
        </w:rPr>
        <w:t xml:space="preserve"> Advance and sustain organizational governance and leadership that promotes principles and equity through policy, practices and allocated resources.</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3)</w:t>
      </w:r>
      <w:r w:rsidRPr="00937953">
        <w:rPr>
          <w:color w:val="000000"/>
          <w:sz w:val="22"/>
          <w:szCs w:val="22"/>
        </w:rPr>
        <w:t xml:space="preserve"> Recruit, promote and support a culturally and linguistically diverse governance, leadership and workforce that are responsive to the population in the service area.</w:t>
      </w:r>
    </w:p>
    <w:p w:rsidR="009637DB" w:rsidRDefault="00431761" w:rsidP="000601FB">
      <w:pPr>
        <w:rPr>
          <w:b/>
          <w:bCs/>
          <w:color w:val="000000"/>
        </w:rPr>
      </w:pPr>
      <w:r w:rsidRPr="00937953">
        <w:rPr>
          <w:b/>
          <w:bCs/>
          <w:color w:val="000000"/>
          <w:sz w:val="22"/>
          <w:szCs w:val="22"/>
        </w:rPr>
        <w:t>4)</w:t>
      </w:r>
      <w:r w:rsidRPr="00937953">
        <w:rPr>
          <w:color w:val="000000"/>
          <w:sz w:val="22"/>
          <w:szCs w:val="22"/>
        </w:rPr>
        <w:t xml:space="preserve"> Educate and train governance, leadership and workforce in culturally and linguistically appropriate policies and practices on an ongoing basis. </w:t>
      </w:r>
    </w:p>
    <w:p w:rsidR="00431761" w:rsidRPr="00DE5451" w:rsidRDefault="00431761" w:rsidP="00431761">
      <w:pPr>
        <w:spacing w:before="100" w:beforeAutospacing="1" w:after="100" w:afterAutospacing="1"/>
        <w:rPr>
          <w:color w:val="000000"/>
        </w:rPr>
      </w:pPr>
      <w:r w:rsidRPr="00DE5451">
        <w:rPr>
          <w:b/>
          <w:bCs/>
          <w:color w:val="000000"/>
        </w:rPr>
        <w:t>Communication and Language Assistance</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5)</w:t>
      </w:r>
      <w:r w:rsidRPr="00937953">
        <w:rPr>
          <w:color w:val="000000"/>
          <w:sz w:val="22"/>
          <w:szCs w:val="22"/>
        </w:rPr>
        <w:t xml:space="preserve"> Offer language assistance to individuals who have limited English proficiency and/or other communication needs, at no cost to them, to facilitate timely access to all supports and services.</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6)</w:t>
      </w:r>
      <w:r w:rsidRPr="00937953">
        <w:rPr>
          <w:color w:val="000000"/>
          <w:sz w:val="22"/>
          <w:szCs w:val="22"/>
        </w:rPr>
        <w:t xml:space="preserve"> Inform all individuals of the availability of language assistance services clearly and in their preferred language, verbally and in writing.</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7)</w:t>
      </w:r>
      <w:r w:rsidRPr="00937953">
        <w:rPr>
          <w:color w:val="000000"/>
          <w:sz w:val="22"/>
          <w:szCs w:val="22"/>
        </w:rPr>
        <w:t xml:space="preserve"> Ensure the competence of individuals providing language assistance, recognizing that the use of untrained individuals and/or minors as interpreters should be avoided.</w:t>
      </w:r>
    </w:p>
    <w:p w:rsidR="00431761" w:rsidRPr="00937953" w:rsidRDefault="00431761" w:rsidP="00431761">
      <w:pPr>
        <w:spacing w:before="100" w:beforeAutospacing="1" w:after="100" w:afterAutospacing="1"/>
        <w:rPr>
          <w:color w:val="000000"/>
          <w:sz w:val="22"/>
          <w:szCs w:val="22"/>
        </w:rPr>
      </w:pPr>
      <w:r w:rsidRPr="00937953">
        <w:rPr>
          <w:b/>
          <w:color w:val="000000"/>
          <w:sz w:val="22"/>
          <w:szCs w:val="22"/>
        </w:rPr>
        <w:t>8)</w:t>
      </w:r>
      <w:r w:rsidRPr="00937953">
        <w:rPr>
          <w:color w:val="000000"/>
          <w:sz w:val="22"/>
          <w:szCs w:val="22"/>
        </w:rPr>
        <w:t xml:space="preserve"> Provide easy-to-understand print and multimedia materials and signage in the languages commonly used by the populations in the service area.</w:t>
      </w:r>
    </w:p>
    <w:p w:rsidR="00431761" w:rsidRPr="00DE5451" w:rsidRDefault="00431761" w:rsidP="00431761">
      <w:pPr>
        <w:spacing w:before="100" w:beforeAutospacing="1" w:after="100" w:afterAutospacing="1"/>
        <w:rPr>
          <w:color w:val="000000"/>
        </w:rPr>
      </w:pPr>
      <w:r w:rsidRPr="00DE5451">
        <w:rPr>
          <w:b/>
          <w:bCs/>
          <w:color w:val="000000"/>
        </w:rPr>
        <w:t>Engagement, Continuous Improvement and Accountability</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9)</w:t>
      </w:r>
      <w:r w:rsidRPr="00937953">
        <w:rPr>
          <w:color w:val="000000"/>
          <w:sz w:val="22"/>
          <w:szCs w:val="22"/>
        </w:rPr>
        <w:t xml:space="preserve"> Establish culturally and linguistically appropriate goals, policies and management accountability, and infuse them throughout the organizations’ planning and operations.</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10)</w:t>
      </w:r>
      <w:r w:rsidRPr="00937953">
        <w:rPr>
          <w:color w:val="000000"/>
          <w:sz w:val="22"/>
          <w:szCs w:val="22"/>
        </w:rPr>
        <w:t xml:space="preserve"> Conduct ongoing assessments of the organization’s guiding principles related activities and integrate related measures into assessment, measurement and continuous quality improvement activities.</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11)</w:t>
      </w:r>
      <w:r w:rsidRPr="00937953">
        <w:rPr>
          <w:color w:val="000000"/>
          <w:sz w:val="22"/>
          <w:szCs w:val="22"/>
        </w:rPr>
        <w:t xml:space="preserve"> Collect and maintain accurate and reliable demographic data to monitor and evaluate the impact of principles on equity and outcomes and to inform service delivery.</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12)</w:t>
      </w:r>
      <w:r w:rsidRPr="00937953">
        <w:rPr>
          <w:color w:val="000000"/>
          <w:sz w:val="22"/>
          <w:szCs w:val="22"/>
        </w:rPr>
        <w:t xml:space="preserve"> Conduct regular assessments of community assets and needs and use the results to plan and implement services that respond to the cultural and linguistic diversity of populations in the service area.</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13)</w:t>
      </w:r>
      <w:r w:rsidRPr="00937953">
        <w:rPr>
          <w:color w:val="000000"/>
          <w:sz w:val="22"/>
          <w:szCs w:val="22"/>
        </w:rPr>
        <w:t xml:space="preserve"> Partner with the community to design, implement and evaluate policies, practices and services to ensure cultural and linguistic appropriateness.</w:t>
      </w:r>
    </w:p>
    <w:p w:rsidR="00431761" w:rsidRPr="00937953" w:rsidRDefault="00431761" w:rsidP="00431761">
      <w:pPr>
        <w:spacing w:before="100" w:beforeAutospacing="1" w:after="100" w:afterAutospacing="1"/>
        <w:rPr>
          <w:color w:val="000000"/>
          <w:sz w:val="22"/>
          <w:szCs w:val="22"/>
        </w:rPr>
      </w:pPr>
      <w:r w:rsidRPr="00937953">
        <w:rPr>
          <w:b/>
          <w:bCs/>
          <w:color w:val="000000"/>
          <w:sz w:val="22"/>
          <w:szCs w:val="22"/>
        </w:rPr>
        <w:t>14)</w:t>
      </w:r>
      <w:r w:rsidRPr="00937953">
        <w:rPr>
          <w:color w:val="000000"/>
          <w:sz w:val="22"/>
          <w:szCs w:val="22"/>
        </w:rPr>
        <w:t xml:space="preserve"> Create conflict- and grievance-resolution processes that are culturally and linguistically appropriate to identify, prevent and resolve conflicts or complaints.</w:t>
      </w:r>
    </w:p>
    <w:p w:rsidR="00431761" w:rsidRDefault="00431761" w:rsidP="00431761">
      <w:pPr>
        <w:spacing w:before="100" w:beforeAutospacing="1" w:after="100" w:afterAutospacing="1"/>
        <w:rPr>
          <w:color w:val="000000"/>
          <w:sz w:val="22"/>
          <w:szCs w:val="22"/>
        </w:rPr>
      </w:pPr>
      <w:r w:rsidRPr="00937953">
        <w:rPr>
          <w:b/>
          <w:bCs/>
          <w:color w:val="000000"/>
          <w:sz w:val="22"/>
          <w:szCs w:val="22"/>
        </w:rPr>
        <w:t>15)</w:t>
      </w:r>
      <w:r w:rsidRPr="00937953">
        <w:rPr>
          <w:color w:val="000000"/>
          <w:sz w:val="22"/>
          <w:szCs w:val="22"/>
        </w:rPr>
        <w:t xml:space="preserve"> Communicate the organization’s progress in implementing and sustaining principles to all stakeholders, constituents and the general public.</w:t>
      </w:r>
    </w:p>
    <w:p w:rsidR="00FC7BD1" w:rsidRDefault="00431761" w:rsidP="009637DB">
      <w:pPr>
        <w:widowControl w:val="0"/>
        <w:autoSpaceDE w:val="0"/>
        <w:autoSpaceDN w:val="0"/>
        <w:adjustRightInd w:val="0"/>
        <w:spacing w:before="3" w:line="140" w:lineRule="exact"/>
        <w:rPr>
          <w:rFonts w:ascii="Calibri" w:hAnsi="Calibri" w:cs="Calibri"/>
          <w:b/>
          <w:bCs/>
        </w:rPr>
      </w:pPr>
      <w:r>
        <w:rPr>
          <w:color w:val="000000"/>
          <w:sz w:val="22"/>
          <w:szCs w:val="22"/>
        </w:rPr>
        <w:br w:type="page"/>
      </w:r>
    </w:p>
    <w:p w:rsidR="00FC7BD1" w:rsidRDefault="00FC7BD1" w:rsidP="00FC7BD1">
      <w:pPr>
        <w:widowControl w:val="0"/>
        <w:tabs>
          <w:tab w:val="left" w:pos="880"/>
        </w:tabs>
        <w:autoSpaceDE w:val="0"/>
        <w:autoSpaceDN w:val="0"/>
        <w:adjustRightInd w:val="0"/>
        <w:ind w:left="521" w:right="-20"/>
        <w:rPr>
          <w:rFonts w:ascii="Calibri" w:hAnsi="Calibri" w:cs="Calibri"/>
        </w:rPr>
      </w:pPr>
      <w:r>
        <w:rPr>
          <w:w w:val="131"/>
        </w:rPr>
        <w:t>•</w:t>
      </w:r>
      <w:r>
        <w:tab/>
      </w:r>
      <w:r>
        <w:rPr>
          <w:rFonts w:ascii="Calibri" w:hAnsi="Calibri" w:cs="Calibri"/>
          <w:b/>
          <w:bCs/>
        </w:rPr>
        <w:t>E</w:t>
      </w:r>
      <w:r>
        <w:rPr>
          <w:rFonts w:ascii="Calibri" w:hAnsi="Calibri" w:cs="Calibri"/>
          <w:b/>
          <w:bCs/>
          <w:spacing w:val="1"/>
        </w:rPr>
        <w:t>v</w:t>
      </w:r>
      <w:r>
        <w:rPr>
          <w:rFonts w:ascii="Calibri" w:hAnsi="Calibri" w:cs="Calibri"/>
          <w:b/>
          <w:bCs/>
          <w:spacing w:val="-1"/>
        </w:rPr>
        <w:t>e</w:t>
      </w:r>
      <w:r>
        <w:rPr>
          <w:rFonts w:ascii="Calibri" w:hAnsi="Calibri" w:cs="Calibri"/>
          <w:b/>
          <w:bCs/>
          <w:spacing w:val="-2"/>
        </w:rPr>
        <w:t>r</w:t>
      </w:r>
      <w:r>
        <w:rPr>
          <w:rFonts w:ascii="Calibri" w:hAnsi="Calibri" w:cs="Calibri"/>
          <w:b/>
          <w:bCs/>
          <w:spacing w:val="1"/>
        </w:rPr>
        <w:t>y</w:t>
      </w:r>
      <w:r>
        <w:rPr>
          <w:rFonts w:ascii="Calibri" w:hAnsi="Calibri" w:cs="Calibri"/>
          <w:b/>
          <w:bCs/>
          <w:spacing w:val="-1"/>
        </w:rPr>
        <w:t>on</w:t>
      </w:r>
      <w:r>
        <w:rPr>
          <w:rFonts w:ascii="Calibri" w:hAnsi="Calibri" w:cs="Calibri"/>
          <w:b/>
          <w:bCs/>
        </w:rPr>
        <w:t xml:space="preserve">e </w:t>
      </w:r>
      <w:r>
        <w:rPr>
          <w:rFonts w:ascii="Calibri" w:hAnsi="Calibri" w:cs="Calibri"/>
          <w:b/>
          <w:bCs/>
          <w:spacing w:val="1"/>
        </w:rPr>
        <w:t>Deserves Respect</w:t>
      </w:r>
    </w:p>
    <w:p w:rsidR="00FC7BD1" w:rsidRPr="00FC7BD1" w:rsidRDefault="00FC7BD1" w:rsidP="009637DB">
      <w:pPr>
        <w:widowControl w:val="0"/>
        <w:autoSpaceDE w:val="0"/>
        <w:autoSpaceDN w:val="0"/>
        <w:adjustRightInd w:val="0"/>
        <w:spacing w:before="3" w:line="140" w:lineRule="exact"/>
        <w:rPr>
          <w:rFonts w:ascii="Calibri" w:hAnsi="Calibri" w:cs="Calibri"/>
          <w:b/>
          <w:bCs/>
        </w:rPr>
      </w:pPr>
    </w:p>
    <w:p w:rsidR="00431761" w:rsidRDefault="00431761" w:rsidP="00431761">
      <w:pPr>
        <w:widowControl w:val="0"/>
        <w:tabs>
          <w:tab w:val="left" w:pos="1600"/>
        </w:tabs>
        <w:autoSpaceDE w:val="0"/>
        <w:autoSpaceDN w:val="0"/>
        <w:adjustRightInd w:val="0"/>
        <w:ind w:left="1240" w:right="-20"/>
        <w:rPr>
          <w:rFonts w:ascii="Calibri" w:hAnsi="Calibri" w:cs="Calibri"/>
        </w:rPr>
      </w:pPr>
      <w:r>
        <w:rPr>
          <w:rFonts w:ascii="Courier New" w:hAnsi="Courier New" w:cs="Courier New"/>
        </w:rPr>
        <w:t>o</w:t>
      </w:r>
      <w:r>
        <w:rPr>
          <w:rFonts w:ascii="Courier New" w:hAnsi="Courier New" w:cs="Courier New"/>
        </w:rPr>
        <w:tab/>
      </w:r>
      <w:r>
        <w:rPr>
          <w:rFonts w:ascii="Calibri" w:hAnsi="Calibri" w:cs="Calibri"/>
          <w:spacing w:val="-1"/>
        </w:rPr>
        <w:t>A</w:t>
      </w:r>
      <w:r>
        <w:rPr>
          <w:rFonts w:ascii="Calibri" w:hAnsi="Calibri" w:cs="Calibri"/>
        </w:rPr>
        <w:t xml:space="preserve">ll </w:t>
      </w:r>
      <w:r>
        <w:rPr>
          <w:rFonts w:ascii="Calibri" w:hAnsi="Calibri" w:cs="Calibri"/>
          <w:spacing w:val="-1"/>
        </w:rPr>
        <w:t>p</w:t>
      </w:r>
      <w:r>
        <w:rPr>
          <w:rFonts w:ascii="Calibri" w:hAnsi="Calibri" w:cs="Calibri"/>
          <w:spacing w:val="1"/>
        </w:rPr>
        <w:t>eo</w:t>
      </w:r>
      <w:r>
        <w:rPr>
          <w:rFonts w:ascii="Calibri" w:hAnsi="Calibri" w:cs="Calibri"/>
          <w:spacing w:val="-1"/>
        </w:rPr>
        <w:t>p</w:t>
      </w:r>
      <w:r>
        <w:rPr>
          <w:rFonts w:ascii="Calibri" w:hAnsi="Calibri" w:cs="Calibri"/>
        </w:rPr>
        <w:t>le</w:t>
      </w:r>
      <w:r>
        <w:rPr>
          <w:rFonts w:ascii="Calibri" w:hAnsi="Calibri" w:cs="Calibri"/>
          <w:spacing w:val="1"/>
        </w:rPr>
        <w:t xml:space="preserve"> </w:t>
      </w:r>
      <w:r>
        <w:rPr>
          <w:rFonts w:ascii="Calibri" w:hAnsi="Calibri" w:cs="Calibri"/>
          <w:spacing w:val="-1"/>
        </w:rPr>
        <w:t>h</w:t>
      </w:r>
      <w:r>
        <w:rPr>
          <w:rFonts w:ascii="Calibri" w:hAnsi="Calibri" w:cs="Calibri"/>
          <w:spacing w:val="-3"/>
        </w:rPr>
        <w:t>a</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spacing w:val="1"/>
        </w:rPr>
        <w:t>v</w:t>
      </w:r>
      <w:r>
        <w:rPr>
          <w:rFonts w:ascii="Calibri" w:hAnsi="Calibri" w:cs="Calibri"/>
        </w:rPr>
        <w:t>al</w:t>
      </w:r>
      <w:r>
        <w:rPr>
          <w:rFonts w:ascii="Calibri" w:hAnsi="Calibri" w:cs="Calibri"/>
          <w:spacing w:val="-3"/>
        </w:rPr>
        <w:t>u</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 a</w:t>
      </w:r>
      <w:r>
        <w:rPr>
          <w:rFonts w:ascii="Calibri" w:hAnsi="Calibri" w:cs="Calibri"/>
          <w:spacing w:val="-2"/>
        </w:rPr>
        <w:t xml:space="preserve"> </w:t>
      </w:r>
      <w:r>
        <w:rPr>
          <w:rFonts w:ascii="Calibri" w:hAnsi="Calibri" w:cs="Calibri"/>
        </w:rPr>
        <w:t>ri</w:t>
      </w:r>
      <w:r>
        <w:rPr>
          <w:rFonts w:ascii="Calibri" w:hAnsi="Calibri" w:cs="Calibri"/>
          <w:spacing w:val="-1"/>
        </w:rPr>
        <w:t>gh</w:t>
      </w:r>
      <w:r>
        <w:rPr>
          <w:rFonts w:ascii="Calibri" w:hAnsi="Calibri" w:cs="Calibri"/>
        </w:rPr>
        <w:t>t</w:t>
      </w:r>
      <w:r>
        <w:rPr>
          <w:rFonts w:ascii="Calibri" w:hAnsi="Calibri" w:cs="Calibri"/>
          <w:spacing w:val="1"/>
        </w:rPr>
        <w:t xml:space="preserve"> </w:t>
      </w:r>
      <w:r>
        <w:rPr>
          <w:rFonts w:ascii="Calibri" w:hAnsi="Calibri" w:cs="Calibri"/>
        </w:rPr>
        <w:t>to</w:t>
      </w:r>
      <w:r>
        <w:rPr>
          <w:rFonts w:ascii="Calibri" w:hAnsi="Calibri" w:cs="Calibri"/>
          <w:spacing w:val="-1"/>
        </w:rPr>
        <w:t xml:space="preserve"> </w:t>
      </w:r>
      <w:r>
        <w:rPr>
          <w:rFonts w:ascii="Calibri" w:hAnsi="Calibri" w:cs="Calibri"/>
          <w:spacing w:val="-2"/>
        </w:rPr>
        <w:t>c</w:t>
      </w:r>
      <w:r>
        <w:rPr>
          <w:rFonts w:ascii="Calibri" w:hAnsi="Calibri" w:cs="Calibri"/>
          <w:spacing w:val="1"/>
        </w:rPr>
        <w:t>o</w:t>
      </w:r>
      <w:r>
        <w:rPr>
          <w:rFonts w:ascii="Calibri" w:hAnsi="Calibri" w:cs="Calibri"/>
          <w:spacing w:val="-1"/>
        </w:rPr>
        <w:t>n</w:t>
      </w:r>
      <w:r>
        <w:rPr>
          <w:rFonts w:ascii="Calibri" w:hAnsi="Calibri" w:cs="Calibri"/>
        </w:rPr>
        <w:t>tr</w:t>
      </w:r>
      <w:r>
        <w:rPr>
          <w:rFonts w:ascii="Calibri" w:hAnsi="Calibri" w:cs="Calibri"/>
          <w:spacing w:val="1"/>
        </w:rPr>
        <w:t>o</w:t>
      </w:r>
      <w:r>
        <w:rPr>
          <w:rFonts w:ascii="Calibri" w:hAnsi="Calibri" w:cs="Calibri"/>
        </w:rPr>
        <w:t>l</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spacing w:val="1"/>
        </w:rPr>
        <w:t>e</w:t>
      </w:r>
      <w:r>
        <w:rPr>
          <w:rFonts w:ascii="Calibri" w:hAnsi="Calibri" w:cs="Calibri"/>
        </w:rPr>
        <w:t>ir</w:t>
      </w:r>
      <w:r>
        <w:rPr>
          <w:rFonts w:ascii="Calibri" w:hAnsi="Calibri" w:cs="Calibri"/>
          <w:spacing w:val="-2"/>
        </w:rPr>
        <w:t xml:space="preserve"> </w:t>
      </w:r>
      <w:r>
        <w:rPr>
          <w:rFonts w:ascii="Calibri" w:hAnsi="Calibri" w:cs="Calibri"/>
          <w:spacing w:val="-1"/>
        </w:rPr>
        <w:t>o</w:t>
      </w:r>
      <w:r>
        <w:rPr>
          <w:rFonts w:ascii="Calibri" w:hAnsi="Calibri" w:cs="Calibri"/>
        </w:rPr>
        <w:t xml:space="preserve">wn </w:t>
      </w:r>
      <w:r>
        <w:rPr>
          <w:rFonts w:ascii="Calibri" w:hAnsi="Calibri" w:cs="Calibri"/>
          <w:spacing w:val="-3"/>
        </w:rPr>
        <w:t>l</w:t>
      </w:r>
      <w:r>
        <w:rPr>
          <w:rFonts w:ascii="Calibri" w:hAnsi="Calibri" w:cs="Calibri"/>
        </w:rPr>
        <w:t>i</w:t>
      </w:r>
      <w:r>
        <w:rPr>
          <w:rFonts w:ascii="Calibri" w:hAnsi="Calibri" w:cs="Calibri"/>
          <w:spacing w:val="1"/>
        </w:rPr>
        <w:t>ve</w:t>
      </w:r>
      <w:r>
        <w:rPr>
          <w:rFonts w:ascii="Calibri" w:hAnsi="Calibri" w:cs="Calibri"/>
        </w:rPr>
        <w:t>s</w:t>
      </w:r>
    </w:p>
    <w:p w:rsidR="00431761" w:rsidRDefault="00431761" w:rsidP="00431761">
      <w:pPr>
        <w:widowControl w:val="0"/>
        <w:tabs>
          <w:tab w:val="left" w:pos="1600"/>
        </w:tabs>
        <w:autoSpaceDE w:val="0"/>
        <w:autoSpaceDN w:val="0"/>
        <w:adjustRightInd w:val="0"/>
        <w:spacing w:line="269" w:lineRule="exact"/>
        <w:ind w:left="1240" w:right="-20"/>
        <w:rPr>
          <w:rFonts w:ascii="Calibri" w:hAnsi="Calibri" w:cs="Calibri"/>
        </w:rPr>
      </w:pPr>
      <w:r>
        <w:rPr>
          <w:rFonts w:ascii="Courier New" w:hAnsi="Courier New" w:cs="Courier New"/>
          <w:position w:val="1"/>
        </w:rPr>
        <w:t>o</w:t>
      </w:r>
      <w:r>
        <w:rPr>
          <w:rFonts w:ascii="Courier New" w:hAnsi="Courier New" w:cs="Courier New"/>
          <w:position w:val="1"/>
        </w:rPr>
        <w:tab/>
      </w:r>
      <w:r>
        <w:rPr>
          <w:rFonts w:ascii="Calibri" w:hAnsi="Calibri" w:cs="Calibri"/>
          <w:position w:val="1"/>
        </w:rPr>
        <w:t>Tr</w:t>
      </w:r>
      <w:r>
        <w:rPr>
          <w:rFonts w:ascii="Calibri" w:hAnsi="Calibri" w:cs="Calibri"/>
          <w:spacing w:val="-1"/>
          <w:position w:val="1"/>
        </w:rPr>
        <w:t>u</w:t>
      </w:r>
      <w:r>
        <w:rPr>
          <w:rFonts w:ascii="Calibri" w:hAnsi="Calibri" w:cs="Calibri"/>
          <w:position w:val="1"/>
        </w:rPr>
        <w:t>e</w:t>
      </w:r>
      <w:r>
        <w:rPr>
          <w:rFonts w:ascii="Calibri" w:hAnsi="Calibri" w:cs="Calibri"/>
          <w:spacing w:val="1"/>
          <w:position w:val="1"/>
        </w:rPr>
        <w:t xml:space="preserve"> </w:t>
      </w:r>
      <w:r>
        <w:rPr>
          <w:rFonts w:ascii="Calibri" w:hAnsi="Calibri" w:cs="Calibri"/>
          <w:spacing w:val="-1"/>
          <w:position w:val="1"/>
        </w:rPr>
        <w:t>p</w:t>
      </w:r>
      <w:r>
        <w:rPr>
          <w:rFonts w:ascii="Calibri" w:hAnsi="Calibri" w:cs="Calibri"/>
          <w:position w:val="1"/>
        </w:rPr>
        <w:t>art</w:t>
      </w:r>
      <w:r>
        <w:rPr>
          <w:rFonts w:ascii="Calibri" w:hAnsi="Calibri" w:cs="Calibri"/>
          <w:spacing w:val="-1"/>
          <w:position w:val="1"/>
        </w:rPr>
        <w:t>n</w:t>
      </w:r>
      <w:r>
        <w:rPr>
          <w:rFonts w:ascii="Calibri" w:hAnsi="Calibri" w:cs="Calibri"/>
          <w:position w:val="1"/>
        </w:rPr>
        <w:t>e</w:t>
      </w:r>
      <w:r>
        <w:rPr>
          <w:rFonts w:ascii="Calibri" w:hAnsi="Calibri" w:cs="Calibri"/>
          <w:spacing w:val="-2"/>
          <w:position w:val="1"/>
        </w:rPr>
        <w:t>r</w:t>
      </w:r>
      <w:r>
        <w:rPr>
          <w:rFonts w:ascii="Calibri" w:hAnsi="Calibri" w:cs="Calibri"/>
          <w:position w:val="1"/>
        </w:rPr>
        <w:t>s</w:t>
      </w:r>
      <w:r>
        <w:rPr>
          <w:rFonts w:ascii="Calibri" w:hAnsi="Calibri" w:cs="Calibri"/>
          <w:spacing w:val="-1"/>
          <w:position w:val="1"/>
        </w:rPr>
        <w:t>h</w:t>
      </w:r>
      <w:r>
        <w:rPr>
          <w:rFonts w:ascii="Calibri" w:hAnsi="Calibri" w:cs="Calibri"/>
          <w:position w:val="1"/>
        </w:rPr>
        <w:t>i</w:t>
      </w:r>
      <w:r>
        <w:rPr>
          <w:rFonts w:ascii="Calibri" w:hAnsi="Calibri" w:cs="Calibri"/>
          <w:spacing w:val="-1"/>
          <w:position w:val="1"/>
        </w:rPr>
        <w:t>p</w:t>
      </w:r>
      <w:r>
        <w:rPr>
          <w:rFonts w:ascii="Calibri" w:hAnsi="Calibri" w:cs="Calibri"/>
          <w:position w:val="1"/>
        </w:rPr>
        <w:t>s</w:t>
      </w:r>
      <w:r>
        <w:rPr>
          <w:rFonts w:ascii="Calibri" w:hAnsi="Calibri" w:cs="Calibri"/>
          <w:spacing w:val="1"/>
          <w:position w:val="1"/>
        </w:rPr>
        <w:t xml:space="preserve"> </w:t>
      </w:r>
      <w:r>
        <w:rPr>
          <w:rFonts w:ascii="Calibri" w:hAnsi="Calibri" w:cs="Calibri"/>
          <w:position w:val="1"/>
        </w:rPr>
        <w:t>are</w:t>
      </w:r>
      <w:r>
        <w:rPr>
          <w:rFonts w:ascii="Calibri" w:hAnsi="Calibri" w:cs="Calibri"/>
          <w:spacing w:val="1"/>
          <w:position w:val="1"/>
        </w:rPr>
        <w:t xml:space="preserve"> </w:t>
      </w:r>
      <w:r>
        <w:rPr>
          <w:rFonts w:ascii="Calibri" w:hAnsi="Calibri" w:cs="Calibri"/>
          <w:spacing w:val="-3"/>
          <w:position w:val="1"/>
        </w:rPr>
        <w:t>i</w:t>
      </w:r>
      <w:r>
        <w:rPr>
          <w:rFonts w:ascii="Calibri" w:hAnsi="Calibri" w:cs="Calibri"/>
          <w:spacing w:val="1"/>
          <w:position w:val="1"/>
        </w:rPr>
        <w:t>m</w:t>
      </w:r>
      <w:r>
        <w:rPr>
          <w:rFonts w:ascii="Calibri" w:hAnsi="Calibri" w:cs="Calibri"/>
          <w:spacing w:val="-3"/>
          <w:position w:val="1"/>
        </w:rPr>
        <w:t>p</w:t>
      </w:r>
      <w:r>
        <w:rPr>
          <w:rFonts w:ascii="Calibri" w:hAnsi="Calibri" w:cs="Calibri"/>
          <w:spacing w:val="-1"/>
          <w:position w:val="1"/>
        </w:rPr>
        <w:t>o</w:t>
      </w:r>
      <w:r>
        <w:rPr>
          <w:rFonts w:ascii="Calibri" w:hAnsi="Calibri" w:cs="Calibri"/>
          <w:position w:val="1"/>
        </w:rPr>
        <w:t>ssi</w:t>
      </w:r>
      <w:r>
        <w:rPr>
          <w:rFonts w:ascii="Calibri" w:hAnsi="Calibri" w:cs="Calibri"/>
          <w:spacing w:val="-1"/>
          <w:position w:val="1"/>
        </w:rPr>
        <w:t>b</w:t>
      </w:r>
      <w:r>
        <w:rPr>
          <w:rFonts w:ascii="Calibri" w:hAnsi="Calibri" w:cs="Calibri"/>
          <w:position w:val="1"/>
        </w:rPr>
        <w:t>le</w:t>
      </w:r>
      <w:r>
        <w:rPr>
          <w:rFonts w:ascii="Calibri" w:hAnsi="Calibri" w:cs="Calibri"/>
          <w:spacing w:val="1"/>
          <w:position w:val="1"/>
        </w:rPr>
        <w:t xml:space="preserve"> </w:t>
      </w:r>
      <w:r>
        <w:rPr>
          <w:rFonts w:ascii="Calibri" w:hAnsi="Calibri" w:cs="Calibri"/>
          <w:position w:val="1"/>
        </w:rPr>
        <w:t>wit</w:t>
      </w:r>
      <w:r>
        <w:rPr>
          <w:rFonts w:ascii="Calibri" w:hAnsi="Calibri" w:cs="Calibri"/>
          <w:spacing w:val="-3"/>
          <w:position w:val="1"/>
        </w:rPr>
        <w:t>h</w:t>
      </w:r>
      <w:r>
        <w:rPr>
          <w:rFonts w:ascii="Calibri" w:hAnsi="Calibri" w:cs="Calibri"/>
          <w:spacing w:val="1"/>
          <w:position w:val="1"/>
        </w:rPr>
        <w:t>o</w:t>
      </w:r>
      <w:r>
        <w:rPr>
          <w:rFonts w:ascii="Calibri" w:hAnsi="Calibri" w:cs="Calibri"/>
          <w:spacing w:val="-1"/>
          <w:position w:val="1"/>
        </w:rPr>
        <w:t>u</w:t>
      </w:r>
      <w:r>
        <w:rPr>
          <w:rFonts w:ascii="Calibri" w:hAnsi="Calibri" w:cs="Calibri"/>
          <w:position w:val="1"/>
        </w:rPr>
        <w:t>t</w:t>
      </w:r>
      <w:r>
        <w:rPr>
          <w:rFonts w:ascii="Calibri" w:hAnsi="Calibri" w:cs="Calibri"/>
          <w:spacing w:val="-1"/>
          <w:position w:val="1"/>
        </w:rPr>
        <w:t xml:space="preserve"> </w:t>
      </w:r>
      <w:r>
        <w:rPr>
          <w:rFonts w:ascii="Calibri" w:hAnsi="Calibri" w:cs="Calibri"/>
          <w:spacing w:val="1"/>
          <w:position w:val="1"/>
        </w:rPr>
        <w:t>m</w:t>
      </w:r>
      <w:r>
        <w:rPr>
          <w:rFonts w:ascii="Calibri" w:hAnsi="Calibri" w:cs="Calibri"/>
          <w:spacing w:val="-1"/>
          <w:position w:val="1"/>
        </w:rPr>
        <w:t>u</w:t>
      </w:r>
      <w:r>
        <w:rPr>
          <w:rFonts w:ascii="Calibri" w:hAnsi="Calibri" w:cs="Calibri"/>
          <w:position w:val="1"/>
        </w:rPr>
        <w:t>t</w:t>
      </w:r>
      <w:r>
        <w:rPr>
          <w:rFonts w:ascii="Calibri" w:hAnsi="Calibri" w:cs="Calibri"/>
          <w:spacing w:val="-1"/>
          <w:position w:val="1"/>
        </w:rPr>
        <w:t>u</w:t>
      </w:r>
      <w:r>
        <w:rPr>
          <w:rFonts w:ascii="Calibri" w:hAnsi="Calibri" w:cs="Calibri"/>
          <w:position w:val="1"/>
        </w:rPr>
        <w:t xml:space="preserve">al </w:t>
      </w:r>
      <w:r>
        <w:rPr>
          <w:rFonts w:ascii="Calibri" w:hAnsi="Calibri" w:cs="Calibri"/>
          <w:spacing w:val="-3"/>
          <w:position w:val="1"/>
        </w:rPr>
        <w:t>r</w:t>
      </w:r>
      <w:r>
        <w:rPr>
          <w:rFonts w:ascii="Calibri" w:hAnsi="Calibri" w:cs="Calibri"/>
          <w:position w:val="1"/>
        </w:rPr>
        <w:t>es</w:t>
      </w:r>
      <w:r>
        <w:rPr>
          <w:rFonts w:ascii="Calibri" w:hAnsi="Calibri" w:cs="Calibri"/>
          <w:spacing w:val="-3"/>
          <w:position w:val="1"/>
        </w:rPr>
        <w:t>p</w:t>
      </w:r>
      <w:r>
        <w:rPr>
          <w:rFonts w:ascii="Calibri" w:hAnsi="Calibri" w:cs="Calibri"/>
          <w:position w:val="1"/>
        </w:rPr>
        <w:t>ect</w:t>
      </w:r>
    </w:p>
    <w:p w:rsidR="00431761" w:rsidRDefault="00431761" w:rsidP="00431761">
      <w:pPr>
        <w:widowControl w:val="0"/>
        <w:tabs>
          <w:tab w:val="left" w:pos="1600"/>
        </w:tabs>
        <w:autoSpaceDE w:val="0"/>
        <w:autoSpaceDN w:val="0"/>
        <w:adjustRightInd w:val="0"/>
        <w:spacing w:line="269" w:lineRule="exact"/>
        <w:ind w:left="1240" w:right="-20"/>
        <w:rPr>
          <w:rFonts w:ascii="Calibri" w:hAnsi="Calibri" w:cs="Calibri"/>
        </w:rPr>
      </w:pPr>
      <w:r>
        <w:rPr>
          <w:rFonts w:ascii="Courier New" w:hAnsi="Courier New" w:cs="Courier New"/>
          <w:position w:val="1"/>
        </w:rPr>
        <w:t>o</w:t>
      </w:r>
      <w:r>
        <w:rPr>
          <w:rFonts w:ascii="Courier New" w:hAnsi="Courier New" w:cs="Courier New"/>
          <w:position w:val="1"/>
        </w:rPr>
        <w:tab/>
      </w:r>
      <w:r>
        <w:rPr>
          <w:rFonts w:ascii="Calibri" w:hAnsi="Calibri" w:cs="Calibri"/>
          <w:position w:val="1"/>
        </w:rPr>
        <w:t>We</w:t>
      </w:r>
      <w:r>
        <w:rPr>
          <w:rFonts w:ascii="Calibri" w:hAnsi="Calibri" w:cs="Calibri"/>
          <w:spacing w:val="1"/>
          <w:position w:val="1"/>
        </w:rPr>
        <w:t xml:space="preserve"> </w:t>
      </w:r>
      <w:r>
        <w:rPr>
          <w:rFonts w:ascii="Calibri" w:hAnsi="Calibri" w:cs="Calibri"/>
          <w:position w:val="1"/>
        </w:rPr>
        <w:t xml:space="preserve">all </w:t>
      </w:r>
      <w:r>
        <w:rPr>
          <w:rFonts w:ascii="Calibri" w:hAnsi="Calibri" w:cs="Calibri"/>
          <w:spacing w:val="-1"/>
          <w:position w:val="1"/>
        </w:rPr>
        <w:t>b</w:t>
      </w:r>
      <w:r>
        <w:rPr>
          <w:rFonts w:ascii="Calibri" w:hAnsi="Calibri" w:cs="Calibri"/>
          <w:position w:val="1"/>
        </w:rPr>
        <w:t>ri</w:t>
      </w:r>
      <w:r>
        <w:rPr>
          <w:rFonts w:ascii="Calibri" w:hAnsi="Calibri" w:cs="Calibri"/>
          <w:spacing w:val="-1"/>
          <w:position w:val="1"/>
        </w:rPr>
        <w:t>n</w:t>
      </w:r>
      <w:r>
        <w:rPr>
          <w:rFonts w:ascii="Calibri" w:hAnsi="Calibri" w:cs="Calibri"/>
          <w:position w:val="1"/>
        </w:rPr>
        <w:t xml:space="preserve">g </w:t>
      </w:r>
      <w:r>
        <w:rPr>
          <w:rFonts w:ascii="Calibri" w:hAnsi="Calibri" w:cs="Calibri"/>
          <w:spacing w:val="-2"/>
          <w:position w:val="1"/>
        </w:rPr>
        <w:t>t</w:t>
      </w:r>
      <w:r>
        <w:rPr>
          <w:rFonts w:ascii="Calibri" w:hAnsi="Calibri" w:cs="Calibri"/>
          <w:position w:val="1"/>
        </w:rPr>
        <w:t>o</w:t>
      </w:r>
      <w:r>
        <w:rPr>
          <w:rFonts w:ascii="Calibri" w:hAnsi="Calibri" w:cs="Calibri"/>
          <w:spacing w:val="-1"/>
          <w:position w:val="1"/>
        </w:rPr>
        <w:t xml:space="preserve"> </w:t>
      </w:r>
      <w:r>
        <w:rPr>
          <w:rFonts w:ascii="Calibri" w:hAnsi="Calibri" w:cs="Calibri"/>
          <w:position w:val="1"/>
        </w:rPr>
        <w:t>t</w:t>
      </w:r>
      <w:r>
        <w:rPr>
          <w:rFonts w:ascii="Calibri" w:hAnsi="Calibri" w:cs="Calibri"/>
          <w:spacing w:val="-1"/>
          <w:position w:val="1"/>
        </w:rPr>
        <w:t>h</w:t>
      </w:r>
      <w:r>
        <w:rPr>
          <w:rFonts w:ascii="Calibri" w:hAnsi="Calibri" w:cs="Calibri"/>
          <w:position w:val="1"/>
        </w:rPr>
        <w:t>e</w:t>
      </w:r>
      <w:r>
        <w:rPr>
          <w:rFonts w:ascii="Calibri" w:hAnsi="Calibri" w:cs="Calibri"/>
          <w:spacing w:val="1"/>
          <w:position w:val="1"/>
        </w:rPr>
        <w:t xml:space="preserve"> </w:t>
      </w:r>
      <w:r>
        <w:rPr>
          <w:rFonts w:ascii="Calibri" w:hAnsi="Calibri" w:cs="Calibri"/>
          <w:spacing w:val="-2"/>
          <w:position w:val="1"/>
        </w:rPr>
        <w:t>t</w:t>
      </w:r>
      <w:r>
        <w:rPr>
          <w:rFonts w:ascii="Calibri" w:hAnsi="Calibri" w:cs="Calibri"/>
          <w:position w:val="1"/>
        </w:rPr>
        <w:t>a</w:t>
      </w:r>
      <w:r>
        <w:rPr>
          <w:rFonts w:ascii="Calibri" w:hAnsi="Calibri" w:cs="Calibri"/>
          <w:spacing w:val="-1"/>
          <w:position w:val="1"/>
        </w:rPr>
        <w:t>b</w:t>
      </w:r>
      <w:r>
        <w:rPr>
          <w:rFonts w:ascii="Calibri" w:hAnsi="Calibri" w:cs="Calibri"/>
          <w:position w:val="1"/>
        </w:rPr>
        <w:t>le</w:t>
      </w:r>
      <w:r>
        <w:rPr>
          <w:rFonts w:ascii="Calibri" w:hAnsi="Calibri" w:cs="Calibri"/>
          <w:spacing w:val="1"/>
          <w:position w:val="1"/>
        </w:rPr>
        <w:t xml:space="preserve"> </w:t>
      </w:r>
      <w:r>
        <w:rPr>
          <w:rFonts w:ascii="Calibri" w:hAnsi="Calibri" w:cs="Calibri"/>
          <w:spacing w:val="-2"/>
          <w:position w:val="1"/>
        </w:rPr>
        <w:t>s</w:t>
      </w:r>
      <w:r>
        <w:rPr>
          <w:rFonts w:ascii="Calibri" w:hAnsi="Calibri" w:cs="Calibri"/>
          <w:position w:val="1"/>
        </w:rPr>
        <w:t>kills a</w:t>
      </w:r>
      <w:r>
        <w:rPr>
          <w:rFonts w:ascii="Calibri" w:hAnsi="Calibri" w:cs="Calibri"/>
          <w:spacing w:val="-1"/>
          <w:position w:val="1"/>
        </w:rPr>
        <w:t>n</w:t>
      </w:r>
      <w:r>
        <w:rPr>
          <w:rFonts w:ascii="Calibri" w:hAnsi="Calibri" w:cs="Calibri"/>
          <w:position w:val="1"/>
        </w:rPr>
        <w:t>d ass</w:t>
      </w:r>
      <w:r>
        <w:rPr>
          <w:rFonts w:ascii="Calibri" w:hAnsi="Calibri" w:cs="Calibri"/>
          <w:spacing w:val="1"/>
          <w:position w:val="1"/>
        </w:rPr>
        <w:t>e</w:t>
      </w:r>
      <w:r>
        <w:rPr>
          <w:rFonts w:ascii="Calibri" w:hAnsi="Calibri" w:cs="Calibri"/>
          <w:spacing w:val="-2"/>
          <w:position w:val="1"/>
        </w:rPr>
        <w:t>t</w:t>
      </w:r>
      <w:r>
        <w:rPr>
          <w:rFonts w:ascii="Calibri" w:hAnsi="Calibri" w:cs="Calibri"/>
          <w:position w:val="1"/>
        </w:rPr>
        <w:t>s.</w:t>
      </w:r>
    </w:p>
    <w:p w:rsidR="00431761" w:rsidRDefault="00431761" w:rsidP="00431761">
      <w:pPr>
        <w:widowControl w:val="0"/>
        <w:autoSpaceDE w:val="0"/>
        <w:autoSpaceDN w:val="0"/>
        <w:adjustRightInd w:val="0"/>
        <w:spacing w:before="19" w:line="240" w:lineRule="exact"/>
        <w:rPr>
          <w:rFonts w:ascii="Calibri" w:hAnsi="Calibri" w:cs="Calibri"/>
        </w:rPr>
      </w:pPr>
    </w:p>
    <w:p w:rsidR="00431761" w:rsidRDefault="00431761" w:rsidP="00431761">
      <w:pPr>
        <w:widowControl w:val="0"/>
        <w:autoSpaceDE w:val="0"/>
        <w:autoSpaceDN w:val="0"/>
        <w:adjustRightInd w:val="0"/>
        <w:spacing w:line="266" w:lineRule="exact"/>
        <w:ind w:left="880" w:right="132"/>
        <w:rPr>
          <w:rFonts w:ascii="Calibri" w:hAnsi="Calibri" w:cs="Calibri"/>
        </w:rPr>
      </w:pP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1"/>
        </w:rPr>
        <w:t>mo</w:t>
      </w:r>
      <w:r>
        <w:rPr>
          <w:rFonts w:ascii="Calibri" w:hAnsi="Calibri" w:cs="Calibri"/>
          <w:spacing w:val="-2"/>
        </w:rPr>
        <w:t>s</w:t>
      </w:r>
      <w:r>
        <w:rPr>
          <w:rFonts w:ascii="Calibri" w:hAnsi="Calibri" w:cs="Calibri"/>
        </w:rPr>
        <w:t>t</w:t>
      </w:r>
      <w:r>
        <w:rPr>
          <w:rFonts w:ascii="Calibri" w:hAnsi="Calibri" w:cs="Calibri"/>
          <w:spacing w:val="1"/>
        </w:rPr>
        <w:t xml:space="preserve"> </w:t>
      </w:r>
      <w:r>
        <w:rPr>
          <w:rFonts w:ascii="Calibri" w:hAnsi="Calibri" w:cs="Calibri"/>
        </w:rPr>
        <w:t>ef</w:t>
      </w:r>
      <w:r>
        <w:rPr>
          <w:rFonts w:ascii="Calibri" w:hAnsi="Calibri" w:cs="Calibri"/>
          <w:spacing w:val="-3"/>
        </w:rPr>
        <w:t>f</w:t>
      </w:r>
      <w:r>
        <w:rPr>
          <w:rFonts w:ascii="Calibri" w:hAnsi="Calibri" w:cs="Calibri"/>
        </w:rPr>
        <w:t>ect</w:t>
      </w:r>
      <w:r>
        <w:rPr>
          <w:rFonts w:ascii="Calibri" w:hAnsi="Calibri" w:cs="Calibri"/>
          <w:spacing w:val="-3"/>
        </w:rPr>
        <w:t>i</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rPr>
        <w:t>w</w:t>
      </w:r>
      <w:r>
        <w:rPr>
          <w:rFonts w:ascii="Calibri" w:hAnsi="Calibri" w:cs="Calibri"/>
          <w:spacing w:val="-3"/>
        </w:rPr>
        <w:t>a</w:t>
      </w:r>
      <w:r>
        <w:rPr>
          <w:rFonts w:ascii="Calibri" w:hAnsi="Calibri" w:cs="Calibri"/>
        </w:rPr>
        <w:t>y</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g</w:t>
      </w:r>
      <w:r>
        <w:rPr>
          <w:rFonts w:ascii="Calibri" w:hAnsi="Calibri" w:cs="Calibri"/>
        </w:rPr>
        <w:t>et</w:t>
      </w:r>
      <w:r>
        <w:rPr>
          <w:rFonts w:ascii="Calibri" w:hAnsi="Calibri" w:cs="Calibri"/>
          <w:spacing w:val="1"/>
        </w:rPr>
        <w:t xml:space="preserve"> </w:t>
      </w:r>
      <w:r>
        <w:rPr>
          <w:rFonts w:ascii="Calibri" w:hAnsi="Calibri" w:cs="Calibri"/>
        </w:rPr>
        <w:t>res</w:t>
      </w:r>
      <w:r>
        <w:rPr>
          <w:rFonts w:ascii="Calibri" w:hAnsi="Calibri" w:cs="Calibri"/>
          <w:spacing w:val="-3"/>
        </w:rPr>
        <w:t>p</w:t>
      </w:r>
      <w:r>
        <w:rPr>
          <w:rFonts w:ascii="Calibri" w:hAnsi="Calibri" w:cs="Calibri"/>
        </w:rPr>
        <w:t>ect</w:t>
      </w:r>
      <w:r>
        <w:rPr>
          <w:rFonts w:ascii="Calibri" w:hAnsi="Calibri" w:cs="Calibri"/>
          <w:spacing w:val="1"/>
        </w:rPr>
        <w:t xml:space="preserve"> </w:t>
      </w:r>
      <w:r>
        <w:rPr>
          <w:rFonts w:ascii="Calibri" w:hAnsi="Calibri" w:cs="Calibri"/>
          <w:spacing w:val="-3"/>
        </w:rPr>
        <w:t>i</w:t>
      </w:r>
      <w:r>
        <w:rPr>
          <w:rFonts w:ascii="Calibri" w:hAnsi="Calibri" w:cs="Calibri"/>
        </w:rPr>
        <w:t>s</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1"/>
        </w:rPr>
        <w:t>g</w:t>
      </w:r>
      <w:r>
        <w:rPr>
          <w:rFonts w:ascii="Calibri" w:hAnsi="Calibri" w:cs="Calibri"/>
        </w:rPr>
        <w:t>i</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s</w:t>
      </w:r>
      <w:r>
        <w:rPr>
          <w:rFonts w:ascii="Calibri" w:hAnsi="Calibri" w:cs="Calibri"/>
          <w:spacing w:val="-1"/>
        </w:rPr>
        <w:t>p</w:t>
      </w:r>
      <w:r>
        <w:rPr>
          <w:rFonts w:ascii="Calibri" w:hAnsi="Calibri" w:cs="Calibri"/>
          <w:spacing w:val="-2"/>
        </w:rPr>
        <w:t>e</w:t>
      </w:r>
      <w:r>
        <w:rPr>
          <w:rFonts w:ascii="Calibri" w:hAnsi="Calibri" w:cs="Calibri"/>
        </w:rPr>
        <w:t xml:space="preserve">ct. </w:t>
      </w:r>
      <w:r>
        <w:rPr>
          <w:rFonts w:ascii="Calibri" w:hAnsi="Calibri" w:cs="Calibri"/>
          <w:spacing w:val="1"/>
        </w:rPr>
        <w:t xml:space="preserve"> </w:t>
      </w:r>
      <w:r>
        <w:rPr>
          <w:rFonts w:ascii="Calibri" w:hAnsi="Calibri" w:cs="Calibri"/>
          <w:spacing w:val="-2"/>
        </w:rPr>
        <w:t>R</w:t>
      </w:r>
      <w:r>
        <w:rPr>
          <w:rFonts w:ascii="Calibri" w:hAnsi="Calibri" w:cs="Calibri"/>
        </w:rPr>
        <w:t>es</w:t>
      </w:r>
      <w:r>
        <w:rPr>
          <w:rFonts w:ascii="Calibri" w:hAnsi="Calibri" w:cs="Calibri"/>
          <w:spacing w:val="-1"/>
        </w:rPr>
        <w:t>p</w:t>
      </w:r>
      <w:r>
        <w:rPr>
          <w:rFonts w:ascii="Calibri" w:hAnsi="Calibri" w:cs="Calibri"/>
        </w:rPr>
        <w:t xml:space="preserve">ect </w:t>
      </w:r>
      <w:r>
        <w:rPr>
          <w:rFonts w:ascii="Calibri" w:hAnsi="Calibri" w:cs="Calibri"/>
          <w:spacing w:val="-1"/>
        </w:rPr>
        <w:t>do</w:t>
      </w:r>
      <w:r>
        <w:rPr>
          <w:rFonts w:ascii="Calibri" w:hAnsi="Calibri" w:cs="Calibri"/>
        </w:rPr>
        <w:t>es</w:t>
      </w:r>
      <w:r>
        <w:rPr>
          <w:rFonts w:ascii="Calibri" w:hAnsi="Calibri" w:cs="Calibri"/>
          <w:spacing w:val="1"/>
        </w:rPr>
        <w:t xml:space="preserve"> </w:t>
      </w:r>
      <w:r>
        <w:rPr>
          <w:rFonts w:ascii="Calibri" w:hAnsi="Calibri" w:cs="Calibri"/>
          <w:spacing w:val="-3"/>
        </w:rPr>
        <w:t>n</w:t>
      </w:r>
      <w:r>
        <w:rPr>
          <w:rFonts w:ascii="Calibri" w:hAnsi="Calibri" w:cs="Calibri"/>
          <w:spacing w:val="1"/>
        </w:rPr>
        <w:t>o</w:t>
      </w:r>
      <w:r>
        <w:rPr>
          <w:rFonts w:ascii="Calibri" w:hAnsi="Calibri" w:cs="Calibri"/>
        </w:rPr>
        <w:t>t</w:t>
      </w:r>
      <w:r>
        <w:rPr>
          <w:rFonts w:ascii="Calibri" w:hAnsi="Calibri" w:cs="Calibri"/>
          <w:spacing w:val="-1"/>
        </w:rPr>
        <w:t xml:space="preserve"> </w:t>
      </w:r>
      <w:r>
        <w:rPr>
          <w:rFonts w:ascii="Calibri" w:hAnsi="Calibri" w:cs="Calibri"/>
          <w:spacing w:val="1"/>
        </w:rPr>
        <w:t>m</w:t>
      </w:r>
      <w:r>
        <w:rPr>
          <w:rFonts w:ascii="Calibri" w:hAnsi="Calibri" w:cs="Calibri"/>
        </w:rPr>
        <w:t>ean</w:t>
      </w:r>
      <w:r>
        <w:rPr>
          <w:rFonts w:ascii="Calibri" w:hAnsi="Calibri" w:cs="Calibri"/>
          <w:spacing w:val="-3"/>
        </w:rPr>
        <w:t xml:space="preserve"> </w:t>
      </w:r>
      <w:r>
        <w:rPr>
          <w:rFonts w:ascii="Calibri" w:hAnsi="Calibri" w:cs="Calibri"/>
        </w:rPr>
        <w:t>a</w:t>
      </w:r>
      <w:r>
        <w:rPr>
          <w:rFonts w:ascii="Calibri" w:hAnsi="Calibri" w:cs="Calibri"/>
          <w:spacing w:val="-1"/>
        </w:rPr>
        <w:t>g</w:t>
      </w:r>
      <w:r>
        <w:rPr>
          <w:rFonts w:ascii="Calibri" w:hAnsi="Calibri" w:cs="Calibri"/>
        </w:rPr>
        <w:t>re</w:t>
      </w:r>
      <w:r>
        <w:rPr>
          <w:rFonts w:ascii="Calibri" w:hAnsi="Calibri" w:cs="Calibri"/>
          <w:spacing w:val="-2"/>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2"/>
        </w:rPr>
        <w:t xml:space="preserve"> </w:t>
      </w:r>
      <w:r>
        <w:rPr>
          <w:rFonts w:ascii="Calibri" w:hAnsi="Calibri" w:cs="Calibri"/>
        </w:rPr>
        <w:t xml:space="preserve">We can </w:t>
      </w:r>
      <w:r>
        <w:rPr>
          <w:rFonts w:ascii="Calibri" w:hAnsi="Calibri" w:cs="Calibri"/>
          <w:spacing w:val="-1"/>
        </w:rPr>
        <w:t>d</w:t>
      </w:r>
      <w:r>
        <w:rPr>
          <w:rFonts w:ascii="Calibri" w:hAnsi="Calibri" w:cs="Calibri"/>
        </w:rPr>
        <w:t>isa</w:t>
      </w:r>
      <w:r>
        <w:rPr>
          <w:rFonts w:ascii="Calibri" w:hAnsi="Calibri" w:cs="Calibri"/>
          <w:spacing w:val="-1"/>
        </w:rPr>
        <w:t>g</w:t>
      </w:r>
      <w:r>
        <w:rPr>
          <w:rFonts w:ascii="Calibri" w:hAnsi="Calibri" w:cs="Calibri"/>
        </w:rPr>
        <w:t>r</w:t>
      </w:r>
      <w:r>
        <w:rPr>
          <w:rFonts w:ascii="Calibri" w:hAnsi="Calibri" w:cs="Calibri"/>
          <w:spacing w:val="1"/>
        </w:rPr>
        <w:t>e</w:t>
      </w:r>
      <w:r>
        <w:rPr>
          <w:rFonts w:ascii="Calibri" w:hAnsi="Calibri" w:cs="Calibri"/>
        </w:rPr>
        <w:t>e</w:t>
      </w:r>
      <w:r>
        <w:rPr>
          <w:rFonts w:ascii="Calibri" w:hAnsi="Calibri" w:cs="Calibri"/>
          <w:spacing w:val="1"/>
        </w:rPr>
        <w:t xml:space="preserve"> </w:t>
      </w:r>
      <w:r>
        <w:rPr>
          <w:rFonts w:ascii="Calibri" w:hAnsi="Calibri" w:cs="Calibri"/>
        </w:rPr>
        <w:t>in</w:t>
      </w:r>
      <w:r>
        <w:rPr>
          <w:rFonts w:ascii="Calibri" w:hAnsi="Calibri" w:cs="Calibri"/>
          <w:spacing w:val="-3"/>
        </w:rPr>
        <w:t xml:space="preserve"> </w:t>
      </w:r>
      <w:r>
        <w:rPr>
          <w:rFonts w:ascii="Calibri" w:hAnsi="Calibri" w:cs="Calibri"/>
        </w:rPr>
        <w:t>r</w:t>
      </w:r>
      <w:r>
        <w:rPr>
          <w:rFonts w:ascii="Calibri" w:hAnsi="Calibri" w:cs="Calibri"/>
          <w:spacing w:val="1"/>
        </w:rPr>
        <w:t>e</w:t>
      </w:r>
      <w:r>
        <w:rPr>
          <w:rFonts w:ascii="Calibri" w:hAnsi="Calibri" w:cs="Calibri"/>
        </w:rPr>
        <w:t>s</w:t>
      </w:r>
      <w:r>
        <w:rPr>
          <w:rFonts w:ascii="Calibri" w:hAnsi="Calibri" w:cs="Calibri"/>
          <w:spacing w:val="-1"/>
        </w:rPr>
        <w:t>p</w:t>
      </w:r>
      <w:r>
        <w:rPr>
          <w:rFonts w:ascii="Calibri" w:hAnsi="Calibri" w:cs="Calibri"/>
          <w:spacing w:val="-2"/>
        </w:rPr>
        <w:t>e</w:t>
      </w:r>
      <w:r>
        <w:rPr>
          <w:rFonts w:ascii="Calibri" w:hAnsi="Calibri" w:cs="Calibri"/>
        </w:rPr>
        <w:t>ctf</w:t>
      </w:r>
      <w:r>
        <w:rPr>
          <w:rFonts w:ascii="Calibri" w:hAnsi="Calibri" w:cs="Calibri"/>
          <w:spacing w:val="-1"/>
        </w:rPr>
        <w:t>u</w:t>
      </w:r>
      <w:r>
        <w:rPr>
          <w:rFonts w:ascii="Calibri" w:hAnsi="Calibri" w:cs="Calibri"/>
        </w:rPr>
        <w:t>l</w:t>
      </w:r>
      <w:r>
        <w:rPr>
          <w:rFonts w:ascii="Calibri" w:hAnsi="Calibri" w:cs="Calibri"/>
          <w:spacing w:val="-2"/>
        </w:rPr>
        <w:t xml:space="preserve"> </w:t>
      </w:r>
      <w:r>
        <w:rPr>
          <w:rFonts w:ascii="Calibri" w:hAnsi="Calibri" w:cs="Calibri"/>
        </w:rPr>
        <w:t>wa</w:t>
      </w:r>
      <w:r>
        <w:rPr>
          <w:rFonts w:ascii="Calibri" w:hAnsi="Calibri" w:cs="Calibri"/>
          <w:spacing w:val="1"/>
        </w:rPr>
        <w:t>y</w:t>
      </w:r>
      <w:r>
        <w:rPr>
          <w:rFonts w:ascii="Calibri" w:hAnsi="Calibri" w:cs="Calibri"/>
        </w:rPr>
        <w:t>s.</w:t>
      </w:r>
      <w:r>
        <w:rPr>
          <w:rFonts w:ascii="Calibri" w:hAnsi="Calibri" w:cs="Calibri"/>
          <w:spacing w:val="-2"/>
        </w:rPr>
        <w:t xml:space="preserve"> </w:t>
      </w:r>
      <w:r>
        <w:rPr>
          <w:rFonts w:ascii="Calibri" w:hAnsi="Calibri" w:cs="Calibri"/>
        </w:rPr>
        <w:t>E</w:t>
      </w:r>
      <w:r>
        <w:rPr>
          <w:rFonts w:ascii="Calibri" w:hAnsi="Calibri" w:cs="Calibri"/>
          <w:spacing w:val="-1"/>
        </w:rPr>
        <w:t>v</w:t>
      </w:r>
      <w:r>
        <w:rPr>
          <w:rFonts w:ascii="Calibri" w:hAnsi="Calibri" w:cs="Calibri"/>
          <w:spacing w:val="1"/>
        </w:rPr>
        <w:t>e</w:t>
      </w:r>
      <w:r>
        <w:rPr>
          <w:rFonts w:ascii="Calibri" w:hAnsi="Calibri" w:cs="Calibri"/>
        </w:rPr>
        <w:t>r</w:t>
      </w:r>
      <w:r>
        <w:rPr>
          <w:rFonts w:ascii="Calibri" w:hAnsi="Calibri" w:cs="Calibri"/>
          <w:spacing w:val="-1"/>
        </w:rPr>
        <w:t>y</w:t>
      </w:r>
      <w:r>
        <w:rPr>
          <w:rFonts w:ascii="Calibri" w:hAnsi="Calibri" w:cs="Calibri"/>
          <w:spacing w:val="1"/>
        </w:rPr>
        <w:t>o</w:t>
      </w:r>
      <w:r>
        <w:rPr>
          <w:rFonts w:ascii="Calibri" w:hAnsi="Calibri" w:cs="Calibri"/>
          <w:spacing w:val="-1"/>
        </w:rPr>
        <w:t>n</w:t>
      </w:r>
      <w:r>
        <w:rPr>
          <w:rFonts w:ascii="Calibri" w:hAnsi="Calibri" w:cs="Calibri"/>
        </w:rPr>
        <w:t>e</w:t>
      </w:r>
      <w:r>
        <w:rPr>
          <w:rFonts w:ascii="Calibri" w:hAnsi="Calibri" w:cs="Calibri"/>
          <w:spacing w:val="-1"/>
        </w:rPr>
        <w:t xml:space="preserve"> </w:t>
      </w:r>
      <w:r>
        <w:rPr>
          <w:rFonts w:ascii="Calibri" w:hAnsi="Calibri" w:cs="Calibri"/>
        </w:rPr>
        <w:t>we</w:t>
      </w:r>
      <w:r>
        <w:rPr>
          <w:rFonts w:ascii="Calibri" w:hAnsi="Calibri" w:cs="Calibri"/>
          <w:spacing w:val="1"/>
        </w:rPr>
        <w:t xml:space="preserve"> </w:t>
      </w:r>
      <w:r>
        <w:rPr>
          <w:rFonts w:ascii="Calibri" w:hAnsi="Calibri" w:cs="Calibri"/>
          <w:spacing w:val="-1"/>
        </w:rPr>
        <w:t>p</w:t>
      </w:r>
      <w:r>
        <w:rPr>
          <w:rFonts w:ascii="Calibri" w:hAnsi="Calibri" w:cs="Calibri"/>
        </w:rPr>
        <w:t>a</w:t>
      </w:r>
      <w:r>
        <w:rPr>
          <w:rFonts w:ascii="Calibri" w:hAnsi="Calibri" w:cs="Calibri"/>
          <w:spacing w:val="-3"/>
        </w:rPr>
        <w:t>r</w:t>
      </w:r>
      <w:r>
        <w:rPr>
          <w:rFonts w:ascii="Calibri" w:hAnsi="Calibri" w:cs="Calibri"/>
        </w:rPr>
        <w:t>t</w:t>
      </w:r>
      <w:r>
        <w:rPr>
          <w:rFonts w:ascii="Calibri" w:hAnsi="Calibri" w:cs="Calibri"/>
          <w:spacing w:val="-1"/>
        </w:rPr>
        <w:t>n</w:t>
      </w:r>
      <w:r>
        <w:rPr>
          <w:rFonts w:ascii="Calibri" w:hAnsi="Calibri" w:cs="Calibri"/>
          <w:spacing w:val="1"/>
        </w:rPr>
        <w:t>e</w:t>
      </w:r>
      <w:r>
        <w:rPr>
          <w:rFonts w:ascii="Calibri" w:hAnsi="Calibri" w:cs="Calibri"/>
        </w:rPr>
        <w:t>r</w:t>
      </w:r>
      <w:r>
        <w:rPr>
          <w:rFonts w:ascii="Calibri" w:hAnsi="Calibri" w:cs="Calibri"/>
          <w:spacing w:val="-2"/>
        </w:rPr>
        <w:t xml:space="preserve"> </w:t>
      </w:r>
      <w:r>
        <w:rPr>
          <w:rFonts w:ascii="Calibri" w:hAnsi="Calibri" w:cs="Calibri"/>
        </w:rPr>
        <w:t>with</w:t>
      </w:r>
      <w:r>
        <w:rPr>
          <w:rFonts w:ascii="Calibri" w:hAnsi="Calibri" w:cs="Calibri"/>
          <w:spacing w:val="-3"/>
        </w:rPr>
        <w:t xml:space="preserve"> </w:t>
      </w:r>
      <w:r>
        <w:rPr>
          <w:rFonts w:ascii="Calibri" w:hAnsi="Calibri" w:cs="Calibri"/>
        </w:rPr>
        <w:t>wa</w:t>
      </w:r>
      <w:r>
        <w:rPr>
          <w:rFonts w:ascii="Calibri" w:hAnsi="Calibri" w:cs="Calibri"/>
          <w:spacing w:val="-1"/>
        </w:rPr>
        <w:t>n</w:t>
      </w:r>
      <w:r>
        <w:rPr>
          <w:rFonts w:ascii="Calibri" w:hAnsi="Calibri" w:cs="Calibri"/>
        </w:rPr>
        <w:t>ts:</w:t>
      </w:r>
    </w:p>
    <w:p w:rsidR="00431761" w:rsidRDefault="00431761" w:rsidP="00431761">
      <w:pPr>
        <w:widowControl w:val="0"/>
        <w:tabs>
          <w:tab w:val="left" w:pos="1600"/>
        </w:tabs>
        <w:autoSpaceDE w:val="0"/>
        <w:autoSpaceDN w:val="0"/>
        <w:adjustRightInd w:val="0"/>
        <w:spacing w:before="6"/>
        <w:ind w:left="1240" w:right="-20"/>
        <w:rPr>
          <w:rFonts w:ascii="Calibri" w:hAnsi="Calibri" w:cs="Calibri"/>
        </w:rPr>
      </w:pPr>
      <w:r>
        <w:rPr>
          <w:rFonts w:ascii="Wingdings" w:hAnsi="Wingdings" w:cs="Wingdings"/>
        </w:rPr>
        <w:t></w:t>
      </w:r>
      <w:r>
        <w:tab/>
      </w:r>
      <w:r>
        <w:rPr>
          <w:rFonts w:ascii="Calibri" w:hAnsi="Calibri" w:cs="Calibri"/>
        </w:rPr>
        <w:t>To</w:t>
      </w:r>
      <w:r>
        <w:rPr>
          <w:rFonts w:ascii="Calibri" w:hAnsi="Calibri" w:cs="Calibri"/>
          <w:spacing w:val="2"/>
        </w:rPr>
        <w:t xml:space="preserve"> </w:t>
      </w:r>
      <w:r>
        <w:rPr>
          <w:rFonts w:ascii="Calibri" w:hAnsi="Calibri" w:cs="Calibri"/>
          <w:spacing w:val="-1"/>
        </w:rPr>
        <w:t>b</w:t>
      </w:r>
      <w:r>
        <w:rPr>
          <w:rFonts w:ascii="Calibri" w:hAnsi="Calibri" w:cs="Calibri"/>
        </w:rPr>
        <w:t>e</w:t>
      </w:r>
      <w:r>
        <w:rPr>
          <w:rFonts w:ascii="Calibri" w:hAnsi="Calibri" w:cs="Calibri"/>
          <w:spacing w:val="-1"/>
        </w:rPr>
        <w:t xml:space="preserve"> </w:t>
      </w:r>
      <w:r>
        <w:rPr>
          <w:rFonts w:ascii="Calibri" w:hAnsi="Calibri" w:cs="Calibri"/>
          <w:spacing w:val="1"/>
        </w:rPr>
        <w:t>v</w:t>
      </w:r>
      <w:r>
        <w:rPr>
          <w:rFonts w:ascii="Calibri" w:hAnsi="Calibri" w:cs="Calibri"/>
        </w:rPr>
        <w:t>al</w:t>
      </w:r>
      <w:r>
        <w:rPr>
          <w:rFonts w:ascii="Calibri" w:hAnsi="Calibri" w:cs="Calibri"/>
          <w:spacing w:val="-3"/>
        </w:rPr>
        <w:t>u</w:t>
      </w:r>
      <w:r>
        <w:rPr>
          <w:rFonts w:ascii="Calibri" w:hAnsi="Calibri" w:cs="Calibri"/>
          <w:spacing w:val="1"/>
        </w:rPr>
        <w:t>e</w:t>
      </w:r>
      <w:r>
        <w:rPr>
          <w:rFonts w:ascii="Calibri" w:hAnsi="Calibri" w:cs="Calibri"/>
        </w:rPr>
        <w:t>d 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w</w:t>
      </w:r>
      <w:r>
        <w:rPr>
          <w:rFonts w:ascii="Calibri" w:hAnsi="Calibri" w:cs="Calibri"/>
          <w:spacing w:val="-1"/>
        </w:rPr>
        <w:t>h</w:t>
      </w:r>
      <w:r>
        <w:rPr>
          <w:rFonts w:ascii="Calibri" w:hAnsi="Calibri" w:cs="Calibri"/>
        </w:rPr>
        <w:t>at</w:t>
      </w:r>
      <w:r>
        <w:rPr>
          <w:rFonts w:ascii="Calibri" w:hAnsi="Calibri" w:cs="Calibri"/>
          <w:spacing w:val="-1"/>
        </w:rPr>
        <w:t xml:space="preserve"> </w:t>
      </w:r>
      <w:r>
        <w:rPr>
          <w:rFonts w:ascii="Calibri" w:hAnsi="Calibri" w:cs="Calibri"/>
        </w:rPr>
        <w:t>t</w:t>
      </w:r>
      <w:r>
        <w:rPr>
          <w:rFonts w:ascii="Calibri" w:hAnsi="Calibri" w:cs="Calibri"/>
          <w:spacing w:val="-1"/>
        </w:rPr>
        <w:t>he</w:t>
      </w:r>
      <w:r>
        <w:rPr>
          <w:rFonts w:ascii="Calibri" w:hAnsi="Calibri" w:cs="Calibri"/>
        </w:rPr>
        <w:t>y</w:t>
      </w:r>
      <w:r>
        <w:rPr>
          <w:rFonts w:ascii="Calibri" w:hAnsi="Calibri" w:cs="Calibri"/>
          <w:spacing w:val="-1"/>
        </w:rPr>
        <w:t xml:space="preserve"> d</w:t>
      </w:r>
      <w:r>
        <w:rPr>
          <w:rFonts w:ascii="Calibri" w:hAnsi="Calibri" w:cs="Calibri"/>
        </w:rPr>
        <w:t>o</w:t>
      </w:r>
    </w:p>
    <w:p w:rsidR="00431761" w:rsidRDefault="00431761" w:rsidP="00431761">
      <w:pPr>
        <w:widowControl w:val="0"/>
        <w:tabs>
          <w:tab w:val="left" w:pos="1600"/>
        </w:tabs>
        <w:autoSpaceDE w:val="0"/>
        <w:autoSpaceDN w:val="0"/>
        <w:adjustRightInd w:val="0"/>
        <w:ind w:left="1241" w:right="-20"/>
        <w:rPr>
          <w:rFonts w:ascii="Calibri" w:hAnsi="Calibri" w:cs="Calibri"/>
        </w:rPr>
      </w:pPr>
      <w:r>
        <w:rPr>
          <w:rFonts w:ascii="Wingdings" w:hAnsi="Wingdings" w:cs="Wingdings"/>
        </w:rPr>
        <w:t></w:t>
      </w:r>
      <w:r>
        <w:tab/>
      </w:r>
      <w:r>
        <w:rPr>
          <w:rFonts w:ascii="Calibri" w:hAnsi="Calibri" w:cs="Calibri"/>
        </w:rPr>
        <w:t>To</w:t>
      </w:r>
      <w:r>
        <w:rPr>
          <w:rFonts w:ascii="Calibri" w:hAnsi="Calibri" w:cs="Calibri"/>
          <w:spacing w:val="2"/>
        </w:rPr>
        <w:t xml:space="preserve"> </w:t>
      </w:r>
      <w:r>
        <w:rPr>
          <w:rFonts w:ascii="Calibri" w:hAnsi="Calibri" w:cs="Calibri"/>
          <w:spacing w:val="-1"/>
        </w:rPr>
        <w:t>h</w:t>
      </w:r>
      <w:r>
        <w:rPr>
          <w:rFonts w:ascii="Calibri" w:hAnsi="Calibri" w:cs="Calibri"/>
          <w:spacing w:val="-3"/>
        </w:rPr>
        <w:t>a</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 xml:space="preserve">eir </w:t>
      </w:r>
      <w:r>
        <w:rPr>
          <w:rFonts w:ascii="Calibri" w:hAnsi="Calibri" w:cs="Calibri"/>
          <w:spacing w:val="-1"/>
        </w:rPr>
        <w:t>p</w:t>
      </w:r>
      <w:r>
        <w:rPr>
          <w:rFonts w:ascii="Calibri" w:hAnsi="Calibri" w:cs="Calibri"/>
        </w:rPr>
        <w:t>e</w:t>
      </w:r>
      <w:r>
        <w:rPr>
          <w:rFonts w:ascii="Calibri" w:hAnsi="Calibri" w:cs="Calibri"/>
          <w:spacing w:val="-2"/>
        </w:rPr>
        <w:t>r</w:t>
      </w:r>
      <w:r>
        <w:rPr>
          <w:rFonts w:ascii="Calibri" w:hAnsi="Calibri" w:cs="Calibri"/>
        </w:rPr>
        <w:t>s</w:t>
      </w:r>
      <w:r>
        <w:rPr>
          <w:rFonts w:ascii="Calibri" w:hAnsi="Calibri" w:cs="Calibri"/>
          <w:spacing w:val="-1"/>
        </w:rPr>
        <w:t>p</w:t>
      </w:r>
      <w:r>
        <w:rPr>
          <w:rFonts w:ascii="Calibri" w:hAnsi="Calibri" w:cs="Calibri"/>
        </w:rPr>
        <w:t>ect</w:t>
      </w:r>
      <w:r>
        <w:rPr>
          <w:rFonts w:ascii="Calibri" w:hAnsi="Calibri" w:cs="Calibri"/>
          <w:spacing w:val="-3"/>
        </w:rPr>
        <w:t>i</w:t>
      </w:r>
      <w:r>
        <w:rPr>
          <w:rFonts w:ascii="Calibri" w:hAnsi="Calibri" w:cs="Calibri"/>
          <w:spacing w:val="1"/>
        </w:rPr>
        <w:t>v</w:t>
      </w:r>
      <w:r>
        <w:rPr>
          <w:rFonts w:ascii="Calibri" w:hAnsi="Calibri" w:cs="Calibri"/>
        </w:rPr>
        <w:t>e</w:t>
      </w:r>
      <w:r>
        <w:rPr>
          <w:rFonts w:ascii="Calibri" w:hAnsi="Calibri" w:cs="Calibri"/>
          <w:spacing w:val="-1"/>
        </w:rPr>
        <w:t xml:space="preserve"> h</w:t>
      </w:r>
      <w:r>
        <w:rPr>
          <w:rFonts w:ascii="Calibri" w:hAnsi="Calibri" w:cs="Calibri"/>
        </w:rPr>
        <w:t>eard</w:t>
      </w:r>
    </w:p>
    <w:p w:rsidR="00431761" w:rsidRDefault="00431761" w:rsidP="00431761">
      <w:pPr>
        <w:widowControl w:val="0"/>
        <w:tabs>
          <w:tab w:val="left" w:pos="1600"/>
        </w:tabs>
        <w:autoSpaceDE w:val="0"/>
        <w:autoSpaceDN w:val="0"/>
        <w:adjustRightInd w:val="0"/>
        <w:ind w:left="1241" w:right="-20"/>
        <w:rPr>
          <w:rFonts w:ascii="Calibri" w:hAnsi="Calibri" w:cs="Calibri"/>
        </w:rPr>
      </w:pPr>
      <w:r>
        <w:rPr>
          <w:rFonts w:ascii="Wingdings" w:hAnsi="Wingdings" w:cs="Wingdings"/>
        </w:rPr>
        <w:t></w:t>
      </w:r>
      <w:r>
        <w:tab/>
      </w:r>
      <w:r>
        <w:rPr>
          <w:rFonts w:ascii="Calibri" w:hAnsi="Calibri" w:cs="Calibri"/>
        </w:rPr>
        <w:t>To</w:t>
      </w:r>
      <w:r>
        <w:rPr>
          <w:rFonts w:ascii="Calibri" w:hAnsi="Calibri" w:cs="Calibri"/>
          <w:spacing w:val="2"/>
        </w:rPr>
        <w:t xml:space="preserve"> </w:t>
      </w:r>
      <w:r>
        <w:rPr>
          <w:rFonts w:ascii="Calibri" w:hAnsi="Calibri" w:cs="Calibri"/>
          <w:spacing w:val="-1"/>
        </w:rPr>
        <w:t>b</w:t>
      </w:r>
      <w:r>
        <w:rPr>
          <w:rFonts w:ascii="Calibri" w:hAnsi="Calibri" w:cs="Calibri"/>
        </w:rPr>
        <w:t>e</w:t>
      </w:r>
      <w:r>
        <w:rPr>
          <w:rFonts w:ascii="Calibri" w:hAnsi="Calibri" w:cs="Calibri"/>
          <w:spacing w:val="-1"/>
        </w:rPr>
        <w:t xml:space="preserve"> </w:t>
      </w:r>
      <w:r>
        <w:rPr>
          <w:rFonts w:ascii="Calibri" w:hAnsi="Calibri" w:cs="Calibri"/>
        </w:rPr>
        <w:t>r</w:t>
      </w:r>
      <w:r>
        <w:rPr>
          <w:rFonts w:ascii="Calibri" w:hAnsi="Calibri" w:cs="Calibri"/>
          <w:spacing w:val="1"/>
        </w:rPr>
        <w:t>e</w:t>
      </w:r>
      <w:r>
        <w:rPr>
          <w:rFonts w:ascii="Calibri" w:hAnsi="Calibri" w:cs="Calibri"/>
          <w:spacing w:val="-2"/>
        </w:rPr>
        <w:t>c</w:t>
      </w:r>
      <w:r>
        <w:rPr>
          <w:rFonts w:ascii="Calibri" w:hAnsi="Calibri" w:cs="Calibri"/>
          <w:spacing w:val="1"/>
        </w:rPr>
        <w:t>o</w:t>
      </w:r>
      <w:r>
        <w:rPr>
          <w:rFonts w:ascii="Calibri" w:hAnsi="Calibri" w:cs="Calibri"/>
          <w:spacing w:val="-1"/>
        </w:rPr>
        <w:t>gn</w:t>
      </w:r>
      <w:r>
        <w:rPr>
          <w:rFonts w:ascii="Calibri" w:hAnsi="Calibri" w:cs="Calibri"/>
        </w:rPr>
        <w:t>i</w:t>
      </w:r>
      <w:r>
        <w:rPr>
          <w:rFonts w:ascii="Calibri" w:hAnsi="Calibri" w:cs="Calibri"/>
          <w:spacing w:val="-1"/>
        </w:rPr>
        <w:t>z</w:t>
      </w:r>
      <w:r>
        <w:rPr>
          <w:rFonts w:ascii="Calibri" w:hAnsi="Calibri" w:cs="Calibri"/>
          <w:spacing w:val="1"/>
        </w:rPr>
        <w:t>e</w:t>
      </w:r>
      <w:r>
        <w:rPr>
          <w:rFonts w:ascii="Calibri" w:hAnsi="Calibri" w:cs="Calibri"/>
        </w:rPr>
        <w:t>d as</w:t>
      </w:r>
      <w:r>
        <w:rPr>
          <w:rFonts w:ascii="Calibri" w:hAnsi="Calibri" w:cs="Calibri"/>
          <w:spacing w:val="-2"/>
        </w:rPr>
        <w:t xml:space="preserve"> </w:t>
      </w:r>
      <w:r>
        <w:rPr>
          <w:rFonts w:ascii="Calibri" w:hAnsi="Calibri" w:cs="Calibri"/>
          <w:spacing w:val="-1"/>
        </w:rPr>
        <w:t>un</w:t>
      </w:r>
      <w:r>
        <w:rPr>
          <w:rFonts w:ascii="Calibri" w:hAnsi="Calibri" w:cs="Calibri"/>
        </w:rPr>
        <w:t>i</w:t>
      </w:r>
      <w:r>
        <w:rPr>
          <w:rFonts w:ascii="Calibri" w:hAnsi="Calibri" w:cs="Calibri"/>
          <w:spacing w:val="-1"/>
        </w:rPr>
        <w:t>qu</w:t>
      </w:r>
      <w:r>
        <w:rPr>
          <w:rFonts w:ascii="Calibri" w:hAnsi="Calibri" w:cs="Calibri"/>
        </w:rPr>
        <w:t>e</w:t>
      </w:r>
      <w:r>
        <w:rPr>
          <w:rFonts w:ascii="Calibri" w:hAnsi="Calibri" w:cs="Calibri"/>
          <w:spacing w:val="1"/>
        </w:rPr>
        <w:t xml:space="preserve"> </w:t>
      </w:r>
      <w:r>
        <w:rPr>
          <w:rFonts w:ascii="Calibri" w:hAnsi="Calibri" w:cs="Calibri"/>
        </w:rPr>
        <w:t>to</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1"/>
        </w:rPr>
        <w:t>p</w:t>
      </w:r>
      <w:r>
        <w:rPr>
          <w:rFonts w:ascii="Calibri" w:hAnsi="Calibri" w:cs="Calibri"/>
          <w:spacing w:val="-3"/>
        </w:rPr>
        <w:t>r</w:t>
      </w:r>
      <w:r>
        <w:rPr>
          <w:rFonts w:ascii="Calibri" w:hAnsi="Calibri" w:cs="Calibri"/>
          <w:spacing w:val="1"/>
        </w:rPr>
        <w:t>o</w:t>
      </w:r>
      <w:r>
        <w:rPr>
          <w:rFonts w:ascii="Calibri" w:hAnsi="Calibri" w:cs="Calibri"/>
        </w:rPr>
        <w:t>c</w:t>
      </w:r>
      <w:r>
        <w:rPr>
          <w:rFonts w:ascii="Calibri" w:hAnsi="Calibri" w:cs="Calibri"/>
          <w:spacing w:val="-2"/>
        </w:rPr>
        <w:t>e</w:t>
      </w:r>
      <w:r>
        <w:rPr>
          <w:rFonts w:ascii="Calibri" w:hAnsi="Calibri" w:cs="Calibri"/>
        </w:rPr>
        <w:t>ss</w:t>
      </w:r>
    </w:p>
    <w:p w:rsidR="00431761" w:rsidRDefault="00431761" w:rsidP="00431761">
      <w:pPr>
        <w:widowControl w:val="0"/>
        <w:autoSpaceDE w:val="0"/>
        <w:autoSpaceDN w:val="0"/>
        <w:adjustRightInd w:val="0"/>
        <w:spacing w:before="1" w:line="280" w:lineRule="exact"/>
        <w:rPr>
          <w:rFonts w:ascii="Calibri" w:hAnsi="Calibri" w:cs="Calibri"/>
          <w:sz w:val="28"/>
          <w:szCs w:val="28"/>
        </w:rPr>
      </w:pPr>
    </w:p>
    <w:p w:rsidR="00431761" w:rsidRDefault="00431761" w:rsidP="00431761">
      <w:pPr>
        <w:widowControl w:val="0"/>
        <w:tabs>
          <w:tab w:val="left" w:pos="880"/>
        </w:tabs>
        <w:autoSpaceDE w:val="0"/>
        <w:autoSpaceDN w:val="0"/>
        <w:adjustRightInd w:val="0"/>
        <w:ind w:left="521" w:right="-20"/>
        <w:rPr>
          <w:rFonts w:ascii="Calibri" w:hAnsi="Calibri" w:cs="Calibri"/>
        </w:rPr>
      </w:pPr>
      <w:r>
        <w:rPr>
          <w:w w:val="131"/>
        </w:rPr>
        <w:t>•</w:t>
      </w:r>
      <w:r>
        <w:tab/>
      </w:r>
      <w:r>
        <w:rPr>
          <w:rFonts w:ascii="Calibri" w:hAnsi="Calibri" w:cs="Calibri"/>
          <w:b/>
          <w:bCs/>
        </w:rPr>
        <w:t>E</w:t>
      </w:r>
      <w:r>
        <w:rPr>
          <w:rFonts w:ascii="Calibri" w:hAnsi="Calibri" w:cs="Calibri"/>
          <w:b/>
          <w:bCs/>
          <w:spacing w:val="1"/>
        </w:rPr>
        <w:t>v</w:t>
      </w:r>
      <w:r>
        <w:rPr>
          <w:rFonts w:ascii="Calibri" w:hAnsi="Calibri" w:cs="Calibri"/>
          <w:b/>
          <w:bCs/>
          <w:spacing w:val="-1"/>
        </w:rPr>
        <w:t>e</w:t>
      </w:r>
      <w:r>
        <w:rPr>
          <w:rFonts w:ascii="Calibri" w:hAnsi="Calibri" w:cs="Calibri"/>
          <w:b/>
          <w:bCs/>
          <w:spacing w:val="-2"/>
        </w:rPr>
        <w:t>r</w:t>
      </w:r>
      <w:r>
        <w:rPr>
          <w:rFonts w:ascii="Calibri" w:hAnsi="Calibri" w:cs="Calibri"/>
          <w:b/>
          <w:bCs/>
          <w:spacing w:val="1"/>
        </w:rPr>
        <w:t>y</w:t>
      </w:r>
      <w:r>
        <w:rPr>
          <w:rFonts w:ascii="Calibri" w:hAnsi="Calibri" w:cs="Calibri"/>
          <w:b/>
          <w:bCs/>
          <w:spacing w:val="-1"/>
        </w:rPr>
        <w:t>on</w:t>
      </w:r>
      <w:r>
        <w:rPr>
          <w:rFonts w:ascii="Calibri" w:hAnsi="Calibri" w:cs="Calibri"/>
          <w:b/>
          <w:bCs/>
        </w:rPr>
        <w:t xml:space="preserve">e </w:t>
      </w:r>
      <w:r>
        <w:rPr>
          <w:rFonts w:ascii="Calibri" w:hAnsi="Calibri" w:cs="Calibri"/>
          <w:b/>
          <w:bCs/>
          <w:spacing w:val="1"/>
        </w:rPr>
        <w:t>N</w:t>
      </w:r>
      <w:r>
        <w:rPr>
          <w:rFonts w:ascii="Calibri" w:hAnsi="Calibri" w:cs="Calibri"/>
          <w:b/>
          <w:bCs/>
          <w:spacing w:val="-1"/>
        </w:rPr>
        <w:t>eed</w:t>
      </w:r>
      <w:r>
        <w:rPr>
          <w:rFonts w:ascii="Calibri" w:hAnsi="Calibri" w:cs="Calibri"/>
          <w:b/>
          <w:bCs/>
        </w:rPr>
        <w:t>s</w:t>
      </w:r>
      <w:r>
        <w:rPr>
          <w:rFonts w:ascii="Calibri" w:hAnsi="Calibri" w:cs="Calibri"/>
          <w:b/>
          <w:bCs/>
          <w:spacing w:val="1"/>
        </w:rPr>
        <w:t xml:space="preserve"> </w:t>
      </w:r>
      <w:r>
        <w:rPr>
          <w:rFonts w:ascii="Calibri" w:hAnsi="Calibri" w:cs="Calibri"/>
          <w:b/>
          <w:bCs/>
        </w:rPr>
        <w:t>to</w:t>
      </w:r>
      <w:r>
        <w:rPr>
          <w:rFonts w:ascii="Calibri" w:hAnsi="Calibri" w:cs="Calibri"/>
          <w:b/>
          <w:bCs/>
          <w:spacing w:val="-3"/>
        </w:rPr>
        <w:t xml:space="preserve"> </w:t>
      </w:r>
      <w:r>
        <w:rPr>
          <w:rFonts w:ascii="Calibri" w:hAnsi="Calibri" w:cs="Calibri"/>
          <w:b/>
          <w:bCs/>
          <w:spacing w:val="1"/>
        </w:rPr>
        <w:t>B</w:t>
      </w:r>
      <w:r>
        <w:rPr>
          <w:rFonts w:ascii="Calibri" w:hAnsi="Calibri" w:cs="Calibri"/>
          <w:b/>
          <w:bCs/>
        </w:rPr>
        <w:t>e H</w:t>
      </w:r>
      <w:r>
        <w:rPr>
          <w:rFonts w:ascii="Calibri" w:hAnsi="Calibri" w:cs="Calibri"/>
          <w:b/>
          <w:bCs/>
          <w:spacing w:val="-1"/>
        </w:rPr>
        <w:t>e</w:t>
      </w:r>
      <w:r>
        <w:rPr>
          <w:rFonts w:ascii="Calibri" w:hAnsi="Calibri" w:cs="Calibri"/>
          <w:b/>
          <w:bCs/>
          <w:spacing w:val="-3"/>
        </w:rPr>
        <w:t>a</w:t>
      </w:r>
      <w:r>
        <w:rPr>
          <w:rFonts w:ascii="Calibri" w:hAnsi="Calibri" w:cs="Calibri"/>
          <w:b/>
          <w:bCs/>
          <w:spacing w:val="1"/>
        </w:rPr>
        <w:t>r</w:t>
      </w:r>
      <w:r>
        <w:rPr>
          <w:rFonts w:ascii="Calibri" w:hAnsi="Calibri" w:cs="Calibri"/>
          <w:b/>
          <w:bCs/>
        </w:rPr>
        <w:t xml:space="preserve">d </w:t>
      </w:r>
      <w:r>
        <w:rPr>
          <w:rFonts w:ascii="Calibri" w:hAnsi="Calibri" w:cs="Calibri"/>
          <w:b/>
          <w:bCs/>
          <w:spacing w:val="1"/>
        </w:rPr>
        <w:t>(</w:t>
      </w:r>
      <w:r>
        <w:rPr>
          <w:rFonts w:ascii="Calibri" w:hAnsi="Calibri" w:cs="Calibri"/>
          <w:b/>
          <w:bCs/>
          <w:spacing w:val="-1"/>
        </w:rPr>
        <w:t>an</w:t>
      </w:r>
      <w:r>
        <w:rPr>
          <w:rFonts w:ascii="Calibri" w:hAnsi="Calibri" w:cs="Calibri"/>
          <w:b/>
          <w:bCs/>
        </w:rPr>
        <w:t>d U</w:t>
      </w:r>
      <w:r>
        <w:rPr>
          <w:rFonts w:ascii="Calibri" w:hAnsi="Calibri" w:cs="Calibri"/>
          <w:b/>
          <w:bCs/>
          <w:spacing w:val="-1"/>
        </w:rPr>
        <w:t>nde</w:t>
      </w:r>
      <w:r>
        <w:rPr>
          <w:rFonts w:ascii="Calibri" w:hAnsi="Calibri" w:cs="Calibri"/>
          <w:b/>
          <w:bCs/>
          <w:spacing w:val="1"/>
        </w:rPr>
        <w:t>rs</w:t>
      </w:r>
      <w:r>
        <w:rPr>
          <w:rFonts w:ascii="Calibri" w:hAnsi="Calibri" w:cs="Calibri"/>
          <w:b/>
          <w:bCs/>
        </w:rPr>
        <w:t>t</w:t>
      </w:r>
      <w:r>
        <w:rPr>
          <w:rFonts w:ascii="Calibri" w:hAnsi="Calibri" w:cs="Calibri"/>
          <w:b/>
          <w:bCs/>
          <w:spacing w:val="-1"/>
        </w:rPr>
        <w:t>ood)</w:t>
      </w:r>
    </w:p>
    <w:p w:rsidR="00431761" w:rsidRDefault="00431761" w:rsidP="00431761">
      <w:pPr>
        <w:widowControl w:val="0"/>
        <w:tabs>
          <w:tab w:val="left" w:pos="1600"/>
        </w:tabs>
        <w:autoSpaceDE w:val="0"/>
        <w:autoSpaceDN w:val="0"/>
        <w:adjustRightInd w:val="0"/>
        <w:ind w:left="1241" w:right="-20"/>
        <w:rPr>
          <w:rFonts w:ascii="Calibri" w:hAnsi="Calibri" w:cs="Calibri"/>
        </w:rPr>
      </w:pPr>
      <w:r>
        <w:rPr>
          <w:rFonts w:ascii="Courier New" w:hAnsi="Courier New" w:cs="Courier New"/>
        </w:rPr>
        <w:t>o</w:t>
      </w:r>
      <w:r>
        <w:rPr>
          <w:rFonts w:ascii="Courier New" w:hAnsi="Courier New" w:cs="Courier New"/>
        </w:rPr>
        <w:tab/>
      </w:r>
      <w:r>
        <w:rPr>
          <w:rFonts w:ascii="Calibri" w:hAnsi="Calibri" w:cs="Calibri"/>
          <w:spacing w:val="1"/>
        </w:rPr>
        <w:t>P</w:t>
      </w:r>
      <w:r>
        <w:rPr>
          <w:rFonts w:ascii="Calibri" w:hAnsi="Calibri" w:cs="Calibri"/>
          <w:spacing w:val="-1"/>
        </w:rPr>
        <w:t>u</w:t>
      </w:r>
      <w:r>
        <w:rPr>
          <w:rFonts w:ascii="Calibri" w:hAnsi="Calibri" w:cs="Calibri"/>
        </w:rPr>
        <w:t>t</w:t>
      </w:r>
      <w:r>
        <w:rPr>
          <w:rFonts w:ascii="Calibri" w:hAnsi="Calibri" w:cs="Calibri"/>
          <w:spacing w:val="1"/>
        </w:rPr>
        <w:t xml:space="preserve"> </w:t>
      </w:r>
      <w:r>
        <w:rPr>
          <w:rFonts w:ascii="Calibri" w:hAnsi="Calibri" w:cs="Calibri"/>
        </w:rPr>
        <w:t>asi</w:t>
      </w:r>
      <w:r>
        <w:rPr>
          <w:rFonts w:ascii="Calibri" w:hAnsi="Calibri" w:cs="Calibri"/>
          <w:spacing w:val="-1"/>
        </w:rPr>
        <w:t>d</w:t>
      </w:r>
      <w:r>
        <w:rPr>
          <w:rFonts w:ascii="Calibri" w:hAnsi="Calibri" w:cs="Calibri"/>
        </w:rPr>
        <w:t>e</w:t>
      </w:r>
      <w:r>
        <w:rPr>
          <w:rFonts w:ascii="Calibri" w:hAnsi="Calibri" w:cs="Calibri"/>
          <w:spacing w:val="-1"/>
        </w:rPr>
        <w:t xml:space="preserve"> </w:t>
      </w:r>
      <w:r>
        <w:rPr>
          <w:rFonts w:ascii="Calibri" w:hAnsi="Calibri" w:cs="Calibri"/>
          <w:spacing w:val="1"/>
        </w:rPr>
        <w:t>o</w:t>
      </w:r>
      <w:r>
        <w:rPr>
          <w:rFonts w:ascii="Calibri" w:hAnsi="Calibri" w:cs="Calibri"/>
          <w:spacing w:val="-1"/>
        </w:rPr>
        <w:t>u</w:t>
      </w:r>
      <w:r>
        <w:rPr>
          <w:rFonts w:ascii="Calibri" w:hAnsi="Calibri" w:cs="Calibri"/>
        </w:rPr>
        <w:t>r</w:t>
      </w:r>
      <w:r>
        <w:rPr>
          <w:rFonts w:ascii="Calibri" w:hAnsi="Calibri" w:cs="Calibri"/>
          <w:spacing w:val="-2"/>
        </w:rPr>
        <w:t xml:space="preserve"> </w:t>
      </w:r>
      <w:r>
        <w:rPr>
          <w:rFonts w:ascii="Calibri" w:hAnsi="Calibri" w:cs="Calibri"/>
          <w:spacing w:val="-1"/>
        </w:rPr>
        <w:t>n</w:t>
      </w:r>
      <w:r>
        <w:rPr>
          <w:rFonts w:ascii="Calibri" w:hAnsi="Calibri" w:cs="Calibri"/>
          <w:spacing w:val="1"/>
        </w:rPr>
        <w:t>ee</w:t>
      </w:r>
      <w:r>
        <w:rPr>
          <w:rFonts w:ascii="Calibri" w:hAnsi="Calibri" w:cs="Calibri"/>
          <w:spacing w:val="-1"/>
        </w:rPr>
        <w:t>d</w:t>
      </w:r>
      <w:r>
        <w:rPr>
          <w:rFonts w:ascii="Calibri" w:hAnsi="Calibri" w:cs="Calibri"/>
        </w:rPr>
        <w:t>s</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a</w:t>
      </w:r>
      <w:r>
        <w:rPr>
          <w:rFonts w:ascii="Calibri" w:hAnsi="Calibri" w:cs="Calibri"/>
          <w:spacing w:val="-1"/>
        </w:rPr>
        <w:t>g</w:t>
      </w:r>
      <w:r>
        <w:rPr>
          <w:rFonts w:ascii="Calibri" w:hAnsi="Calibri" w:cs="Calibri"/>
          <w:spacing w:val="1"/>
        </w:rPr>
        <w:t>e</w:t>
      </w:r>
      <w:r>
        <w:rPr>
          <w:rFonts w:ascii="Calibri" w:hAnsi="Calibri" w:cs="Calibri"/>
          <w:spacing w:val="-1"/>
        </w:rPr>
        <w:t>nd</w:t>
      </w:r>
      <w:r>
        <w:rPr>
          <w:rFonts w:ascii="Calibri" w:hAnsi="Calibri" w:cs="Calibri"/>
        </w:rPr>
        <w:t>a a</w:t>
      </w:r>
      <w:r>
        <w:rPr>
          <w:rFonts w:ascii="Calibri" w:hAnsi="Calibri" w:cs="Calibri"/>
          <w:spacing w:val="-1"/>
        </w:rPr>
        <w:t>n</w:t>
      </w:r>
      <w:r>
        <w:rPr>
          <w:rFonts w:ascii="Calibri" w:hAnsi="Calibri" w:cs="Calibri"/>
        </w:rPr>
        <w:t>d list</w:t>
      </w:r>
      <w:r>
        <w:rPr>
          <w:rFonts w:ascii="Calibri" w:hAnsi="Calibri" w:cs="Calibri"/>
          <w:spacing w:val="1"/>
        </w:rPr>
        <w:t>e</w:t>
      </w:r>
      <w:r>
        <w:rPr>
          <w:rFonts w:ascii="Calibri" w:hAnsi="Calibri" w:cs="Calibri"/>
        </w:rPr>
        <w:t>n</w:t>
      </w:r>
      <w:r>
        <w:rPr>
          <w:rFonts w:ascii="Calibri" w:hAnsi="Calibri" w:cs="Calibri"/>
          <w:spacing w:val="-3"/>
        </w:rPr>
        <w:t xml:space="preserve"> </w:t>
      </w:r>
      <w:r>
        <w:rPr>
          <w:rFonts w:ascii="Calibri" w:hAnsi="Calibri" w:cs="Calibri"/>
        </w:rPr>
        <w:t>with a</w:t>
      </w:r>
      <w:r>
        <w:rPr>
          <w:rFonts w:ascii="Calibri" w:hAnsi="Calibri" w:cs="Calibri"/>
          <w:spacing w:val="-2"/>
        </w:rPr>
        <w:t xml:space="preserve"> </w:t>
      </w:r>
      <w:r>
        <w:rPr>
          <w:rFonts w:ascii="Calibri" w:hAnsi="Calibri" w:cs="Calibri"/>
        </w:rPr>
        <w:t>si</w:t>
      </w:r>
      <w:r>
        <w:rPr>
          <w:rFonts w:ascii="Calibri" w:hAnsi="Calibri" w:cs="Calibri"/>
          <w:spacing w:val="-1"/>
        </w:rPr>
        <w:t>n</w:t>
      </w:r>
      <w:r>
        <w:rPr>
          <w:rFonts w:ascii="Calibri" w:hAnsi="Calibri" w:cs="Calibri"/>
          <w:spacing w:val="-2"/>
        </w:rPr>
        <w:t>c</w:t>
      </w:r>
      <w:r>
        <w:rPr>
          <w:rFonts w:ascii="Calibri" w:hAnsi="Calibri" w:cs="Calibri"/>
          <w:spacing w:val="1"/>
        </w:rPr>
        <w:t>e</w:t>
      </w:r>
      <w:r>
        <w:rPr>
          <w:rFonts w:ascii="Calibri" w:hAnsi="Calibri" w:cs="Calibri"/>
        </w:rPr>
        <w:t>re</w:t>
      </w:r>
      <w:r>
        <w:rPr>
          <w:rFonts w:ascii="Calibri" w:hAnsi="Calibri" w:cs="Calibri"/>
          <w:spacing w:val="1"/>
        </w:rPr>
        <w:t xml:space="preserve"> </w:t>
      </w:r>
      <w:r>
        <w:rPr>
          <w:rFonts w:ascii="Calibri" w:hAnsi="Calibri" w:cs="Calibri"/>
          <w:spacing w:val="-1"/>
        </w:rPr>
        <w:t>d</w:t>
      </w:r>
      <w:r>
        <w:rPr>
          <w:rFonts w:ascii="Calibri" w:hAnsi="Calibri" w:cs="Calibri"/>
          <w:spacing w:val="1"/>
        </w:rPr>
        <w:t>e</w:t>
      </w:r>
      <w:r>
        <w:rPr>
          <w:rFonts w:ascii="Calibri" w:hAnsi="Calibri" w:cs="Calibri"/>
        </w:rPr>
        <w:t>si</w:t>
      </w:r>
      <w:r>
        <w:rPr>
          <w:rFonts w:ascii="Calibri" w:hAnsi="Calibri" w:cs="Calibri"/>
          <w:spacing w:val="-3"/>
        </w:rPr>
        <w:t>r</w:t>
      </w:r>
      <w:r>
        <w:rPr>
          <w:rFonts w:ascii="Calibri" w:hAnsi="Calibri" w:cs="Calibri"/>
        </w:rPr>
        <w:t>e</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rPr>
        <w:t>tr</w:t>
      </w:r>
      <w:r>
        <w:rPr>
          <w:rFonts w:ascii="Calibri" w:hAnsi="Calibri" w:cs="Calibri"/>
          <w:spacing w:val="-1"/>
        </w:rPr>
        <w:t>u</w:t>
      </w:r>
      <w:r>
        <w:rPr>
          <w:rFonts w:ascii="Calibri" w:hAnsi="Calibri" w:cs="Calibri"/>
        </w:rPr>
        <w:t>ly</w:t>
      </w:r>
      <w:r>
        <w:rPr>
          <w:rFonts w:ascii="Calibri" w:hAnsi="Calibri" w:cs="Calibri"/>
          <w:spacing w:val="2"/>
        </w:rPr>
        <w:t xml:space="preserve"> </w:t>
      </w:r>
      <w:r>
        <w:rPr>
          <w:rFonts w:ascii="Calibri" w:hAnsi="Calibri" w:cs="Calibri"/>
          <w:spacing w:val="-1"/>
        </w:rPr>
        <w:t>und</w:t>
      </w:r>
      <w:r>
        <w:rPr>
          <w:rFonts w:ascii="Calibri" w:hAnsi="Calibri" w:cs="Calibri"/>
          <w:spacing w:val="1"/>
        </w:rPr>
        <w:t>e</w:t>
      </w:r>
      <w:r>
        <w:rPr>
          <w:rFonts w:ascii="Calibri" w:hAnsi="Calibri" w:cs="Calibri"/>
        </w:rPr>
        <w:t>r</w:t>
      </w:r>
      <w:r>
        <w:rPr>
          <w:rFonts w:ascii="Calibri" w:hAnsi="Calibri" w:cs="Calibri"/>
          <w:spacing w:val="-2"/>
        </w:rPr>
        <w:t>s</w:t>
      </w:r>
      <w:r>
        <w:rPr>
          <w:rFonts w:ascii="Calibri" w:hAnsi="Calibri" w:cs="Calibri"/>
        </w:rPr>
        <w:t>t</w:t>
      </w:r>
      <w:r>
        <w:rPr>
          <w:rFonts w:ascii="Calibri" w:hAnsi="Calibri" w:cs="Calibri"/>
          <w:spacing w:val="-3"/>
        </w:rPr>
        <w:t>a</w:t>
      </w:r>
      <w:r>
        <w:rPr>
          <w:rFonts w:ascii="Calibri" w:hAnsi="Calibri" w:cs="Calibri"/>
          <w:spacing w:val="-1"/>
        </w:rPr>
        <w:t>n</w:t>
      </w:r>
      <w:r>
        <w:rPr>
          <w:rFonts w:ascii="Calibri" w:hAnsi="Calibri" w:cs="Calibri"/>
        </w:rPr>
        <w:t>d</w:t>
      </w:r>
    </w:p>
    <w:p w:rsidR="00431761" w:rsidRDefault="00431761" w:rsidP="00431761">
      <w:pPr>
        <w:widowControl w:val="0"/>
        <w:tabs>
          <w:tab w:val="left" w:pos="1600"/>
        </w:tabs>
        <w:autoSpaceDE w:val="0"/>
        <w:autoSpaceDN w:val="0"/>
        <w:adjustRightInd w:val="0"/>
        <w:spacing w:line="269" w:lineRule="exact"/>
        <w:ind w:left="1241" w:right="-20"/>
        <w:rPr>
          <w:rFonts w:ascii="Calibri" w:hAnsi="Calibri" w:cs="Calibri"/>
        </w:rPr>
      </w:pPr>
      <w:r>
        <w:rPr>
          <w:rFonts w:ascii="Courier New" w:hAnsi="Courier New" w:cs="Courier New"/>
          <w:position w:val="1"/>
        </w:rPr>
        <w:t>o</w:t>
      </w:r>
      <w:r>
        <w:rPr>
          <w:rFonts w:ascii="Courier New" w:hAnsi="Courier New" w:cs="Courier New"/>
          <w:position w:val="1"/>
        </w:rPr>
        <w:tab/>
      </w:r>
      <w:r>
        <w:rPr>
          <w:rFonts w:ascii="Calibri" w:hAnsi="Calibri" w:cs="Calibri"/>
          <w:position w:val="1"/>
        </w:rPr>
        <w:t>Wait</w:t>
      </w:r>
      <w:r>
        <w:rPr>
          <w:rFonts w:ascii="Calibri" w:hAnsi="Calibri" w:cs="Calibri"/>
          <w:spacing w:val="1"/>
          <w:position w:val="1"/>
        </w:rPr>
        <w:t xml:space="preserve"> </w:t>
      </w:r>
      <w:r>
        <w:rPr>
          <w:rFonts w:ascii="Calibri" w:hAnsi="Calibri" w:cs="Calibri"/>
          <w:spacing w:val="-1"/>
          <w:position w:val="1"/>
        </w:rPr>
        <w:t>un</w:t>
      </w:r>
      <w:r>
        <w:rPr>
          <w:rFonts w:ascii="Calibri" w:hAnsi="Calibri" w:cs="Calibri"/>
          <w:position w:val="1"/>
        </w:rPr>
        <w:t>til</w:t>
      </w:r>
      <w:r>
        <w:rPr>
          <w:rFonts w:ascii="Calibri" w:hAnsi="Calibri" w:cs="Calibri"/>
          <w:spacing w:val="-2"/>
          <w:position w:val="1"/>
        </w:rPr>
        <w:t xml:space="preserve"> </w:t>
      </w:r>
      <w:r>
        <w:rPr>
          <w:rFonts w:ascii="Calibri" w:hAnsi="Calibri" w:cs="Calibri"/>
          <w:spacing w:val="1"/>
          <w:position w:val="1"/>
        </w:rPr>
        <w:t>yo</w:t>
      </w:r>
      <w:r>
        <w:rPr>
          <w:rFonts w:ascii="Calibri" w:hAnsi="Calibri" w:cs="Calibri"/>
          <w:position w:val="1"/>
        </w:rPr>
        <w:t xml:space="preserve">u </w:t>
      </w:r>
      <w:r>
        <w:rPr>
          <w:rFonts w:ascii="Calibri" w:hAnsi="Calibri" w:cs="Calibri"/>
          <w:spacing w:val="-1"/>
          <w:position w:val="1"/>
        </w:rPr>
        <w:t>h</w:t>
      </w:r>
      <w:r>
        <w:rPr>
          <w:rFonts w:ascii="Calibri" w:hAnsi="Calibri" w:cs="Calibri"/>
          <w:spacing w:val="-3"/>
          <w:position w:val="1"/>
        </w:rPr>
        <w:t>a</w:t>
      </w:r>
      <w:r>
        <w:rPr>
          <w:rFonts w:ascii="Calibri" w:hAnsi="Calibri" w:cs="Calibri"/>
          <w:spacing w:val="1"/>
          <w:position w:val="1"/>
        </w:rPr>
        <w:t>v</w:t>
      </w:r>
      <w:r>
        <w:rPr>
          <w:rFonts w:ascii="Calibri" w:hAnsi="Calibri" w:cs="Calibri"/>
          <w:position w:val="1"/>
        </w:rPr>
        <w:t>e</w:t>
      </w:r>
      <w:r>
        <w:rPr>
          <w:rFonts w:ascii="Calibri" w:hAnsi="Calibri" w:cs="Calibri"/>
          <w:spacing w:val="-1"/>
          <w:position w:val="1"/>
        </w:rPr>
        <w:t xml:space="preserve"> </w:t>
      </w:r>
      <w:r>
        <w:rPr>
          <w:rFonts w:ascii="Calibri" w:hAnsi="Calibri" w:cs="Calibri"/>
          <w:position w:val="1"/>
        </w:rPr>
        <w:t>all t</w:t>
      </w:r>
      <w:r>
        <w:rPr>
          <w:rFonts w:ascii="Calibri" w:hAnsi="Calibri" w:cs="Calibri"/>
          <w:spacing w:val="-1"/>
          <w:position w:val="1"/>
        </w:rPr>
        <w:t>h</w:t>
      </w:r>
      <w:r>
        <w:rPr>
          <w:rFonts w:ascii="Calibri" w:hAnsi="Calibri" w:cs="Calibri"/>
          <w:position w:val="1"/>
        </w:rPr>
        <w:t>e</w:t>
      </w:r>
      <w:r>
        <w:rPr>
          <w:rFonts w:ascii="Calibri" w:hAnsi="Calibri" w:cs="Calibri"/>
          <w:spacing w:val="-1"/>
          <w:position w:val="1"/>
        </w:rPr>
        <w:t xml:space="preserve"> </w:t>
      </w:r>
      <w:r>
        <w:rPr>
          <w:rFonts w:ascii="Calibri" w:hAnsi="Calibri" w:cs="Calibri"/>
          <w:spacing w:val="-3"/>
          <w:position w:val="1"/>
        </w:rPr>
        <w:t>i</w:t>
      </w:r>
      <w:r>
        <w:rPr>
          <w:rFonts w:ascii="Calibri" w:hAnsi="Calibri" w:cs="Calibri"/>
          <w:spacing w:val="-1"/>
          <w:position w:val="1"/>
        </w:rPr>
        <w:t>n</w:t>
      </w:r>
      <w:r>
        <w:rPr>
          <w:rFonts w:ascii="Calibri" w:hAnsi="Calibri" w:cs="Calibri"/>
          <w:position w:val="1"/>
        </w:rPr>
        <w:t>f</w:t>
      </w:r>
      <w:r>
        <w:rPr>
          <w:rFonts w:ascii="Calibri" w:hAnsi="Calibri" w:cs="Calibri"/>
          <w:spacing w:val="1"/>
          <w:position w:val="1"/>
        </w:rPr>
        <w:t>o</w:t>
      </w:r>
      <w:r>
        <w:rPr>
          <w:rFonts w:ascii="Calibri" w:hAnsi="Calibri" w:cs="Calibri"/>
          <w:position w:val="1"/>
        </w:rPr>
        <w:t>r</w:t>
      </w:r>
      <w:r>
        <w:rPr>
          <w:rFonts w:ascii="Calibri" w:hAnsi="Calibri" w:cs="Calibri"/>
          <w:spacing w:val="1"/>
          <w:position w:val="1"/>
        </w:rPr>
        <w:t>m</w:t>
      </w:r>
      <w:r>
        <w:rPr>
          <w:rFonts w:ascii="Calibri" w:hAnsi="Calibri" w:cs="Calibri"/>
          <w:spacing w:val="-3"/>
          <w:position w:val="1"/>
        </w:rPr>
        <w:t>a</w:t>
      </w:r>
      <w:r>
        <w:rPr>
          <w:rFonts w:ascii="Calibri" w:hAnsi="Calibri" w:cs="Calibri"/>
          <w:position w:val="1"/>
        </w:rPr>
        <w:t>ti</w:t>
      </w:r>
      <w:r>
        <w:rPr>
          <w:rFonts w:ascii="Calibri" w:hAnsi="Calibri" w:cs="Calibri"/>
          <w:spacing w:val="1"/>
          <w:position w:val="1"/>
        </w:rPr>
        <w:t>o</w:t>
      </w:r>
      <w:r>
        <w:rPr>
          <w:rFonts w:ascii="Calibri" w:hAnsi="Calibri" w:cs="Calibri"/>
          <w:position w:val="1"/>
        </w:rPr>
        <w:t xml:space="preserve">n </w:t>
      </w:r>
      <w:r>
        <w:rPr>
          <w:rFonts w:ascii="Calibri" w:hAnsi="Calibri" w:cs="Calibri"/>
          <w:spacing w:val="-1"/>
          <w:position w:val="1"/>
        </w:rPr>
        <w:t>g</w:t>
      </w:r>
      <w:r>
        <w:rPr>
          <w:rFonts w:ascii="Calibri" w:hAnsi="Calibri" w:cs="Calibri"/>
          <w:spacing w:val="-3"/>
          <w:position w:val="1"/>
        </w:rPr>
        <w:t>a</w:t>
      </w:r>
      <w:r>
        <w:rPr>
          <w:rFonts w:ascii="Calibri" w:hAnsi="Calibri" w:cs="Calibri"/>
          <w:position w:val="1"/>
        </w:rPr>
        <w:t>t</w:t>
      </w:r>
      <w:r>
        <w:rPr>
          <w:rFonts w:ascii="Calibri" w:hAnsi="Calibri" w:cs="Calibri"/>
          <w:spacing w:val="-1"/>
          <w:position w:val="1"/>
        </w:rPr>
        <w:t>h</w:t>
      </w:r>
      <w:r>
        <w:rPr>
          <w:rFonts w:ascii="Calibri" w:hAnsi="Calibri" w:cs="Calibri"/>
          <w:spacing w:val="1"/>
          <w:position w:val="1"/>
        </w:rPr>
        <w:t>e</w:t>
      </w:r>
      <w:r>
        <w:rPr>
          <w:rFonts w:ascii="Calibri" w:hAnsi="Calibri" w:cs="Calibri"/>
          <w:position w:val="1"/>
        </w:rPr>
        <w:t>r</w:t>
      </w:r>
      <w:r>
        <w:rPr>
          <w:rFonts w:ascii="Calibri" w:hAnsi="Calibri" w:cs="Calibri"/>
          <w:spacing w:val="1"/>
          <w:position w:val="1"/>
        </w:rPr>
        <w:t>e</w:t>
      </w:r>
      <w:r>
        <w:rPr>
          <w:rFonts w:ascii="Calibri" w:hAnsi="Calibri" w:cs="Calibri"/>
          <w:position w:val="1"/>
        </w:rPr>
        <w:t>d</w:t>
      </w:r>
    </w:p>
    <w:p w:rsidR="00431761" w:rsidRDefault="00431761" w:rsidP="00431761">
      <w:pPr>
        <w:widowControl w:val="0"/>
        <w:autoSpaceDE w:val="0"/>
        <w:autoSpaceDN w:val="0"/>
        <w:adjustRightInd w:val="0"/>
        <w:spacing w:before="20" w:line="240" w:lineRule="exact"/>
        <w:rPr>
          <w:rFonts w:ascii="Calibri" w:hAnsi="Calibri" w:cs="Calibri"/>
        </w:rPr>
      </w:pPr>
    </w:p>
    <w:p w:rsidR="00431761" w:rsidRDefault="00431761" w:rsidP="00431761">
      <w:pPr>
        <w:widowControl w:val="0"/>
        <w:autoSpaceDE w:val="0"/>
        <w:autoSpaceDN w:val="0"/>
        <w:adjustRightInd w:val="0"/>
        <w:ind w:left="881" w:right="116"/>
        <w:rPr>
          <w:rFonts w:ascii="Calibri" w:hAnsi="Calibri" w:cs="Calibri"/>
        </w:rPr>
      </w:pPr>
      <w:r>
        <w:rPr>
          <w:rFonts w:ascii="Calibri" w:hAnsi="Calibri" w:cs="Calibri"/>
        </w:rPr>
        <w:t>E</w:t>
      </w:r>
      <w:r>
        <w:rPr>
          <w:rFonts w:ascii="Calibri" w:hAnsi="Calibri" w:cs="Calibri"/>
          <w:spacing w:val="1"/>
        </w:rPr>
        <w:t>v</w:t>
      </w:r>
      <w:r>
        <w:rPr>
          <w:rFonts w:ascii="Calibri" w:hAnsi="Calibri" w:cs="Calibri"/>
        </w:rPr>
        <w:t>e</w:t>
      </w:r>
      <w:r>
        <w:rPr>
          <w:rFonts w:ascii="Calibri" w:hAnsi="Calibri" w:cs="Calibri"/>
          <w:spacing w:val="-2"/>
        </w:rPr>
        <w:t>r</w:t>
      </w:r>
      <w:r>
        <w:rPr>
          <w:rFonts w:ascii="Calibri" w:hAnsi="Calibri" w:cs="Calibri"/>
          <w:spacing w:val="1"/>
        </w:rPr>
        <w:t>yo</w:t>
      </w:r>
      <w:r>
        <w:rPr>
          <w:rFonts w:ascii="Calibri" w:hAnsi="Calibri" w:cs="Calibri"/>
          <w:spacing w:val="-3"/>
        </w:rPr>
        <w:t>n</w:t>
      </w:r>
      <w:r>
        <w:rPr>
          <w:rFonts w:ascii="Calibri" w:hAnsi="Calibri" w:cs="Calibri"/>
        </w:rPr>
        <w:t>e’s</w:t>
      </w:r>
      <w:r>
        <w:rPr>
          <w:rFonts w:ascii="Calibri" w:hAnsi="Calibri" w:cs="Calibri"/>
          <w:spacing w:val="-2"/>
        </w:rPr>
        <w:t xml:space="preserve"> </w:t>
      </w:r>
      <w:r>
        <w:rPr>
          <w:rFonts w:ascii="Calibri" w:hAnsi="Calibri" w:cs="Calibri"/>
          <w:spacing w:val="1"/>
        </w:rPr>
        <w:t>vo</w:t>
      </w:r>
      <w:r>
        <w:rPr>
          <w:rFonts w:ascii="Calibri" w:hAnsi="Calibri" w:cs="Calibri"/>
          <w:spacing w:val="-3"/>
        </w:rPr>
        <w:t>i</w:t>
      </w:r>
      <w:r>
        <w:rPr>
          <w:rFonts w:ascii="Calibri" w:hAnsi="Calibri" w:cs="Calibri"/>
        </w:rPr>
        <w:t>ce</w:t>
      </w:r>
      <w:r>
        <w:rPr>
          <w:rFonts w:ascii="Calibri" w:hAnsi="Calibri" w:cs="Calibri"/>
          <w:spacing w:val="1"/>
        </w:rPr>
        <w:t xml:space="preserve"> </w:t>
      </w:r>
      <w:r>
        <w:rPr>
          <w:rFonts w:ascii="Calibri" w:hAnsi="Calibri" w:cs="Calibri"/>
        </w:rPr>
        <w:t>is</w:t>
      </w:r>
      <w:r>
        <w:rPr>
          <w:rFonts w:ascii="Calibri" w:hAnsi="Calibri" w:cs="Calibri"/>
          <w:spacing w:val="-2"/>
        </w:rPr>
        <w:t xml:space="preserve"> </w:t>
      </w:r>
      <w:r>
        <w:rPr>
          <w:rFonts w:ascii="Calibri" w:hAnsi="Calibri" w:cs="Calibri"/>
        </w:rPr>
        <w:t>i</w:t>
      </w:r>
      <w:r>
        <w:rPr>
          <w:rFonts w:ascii="Calibri" w:hAnsi="Calibri" w:cs="Calibri"/>
          <w:spacing w:val="1"/>
        </w:rPr>
        <w:t>m</w:t>
      </w:r>
      <w:r>
        <w:rPr>
          <w:rFonts w:ascii="Calibri" w:hAnsi="Calibri" w:cs="Calibri"/>
          <w:spacing w:val="-3"/>
        </w:rPr>
        <w:t>p</w:t>
      </w:r>
      <w:r>
        <w:rPr>
          <w:rFonts w:ascii="Calibri" w:hAnsi="Calibri" w:cs="Calibri"/>
          <w:spacing w:val="1"/>
        </w:rPr>
        <w:t>o</w:t>
      </w:r>
      <w:r>
        <w:rPr>
          <w:rFonts w:ascii="Calibri" w:hAnsi="Calibri" w:cs="Calibri"/>
        </w:rPr>
        <w:t>rt</w:t>
      </w:r>
      <w:r>
        <w:rPr>
          <w:rFonts w:ascii="Calibri" w:hAnsi="Calibri" w:cs="Calibri"/>
          <w:spacing w:val="-3"/>
        </w:rPr>
        <w:t>a</w:t>
      </w:r>
      <w:r>
        <w:rPr>
          <w:rFonts w:ascii="Calibri" w:hAnsi="Calibri" w:cs="Calibri"/>
          <w:spacing w:val="-1"/>
        </w:rPr>
        <w:t>n</w:t>
      </w:r>
      <w:r>
        <w:rPr>
          <w:rFonts w:ascii="Calibri" w:hAnsi="Calibri" w:cs="Calibri"/>
        </w:rPr>
        <w:t>t. W</w:t>
      </w:r>
      <w:r>
        <w:rPr>
          <w:rFonts w:ascii="Calibri" w:hAnsi="Calibri" w:cs="Calibri"/>
          <w:spacing w:val="-1"/>
        </w:rPr>
        <w:t>h</w:t>
      </w:r>
      <w:r>
        <w:rPr>
          <w:rFonts w:ascii="Calibri" w:hAnsi="Calibri" w:cs="Calibri"/>
        </w:rPr>
        <w:t>en</w:t>
      </w:r>
      <w:r>
        <w:rPr>
          <w:rFonts w:ascii="Calibri" w:hAnsi="Calibri" w:cs="Calibri"/>
          <w:spacing w:val="-2"/>
        </w:rPr>
        <w:t xml:space="preserve"> </w:t>
      </w:r>
      <w:r>
        <w:rPr>
          <w:rFonts w:ascii="Calibri" w:hAnsi="Calibri" w:cs="Calibri"/>
        </w:rPr>
        <w:t>we</w:t>
      </w:r>
      <w:r>
        <w:rPr>
          <w:rFonts w:ascii="Calibri" w:hAnsi="Calibri" w:cs="Calibri"/>
          <w:spacing w:val="1"/>
        </w:rPr>
        <w:t xml:space="preserve"> </w:t>
      </w:r>
      <w:r>
        <w:rPr>
          <w:rFonts w:ascii="Calibri" w:hAnsi="Calibri" w:cs="Calibri"/>
        </w:rPr>
        <w:t>si</w:t>
      </w:r>
      <w:r>
        <w:rPr>
          <w:rFonts w:ascii="Calibri" w:hAnsi="Calibri" w:cs="Calibri"/>
          <w:spacing w:val="-3"/>
        </w:rPr>
        <w:t>l</w:t>
      </w:r>
      <w:r>
        <w:rPr>
          <w:rFonts w:ascii="Calibri" w:hAnsi="Calibri" w:cs="Calibri"/>
        </w:rPr>
        <w:t>e</w:t>
      </w:r>
      <w:r>
        <w:rPr>
          <w:rFonts w:ascii="Calibri" w:hAnsi="Calibri" w:cs="Calibri"/>
          <w:spacing w:val="-1"/>
        </w:rPr>
        <w:t>n</w:t>
      </w:r>
      <w:r>
        <w:rPr>
          <w:rFonts w:ascii="Calibri" w:hAnsi="Calibri" w:cs="Calibri"/>
        </w:rPr>
        <w:t>ce</w:t>
      </w:r>
      <w:r>
        <w:rPr>
          <w:rFonts w:ascii="Calibri" w:hAnsi="Calibri" w:cs="Calibri"/>
          <w:spacing w:val="1"/>
        </w:rPr>
        <w:t xml:space="preserve"> </w:t>
      </w:r>
      <w:r>
        <w:rPr>
          <w:rFonts w:ascii="Calibri" w:hAnsi="Calibri" w:cs="Calibri"/>
          <w:spacing w:val="-2"/>
        </w:rPr>
        <w:t>s</w:t>
      </w:r>
      <w:r>
        <w:rPr>
          <w:rFonts w:ascii="Calibri" w:hAnsi="Calibri" w:cs="Calibri"/>
          <w:spacing w:val="-1"/>
        </w:rPr>
        <w:t>o</w:t>
      </w:r>
      <w:r>
        <w:rPr>
          <w:rFonts w:ascii="Calibri" w:hAnsi="Calibri" w:cs="Calibri"/>
          <w:spacing w:val="1"/>
        </w:rPr>
        <w:t>m</w:t>
      </w:r>
      <w:r>
        <w:rPr>
          <w:rFonts w:ascii="Calibri" w:hAnsi="Calibri" w:cs="Calibri"/>
          <w:spacing w:val="-2"/>
        </w:rPr>
        <w:t>e</w:t>
      </w:r>
      <w:r>
        <w:rPr>
          <w:rFonts w:ascii="Calibri" w:hAnsi="Calibri" w:cs="Calibri"/>
          <w:spacing w:val="1"/>
        </w:rPr>
        <w:t>o</w:t>
      </w:r>
      <w:r>
        <w:rPr>
          <w:rFonts w:ascii="Calibri" w:hAnsi="Calibri" w:cs="Calibri"/>
          <w:spacing w:val="-1"/>
        </w:rPr>
        <w:t>n</w:t>
      </w:r>
      <w:r>
        <w:rPr>
          <w:rFonts w:ascii="Calibri" w:hAnsi="Calibri" w:cs="Calibri"/>
        </w:rPr>
        <w:t>e</w:t>
      </w:r>
      <w:r>
        <w:rPr>
          <w:rFonts w:ascii="Calibri" w:hAnsi="Calibri" w:cs="Calibri"/>
          <w:spacing w:val="1"/>
        </w:rPr>
        <w:t xml:space="preserve">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i</w:t>
      </w:r>
      <w:r>
        <w:rPr>
          <w:rFonts w:ascii="Calibri" w:hAnsi="Calibri" w:cs="Calibri"/>
          <w:spacing w:val="-1"/>
        </w:rPr>
        <w:t>gn</w:t>
      </w:r>
      <w:r>
        <w:rPr>
          <w:rFonts w:ascii="Calibri" w:hAnsi="Calibri" w:cs="Calibri"/>
          <w:spacing w:val="1"/>
        </w:rPr>
        <w:t>o</w:t>
      </w:r>
      <w:r>
        <w:rPr>
          <w:rFonts w:ascii="Calibri" w:hAnsi="Calibri" w:cs="Calibri"/>
        </w:rPr>
        <w:t>ri</w:t>
      </w:r>
      <w:r>
        <w:rPr>
          <w:rFonts w:ascii="Calibri" w:hAnsi="Calibri" w:cs="Calibri"/>
          <w:spacing w:val="-1"/>
        </w:rPr>
        <w:t>n</w:t>
      </w:r>
      <w:r>
        <w:rPr>
          <w:rFonts w:ascii="Calibri" w:hAnsi="Calibri" w:cs="Calibri"/>
        </w:rPr>
        <w:t>g t</w:t>
      </w:r>
      <w:r>
        <w:rPr>
          <w:rFonts w:ascii="Calibri" w:hAnsi="Calibri" w:cs="Calibri"/>
          <w:spacing w:val="-3"/>
        </w:rPr>
        <w:t>h</w:t>
      </w:r>
      <w:r>
        <w:rPr>
          <w:rFonts w:ascii="Calibri" w:hAnsi="Calibri" w:cs="Calibri"/>
        </w:rPr>
        <w:t>e</w:t>
      </w:r>
      <w:r>
        <w:rPr>
          <w:rFonts w:ascii="Calibri" w:hAnsi="Calibri" w:cs="Calibri"/>
          <w:spacing w:val="1"/>
        </w:rPr>
        <w:t>m</w:t>
      </w:r>
      <w:r>
        <w:rPr>
          <w:rFonts w:ascii="Calibri" w:hAnsi="Calibri" w:cs="Calibri"/>
        </w:rPr>
        <w:t>,</w:t>
      </w:r>
      <w:r>
        <w:rPr>
          <w:rFonts w:ascii="Calibri" w:hAnsi="Calibri" w:cs="Calibri"/>
          <w:spacing w:val="-2"/>
        </w:rPr>
        <w:t xml:space="preserve"> </w:t>
      </w:r>
      <w:r>
        <w:rPr>
          <w:rFonts w:ascii="Calibri" w:hAnsi="Calibri" w:cs="Calibri"/>
        </w:rPr>
        <w:t>s</w:t>
      </w:r>
      <w:r>
        <w:rPr>
          <w:rFonts w:ascii="Calibri" w:hAnsi="Calibri" w:cs="Calibri"/>
          <w:spacing w:val="-1"/>
        </w:rPr>
        <w:t>hu</w:t>
      </w:r>
      <w:r>
        <w:rPr>
          <w:rFonts w:ascii="Calibri" w:hAnsi="Calibri" w:cs="Calibri"/>
          <w:spacing w:val="-2"/>
        </w:rPr>
        <w:t>t</w:t>
      </w:r>
      <w:r>
        <w:rPr>
          <w:rFonts w:ascii="Calibri" w:hAnsi="Calibri" w:cs="Calibri"/>
        </w:rPr>
        <w:t>ti</w:t>
      </w:r>
      <w:r>
        <w:rPr>
          <w:rFonts w:ascii="Calibri" w:hAnsi="Calibri" w:cs="Calibri"/>
          <w:spacing w:val="-1"/>
        </w:rPr>
        <w:t>n</w:t>
      </w:r>
      <w:r>
        <w:rPr>
          <w:rFonts w:ascii="Calibri" w:hAnsi="Calibri" w:cs="Calibri"/>
        </w:rPr>
        <w:t>g t</w:t>
      </w:r>
      <w:r>
        <w:rPr>
          <w:rFonts w:ascii="Calibri" w:hAnsi="Calibri" w:cs="Calibri"/>
          <w:spacing w:val="-1"/>
        </w:rPr>
        <w:t>h</w:t>
      </w:r>
      <w:r>
        <w:rPr>
          <w:rFonts w:ascii="Calibri" w:hAnsi="Calibri" w:cs="Calibri"/>
        </w:rPr>
        <w:t>em</w:t>
      </w:r>
      <w:r>
        <w:rPr>
          <w:rFonts w:ascii="Calibri" w:hAnsi="Calibri" w:cs="Calibri"/>
          <w:spacing w:val="-1"/>
        </w:rPr>
        <w:t xml:space="preserve"> do</w:t>
      </w:r>
      <w:r>
        <w:rPr>
          <w:rFonts w:ascii="Calibri" w:hAnsi="Calibri" w:cs="Calibri"/>
        </w:rPr>
        <w:t xml:space="preserve">wn </w:t>
      </w:r>
      <w:r>
        <w:rPr>
          <w:rFonts w:ascii="Calibri" w:hAnsi="Calibri" w:cs="Calibri"/>
          <w:spacing w:val="1"/>
        </w:rPr>
        <w:t>o</w:t>
      </w:r>
      <w:r>
        <w:rPr>
          <w:rFonts w:ascii="Calibri" w:hAnsi="Calibri" w:cs="Calibri"/>
        </w:rPr>
        <w:t>r i</w:t>
      </w:r>
      <w:r>
        <w:rPr>
          <w:rFonts w:ascii="Calibri" w:hAnsi="Calibri" w:cs="Calibri"/>
          <w:spacing w:val="-1"/>
        </w:rPr>
        <w:t>n</w:t>
      </w:r>
      <w:r>
        <w:rPr>
          <w:rFonts w:ascii="Calibri" w:hAnsi="Calibri" w:cs="Calibri"/>
          <w:spacing w:val="1"/>
        </w:rPr>
        <w:t>v</w:t>
      </w:r>
      <w:r>
        <w:rPr>
          <w:rFonts w:ascii="Calibri" w:hAnsi="Calibri" w:cs="Calibri"/>
        </w:rPr>
        <w:t>ali</w:t>
      </w:r>
      <w:r>
        <w:rPr>
          <w:rFonts w:ascii="Calibri" w:hAnsi="Calibri" w:cs="Calibri"/>
          <w:spacing w:val="-1"/>
        </w:rPr>
        <w:t>d</w:t>
      </w:r>
      <w:r>
        <w:rPr>
          <w:rFonts w:ascii="Calibri" w:hAnsi="Calibri" w:cs="Calibri"/>
          <w:spacing w:val="-3"/>
        </w:rPr>
        <w:t>a</w:t>
      </w:r>
      <w:r>
        <w:rPr>
          <w:rFonts w:ascii="Calibri" w:hAnsi="Calibri" w:cs="Calibri"/>
        </w:rPr>
        <w:t>ti</w:t>
      </w:r>
      <w:r>
        <w:rPr>
          <w:rFonts w:ascii="Calibri" w:hAnsi="Calibri" w:cs="Calibri"/>
          <w:spacing w:val="-1"/>
        </w:rPr>
        <w:t>n</w:t>
      </w:r>
      <w:r>
        <w:rPr>
          <w:rFonts w:ascii="Calibri" w:hAnsi="Calibri" w:cs="Calibri"/>
        </w:rPr>
        <w:t>g t</w:t>
      </w:r>
      <w:r>
        <w:rPr>
          <w:rFonts w:ascii="Calibri" w:hAnsi="Calibri" w:cs="Calibri"/>
          <w:spacing w:val="-1"/>
        </w:rPr>
        <w:t>h</w:t>
      </w:r>
      <w:r>
        <w:rPr>
          <w:rFonts w:ascii="Calibri" w:hAnsi="Calibri" w:cs="Calibri"/>
          <w:spacing w:val="1"/>
        </w:rPr>
        <w:t>e</w:t>
      </w:r>
      <w:r>
        <w:rPr>
          <w:rFonts w:ascii="Calibri" w:hAnsi="Calibri" w:cs="Calibri"/>
        </w:rPr>
        <w:t>ir</w:t>
      </w:r>
      <w:r>
        <w:rPr>
          <w:rFonts w:ascii="Calibri" w:hAnsi="Calibri" w:cs="Calibri"/>
          <w:spacing w:val="-2"/>
        </w:rPr>
        <w:t xml:space="preserve"> </w:t>
      </w:r>
      <w:r>
        <w:rPr>
          <w:rFonts w:ascii="Calibri" w:hAnsi="Calibri" w:cs="Calibri"/>
        </w:rPr>
        <w:t>c</w:t>
      </w:r>
      <w:r>
        <w:rPr>
          <w:rFonts w:ascii="Calibri" w:hAnsi="Calibri" w:cs="Calibri"/>
          <w:spacing w:val="1"/>
        </w:rPr>
        <w:t>o</w:t>
      </w:r>
      <w:r>
        <w:rPr>
          <w:rFonts w:ascii="Calibri" w:hAnsi="Calibri" w:cs="Calibri"/>
          <w:spacing w:val="-1"/>
        </w:rPr>
        <w:t>n</w:t>
      </w:r>
      <w:r>
        <w:rPr>
          <w:rFonts w:ascii="Calibri" w:hAnsi="Calibri" w:cs="Calibri"/>
        </w:rPr>
        <w:t>tri</w:t>
      </w:r>
      <w:r>
        <w:rPr>
          <w:rFonts w:ascii="Calibri" w:hAnsi="Calibri" w:cs="Calibri"/>
          <w:spacing w:val="-3"/>
        </w:rPr>
        <w:t>b</w:t>
      </w:r>
      <w:r>
        <w:rPr>
          <w:rFonts w:ascii="Calibri" w:hAnsi="Calibri" w:cs="Calibri"/>
          <w:spacing w:val="-1"/>
        </w:rPr>
        <w:t>u</w:t>
      </w:r>
      <w:r>
        <w:rPr>
          <w:rFonts w:ascii="Calibri" w:hAnsi="Calibri" w:cs="Calibri"/>
        </w:rPr>
        <w:t>ti</w:t>
      </w:r>
      <w:r>
        <w:rPr>
          <w:rFonts w:ascii="Calibri" w:hAnsi="Calibri" w:cs="Calibri"/>
          <w:spacing w:val="1"/>
        </w:rPr>
        <w:t>o</w:t>
      </w:r>
      <w:r>
        <w:rPr>
          <w:rFonts w:ascii="Calibri" w:hAnsi="Calibri" w:cs="Calibri"/>
          <w:spacing w:val="-1"/>
        </w:rPr>
        <w:t>n</w:t>
      </w:r>
      <w:r>
        <w:rPr>
          <w:rFonts w:ascii="Calibri" w:hAnsi="Calibri" w:cs="Calibri"/>
        </w:rPr>
        <w:t>,</w:t>
      </w:r>
      <w:r>
        <w:rPr>
          <w:rFonts w:ascii="Calibri" w:hAnsi="Calibri" w:cs="Calibri"/>
          <w:spacing w:val="1"/>
        </w:rPr>
        <w:t xml:space="preserve">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spacing w:val="-2"/>
        </w:rPr>
        <w:t>s</w:t>
      </w:r>
      <w:r>
        <w:rPr>
          <w:rFonts w:ascii="Calibri" w:hAnsi="Calibri" w:cs="Calibri"/>
          <w:spacing w:val="1"/>
        </w:rPr>
        <w:t>e</w:t>
      </w:r>
      <w:r>
        <w:rPr>
          <w:rFonts w:ascii="Calibri" w:hAnsi="Calibri" w:cs="Calibri"/>
          <w:spacing w:val="-1"/>
        </w:rPr>
        <w:t>n</w:t>
      </w:r>
      <w:r>
        <w:rPr>
          <w:rFonts w:ascii="Calibri" w:hAnsi="Calibri" w:cs="Calibri"/>
        </w:rPr>
        <w:t>d a</w:t>
      </w:r>
      <w:r>
        <w:rPr>
          <w:rFonts w:ascii="Calibri" w:hAnsi="Calibri" w:cs="Calibri"/>
          <w:spacing w:val="-2"/>
        </w:rPr>
        <w:t xml:space="preserve"> </w:t>
      </w:r>
      <w:r>
        <w:rPr>
          <w:rFonts w:ascii="Calibri" w:hAnsi="Calibri" w:cs="Calibri"/>
          <w:spacing w:val="1"/>
        </w:rPr>
        <w:t>me</w:t>
      </w:r>
      <w:r>
        <w:rPr>
          <w:rFonts w:ascii="Calibri" w:hAnsi="Calibri" w:cs="Calibri"/>
        </w:rPr>
        <w:t>ssa</w:t>
      </w:r>
      <w:r>
        <w:rPr>
          <w:rFonts w:ascii="Calibri" w:hAnsi="Calibri" w:cs="Calibri"/>
          <w:spacing w:val="-3"/>
        </w:rPr>
        <w:t>g</w:t>
      </w:r>
      <w:r>
        <w:rPr>
          <w:rFonts w:ascii="Calibri" w:hAnsi="Calibri" w:cs="Calibri"/>
        </w:rPr>
        <w:t>e</w:t>
      </w:r>
      <w:r>
        <w:rPr>
          <w:rFonts w:ascii="Calibri" w:hAnsi="Calibri" w:cs="Calibri"/>
          <w:spacing w:val="1"/>
        </w:rPr>
        <w:t xml:space="preserve"> </w:t>
      </w:r>
      <w:r>
        <w:rPr>
          <w:rFonts w:ascii="Calibri" w:hAnsi="Calibri" w:cs="Calibri"/>
          <w:spacing w:val="-2"/>
        </w:rPr>
        <w:t>t</w:t>
      </w:r>
      <w:r>
        <w:rPr>
          <w:rFonts w:ascii="Calibri" w:hAnsi="Calibri" w:cs="Calibri"/>
          <w:spacing w:val="-1"/>
        </w:rPr>
        <w:t>h</w:t>
      </w:r>
      <w:r>
        <w:rPr>
          <w:rFonts w:ascii="Calibri" w:hAnsi="Calibri" w:cs="Calibri"/>
        </w:rPr>
        <w:t>at</w:t>
      </w:r>
      <w:r>
        <w:rPr>
          <w:rFonts w:ascii="Calibri" w:hAnsi="Calibri" w:cs="Calibri"/>
          <w:spacing w:val="1"/>
        </w:rPr>
        <w:t xml:space="preserve"> </w:t>
      </w:r>
      <w:r>
        <w:rPr>
          <w:rFonts w:ascii="Calibri" w:hAnsi="Calibri" w:cs="Calibri"/>
          <w:spacing w:val="-1"/>
        </w:rPr>
        <w:t>h</w:t>
      </w:r>
      <w:r>
        <w:rPr>
          <w:rFonts w:ascii="Calibri" w:hAnsi="Calibri" w:cs="Calibri"/>
        </w:rPr>
        <w:t xml:space="preserve">is </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spacing w:val="-1"/>
        </w:rPr>
        <w:t>h</w:t>
      </w:r>
      <w:r>
        <w:rPr>
          <w:rFonts w:ascii="Calibri" w:hAnsi="Calibri" w:cs="Calibri"/>
          <w:spacing w:val="1"/>
        </w:rPr>
        <w:t>e</w:t>
      </w:r>
      <w:r>
        <w:rPr>
          <w:rFonts w:ascii="Calibri" w:hAnsi="Calibri" w:cs="Calibri"/>
        </w:rPr>
        <w:t>r</w:t>
      </w:r>
      <w:r>
        <w:rPr>
          <w:rFonts w:ascii="Calibri" w:hAnsi="Calibri" w:cs="Calibri"/>
          <w:spacing w:val="-2"/>
        </w:rPr>
        <w:t xml:space="preserve"> </w:t>
      </w:r>
      <w:r>
        <w:rPr>
          <w:rFonts w:ascii="Calibri" w:hAnsi="Calibri" w:cs="Calibri"/>
          <w:spacing w:val="1"/>
        </w:rPr>
        <w:t>vo</w:t>
      </w:r>
      <w:r>
        <w:rPr>
          <w:rFonts w:ascii="Calibri" w:hAnsi="Calibri" w:cs="Calibri"/>
          <w:spacing w:val="-3"/>
        </w:rPr>
        <w:t>i</w:t>
      </w:r>
      <w:r>
        <w:rPr>
          <w:rFonts w:ascii="Calibri" w:hAnsi="Calibri" w:cs="Calibri"/>
        </w:rPr>
        <w:t>ce</w:t>
      </w:r>
      <w:r>
        <w:rPr>
          <w:rFonts w:ascii="Calibri" w:hAnsi="Calibri" w:cs="Calibri"/>
          <w:spacing w:val="1"/>
        </w:rPr>
        <w:t xml:space="preserve"> </w:t>
      </w:r>
      <w:r>
        <w:rPr>
          <w:rFonts w:ascii="Calibri" w:hAnsi="Calibri" w:cs="Calibri"/>
        </w:rPr>
        <w:t>is</w:t>
      </w:r>
      <w:r>
        <w:rPr>
          <w:rFonts w:ascii="Calibri" w:hAnsi="Calibri" w:cs="Calibri"/>
          <w:spacing w:val="-2"/>
        </w:rPr>
        <w:t xml:space="preserve"> </w:t>
      </w:r>
      <w:r>
        <w:rPr>
          <w:rFonts w:ascii="Calibri" w:hAnsi="Calibri" w:cs="Calibri"/>
        </w:rPr>
        <w:t>irr</w:t>
      </w:r>
      <w:r>
        <w:rPr>
          <w:rFonts w:ascii="Calibri" w:hAnsi="Calibri" w:cs="Calibri"/>
          <w:spacing w:val="1"/>
        </w:rPr>
        <w:t>e</w:t>
      </w:r>
      <w:r>
        <w:rPr>
          <w:rFonts w:ascii="Calibri" w:hAnsi="Calibri" w:cs="Calibri"/>
        </w:rPr>
        <w:t>l</w:t>
      </w:r>
      <w:r>
        <w:rPr>
          <w:rFonts w:ascii="Calibri" w:hAnsi="Calibri" w:cs="Calibri"/>
          <w:spacing w:val="-2"/>
        </w:rPr>
        <w:t>e</w:t>
      </w:r>
      <w:r>
        <w:rPr>
          <w:rFonts w:ascii="Calibri" w:hAnsi="Calibri" w:cs="Calibri"/>
          <w:spacing w:val="1"/>
        </w:rPr>
        <w:t>v</w:t>
      </w:r>
      <w:r>
        <w:rPr>
          <w:rFonts w:ascii="Calibri" w:hAnsi="Calibri" w:cs="Calibri"/>
        </w:rPr>
        <w:t>a</w:t>
      </w:r>
      <w:r>
        <w:rPr>
          <w:rFonts w:ascii="Calibri" w:hAnsi="Calibri" w:cs="Calibri"/>
          <w:spacing w:val="-1"/>
        </w:rPr>
        <w:t>n</w:t>
      </w:r>
      <w:r>
        <w:rPr>
          <w:rFonts w:ascii="Calibri" w:hAnsi="Calibri" w:cs="Calibri"/>
        </w:rPr>
        <w:t xml:space="preserve">t. </w:t>
      </w:r>
      <w:r>
        <w:rPr>
          <w:rFonts w:ascii="Calibri" w:hAnsi="Calibri" w:cs="Calibri"/>
          <w:spacing w:val="2"/>
        </w:rPr>
        <w:t xml:space="preserve"> </w:t>
      </w:r>
      <w:r>
        <w:rPr>
          <w:rFonts w:ascii="Calibri" w:hAnsi="Calibri" w:cs="Calibri"/>
          <w:spacing w:val="-3"/>
        </w:rPr>
        <w:t>U</w:t>
      </w:r>
      <w:r>
        <w:rPr>
          <w:rFonts w:ascii="Calibri" w:hAnsi="Calibri" w:cs="Calibri"/>
        </w:rPr>
        <w:t>s</w:t>
      </w:r>
      <w:r>
        <w:rPr>
          <w:rFonts w:ascii="Calibri" w:hAnsi="Calibri" w:cs="Calibri"/>
          <w:spacing w:val="-1"/>
        </w:rPr>
        <w:t>u</w:t>
      </w:r>
      <w:r>
        <w:rPr>
          <w:rFonts w:ascii="Calibri" w:hAnsi="Calibri" w:cs="Calibri"/>
        </w:rPr>
        <w:t>ally we</w:t>
      </w:r>
      <w:r>
        <w:rPr>
          <w:rFonts w:ascii="Calibri" w:hAnsi="Calibri" w:cs="Calibri"/>
          <w:spacing w:val="1"/>
        </w:rPr>
        <w:t xml:space="preserve"> </w:t>
      </w:r>
      <w:r>
        <w:rPr>
          <w:rFonts w:ascii="Calibri" w:hAnsi="Calibri" w:cs="Calibri"/>
          <w:spacing w:val="-3"/>
        </w:rPr>
        <w:t>d</w:t>
      </w:r>
      <w:r>
        <w:rPr>
          <w:rFonts w:ascii="Calibri" w:hAnsi="Calibri" w:cs="Calibri"/>
          <w:spacing w:val="1"/>
        </w:rPr>
        <w:t>o</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spacing w:val="-3"/>
        </w:rPr>
        <w:t>r</w:t>
      </w:r>
      <w:r>
        <w:rPr>
          <w:rFonts w:ascii="Calibri" w:hAnsi="Calibri" w:cs="Calibri"/>
          <w:spacing w:val="1"/>
        </w:rPr>
        <w:t>e</w:t>
      </w:r>
      <w:r>
        <w:rPr>
          <w:rFonts w:ascii="Calibri" w:hAnsi="Calibri" w:cs="Calibri"/>
        </w:rPr>
        <w:t>ally</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rPr>
        <w:t>cc</w:t>
      </w:r>
      <w:r>
        <w:rPr>
          <w:rFonts w:ascii="Calibri" w:hAnsi="Calibri" w:cs="Calibri"/>
          <w:spacing w:val="-2"/>
        </w:rPr>
        <w:t>e</w:t>
      </w:r>
      <w:r>
        <w:rPr>
          <w:rFonts w:ascii="Calibri" w:hAnsi="Calibri" w:cs="Calibri"/>
          <w:spacing w:val="1"/>
        </w:rPr>
        <w:t>e</w:t>
      </w:r>
      <w:r>
        <w:rPr>
          <w:rFonts w:ascii="Calibri" w:hAnsi="Calibri" w:cs="Calibri"/>
        </w:rPr>
        <w:t>d in</w:t>
      </w:r>
      <w:r>
        <w:rPr>
          <w:rFonts w:ascii="Calibri" w:hAnsi="Calibri" w:cs="Calibri"/>
          <w:spacing w:val="-3"/>
        </w:rPr>
        <w:t xml:space="preserve"> </w:t>
      </w:r>
      <w:r>
        <w:rPr>
          <w:rFonts w:ascii="Calibri" w:hAnsi="Calibri" w:cs="Calibri"/>
          <w:spacing w:val="1"/>
        </w:rPr>
        <w:t>“</w:t>
      </w:r>
      <w:r>
        <w:rPr>
          <w:rFonts w:ascii="Calibri" w:hAnsi="Calibri" w:cs="Calibri"/>
        </w:rPr>
        <w:t>sil</w:t>
      </w:r>
      <w:r>
        <w:rPr>
          <w:rFonts w:ascii="Calibri" w:hAnsi="Calibri" w:cs="Calibri"/>
          <w:spacing w:val="1"/>
        </w:rPr>
        <w:t>e</w:t>
      </w:r>
      <w:r>
        <w:rPr>
          <w:rFonts w:ascii="Calibri" w:hAnsi="Calibri" w:cs="Calibri"/>
          <w:spacing w:val="-1"/>
        </w:rPr>
        <w:t>n</w:t>
      </w:r>
      <w:r>
        <w:rPr>
          <w:rFonts w:ascii="Calibri" w:hAnsi="Calibri" w:cs="Calibri"/>
        </w:rPr>
        <w:t>ci</w:t>
      </w:r>
      <w:r>
        <w:rPr>
          <w:rFonts w:ascii="Calibri" w:hAnsi="Calibri" w:cs="Calibri"/>
          <w:spacing w:val="-1"/>
        </w:rPr>
        <w:t>ng</w:t>
      </w:r>
      <w:r>
        <w:rPr>
          <w:rFonts w:ascii="Calibri" w:hAnsi="Calibri" w:cs="Calibri"/>
        </w:rPr>
        <w:t>”</w:t>
      </w:r>
      <w:r>
        <w:rPr>
          <w:rFonts w:ascii="Calibri" w:hAnsi="Calibri" w:cs="Calibri"/>
          <w:spacing w:val="-1"/>
        </w:rPr>
        <w:t xml:space="preserve"> </w:t>
      </w:r>
      <w:r>
        <w:rPr>
          <w:rFonts w:ascii="Calibri" w:hAnsi="Calibri" w:cs="Calibri"/>
        </w:rPr>
        <w:t>a</w:t>
      </w:r>
      <w:r>
        <w:rPr>
          <w:rFonts w:ascii="Calibri" w:hAnsi="Calibri" w:cs="Calibri"/>
          <w:spacing w:val="-1"/>
        </w:rPr>
        <w:t>ny</w:t>
      </w:r>
      <w:r>
        <w:rPr>
          <w:rFonts w:ascii="Calibri" w:hAnsi="Calibri" w:cs="Calibri"/>
          <w:spacing w:val="1"/>
        </w:rPr>
        <w:t>o</w:t>
      </w:r>
      <w:r>
        <w:rPr>
          <w:rFonts w:ascii="Calibri" w:hAnsi="Calibri" w:cs="Calibri"/>
          <w:spacing w:val="-1"/>
        </w:rPr>
        <w:t>n</w:t>
      </w:r>
      <w:r>
        <w:rPr>
          <w:rFonts w:ascii="Calibri" w:hAnsi="Calibri" w:cs="Calibri"/>
          <w:spacing w:val="-2"/>
        </w:rPr>
        <w:t>e</w:t>
      </w:r>
      <w:r>
        <w:rPr>
          <w:rFonts w:ascii="Calibri" w:hAnsi="Calibri" w:cs="Calibri"/>
        </w:rPr>
        <w:t>;</w:t>
      </w:r>
      <w:r>
        <w:rPr>
          <w:rFonts w:ascii="Calibri" w:hAnsi="Calibri" w:cs="Calibri"/>
          <w:spacing w:val="2"/>
        </w:rPr>
        <w:t xml:space="preserve">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rPr>
        <w:t>s</w:t>
      </w:r>
      <w:r>
        <w:rPr>
          <w:rFonts w:ascii="Calibri" w:hAnsi="Calibri" w:cs="Calibri"/>
          <w:spacing w:val="-3"/>
        </w:rPr>
        <w:t>i</w:t>
      </w:r>
      <w:r>
        <w:rPr>
          <w:rFonts w:ascii="Calibri" w:hAnsi="Calibri" w:cs="Calibri"/>
          <w:spacing w:val="-1"/>
        </w:rPr>
        <w:t>mp</w:t>
      </w:r>
      <w:r>
        <w:rPr>
          <w:rFonts w:ascii="Calibri" w:hAnsi="Calibri" w:cs="Calibri"/>
        </w:rPr>
        <w:t>ly</w:t>
      </w:r>
      <w:r>
        <w:rPr>
          <w:rFonts w:ascii="Calibri" w:hAnsi="Calibri" w:cs="Calibri"/>
          <w:spacing w:val="1"/>
        </w:rPr>
        <w:t xml:space="preserve"> </w:t>
      </w:r>
      <w:r>
        <w:rPr>
          <w:rFonts w:ascii="Calibri" w:hAnsi="Calibri" w:cs="Calibri"/>
        </w:rPr>
        <w:t>s</w:t>
      </w:r>
      <w:r>
        <w:rPr>
          <w:rFonts w:ascii="Calibri" w:hAnsi="Calibri" w:cs="Calibri"/>
          <w:spacing w:val="1"/>
        </w:rPr>
        <w:t>e</w:t>
      </w:r>
      <w:r>
        <w:rPr>
          <w:rFonts w:ascii="Calibri" w:hAnsi="Calibri" w:cs="Calibri"/>
          <w:spacing w:val="-1"/>
        </w:rPr>
        <w:t>n</w:t>
      </w:r>
      <w:r>
        <w:rPr>
          <w:rFonts w:ascii="Calibri" w:hAnsi="Calibri" w:cs="Calibri"/>
        </w:rPr>
        <w:t>d t</w:t>
      </w:r>
      <w:r>
        <w:rPr>
          <w:rFonts w:ascii="Calibri" w:hAnsi="Calibri" w:cs="Calibri"/>
          <w:spacing w:val="-3"/>
        </w:rPr>
        <w:t>h</w:t>
      </w:r>
      <w:r>
        <w:rPr>
          <w:rFonts w:ascii="Calibri" w:hAnsi="Calibri" w:cs="Calibri"/>
          <w:spacing w:val="1"/>
        </w:rPr>
        <w:t>e</w:t>
      </w:r>
      <w:r>
        <w:rPr>
          <w:rFonts w:ascii="Calibri" w:hAnsi="Calibri" w:cs="Calibri"/>
        </w:rPr>
        <w:t xml:space="preserve">ir </w:t>
      </w:r>
      <w:r>
        <w:rPr>
          <w:rFonts w:ascii="Calibri" w:hAnsi="Calibri" w:cs="Calibri"/>
          <w:spacing w:val="-1"/>
        </w:rPr>
        <w:t>v</w:t>
      </w:r>
      <w:r>
        <w:rPr>
          <w:rFonts w:ascii="Calibri" w:hAnsi="Calibri" w:cs="Calibri"/>
          <w:spacing w:val="1"/>
        </w:rPr>
        <w:t>o</w:t>
      </w:r>
      <w:r>
        <w:rPr>
          <w:rFonts w:ascii="Calibri" w:hAnsi="Calibri" w:cs="Calibri"/>
        </w:rPr>
        <w:t>i</w:t>
      </w:r>
      <w:r>
        <w:rPr>
          <w:rFonts w:ascii="Calibri" w:hAnsi="Calibri" w:cs="Calibri"/>
          <w:spacing w:val="-2"/>
        </w:rPr>
        <w:t>c</w:t>
      </w:r>
      <w:r>
        <w:rPr>
          <w:rFonts w:ascii="Calibri" w:hAnsi="Calibri" w:cs="Calibri"/>
          <w:spacing w:val="1"/>
        </w:rPr>
        <w:t>e</w:t>
      </w:r>
      <w:r>
        <w:rPr>
          <w:rFonts w:ascii="Calibri" w:hAnsi="Calibri" w:cs="Calibri"/>
        </w:rPr>
        <w:t>s</w:t>
      </w:r>
      <w:r>
        <w:rPr>
          <w:rFonts w:ascii="Calibri" w:hAnsi="Calibri" w:cs="Calibri"/>
          <w:spacing w:val="-2"/>
        </w:rPr>
        <w:t xml:space="preserve"> </w:t>
      </w:r>
      <w:r>
        <w:rPr>
          <w:rFonts w:ascii="Calibri" w:hAnsi="Calibri" w:cs="Calibri"/>
          <w:spacing w:val="1"/>
        </w:rPr>
        <w:t>o</w:t>
      </w:r>
      <w:r>
        <w:rPr>
          <w:rFonts w:ascii="Calibri" w:hAnsi="Calibri" w:cs="Calibri"/>
          <w:spacing w:val="-1"/>
        </w:rPr>
        <w:t>u</w:t>
      </w:r>
      <w:r>
        <w:rPr>
          <w:rFonts w:ascii="Calibri" w:hAnsi="Calibri" w:cs="Calibri"/>
        </w:rPr>
        <w:t>t</w:t>
      </w:r>
      <w:r>
        <w:rPr>
          <w:rFonts w:ascii="Calibri" w:hAnsi="Calibri" w:cs="Calibri"/>
          <w:spacing w:val="-1"/>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3"/>
        </w:rPr>
        <w:t>r</w:t>
      </w:r>
      <w:r>
        <w:rPr>
          <w:rFonts w:ascii="Calibri" w:hAnsi="Calibri" w:cs="Calibri"/>
          <w:spacing w:val="1"/>
        </w:rPr>
        <w:t>o</w:t>
      </w:r>
      <w:r>
        <w:rPr>
          <w:rFonts w:ascii="Calibri" w:hAnsi="Calibri" w:cs="Calibri"/>
          <w:spacing w:val="-1"/>
        </w:rPr>
        <w:t>o</w:t>
      </w:r>
      <w:r>
        <w:rPr>
          <w:rFonts w:ascii="Calibri" w:hAnsi="Calibri" w:cs="Calibri"/>
          <w:spacing w:val="1"/>
        </w:rPr>
        <w:t>m</w:t>
      </w:r>
      <w:r>
        <w:rPr>
          <w:rFonts w:ascii="Calibri" w:hAnsi="Calibri" w:cs="Calibri"/>
        </w:rPr>
        <w:t>.</w:t>
      </w:r>
    </w:p>
    <w:p w:rsidR="00431761" w:rsidRDefault="00431761" w:rsidP="00FC7BD1">
      <w:pPr>
        <w:widowControl w:val="0"/>
        <w:autoSpaceDE w:val="0"/>
        <w:autoSpaceDN w:val="0"/>
        <w:adjustRightInd w:val="0"/>
        <w:ind w:left="881" w:right="363"/>
        <w:rPr>
          <w:rFonts w:ascii="Calibri" w:hAnsi="Calibri" w:cs="Calibri"/>
        </w:rPr>
      </w:pPr>
      <w:r>
        <w:rPr>
          <w:rFonts w:ascii="Calibri" w:hAnsi="Calibri" w:cs="Calibri"/>
        </w:rPr>
        <w:t>T</w:t>
      </w:r>
      <w:r>
        <w:rPr>
          <w:rFonts w:ascii="Calibri" w:hAnsi="Calibri" w:cs="Calibri"/>
          <w:spacing w:val="-1"/>
        </w:rPr>
        <w:t>h</w:t>
      </w:r>
      <w:r>
        <w:rPr>
          <w:rFonts w:ascii="Calibri" w:hAnsi="Calibri" w:cs="Calibri"/>
          <w:spacing w:val="1"/>
        </w:rPr>
        <w:t>e</w:t>
      </w:r>
      <w:r>
        <w:rPr>
          <w:rFonts w:ascii="Calibri" w:hAnsi="Calibri" w:cs="Calibri"/>
        </w:rPr>
        <w:t>ir i</w:t>
      </w:r>
      <w:r>
        <w:rPr>
          <w:rFonts w:ascii="Calibri" w:hAnsi="Calibri" w:cs="Calibri"/>
          <w:spacing w:val="-1"/>
        </w:rPr>
        <w:t>d</w:t>
      </w:r>
      <w:r>
        <w:rPr>
          <w:rFonts w:ascii="Calibri" w:hAnsi="Calibri" w:cs="Calibri"/>
          <w:spacing w:val="1"/>
        </w:rPr>
        <w:t>e</w:t>
      </w:r>
      <w:r>
        <w:rPr>
          <w:rFonts w:ascii="Calibri" w:hAnsi="Calibri" w:cs="Calibri"/>
        </w:rPr>
        <w:t>as</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 xml:space="preserve">d </w:t>
      </w:r>
      <w:r>
        <w:rPr>
          <w:rFonts w:ascii="Calibri" w:hAnsi="Calibri" w:cs="Calibri"/>
          <w:spacing w:val="1"/>
        </w:rPr>
        <w:t>o</w:t>
      </w:r>
      <w:r>
        <w:rPr>
          <w:rFonts w:ascii="Calibri" w:hAnsi="Calibri" w:cs="Calibri"/>
          <w:spacing w:val="-1"/>
        </w:rPr>
        <w:t>p</w:t>
      </w:r>
      <w:r>
        <w:rPr>
          <w:rFonts w:ascii="Calibri" w:hAnsi="Calibri" w:cs="Calibri"/>
        </w:rPr>
        <w:t>i</w:t>
      </w:r>
      <w:r>
        <w:rPr>
          <w:rFonts w:ascii="Calibri" w:hAnsi="Calibri" w:cs="Calibri"/>
          <w:spacing w:val="-1"/>
        </w:rPr>
        <w:t>n</w:t>
      </w:r>
      <w:r>
        <w:rPr>
          <w:rFonts w:ascii="Calibri" w:hAnsi="Calibri" w:cs="Calibri"/>
        </w:rPr>
        <w: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rPr>
        <w:t>w</w:t>
      </w:r>
      <w:r>
        <w:rPr>
          <w:rFonts w:ascii="Calibri" w:hAnsi="Calibri" w:cs="Calibri"/>
          <w:spacing w:val="-3"/>
        </w:rPr>
        <w:t>i</w:t>
      </w:r>
      <w:r>
        <w:rPr>
          <w:rFonts w:ascii="Calibri" w:hAnsi="Calibri" w:cs="Calibri"/>
        </w:rPr>
        <w:t xml:space="preserve">ll </w:t>
      </w:r>
      <w:r>
        <w:rPr>
          <w:rFonts w:ascii="Calibri" w:hAnsi="Calibri" w:cs="Calibri"/>
          <w:spacing w:val="-1"/>
        </w:rPr>
        <w:t>b</w:t>
      </w:r>
      <w:r>
        <w:rPr>
          <w:rFonts w:ascii="Calibri" w:hAnsi="Calibri" w:cs="Calibri"/>
        </w:rPr>
        <w:t>e</w:t>
      </w:r>
      <w:r>
        <w:rPr>
          <w:rFonts w:ascii="Calibri" w:hAnsi="Calibri" w:cs="Calibri"/>
          <w:spacing w:val="1"/>
        </w:rPr>
        <w:t xml:space="preserve"> e</w:t>
      </w:r>
      <w:r>
        <w:rPr>
          <w:rFonts w:ascii="Calibri" w:hAnsi="Calibri" w:cs="Calibri"/>
        </w:rPr>
        <w:t>x</w:t>
      </w:r>
      <w:r>
        <w:rPr>
          <w:rFonts w:ascii="Calibri" w:hAnsi="Calibri" w:cs="Calibri"/>
          <w:spacing w:val="-1"/>
        </w:rPr>
        <w:t>p</w:t>
      </w:r>
      <w:r>
        <w:rPr>
          <w:rFonts w:ascii="Calibri" w:hAnsi="Calibri" w:cs="Calibri"/>
          <w:spacing w:val="-3"/>
        </w:rPr>
        <w:t>r</w:t>
      </w:r>
      <w:r>
        <w:rPr>
          <w:rFonts w:ascii="Calibri" w:hAnsi="Calibri" w:cs="Calibri"/>
          <w:spacing w:val="1"/>
        </w:rPr>
        <w:t>e</w:t>
      </w:r>
      <w:r>
        <w:rPr>
          <w:rFonts w:ascii="Calibri" w:hAnsi="Calibri" w:cs="Calibri"/>
        </w:rPr>
        <w:t>ss</w:t>
      </w:r>
      <w:r>
        <w:rPr>
          <w:rFonts w:ascii="Calibri" w:hAnsi="Calibri" w:cs="Calibri"/>
          <w:spacing w:val="1"/>
        </w:rPr>
        <w:t>e</w:t>
      </w:r>
      <w:r>
        <w:rPr>
          <w:rFonts w:ascii="Calibri" w:hAnsi="Calibri" w:cs="Calibri"/>
        </w:rPr>
        <w:t>d</w:t>
      </w:r>
      <w:r>
        <w:rPr>
          <w:rFonts w:ascii="Calibri" w:hAnsi="Calibri" w:cs="Calibri"/>
          <w:spacing w:val="-3"/>
        </w:rPr>
        <w:t xml:space="preserve"> </w:t>
      </w:r>
      <w:r>
        <w:rPr>
          <w:rFonts w:ascii="Calibri" w:hAnsi="Calibri" w:cs="Calibri"/>
        </w:rPr>
        <w:t>to</w:t>
      </w:r>
      <w:r>
        <w:rPr>
          <w:rFonts w:ascii="Calibri" w:hAnsi="Calibri" w:cs="Calibri"/>
          <w:spacing w:val="-1"/>
        </w:rPr>
        <w:t xml:space="preserve"> o</w:t>
      </w:r>
      <w:r>
        <w:rPr>
          <w:rFonts w:ascii="Calibri" w:hAnsi="Calibri" w:cs="Calibri"/>
        </w:rPr>
        <w:t>t</w:t>
      </w:r>
      <w:r>
        <w:rPr>
          <w:rFonts w:ascii="Calibri" w:hAnsi="Calibri" w:cs="Calibri"/>
          <w:spacing w:val="-1"/>
        </w:rPr>
        <w:t>h</w:t>
      </w:r>
      <w:r>
        <w:rPr>
          <w:rFonts w:ascii="Calibri" w:hAnsi="Calibri" w:cs="Calibri"/>
          <w:spacing w:val="1"/>
        </w:rPr>
        <w:t>e</w:t>
      </w:r>
      <w:r>
        <w:rPr>
          <w:rFonts w:ascii="Calibri" w:hAnsi="Calibri" w:cs="Calibri"/>
        </w:rPr>
        <w:t>rs</w:t>
      </w:r>
      <w:r>
        <w:rPr>
          <w:rFonts w:ascii="Calibri" w:hAnsi="Calibri" w:cs="Calibri"/>
          <w:spacing w:val="1"/>
        </w:rPr>
        <w:t xml:space="preserve"> </w:t>
      </w:r>
      <w:r>
        <w:rPr>
          <w:rFonts w:ascii="Calibri" w:hAnsi="Calibri" w:cs="Calibri"/>
        </w:rPr>
        <w:t>in</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1"/>
        </w:rPr>
        <w:t>n</w:t>
      </w:r>
      <w:r>
        <w:rPr>
          <w:rFonts w:ascii="Calibri" w:hAnsi="Calibri" w:cs="Calibri"/>
          <w:spacing w:val="1"/>
        </w:rPr>
        <w:t>e</w:t>
      </w:r>
      <w:r>
        <w:rPr>
          <w:rFonts w:ascii="Calibri" w:hAnsi="Calibri" w:cs="Calibri"/>
        </w:rPr>
        <w:t>i</w:t>
      </w:r>
      <w:r>
        <w:rPr>
          <w:rFonts w:ascii="Calibri" w:hAnsi="Calibri" w:cs="Calibri"/>
          <w:spacing w:val="-1"/>
        </w:rPr>
        <w:t>ghb</w:t>
      </w:r>
      <w:r>
        <w:rPr>
          <w:rFonts w:ascii="Calibri" w:hAnsi="Calibri" w:cs="Calibri"/>
          <w:spacing w:val="1"/>
        </w:rPr>
        <w:t>o</w:t>
      </w:r>
      <w:r>
        <w:rPr>
          <w:rFonts w:ascii="Calibri" w:hAnsi="Calibri" w:cs="Calibri"/>
        </w:rPr>
        <w:t>r</w:t>
      </w:r>
      <w:r>
        <w:rPr>
          <w:rFonts w:ascii="Calibri" w:hAnsi="Calibri" w:cs="Calibri"/>
          <w:spacing w:val="-3"/>
        </w:rPr>
        <w:t>h</w:t>
      </w:r>
      <w:r>
        <w:rPr>
          <w:rFonts w:ascii="Calibri" w:hAnsi="Calibri" w:cs="Calibri"/>
          <w:spacing w:val="-1"/>
        </w:rPr>
        <w:t>o</w:t>
      </w:r>
      <w:r>
        <w:rPr>
          <w:rFonts w:ascii="Calibri" w:hAnsi="Calibri" w:cs="Calibri"/>
          <w:spacing w:val="1"/>
        </w:rPr>
        <w:t>o</w:t>
      </w:r>
      <w:r>
        <w:rPr>
          <w:rFonts w:ascii="Calibri" w:hAnsi="Calibri" w:cs="Calibri"/>
          <w:spacing w:val="-1"/>
        </w:rPr>
        <w:t>d</w:t>
      </w:r>
      <w:r>
        <w:rPr>
          <w:rFonts w:ascii="Calibri" w:hAnsi="Calibri" w:cs="Calibri"/>
        </w:rPr>
        <w:t>,</w:t>
      </w:r>
      <w:r>
        <w:rPr>
          <w:rFonts w:ascii="Calibri" w:hAnsi="Calibri" w:cs="Calibri"/>
          <w:spacing w:val="1"/>
        </w:rPr>
        <w:t xml:space="preserve"> </w:t>
      </w:r>
      <w:r>
        <w:rPr>
          <w:rFonts w:ascii="Calibri" w:hAnsi="Calibri" w:cs="Calibri"/>
        </w:rPr>
        <w:t>at</w:t>
      </w:r>
      <w:r>
        <w:rPr>
          <w:rFonts w:ascii="Calibri" w:hAnsi="Calibri" w:cs="Calibri"/>
          <w:spacing w:val="-1"/>
        </w:rPr>
        <w:t xml:space="preserve"> </w:t>
      </w:r>
      <w:r>
        <w:rPr>
          <w:rFonts w:ascii="Calibri" w:hAnsi="Calibri" w:cs="Calibri"/>
          <w:spacing w:val="-2"/>
        </w:rPr>
        <w:t>w</w:t>
      </w:r>
      <w:r>
        <w:rPr>
          <w:rFonts w:ascii="Calibri" w:hAnsi="Calibri" w:cs="Calibri"/>
          <w:spacing w:val="1"/>
        </w:rPr>
        <w:t>o</w:t>
      </w:r>
      <w:r>
        <w:rPr>
          <w:rFonts w:ascii="Calibri" w:hAnsi="Calibri" w:cs="Calibri"/>
        </w:rPr>
        <w:t>r</w:t>
      </w:r>
      <w:r>
        <w:rPr>
          <w:rFonts w:ascii="Calibri" w:hAnsi="Calibri" w:cs="Calibri"/>
          <w:spacing w:val="-2"/>
        </w:rPr>
        <w:t>k</w:t>
      </w:r>
      <w:r>
        <w:rPr>
          <w:rFonts w:ascii="Calibri" w:hAnsi="Calibri" w:cs="Calibri"/>
        </w:rPr>
        <w:t>,</w:t>
      </w:r>
      <w:r>
        <w:rPr>
          <w:rFonts w:ascii="Calibri" w:hAnsi="Calibri" w:cs="Calibri"/>
          <w:spacing w:val="1"/>
        </w:rPr>
        <w:t xml:space="preserve"> </w:t>
      </w:r>
      <w:r>
        <w:rPr>
          <w:rFonts w:ascii="Calibri" w:hAnsi="Calibri" w:cs="Calibri"/>
        </w:rPr>
        <w:t>at</w:t>
      </w:r>
      <w:r>
        <w:rPr>
          <w:rFonts w:ascii="Calibri" w:hAnsi="Calibri" w:cs="Calibri"/>
          <w:spacing w:val="-1"/>
        </w:rPr>
        <w:t xml:space="preserve"> </w:t>
      </w:r>
      <w:r>
        <w:rPr>
          <w:rFonts w:ascii="Calibri" w:hAnsi="Calibri" w:cs="Calibri"/>
          <w:spacing w:val="1"/>
        </w:rPr>
        <w:t>me</w:t>
      </w:r>
      <w:r>
        <w:rPr>
          <w:rFonts w:ascii="Calibri" w:hAnsi="Calibri" w:cs="Calibri"/>
        </w:rPr>
        <w:t>al ti</w:t>
      </w:r>
      <w:r>
        <w:rPr>
          <w:rFonts w:ascii="Calibri" w:hAnsi="Calibri" w:cs="Calibri"/>
          <w:spacing w:val="1"/>
        </w:rPr>
        <w:t>m</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rPr>
        <w:t xml:space="preserve">in </w:t>
      </w:r>
      <w:r>
        <w:rPr>
          <w:rFonts w:ascii="Calibri" w:hAnsi="Calibri" w:cs="Calibri"/>
          <w:spacing w:val="-2"/>
        </w:rPr>
        <w:t>c</w:t>
      </w:r>
      <w:r>
        <w:rPr>
          <w:rFonts w:ascii="Calibri" w:hAnsi="Calibri" w:cs="Calibri"/>
          <w:spacing w:val="1"/>
        </w:rPr>
        <w:t>o</w:t>
      </w:r>
      <w:r>
        <w:rPr>
          <w:rFonts w:ascii="Calibri" w:hAnsi="Calibri" w:cs="Calibri"/>
          <w:spacing w:val="-1"/>
        </w:rPr>
        <w:t>u</w:t>
      </w:r>
      <w:r>
        <w:rPr>
          <w:rFonts w:ascii="Calibri" w:hAnsi="Calibri" w:cs="Calibri"/>
        </w:rPr>
        <w:t>r</w:t>
      </w:r>
      <w:r>
        <w:rPr>
          <w:rFonts w:ascii="Calibri" w:hAnsi="Calibri" w:cs="Calibri"/>
          <w:spacing w:val="1"/>
        </w:rPr>
        <w:t>t</w:t>
      </w:r>
      <w:r>
        <w:rPr>
          <w:rFonts w:ascii="Calibri" w:hAnsi="Calibri" w:cs="Calibri"/>
          <w:spacing w:val="-3"/>
        </w:rPr>
        <w:t>r</w:t>
      </w:r>
      <w:r>
        <w:rPr>
          <w:rFonts w:ascii="Calibri" w:hAnsi="Calibri" w:cs="Calibri"/>
          <w:spacing w:val="1"/>
        </w:rPr>
        <w:t>o</w:t>
      </w:r>
      <w:r>
        <w:rPr>
          <w:rFonts w:ascii="Calibri" w:hAnsi="Calibri" w:cs="Calibri"/>
          <w:spacing w:val="-1"/>
        </w:rPr>
        <w:t>o</w:t>
      </w:r>
      <w:r>
        <w:rPr>
          <w:rFonts w:ascii="Calibri" w:hAnsi="Calibri" w:cs="Calibri"/>
        </w:rPr>
        <w:t>m</w:t>
      </w:r>
      <w:r>
        <w:rPr>
          <w:rFonts w:ascii="Calibri" w:hAnsi="Calibri" w:cs="Calibri"/>
          <w:spacing w:val="2"/>
        </w:rPr>
        <w:t xml:space="preserve"> </w:t>
      </w:r>
      <w:r>
        <w:rPr>
          <w:rFonts w:ascii="Calibri" w:hAnsi="Calibri" w:cs="Calibri"/>
          <w:spacing w:val="-1"/>
        </w:rPr>
        <w:t>h</w:t>
      </w:r>
      <w:r>
        <w:rPr>
          <w:rFonts w:ascii="Calibri" w:hAnsi="Calibri" w:cs="Calibri"/>
        </w:rPr>
        <w:t>al</w:t>
      </w:r>
      <w:r>
        <w:rPr>
          <w:rFonts w:ascii="Calibri" w:hAnsi="Calibri" w:cs="Calibri"/>
          <w:spacing w:val="-3"/>
        </w:rPr>
        <w:t>l</w:t>
      </w:r>
      <w:r>
        <w:rPr>
          <w:rFonts w:ascii="Calibri" w:hAnsi="Calibri" w:cs="Calibri"/>
        </w:rPr>
        <w:t>w</w:t>
      </w:r>
      <w:r>
        <w:rPr>
          <w:rFonts w:ascii="Calibri" w:hAnsi="Calibri" w:cs="Calibri"/>
          <w:spacing w:val="-3"/>
        </w:rPr>
        <w:t>a</w:t>
      </w:r>
      <w:r>
        <w:rPr>
          <w:rFonts w:ascii="Calibri" w:hAnsi="Calibri" w:cs="Calibri"/>
          <w:spacing w:val="1"/>
        </w:rPr>
        <w:t>y</w:t>
      </w:r>
      <w:r>
        <w:rPr>
          <w:rFonts w:ascii="Calibri" w:hAnsi="Calibri" w:cs="Calibri"/>
        </w:rPr>
        <w:t>s,</w:t>
      </w:r>
      <w:r>
        <w:rPr>
          <w:rFonts w:ascii="Calibri" w:hAnsi="Calibri" w:cs="Calibri"/>
          <w:spacing w:val="1"/>
        </w:rPr>
        <w:t xml:space="preserve"> </w:t>
      </w:r>
      <w:r>
        <w:rPr>
          <w:rFonts w:ascii="Calibri" w:hAnsi="Calibri" w:cs="Calibri"/>
        </w:rPr>
        <w:t>at</w:t>
      </w:r>
      <w:r>
        <w:rPr>
          <w:rFonts w:ascii="Calibri" w:hAnsi="Calibri" w:cs="Calibri"/>
          <w:spacing w:val="-1"/>
        </w:rPr>
        <w:t xml:space="preserve"> </w:t>
      </w:r>
      <w:r>
        <w:rPr>
          <w:rFonts w:ascii="Calibri" w:hAnsi="Calibri" w:cs="Calibri"/>
        </w:rPr>
        <w:t>staff</w:t>
      </w:r>
      <w:r>
        <w:rPr>
          <w:rFonts w:ascii="Calibri" w:hAnsi="Calibri" w:cs="Calibri"/>
          <w:spacing w:val="-2"/>
        </w:rPr>
        <w:t xml:space="preserve"> </w:t>
      </w:r>
      <w:r>
        <w:rPr>
          <w:rFonts w:ascii="Calibri" w:hAnsi="Calibri" w:cs="Calibri"/>
          <w:spacing w:val="-1"/>
        </w:rPr>
        <w:t>m</w:t>
      </w:r>
      <w:r>
        <w:rPr>
          <w:rFonts w:ascii="Calibri" w:hAnsi="Calibri" w:cs="Calibri"/>
          <w:spacing w:val="1"/>
        </w:rPr>
        <w:t>ee</w:t>
      </w:r>
      <w:r>
        <w:rPr>
          <w:rFonts w:ascii="Calibri" w:hAnsi="Calibri" w:cs="Calibri"/>
        </w:rPr>
        <w:t>ti</w:t>
      </w:r>
      <w:r>
        <w:rPr>
          <w:rFonts w:ascii="Calibri" w:hAnsi="Calibri" w:cs="Calibri"/>
          <w:spacing w:val="-1"/>
        </w:rPr>
        <w:t>ng</w:t>
      </w:r>
      <w:r>
        <w:rPr>
          <w:rFonts w:ascii="Calibri" w:hAnsi="Calibri" w:cs="Calibri"/>
        </w:rPr>
        <w:t>s</w:t>
      </w:r>
      <w:r>
        <w:rPr>
          <w:rFonts w:ascii="Calibri" w:hAnsi="Calibri" w:cs="Calibri"/>
          <w:spacing w:val="1"/>
        </w:rPr>
        <w:t xml:space="preserve"> </w:t>
      </w:r>
      <w:r>
        <w:rPr>
          <w:rFonts w:ascii="Calibri" w:hAnsi="Calibri" w:cs="Calibri"/>
        </w:rPr>
        <w:t>-</w:t>
      </w:r>
      <w:r>
        <w:rPr>
          <w:rFonts w:ascii="Calibri" w:hAnsi="Calibri" w:cs="Calibri"/>
          <w:spacing w:val="-1"/>
        </w:rPr>
        <w:t xml:space="preserve"> </w:t>
      </w:r>
      <w:r>
        <w:rPr>
          <w:rFonts w:ascii="Calibri" w:hAnsi="Calibri" w:cs="Calibri"/>
        </w:rPr>
        <w:t>j</w:t>
      </w:r>
      <w:r>
        <w:rPr>
          <w:rFonts w:ascii="Calibri" w:hAnsi="Calibri" w:cs="Calibri"/>
          <w:spacing w:val="-1"/>
        </w:rPr>
        <w:t>u</w:t>
      </w:r>
      <w:r>
        <w:rPr>
          <w:rFonts w:ascii="Calibri" w:hAnsi="Calibri" w:cs="Calibri"/>
        </w:rPr>
        <w:t>st</w:t>
      </w:r>
      <w:r>
        <w:rPr>
          <w:rFonts w:ascii="Calibri" w:hAnsi="Calibri" w:cs="Calibri"/>
          <w:spacing w:val="1"/>
        </w:rPr>
        <w:t xml:space="preserve"> </w:t>
      </w:r>
      <w:r>
        <w:rPr>
          <w:rFonts w:ascii="Calibri" w:hAnsi="Calibri" w:cs="Calibri"/>
          <w:spacing w:val="-3"/>
        </w:rPr>
        <w:t>n</w:t>
      </w:r>
      <w:r>
        <w:rPr>
          <w:rFonts w:ascii="Calibri" w:hAnsi="Calibri" w:cs="Calibri"/>
          <w:spacing w:val="1"/>
        </w:rPr>
        <w:t>o</w:t>
      </w:r>
      <w:r>
        <w:rPr>
          <w:rFonts w:ascii="Calibri" w:hAnsi="Calibri" w:cs="Calibri"/>
        </w:rPr>
        <w:t>t</w:t>
      </w:r>
      <w:r>
        <w:rPr>
          <w:rFonts w:ascii="Calibri" w:hAnsi="Calibri" w:cs="Calibri"/>
          <w:spacing w:val="-1"/>
        </w:rPr>
        <w:t xml:space="preserve"> </w:t>
      </w:r>
      <w:r>
        <w:rPr>
          <w:rFonts w:ascii="Calibri" w:hAnsi="Calibri" w:cs="Calibri"/>
        </w:rPr>
        <w:t>to</w:t>
      </w:r>
      <w:r>
        <w:rPr>
          <w:rFonts w:ascii="Calibri" w:hAnsi="Calibri" w:cs="Calibri"/>
          <w:spacing w:val="2"/>
        </w:rPr>
        <w:t xml:space="preserve"> </w:t>
      </w:r>
      <w:r>
        <w:rPr>
          <w:rFonts w:ascii="Calibri" w:hAnsi="Calibri" w:cs="Calibri"/>
          <w:spacing w:val="-1"/>
        </w:rPr>
        <w:t>u</w:t>
      </w:r>
      <w:r>
        <w:rPr>
          <w:rFonts w:ascii="Calibri" w:hAnsi="Calibri" w:cs="Calibri"/>
        </w:rPr>
        <w:t>s.</w:t>
      </w:r>
      <w:r>
        <w:rPr>
          <w:rFonts w:ascii="Calibri" w:hAnsi="Calibri" w:cs="Calibri"/>
          <w:spacing w:val="48"/>
        </w:rPr>
        <w:t xml:space="preserve"> </w:t>
      </w:r>
      <w:r>
        <w:rPr>
          <w:rFonts w:ascii="Calibri" w:hAnsi="Calibri" w:cs="Calibri"/>
        </w:rPr>
        <w:t>By</w:t>
      </w:r>
      <w:r>
        <w:rPr>
          <w:rFonts w:ascii="Calibri" w:hAnsi="Calibri" w:cs="Calibri"/>
          <w:spacing w:val="-1"/>
        </w:rPr>
        <w:t xml:space="preserve"> </w:t>
      </w:r>
      <w:r>
        <w:rPr>
          <w:rFonts w:ascii="Calibri" w:hAnsi="Calibri" w:cs="Calibri"/>
        </w:rPr>
        <w:t>i</w:t>
      </w:r>
      <w:r>
        <w:rPr>
          <w:rFonts w:ascii="Calibri" w:hAnsi="Calibri" w:cs="Calibri"/>
          <w:spacing w:val="-1"/>
        </w:rPr>
        <w:t>n</w:t>
      </w:r>
      <w:r>
        <w:rPr>
          <w:rFonts w:ascii="Calibri" w:hAnsi="Calibri" w:cs="Calibri"/>
          <w:spacing w:val="1"/>
        </w:rPr>
        <w:t>v</w:t>
      </w:r>
      <w:r>
        <w:rPr>
          <w:rFonts w:ascii="Calibri" w:hAnsi="Calibri" w:cs="Calibri"/>
        </w:rPr>
        <w:t>iti</w:t>
      </w:r>
      <w:r>
        <w:rPr>
          <w:rFonts w:ascii="Calibri" w:hAnsi="Calibri" w:cs="Calibri"/>
          <w:spacing w:val="-1"/>
        </w:rPr>
        <w:t>n</w:t>
      </w:r>
      <w:r>
        <w:rPr>
          <w:rFonts w:ascii="Calibri" w:hAnsi="Calibri" w:cs="Calibri"/>
        </w:rPr>
        <w:t xml:space="preserve">g </w:t>
      </w:r>
      <w:r>
        <w:rPr>
          <w:rFonts w:ascii="Calibri" w:hAnsi="Calibri" w:cs="Calibri"/>
          <w:spacing w:val="-1"/>
        </w:rPr>
        <w:t>p</w:t>
      </w:r>
      <w:r>
        <w:rPr>
          <w:rFonts w:ascii="Calibri" w:hAnsi="Calibri" w:cs="Calibri"/>
        </w:rPr>
        <w:t>a</w:t>
      </w:r>
      <w:r>
        <w:rPr>
          <w:rFonts w:ascii="Calibri" w:hAnsi="Calibri" w:cs="Calibri"/>
          <w:spacing w:val="-3"/>
        </w:rPr>
        <w:t>r</w:t>
      </w:r>
      <w:r>
        <w:rPr>
          <w:rFonts w:ascii="Calibri" w:hAnsi="Calibri" w:cs="Calibri"/>
        </w:rPr>
        <w:t>t</w:t>
      </w:r>
      <w:r>
        <w:rPr>
          <w:rFonts w:ascii="Calibri" w:hAnsi="Calibri" w:cs="Calibri"/>
          <w:spacing w:val="-1"/>
        </w:rPr>
        <w:t>n</w:t>
      </w:r>
      <w:r>
        <w:rPr>
          <w:rFonts w:ascii="Calibri" w:hAnsi="Calibri" w:cs="Calibri"/>
          <w:spacing w:val="-2"/>
        </w:rPr>
        <w:t>e</w:t>
      </w:r>
      <w:r>
        <w:rPr>
          <w:rFonts w:ascii="Calibri" w:hAnsi="Calibri" w:cs="Calibri"/>
        </w:rPr>
        <w:t>rs</w:t>
      </w:r>
      <w:r>
        <w:rPr>
          <w:rFonts w:ascii="Calibri" w:hAnsi="Calibri" w:cs="Calibri"/>
          <w:spacing w:val="1"/>
        </w:rPr>
        <w:t xml:space="preserve"> </w:t>
      </w:r>
      <w:r>
        <w:rPr>
          <w:rFonts w:ascii="Calibri" w:hAnsi="Calibri" w:cs="Calibri"/>
        </w:rPr>
        <w:t>to</w:t>
      </w:r>
      <w:r>
        <w:rPr>
          <w:rFonts w:ascii="Calibri" w:hAnsi="Calibri" w:cs="Calibri"/>
          <w:spacing w:val="-1"/>
        </w:rPr>
        <w:t xml:space="preserve"> </w:t>
      </w:r>
      <w:r>
        <w:rPr>
          <w:rFonts w:ascii="Calibri" w:hAnsi="Calibri" w:cs="Calibri"/>
        </w:rPr>
        <w:t>fr</w:t>
      </w:r>
      <w:r>
        <w:rPr>
          <w:rFonts w:ascii="Calibri" w:hAnsi="Calibri" w:cs="Calibri"/>
          <w:spacing w:val="-2"/>
        </w:rPr>
        <w:t>e</w:t>
      </w:r>
      <w:r>
        <w:rPr>
          <w:rFonts w:ascii="Calibri" w:hAnsi="Calibri" w:cs="Calibri"/>
          <w:spacing w:val="1"/>
        </w:rPr>
        <w:t>e</w:t>
      </w:r>
      <w:r>
        <w:rPr>
          <w:rFonts w:ascii="Calibri" w:hAnsi="Calibri" w:cs="Calibri"/>
        </w:rPr>
        <w:t>ly s</w:t>
      </w:r>
      <w:r>
        <w:rPr>
          <w:rFonts w:ascii="Calibri" w:hAnsi="Calibri" w:cs="Calibri"/>
          <w:spacing w:val="-1"/>
        </w:rPr>
        <w:t>h</w:t>
      </w:r>
      <w:r>
        <w:rPr>
          <w:rFonts w:ascii="Calibri" w:hAnsi="Calibri" w:cs="Calibri"/>
        </w:rPr>
        <w:t>are</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spacing w:val="1"/>
        </w:rPr>
        <w:t>e</w:t>
      </w:r>
      <w:r>
        <w:rPr>
          <w:rFonts w:ascii="Calibri" w:hAnsi="Calibri" w:cs="Calibri"/>
        </w:rPr>
        <w:t>ir</w:t>
      </w:r>
      <w:r>
        <w:rPr>
          <w:rFonts w:ascii="Calibri" w:hAnsi="Calibri" w:cs="Calibri"/>
          <w:spacing w:val="-2"/>
        </w:rPr>
        <w:t xml:space="preserve"> </w:t>
      </w:r>
      <w:r>
        <w:rPr>
          <w:rFonts w:ascii="Calibri" w:hAnsi="Calibri" w:cs="Calibri"/>
        </w:rPr>
        <w:t>i</w:t>
      </w:r>
      <w:r>
        <w:rPr>
          <w:rFonts w:ascii="Calibri" w:hAnsi="Calibri" w:cs="Calibri"/>
          <w:spacing w:val="-1"/>
        </w:rPr>
        <w:t>d</w:t>
      </w:r>
      <w:r>
        <w:rPr>
          <w:rFonts w:ascii="Calibri" w:hAnsi="Calibri" w:cs="Calibri"/>
          <w:spacing w:val="1"/>
        </w:rPr>
        <w:t>e</w:t>
      </w:r>
      <w:r>
        <w:rPr>
          <w:rFonts w:ascii="Calibri" w:hAnsi="Calibri" w:cs="Calibri"/>
        </w:rPr>
        <w:t>as</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c</w:t>
      </w:r>
      <w:r>
        <w:rPr>
          <w:rFonts w:ascii="Calibri" w:hAnsi="Calibri" w:cs="Calibri"/>
          <w:spacing w:val="1"/>
        </w:rPr>
        <w:t>o</w:t>
      </w:r>
      <w:r>
        <w:rPr>
          <w:rFonts w:ascii="Calibri" w:hAnsi="Calibri" w:cs="Calibri"/>
          <w:spacing w:val="-1"/>
        </w:rPr>
        <w:t>n</w:t>
      </w:r>
      <w:r>
        <w:rPr>
          <w:rFonts w:ascii="Calibri" w:hAnsi="Calibri" w:cs="Calibri"/>
          <w:spacing w:val="-2"/>
        </w:rPr>
        <w:t>ce</w:t>
      </w:r>
      <w:r>
        <w:rPr>
          <w:rFonts w:ascii="Calibri" w:hAnsi="Calibri" w:cs="Calibri"/>
        </w:rPr>
        <w:t>r</w:t>
      </w:r>
      <w:r>
        <w:rPr>
          <w:rFonts w:ascii="Calibri" w:hAnsi="Calibri" w:cs="Calibri"/>
          <w:spacing w:val="-1"/>
        </w:rPr>
        <w:t>n</w:t>
      </w:r>
      <w:r>
        <w:rPr>
          <w:rFonts w:ascii="Calibri" w:hAnsi="Calibri" w:cs="Calibri"/>
        </w:rPr>
        <w:t>s,</w:t>
      </w:r>
      <w:r>
        <w:rPr>
          <w:rFonts w:ascii="Calibri" w:hAnsi="Calibri" w:cs="Calibri"/>
          <w:spacing w:val="1"/>
        </w:rPr>
        <w:t xml:space="preserve"> </w:t>
      </w:r>
      <w:r>
        <w:rPr>
          <w:rFonts w:ascii="Calibri" w:hAnsi="Calibri" w:cs="Calibri"/>
        </w:rPr>
        <w:t>we</w:t>
      </w:r>
      <w:r>
        <w:rPr>
          <w:rFonts w:ascii="Calibri" w:hAnsi="Calibri" w:cs="Calibri"/>
          <w:spacing w:val="-1"/>
        </w:rPr>
        <w:t xml:space="preserve"> b</w:t>
      </w:r>
      <w:r>
        <w:rPr>
          <w:rFonts w:ascii="Calibri" w:hAnsi="Calibri" w:cs="Calibri"/>
        </w:rPr>
        <w:t>ri</w:t>
      </w:r>
      <w:r>
        <w:rPr>
          <w:rFonts w:ascii="Calibri" w:hAnsi="Calibri" w:cs="Calibri"/>
          <w:spacing w:val="-1"/>
        </w:rPr>
        <w:t>n</w:t>
      </w:r>
      <w:r>
        <w:rPr>
          <w:rFonts w:ascii="Calibri" w:hAnsi="Calibri" w:cs="Calibri"/>
        </w:rPr>
        <w:t>g t</w:t>
      </w:r>
      <w:r>
        <w:rPr>
          <w:rFonts w:ascii="Calibri" w:hAnsi="Calibri" w:cs="Calibri"/>
          <w:spacing w:val="-1"/>
        </w:rPr>
        <w:t>h</w:t>
      </w:r>
      <w:r>
        <w:rPr>
          <w:rFonts w:ascii="Calibri" w:hAnsi="Calibri" w:cs="Calibri"/>
          <w:spacing w:val="1"/>
        </w:rPr>
        <w:t>o</w:t>
      </w:r>
      <w:r>
        <w:rPr>
          <w:rFonts w:ascii="Calibri" w:hAnsi="Calibri" w:cs="Calibri"/>
          <w:spacing w:val="-2"/>
        </w:rPr>
        <w:t>s</w:t>
      </w:r>
      <w:r>
        <w:rPr>
          <w:rFonts w:ascii="Calibri" w:hAnsi="Calibri" w:cs="Calibri"/>
        </w:rPr>
        <w:t>e</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s</w:t>
      </w:r>
      <w:r>
        <w:rPr>
          <w:rFonts w:ascii="Calibri" w:hAnsi="Calibri" w:cs="Calibri"/>
          <w:spacing w:val="1"/>
        </w:rPr>
        <w:t>o</w:t>
      </w:r>
      <w:r>
        <w:rPr>
          <w:rFonts w:ascii="Calibri" w:hAnsi="Calibri" w:cs="Calibri"/>
          <w:spacing w:val="-1"/>
        </w:rPr>
        <w:t>u</w:t>
      </w:r>
      <w:r>
        <w:rPr>
          <w:rFonts w:ascii="Calibri" w:hAnsi="Calibri" w:cs="Calibri"/>
        </w:rPr>
        <w:t>r</w:t>
      </w:r>
      <w:r>
        <w:rPr>
          <w:rFonts w:ascii="Calibri" w:hAnsi="Calibri" w:cs="Calibri"/>
          <w:spacing w:val="-2"/>
        </w:rPr>
        <w:t>c</w:t>
      </w:r>
      <w:r>
        <w:rPr>
          <w:rFonts w:ascii="Calibri" w:hAnsi="Calibri" w:cs="Calibri"/>
          <w:spacing w:val="1"/>
        </w:rPr>
        <w:t>e</w:t>
      </w:r>
      <w:r>
        <w:rPr>
          <w:rFonts w:ascii="Calibri" w:hAnsi="Calibri" w:cs="Calibri"/>
        </w:rPr>
        <w:t>s</w:t>
      </w:r>
      <w:r>
        <w:rPr>
          <w:rFonts w:ascii="Calibri" w:hAnsi="Calibri" w:cs="Calibri"/>
          <w:spacing w:val="1"/>
        </w:rPr>
        <w:t xml:space="preserve"> o</w:t>
      </w:r>
      <w:r>
        <w:rPr>
          <w:rFonts w:ascii="Calibri" w:hAnsi="Calibri" w:cs="Calibri"/>
          <w:spacing w:val="-3"/>
        </w:rPr>
        <w:t>u</w:t>
      </w:r>
      <w:r>
        <w:rPr>
          <w:rFonts w:ascii="Calibri" w:hAnsi="Calibri" w:cs="Calibri"/>
        </w:rPr>
        <w:t>t</w:t>
      </w:r>
      <w:r>
        <w:rPr>
          <w:rFonts w:ascii="Calibri" w:hAnsi="Calibri" w:cs="Calibri"/>
          <w:spacing w:val="-1"/>
        </w:rPr>
        <w:t xml:space="preserve"> </w:t>
      </w:r>
      <w:r>
        <w:rPr>
          <w:rFonts w:ascii="Calibri" w:hAnsi="Calibri" w:cs="Calibri"/>
          <w:spacing w:val="1"/>
        </w:rPr>
        <w:t>o</w:t>
      </w:r>
      <w:r>
        <w:rPr>
          <w:rFonts w:ascii="Calibri" w:hAnsi="Calibri" w:cs="Calibri"/>
        </w:rPr>
        <w:t xml:space="preserve">f </w:t>
      </w:r>
      <w:r>
        <w:rPr>
          <w:rFonts w:ascii="Calibri" w:hAnsi="Calibri" w:cs="Calibri"/>
          <w:spacing w:val="-1"/>
        </w:rPr>
        <w:t>h</w:t>
      </w:r>
      <w:r>
        <w:rPr>
          <w:rFonts w:ascii="Calibri" w:hAnsi="Calibri" w:cs="Calibri"/>
        </w:rPr>
        <w:t>idi</w:t>
      </w:r>
      <w:r>
        <w:rPr>
          <w:rFonts w:ascii="Calibri" w:hAnsi="Calibri" w:cs="Calibri"/>
          <w:spacing w:val="-1"/>
        </w:rPr>
        <w:t>n</w:t>
      </w:r>
      <w:r>
        <w:rPr>
          <w:rFonts w:ascii="Calibri" w:hAnsi="Calibri" w:cs="Calibri"/>
        </w:rPr>
        <w:t>g a</w:t>
      </w:r>
      <w:r>
        <w:rPr>
          <w:rFonts w:ascii="Calibri" w:hAnsi="Calibri" w:cs="Calibri"/>
          <w:spacing w:val="-1"/>
        </w:rPr>
        <w:t>n</w:t>
      </w:r>
      <w:r>
        <w:rPr>
          <w:rFonts w:ascii="Calibri" w:hAnsi="Calibri" w:cs="Calibri"/>
        </w:rPr>
        <w:t>d i</w:t>
      </w:r>
      <w:r>
        <w:rPr>
          <w:rFonts w:ascii="Calibri" w:hAnsi="Calibri" w:cs="Calibri"/>
          <w:spacing w:val="-1"/>
        </w:rPr>
        <w:t>n</w:t>
      </w:r>
      <w:r>
        <w:rPr>
          <w:rFonts w:ascii="Calibri" w:hAnsi="Calibri" w:cs="Calibri"/>
        </w:rPr>
        <w:t>to</w:t>
      </w:r>
      <w:r>
        <w:rPr>
          <w:rFonts w:ascii="Calibri" w:hAnsi="Calibri" w:cs="Calibri"/>
          <w:spacing w:val="-1"/>
        </w:rPr>
        <w:t xml:space="preserve"> </w:t>
      </w:r>
      <w:r>
        <w:rPr>
          <w:rFonts w:ascii="Calibri" w:hAnsi="Calibri" w:cs="Calibri"/>
        </w:rPr>
        <w:t>t</w:t>
      </w:r>
      <w:r>
        <w:rPr>
          <w:rFonts w:ascii="Calibri" w:hAnsi="Calibri" w:cs="Calibri"/>
          <w:spacing w:val="-3"/>
        </w:rPr>
        <w:t>h</w:t>
      </w:r>
      <w:r>
        <w:rPr>
          <w:rFonts w:ascii="Calibri" w:hAnsi="Calibri" w:cs="Calibri"/>
        </w:rPr>
        <w:t>e</w:t>
      </w:r>
      <w:r>
        <w:rPr>
          <w:rFonts w:ascii="Calibri" w:hAnsi="Calibri" w:cs="Calibri"/>
          <w:spacing w:val="1"/>
        </w:rPr>
        <w:t xml:space="preserve"> o</w:t>
      </w:r>
      <w:r>
        <w:rPr>
          <w:rFonts w:ascii="Calibri" w:hAnsi="Calibri" w:cs="Calibri"/>
          <w:spacing w:val="-3"/>
        </w:rPr>
        <w:t>p</w:t>
      </w:r>
      <w:r>
        <w:rPr>
          <w:rFonts w:ascii="Calibri" w:hAnsi="Calibri" w:cs="Calibri"/>
          <w:spacing w:val="1"/>
        </w:rPr>
        <w:t>e</w:t>
      </w:r>
      <w:r>
        <w:rPr>
          <w:rFonts w:ascii="Calibri" w:hAnsi="Calibri" w:cs="Calibri"/>
          <w:spacing w:val="-1"/>
        </w:rPr>
        <w:t>n</w:t>
      </w:r>
      <w:r>
        <w:rPr>
          <w:rFonts w:ascii="Calibri" w:hAnsi="Calibri" w:cs="Calibri"/>
        </w:rPr>
        <w:t xml:space="preserve">. </w:t>
      </w:r>
      <w:r>
        <w:rPr>
          <w:rFonts w:ascii="Calibri" w:hAnsi="Calibri" w:cs="Calibri"/>
          <w:spacing w:val="1"/>
        </w:rPr>
        <w:t xml:space="preserve"> </w:t>
      </w:r>
      <w:r>
        <w:rPr>
          <w:rFonts w:ascii="Calibri" w:hAnsi="Calibri" w:cs="Calibri"/>
          <w:spacing w:val="-2"/>
        </w:rPr>
        <w:t>W</w:t>
      </w:r>
      <w:r>
        <w:rPr>
          <w:rFonts w:ascii="Calibri" w:hAnsi="Calibri" w:cs="Calibri"/>
        </w:rPr>
        <w:t>e cr</w:t>
      </w:r>
      <w:r>
        <w:rPr>
          <w:rFonts w:ascii="Calibri" w:hAnsi="Calibri" w:cs="Calibri"/>
          <w:spacing w:val="1"/>
        </w:rPr>
        <w:t>e</w:t>
      </w:r>
      <w:r>
        <w:rPr>
          <w:rFonts w:ascii="Calibri" w:hAnsi="Calibri" w:cs="Calibri"/>
        </w:rPr>
        <w:t>ate</w:t>
      </w:r>
      <w:r>
        <w:rPr>
          <w:rFonts w:ascii="Calibri" w:hAnsi="Calibri" w:cs="Calibri"/>
          <w:spacing w:val="-1"/>
        </w:rPr>
        <w:t xml:space="preserve"> m</w:t>
      </w:r>
      <w:r>
        <w:rPr>
          <w:rFonts w:ascii="Calibri" w:hAnsi="Calibri" w:cs="Calibri"/>
          <w:spacing w:val="1"/>
        </w:rPr>
        <w:t>o</w:t>
      </w:r>
      <w:r>
        <w:rPr>
          <w:rFonts w:ascii="Calibri" w:hAnsi="Calibri" w:cs="Calibri"/>
          <w:spacing w:val="-3"/>
        </w:rPr>
        <w:t>r</w:t>
      </w:r>
      <w:r>
        <w:rPr>
          <w:rFonts w:ascii="Calibri" w:hAnsi="Calibri" w:cs="Calibri"/>
        </w:rPr>
        <w:t>e</w:t>
      </w:r>
      <w:r>
        <w:rPr>
          <w:rFonts w:ascii="Calibri" w:hAnsi="Calibri" w:cs="Calibri"/>
          <w:spacing w:val="1"/>
        </w:rPr>
        <w:t xml:space="preserve"> o</w:t>
      </w:r>
      <w:r>
        <w:rPr>
          <w:rFonts w:ascii="Calibri" w:hAnsi="Calibri" w:cs="Calibri"/>
          <w:spacing w:val="-3"/>
        </w:rPr>
        <w:t>p</w:t>
      </w:r>
      <w:r>
        <w:rPr>
          <w:rFonts w:ascii="Calibri" w:hAnsi="Calibri" w:cs="Calibri"/>
        </w:rPr>
        <w:t>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f</w:t>
      </w:r>
      <w:r>
        <w:rPr>
          <w:rFonts w:ascii="Calibri" w:hAnsi="Calibri" w:cs="Calibri"/>
          <w:spacing w:val="-3"/>
        </w:rPr>
        <w:t>a</w:t>
      </w:r>
      <w:r>
        <w:rPr>
          <w:rFonts w:ascii="Calibri" w:hAnsi="Calibri" w:cs="Calibri"/>
          <w:spacing w:val="1"/>
        </w:rPr>
        <w:t>m</w:t>
      </w:r>
      <w:r>
        <w:rPr>
          <w:rFonts w:ascii="Calibri" w:hAnsi="Calibri" w:cs="Calibri"/>
        </w:rPr>
        <w:t>ilies</w:t>
      </w:r>
      <w:r>
        <w:rPr>
          <w:rFonts w:ascii="Calibri" w:hAnsi="Calibri" w:cs="Calibri"/>
          <w:spacing w:val="-2"/>
        </w:rPr>
        <w:t xml:space="preserve"> </w:t>
      </w:r>
      <w:r>
        <w:rPr>
          <w:rFonts w:ascii="Calibri" w:hAnsi="Calibri" w:cs="Calibri"/>
        </w:rPr>
        <w:t>w</w:t>
      </w:r>
      <w:r>
        <w:rPr>
          <w:rFonts w:ascii="Calibri" w:hAnsi="Calibri" w:cs="Calibri"/>
          <w:spacing w:val="-1"/>
        </w:rPr>
        <w:t>h</w:t>
      </w:r>
      <w:r>
        <w:rPr>
          <w:rFonts w:ascii="Calibri" w:hAnsi="Calibri" w:cs="Calibri"/>
          <w:spacing w:val="1"/>
        </w:rPr>
        <w:t>e</w:t>
      </w:r>
      <w:r>
        <w:rPr>
          <w:rFonts w:ascii="Calibri" w:hAnsi="Calibri" w:cs="Calibri"/>
        </w:rPr>
        <w:t>n</w:t>
      </w:r>
      <w:r>
        <w:rPr>
          <w:rFonts w:ascii="Calibri" w:hAnsi="Calibri" w:cs="Calibri"/>
          <w:spacing w:val="-3"/>
        </w:rPr>
        <w:t xml:space="preserve"> </w:t>
      </w:r>
      <w:r>
        <w:rPr>
          <w:rFonts w:ascii="Calibri" w:hAnsi="Calibri" w:cs="Calibri"/>
        </w:rPr>
        <w:t>we</w:t>
      </w:r>
      <w:r>
        <w:rPr>
          <w:rFonts w:ascii="Calibri" w:hAnsi="Calibri" w:cs="Calibri"/>
          <w:spacing w:val="-1"/>
        </w:rPr>
        <w:t xml:space="preserve"> </w:t>
      </w:r>
      <w:r>
        <w:rPr>
          <w:rFonts w:ascii="Calibri" w:hAnsi="Calibri" w:cs="Calibri"/>
        </w:rPr>
        <w:t>s</w:t>
      </w:r>
      <w:r>
        <w:rPr>
          <w:rFonts w:ascii="Calibri" w:hAnsi="Calibri" w:cs="Calibri"/>
          <w:spacing w:val="1"/>
        </w:rPr>
        <w:t>e</w:t>
      </w:r>
      <w:r>
        <w:rPr>
          <w:rFonts w:ascii="Calibri" w:hAnsi="Calibri" w:cs="Calibri"/>
          <w:spacing w:val="-2"/>
        </w:rPr>
        <w:t>e</w:t>
      </w:r>
      <w:r>
        <w:rPr>
          <w:rFonts w:ascii="Calibri" w:hAnsi="Calibri" w:cs="Calibri"/>
        </w:rPr>
        <w:t>k</w:t>
      </w:r>
      <w:r>
        <w:rPr>
          <w:rFonts w:ascii="Calibri" w:hAnsi="Calibri" w:cs="Calibri"/>
          <w:spacing w:val="1"/>
        </w:rPr>
        <w:t xml:space="preserve"> </w:t>
      </w:r>
      <w:r>
        <w:rPr>
          <w:rFonts w:ascii="Calibri" w:hAnsi="Calibri" w:cs="Calibri"/>
        </w:rPr>
        <w:t xml:space="preserve">a </w:t>
      </w:r>
      <w:r>
        <w:rPr>
          <w:rFonts w:ascii="Calibri" w:hAnsi="Calibri" w:cs="Calibri"/>
          <w:spacing w:val="-1"/>
        </w:rPr>
        <w:t>d</w:t>
      </w:r>
      <w:r>
        <w:rPr>
          <w:rFonts w:ascii="Calibri" w:hAnsi="Calibri" w:cs="Calibri"/>
          <w:spacing w:val="-3"/>
        </w:rPr>
        <w:t>i</w:t>
      </w:r>
      <w:r>
        <w:rPr>
          <w:rFonts w:ascii="Calibri" w:hAnsi="Calibri" w:cs="Calibri"/>
          <w:spacing w:val="1"/>
        </w:rPr>
        <w:t>v</w:t>
      </w:r>
      <w:r>
        <w:rPr>
          <w:rFonts w:ascii="Calibri" w:hAnsi="Calibri" w:cs="Calibri"/>
          <w:spacing w:val="-2"/>
        </w:rPr>
        <w:t>e</w:t>
      </w:r>
      <w:r>
        <w:rPr>
          <w:rFonts w:ascii="Calibri" w:hAnsi="Calibri" w:cs="Calibri"/>
        </w:rPr>
        <w:t>rsity</w:t>
      </w:r>
      <w:r>
        <w:rPr>
          <w:rFonts w:ascii="Calibri" w:hAnsi="Calibri" w:cs="Calibri"/>
          <w:spacing w:val="-1"/>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1"/>
        </w:rPr>
        <w:t>o</w:t>
      </w:r>
      <w:r>
        <w:rPr>
          <w:rFonts w:ascii="Calibri" w:hAnsi="Calibri" w:cs="Calibri"/>
          <w:spacing w:val="-1"/>
        </w:rPr>
        <w:t>p</w:t>
      </w:r>
      <w:r>
        <w:rPr>
          <w:rFonts w:ascii="Calibri" w:hAnsi="Calibri" w:cs="Calibri"/>
        </w:rPr>
        <w:t>i</w:t>
      </w:r>
      <w:r>
        <w:rPr>
          <w:rFonts w:ascii="Calibri" w:hAnsi="Calibri" w:cs="Calibri"/>
          <w:spacing w:val="-1"/>
        </w:rPr>
        <w:t>n</w:t>
      </w:r>
      <w:r>
        <w:rPr>
          <w:rFonts w:ascii="Calibri" w:hAnsi="Calibri" w:cs="Calibri"/>
        </w:rPr>
        <w: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50"/>
        </w:rPr>
        <w:t xml:space="preserve"> </w:t>
      </w:r>
      <w:r>
        <w:rPr>
          <w:rFonts w:ascii="Calibri" w:hAnsi="Calibri" w:cs="Calibri"/>
        </w:rPr>
        <w:t>We</w:t>
      </w:r>
      <w:r>
        <w:rPr>
          <w:rFonts w:ascii="Calibri" w:hAnsi="Calibri" w:cs="Calibri"/>
          <w:spacing w:val="-1"/>
        </w:rPr>
        <w:t xml:space="preserve"> </w:t>
      </w:r>
      <w:r>
        <w:rPr>
          <w:rFonts w:ascii="Calibri" w:hAnsi="Calibri" w:cs="Calibri"/>
        </w:rPr>
        <w:t>wa</w:t>
      </w:r>
      <w:r>
        <w:rPr>
          <w:rFonts w:ascii="Calibri" w:hAnsi="Calibri" w:cs="Calibri"/>
          <w:spacing w:val="-1"/>
        </w:rPr>
        <w:t>n</w:t>
      </w:r>
      <w:r>
        <w:rPr>
          <w:rFonts w:ascii="Calibri" w:hAnsi="Calibri" w:cs="Calibri"/>
        </w:rPr>
        <w:t>t</w:t>
      </w:r>
      <w:r>
        <w:rPr>
          <w:rFonts w:ascii="Calibri" w:hAnsi="Calibri" w:cs="Calibri"/>
          <w:spacing w:val="-4"/>
        </w:rPr>
        <w:t xml:space="preserve"> </w:t>
      </w:r>
      <w:r>
        <w:rPr>
          <w:rFonts w:ascii="Calibri" w:hAnsi="Calibri" w:cs="Calibri"/>
        </w:rPr>
        <w:t>to</w:t>
      </w:r>
      <w:r>
        <w:rPr>
          <w:rFonts w:ascii="Calibri" w:hAnsi="Calibri" w:cs="Calibri"/>
          <w:spacing w:val="2"/>
        </w:rPr>
        <w:t xml:space="preserve"> </w:t>
      </w:r>
      <w:r>
        <w:rPr>
          <w:rFonts w:ascii="Calibri" w:hAnsi="Calibri" w:cs="Calibri"/>
          <w:spacing w:val="-1"/>
        </w:rPr>
        <w:t>b</w:t>
      </w:r>
      <w:r>
        <w:rPr>
          <w:rFonts w:ascii="Calibri" w:hAnsi="Calibri" w:cs="Calibri"/>
        </w:rPr>
        <w:t>e</w:t>
      </w:r>
      <w:r>
        <w:rPr>
          <w:rFonts w:ascii="Calibri" w:hAnsi="Calibri" w:cs="Calibri"/>
          <w:spacing w:val="-1"/>
        </w:rPr>
        <w:t xml:space="preserve"> h</w:t>
      </w:r>
      <w:r>
        <w:rPr>
          <w:rFonts w:ascii="Calibri" w:hAnsi="Calibri" w:cs="Calibri"/>
          <w:spacing w:val="1"/>
        </w:rPr>
        <w:t>e</w:t>
      </w:r>
      <w:r>
        <w:rPr>
          <w:rFonts w:ascii="Calibri" w:hAnsi="Calibri" w:cs="Calibri"/>
        </w:rPr>
        <w:t>ard t</w:t>
      </w:r>
      <w:r>
        <w:rPr>
          <w:rFonts w:ascii="Calibri" w:hAnsi="Calibri" w:cs="Calibri"/>
          <w:spacing w:val="-1"/>
        </w:rPr>
        <w:t>o</w:t>
      </w:r>
      <w:r>
        <w:rPr>
          <w:rFonts w:ascii="Calibri" w:hAnsi="Calibri" w:cs="Calibri"/>
          <w:spacing w:val="1"/>
        </w:rPr>
        <w:t>o</w:t>
      </w:r>
      <w:r>
        <w:rPr>
          <w:rFonts w:ascii="Calibri" w:hAnsi="Calibri" w:cs="Calibri"/>
        </w:rPr>
        <w:t xml:space="preserve">. </w:t>
      </w:r>
      <w:r>
        <w:rPr>
          <w:rFonts w:ascii="Calibri" w:hAnsi="Calibri" w:cs="Calibri"/>
          <w:spacing w:val="-1"/>
        </w:rPr>
        <w:t>So</w:t>
      </w:r>
      <w:r>
        <w:rPr>
          <w:rFonts w:ascii="Calibri" w:hAnsi="Calibri" w:cs="Calibri"/>
          <w:spacing w:val="1"/>
        </w:rPr>
        <w:t>m</w:t>
      </w:r>
      <w:r>
        <w:rPr>
          <w:rFonts w:ascii="Calibri" w:hAnsi="Calibri" w:cs="Calibri"/>
          <w:spacing w:val="-2"/>
        </w:rPr>
        <w:t>e</w:t>
      </w:r>
      <w:r>
        <w:rPr>
          <w:rFonts w:ascii="Calibri" w:hAnsi="Calibri" w:cs="Calibri"/>
        </w:rPr>
        <w:t>ti</w:t>
      </w:r>
      <w:r>
        <w:rPr>
          <w:rFonts w:ascii="Calibri" w:hAnsi="Calibri" w:cs="Calibri"/>
          <w:spacing w:val="-1"/>
        </w:rPr>
        <w:t>m</w:t>
      </w:r>
      <w:r>
        <w:rPr>
          <w:rFonts w:ascii="Calibri" w:hAnsi="Calibri" w:cs="Calibri"/>
        </w:rPr>
        <w:t>es</w:t>
      </w:r>
      <w:r>
        <w:rPr>
          <w:rFonts w:ascii="Calibri" w:hAnsi="Calibri" w:cs="Calibri"/>
          <w:spacing w:val="-2"/>
        </w:rPr>
        <w:t xml:space="preserve"> </w:t>
      </w:r>
      <w:r>
        <w:rPr>
          <w:rFonts w:ascii="Calibri" w:hAnsi="Calibri" w:cs="Calibri"/>
        </w:rPr>
        <w:t>we</w:t>
      </w:r>
      <w:r>
        <w:rPr>
          <w:rFonts w:ascii="Calibri" w:hAnsi="Calibri" w:cs="Calibri"/>
          <w:spacing w:val="-1"/>
        </w:rPr>
        <w:t xml:space="preserve"> </w:t>
      </w:r>
      <w:r>
        <w:rPr>
          <w:rFonts w:ascii="Calibri" w:hAnsi="Calibri" w:cs="Calibri"/>
        </w:rPr>
        <w:t>wa</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1"/>
        </w:rPr>
        <w:t>b</w:t>
      </w:r>
      <w:r>
        <w:rPr>
          <w:rFonts w:ascii="Calibri" w:hAnsi="Calibri" w:cs="Calibri"/>
        </w:rPr>
        <w:t>e</w:t>
      </w:r>
      <w:r>
        <w:rPr>
          <w:rFonts w:ascii="Calibri" w:hAnsi="Calibri" w:cs="Calibri"/>
          <w:spacing w:val="1"/>
        </w:rPr>
        <w:t xml:space="preserve"> </w:t>
      </w:r>
      <w:r>
        <w:rPr>
          <w:rFonts w:ascii="Calibri" w:hAnsi="Calibri" w:cs="Calibri"/>
          <w:spacing w:val="-3"/>
        </w:rPr>
        <w:t>h</w:t>
      </w:r>
      <w:r>
        <w:rPr>
          <w:rFonts w:ascii="Calibri" w:hAnsi="Calibri" w:cs="Calibri"/>
        </w:rPr>
        <w:t xml:space="preserve">eard </w:t>
      </w:r>
      <w:r>
        <w:rPr>
          <w:rFonts w:ascii="Calibri" w:hAnsi="Calibri" w:cs="Calibri"/>
          <w:spacing w:val="-2"/>
        </w:rPr>
        <w:t>s</w:t>
      </w:r>
      <w:r>
        <w:rPr>
          <w:rFonts w:ascii="Calibri" w:hAnsi="Calibri" w:cs="Calibri"/>
        </w:rPr>
        <w:t>o</w:t>
      </w:r>
      <w:r>
        <w:rPr>
          <w:rFonts w:ascii="Calibri" w:hAnsi="Calibri" w:cs="Calibri"/>
          <w:spacing w:val="2"/>
        </w:rPr>
        <w:t xml:space="preserve"> </w:t>
      </w:r>
      <w:r>
        <w:rPr>
          <w:rFonts w:ascii="Calibri" w:hAnsi="Calibri" w:cs="Calibri"/>
          <w:spacing w:val="-1"/>
        </w:rPr>
        <w:t>b</w:t>
      </w:r>
      <w:r>
        <w:rPr>
          <w:rFonts w:ascii="Calibri" w:hAnsi="Calibri" w:cs="Calibri"/>
        </w:rPr>
        <w:t>a</w:t>
      </w:r>
      <w:r>
        <w:rPr>
          <w:rFonts w:ascii="Calibri" w:hAnsi="Calibri" w:cs="Calibri"/>
          <w:spacing w:val="-1"/>
        </w:rPr>
        <w:t>d</w:t>
      </w:r>
      <w:r>
        <w:rPr>
          <w:rFonts w:ascii="Calibri" w:hAnsi="Calibri" w:cs="Calibri"/>
        </w:rPr>
        <w:t>ly</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at</w:t>
      </w:r>
      <w:r>
        <w:rPr>
          <w:rFonts w:ascii="Calibri" w:hAnsi="Calibri" w:cs="Calibri"/>
          <w:spacing w:val="-1"/>
        </w:rPr>
        <w:t xml:space="preserve">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spacing w:val="-1"/>
        </w:rPr>
        <w:t>pu</w:t>
      </w:r>
      <w:r>
        <w:rPr>
          <w:rFonts w:ascii="Calibri" w:hAnsi="Calibri" w:cs="Calibri"/>
        </w:rPr>
        <w:t>t</w:t>
      </w:r>
      <w:r>
        <w:rPr>
          <w:rFonts w:ascii="Calibri" w:hAnsi="Calibri" w:cs="Calibri"/>
          <w:spacing w:val="-1"/>
        </w:rPr>
        <w:t xml:space="preserve"> </w:t>
      </w:r>
      <w:r>
        <w:rPr>
          <w:rFonts w:ascii="Calibri" w:hAnsi="Calibri" w:cs="Calibri"/>
          <w:spacing w:val="1"/>
        </w:rPr>
        <w:t>o</w:t>
      </w:r>
      <w:r>
        <w:rPr>
          <w:rFonts w:ascii="Calibri" w:hAnsi="Calibri" w:cs="Calibri"/>
          <w:spacing w:val="-1"/>
        </w:rPr>
        <w:t>u</w:t>
      </w:r>
      <w:r>
        <w:rPr>
          <w:rFonts w:ascii="Calibri" w:hAnsi="Calibri" w:cs="Calibri"/>
        </w:rPr>
        <w:t>r i</w:t>
      </w:r>
      <w:r>
        <w:rPr>
          <w:rFonts w:ascii="Calibri" w:hAnsi="Calibri" w:cs="Calibri"/>
          <w:spacing w:val="-1"/>
        </w:rPr>
        <w:t>d</w:t>
      </w:r>
      <w:r>
        <w:rPr>
          <w:rFonts w:ascii="Calibri" w:hAnsi="Calibri" w:cs="Calibri"/>
        </w:rPr>
        <w:t>eas</w:t>
      </w:r>
      <w:r>
        <w:rPr>
          <w:rFonts w:ascii="Calibri" w:hAnsi="Calibri" w:cs="Calibri"/>
          <w:spacing w:val="-2"/>
        </w:rPr>
        <w:t xml:space="preserve"> </w:t>
      </w:r>
      <w:r>
        <w:rPr>
          <w:rFonts w:ascii="Calibri" w:hAnsi="Calibri" w:cs="Calibri"/>
          <w:spacing w:val="1"/>
        </w:rPr>
        <w:t>o</w:t>
      </w:r>
      <w:r>
        <w:rPr>
          <w:rFonts w:ascii="Calibri" w:hAnsi="Calibri" w:cs="Calibri"/>
          <w:spacing w:val="-1"/>
        </w:rPr>
        <w:t>u</w:t>
      </w:r>
      <w:r>
        <w:rPr>
          <w:rFonts w:ascii="Calibri" w:hAnsi="Calibri" w:cs="Calibri"/>
        </w:rPr>
        <w:t>t</w:t>
      </w:r>
      <w:r>
        <w:rPr>
          <w:rFonts w:ascii="Calibri" w:hAnsi="Calibri" w:cs="Calibri"/>
          <w:spacing w:val="1"/>
        </w:rPr>
        <w:t xml:space="preserve"> </w:t>
      </w:r>
      <w:r>
        <w:rPr>
          <w:rFonts w:ascii="Calibri" w:hAnsi="Calibri" w:cs="Calibri"/>
        </w:rPr>
        <w:t>fi</w:t>
      </w:r>
      <w:r>
        <w:rPr>
          <w:rFonts w:ascii="Calibri" w:hAnsi="Calibri" w:cs="Calibri"/>
          <w:spacing w:val="-3"/>
        </w:rPr>
        <w:t>r</w:t>
      </w:r>
      <w:r>
        <w:rPr>
          <w:rFonts w:ascii="Calibri" w:hAnsi="Calibri" w:cs="Calibri"/>
        </w:rPr>
        <w:t>st.</w:t>
      </w:r>
      <w:r>
        <w:rPr>
          <w:rFonts w:ascii="Calibri" w:hAnsi="Calibri" w:cs="Calibri"/>
          <w:spacing w:val="-2"/>
        </w:rPr>
        <w:t xml:space="preserve"> </w:t>
      </w:r>
      <w:r>
        <w:rPr>
          <w:rFonts w:ascii="Calibri" w:hAnsi="Calibri" w:cs="Calibri"/>
          <w:spacing w:val="1"/>
        </w:rPr>
        <w:t>P</w:t>
      </w:r>
      <w:r>
        <w:rPr>
          <w:rFonts w:ascii="Calibri" w:hAnsi="Calibri" w:cs="Calibri"/>
          <w:spacing w:val="-3"/>
        </w:rPr>
        <w:t>a</w:t>
      </w:r>
      <w:r>
        <w:rPr>
          <w:rFonts w:ascii="Calibri" w:hAnsi="Calibri" w:cs="Calibri"/>
        </w:rPr>
        <w:t>rt</w:t>
      </w:r>
      <w:r>
        <w:rPr>
          <w:rFonts w:ascii="Calibri" w:hAnsi="Calibri" w:cs="Calibri"/>
          <w:spacing w:val="-1"/>
        </w:rPr>
        <w:t>n</w:t>
      </w:r>
      <w:r>
        <w:rPr>
          <w:rFonts w:ascii="Calibri" w:hAnsi="Calibri" w:cs="Calibri"/>
        </w:rPr>
        <w:t>ers</w:t>
      </w:r>
      <w:r>
        <w:rPr>
          <w:rFonts w:ascii="Calibri" w:hAnsi="Calibri" w:cs="Calibri"/>
          <w:spacing w:val="1"/>
        </w:rPr>
        <w:t xml:space="preserve"> </w:t>
      </w:r>
      <w:r>
        <w:rPr>
          <w:rFonts w:ascii="Calibri" w:hAnsi="Calibri" w:cs="Calibri"/>
        </w:rPr>
        <w:t>f</w:t>
      </w:r>
      <w:r>
        <w:rPr>
          <w:rFonts w:ascii="Calibri" w:hAnsi="Calibri" w:cs="Calibri"/>
          <w:spacing w:val="-2"/>
        </w:rPr>
        <w:t>e</w:t>
      </w:r>
      <w:r>
        <w:rPr>
          <w:rFonts w:ascii="Calibri" w:hAnsi="Calibri" w:cs="Calibri"/>
        </w:rPr>
        <w:t>el</w:t>
      </w:r>
      <w:r w:rsidR="00FC7BD1">
        <w:rPr>
          <w:rFonts w:ascii="Calibri" w:hAnsi="Calibri" w:cs="Calibri"/>
        </w:rPr>
        <w:t xml:space="preserve"> </w:t>
      </w:r>
      <w:r>
        <w:rPr>
          <w:rFonts w:ascii="Calibri" w:hAnsi="Calibri" w:cs="Calibri"/>
          <w:spacing w:val="-1"/>
        </w:rPr>
        <w:t>h</w:t>
      </w:r>
      <w:r>
        <w:rPr>
          <w:rFonts w:ascii="Calibri" w:hAnsi="Calibri" w:cs="Calibri"/>
        </w:rPr>
        <w:t>eard w</w:t>
      </w:r>
      <w:r>
        <w:rPr>
          <w:rFonts w:ascii="Calibri" w:hAnsi="Calibri" w:cs="Calibri"/>
          <w:spacing w:val="-1"/>
        </w:rPr>
        <w:t>h</w:t>
      </w:r>
      <w:r>
        <w:rPr>
          <w:rFonts w:ascii="Calibri" w:hAnsi="Calibri" w:cs="Calibri"/>
        </w:rPr>
        <w:t>en</w:t>
      </w:r>
      <w:r>
        <w:rPr>
          <w:rFonts w:ascii="Calibri" w:hAnsi="Calibri" w:cs="Calibri"/>
          <w:spacing w:val="-2"/>
        </w:rPr>
        <w:t xml:space="preserve"> </w:t>
      </w:r>
      <w:r>
        <w:rPr>
          <w:rFonts w:ascii="Calibri" w:hAnsi="Calibri" w:cs="Calibri"/>
        </w:rPr>
        <w:t>we</w:t>
      </w:r>
      <w:r>
        <w:rPr>
          <w:rFonts w:ascii="Calibri" w:hAnsi="Calibri" w:cs="Calibri"/>
          <w:spacing w:val="1"/>
        </w:rPr>
        <w:t xml:space="preserve"> </w:t>
      </w:r>
      <w:r>
        <w:rPr>
          <w:rFonts w:ascii="Calibri" w:hAnsi="Calibri" w:cs="Calibri"/>
        </w:rPr>
        <w:t>li</w:t>
      </w:r>
      <w:r>
        <w:rPr>
          <w:rFonts w:ascii="Calibri" w:hAnsi="Calibri" w:cs="Calibri"/>
          <w:spacing w:val="-2"/>
        </w:rPr>
        <w:t>s</w:t>
      </w:r>
      <w:r>
        <w:rPr>
          <w:rFonts w:ascii="Calibri" w:hAnsi="Calibri" w:cs="Calibri"/>
        </w:rPr>
        <w:t>ten</w:t>
      </w:r>
      <w:r>
        <w:rPr>
          <w:rFonts w:ascii="Calibri" w:hAnsi="Calibri" w:cs="Calibri"/>
          <w:spacing w:val="-2"/>
        </w:rPr>
        <w:t xml:space="preserve"> </w:t>
      </w:r>
      <w:r>
        <w:rPr>
          <w:rFonts w:ascii="Calibri" w:hAnsi="Calibri" w:cs="Calibri"/>
        </w:rPr>
        <w:t>with</w:t>
      </w:r>
      <w:r>
        <w:rPr>
          <w:rFonts w:ascii="Calibri" w:hAnsi="Calibri" w:cs="Calibri"/>
          <w:spacing w:val="-3"/>
        </w:rPr>
        <w:t xml:space="preserve"> </w:t>
      </w:r>
      <w:r>
        <w:rPr>
          <w:rFonts w:ascii="Calibri" w:hAnsi="Calibri" w:cs="Calibri"/>
        </w:rPr>
        <w:t>f</w:t>
      </w:r>
      <w:r>
        <w:rPr>
          <w:rFonts w:ascii="Calibri" w:hAnsi="Calibri" w:cs="Calibri"/>
          <w:spacing w:val="-1"/>
        </w:rPr>
        <w:t>u</w:t>
      </w:r>
      <w:r>
        <w:rPr>
          <w:rFonts w:ascii="Calibri" w:hAnsi="Calibri" w:cs="Calibri"/>
        </w:rPr>
        <w:t>ll atte</w:t>
      </w:r>
      <w:r>
        <w:rPr>
          <w:rFonts w:ascii="Calibri" w:hAnsi="Calibri" w:cs="Calibri"/>
          <w:spacing w:val="-1"/>
        </w:rPr>
        <w:t>n</w:t>
      </w:r>
      <w:r>
        <w:rPr>
          <w:rFonts w:ascii="Calibri" w:hAnsi="Calibri" w:cs="Calibri"/>
        </w:rPr>
        <w:t>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w:t>
      </w:r>
      <w:r>
        <w:rPr>
          <w:rFonts w:ascii="Calibri" w:hAnsi="Calibri" w:cs="Calibri"/>
          <w:spacing w:val="-2"/>
        </w:rPr>
        <w:t xml:space="preserve"> </w:t>
      </w:r>
      <w:r>
        <w:rPr>
          <w:rFonts w:ascii="Calibri" w:hAnsi="Calibri" w:cs="Calibri"/>
        </w:rPr>
        <w:t>w</w:t>
      </w:r>
      <w:r>
        <w:rPr>
          <w:rFonts w:ascii="Calibri" w:hAnsi="Calibri" w:cs="Calibri"/>
          <w:spacing w:val="-1"/>
        </w:rPr>
        <w:t>h</w:t>
      </w:r>
      <w:r>
        <w:rPr>
          <w:rFonts w:ascii="Calibri" w:hAnsi="Calibri" w:cs="Calibri"/>
        </w:rPr>
        <w:t>en</w:t>
      </w:r>
      <w:r>
        <w:rPr>
          <w:rFonts w:ascii="Calibri" w:hAnsi="Calibri" w:cs="Calibri"/>
          <w:spacing w:val="1"/>
        </w:rPr>
        <w:t xml:space="preserve">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rPr>
        <w:t>t</w:t>
      </w:r>
      <w:r>
        <w:rPr>
          <w:rFonts w:ascii="Calibri" w:hAnsi="Calibri" w:cs="Calibri"/>
          <w:spacing w:val="-3"/>
        </w:rPr>
        <w:t>r</w:t>
      </w:r>
      <w:r>
        <w:rPr>
          <w:rFonts w:ascii="Calibri" w:hAnsi="Calibri" w:cs="Calibri"/>
        </w:rPr>
        <w:t>y</w:t>
      </w:r>
      <w:r>
        <w:rPr>
          <w:rFonts w:ascii="Calibri" w:hAnsi="Calibri" w:cs="Calibri"/>
          <w:spacing w:val="-1"/>
        </w:rPr>
        <w:t xml:space="preserve"> </w:t>
      </w:r>
      <w:r>
        <w:rPr>
          <w:rFonts w:ascii="Calibri" w:hAnsi="Calibri" w:cs="Calibri"/>
        </w:rPr>
        <w:t>to</w:t>
      </w:r>
      <w:r>
        <w:rPr>
          <w:rFonts w:ascii="Calibri" w:hAnsi="Calibri" w:cs="Calibri"/>
          <w:spacing w:val="2"/>
        </w:rPr>
        <w:t xml:space="preserve"> </w:t>
      </w:r>
      <w:r>
        <w:rPr>
          <w:rFonts w:ascii="Calibri" w:hAnsi="Calibri" w:cs="Calibri"/>
          <w:spacing w:val="-1"/>
        </w:rPr>
        <w:t>und</w:t>
      </w:r>
      <w:r>
        <w:rPr>
          <w:rFonts w:ascii="Calibri" w:hAnsi="Calibri" w:cs="Calibri"/>
        </w:rPr>
        <w:t>er</w:t>
      </w:r>
      <w:r>
        <w:rPr>
          <w:rFonts w:ascii="Calibri" w:hAnsi="Calibri" w:cs="Calibri"/>
          <w:spacing w:val="-2"/>
        </w:rPr>
        <w:t>s</w:t>
      </w:r>
      <w:r>
        <w:rPr>
          <w:rFonts w:ascii="Calibri" w:hAnsi="Calibri" w:cs="Calibri"/>
        </w:rPr>
        <w:t>ta</w:t>
      </w:r>
      <w:r>
        <w:rPr>
          <w:rFonts w:ascii="Calibri" w:hAnsi="Calibri" w:cs="Calibri"/>
          <w:spacing w:val="-1"/>
        </w:rPr>
        <w:t>n</w:t>
      </w:r>
      <w:r>
        <w:rPr>
          <w:rFonts w:ascii="Calibri" w:hAnsi="Calibri" w:cs="Calibri"/>
        </w:rPr>
        <w:t>d t</w:t>
      </w:r>
      <w:r>
        <w:rPr>
          <w:rFonts w:ascii="Calibri" w:hAnsi="Calibri" w:cs="Calibri"/>
          <w:spacing w:val="-1"/>
        </w:rPr>
        <w:t>h</w:t>
      </w:r>
      <w:r>
        <w:rPr>
          <w:rFonts w:ascii="Calibri" w:hAnsi="Calibri" w:cs="Calibri"/>
          <w:spacing w:val="-2"/>
        </w:rPr>
        <w:t>e</w:t>
      </w:r>
      <w:r>
        <w:rPr>
          <w:rFonts w:ascii="Calibri" w:hAnsi="Calibri" w:cs="Calibri"/>
        </w:rPr>
        <w:t>m</w:t>
      </w:r>
      <w:r>
        <w:rPr>
          <w:rFonts w:ascii="Calibri" w:hAnsi="Calibri" w:cs="Calibri"/>
          <w:spacing w:val="2"/>
        </w:rPr>
        <w:t xml:space="preserve"> </w:t>
      </w:r>
      <w:r>
        <w:rPr>
          <w:rFonts w:ascii="Calibri" w:hAnsi="Calibri" w:cs="Calibri"/>
          <w:spacing w:val="-1"/>
        </w:rPr>
        <w:t>b</w:t>
      </w:r>
      <w:r>
        <w:rPr>
          <w:rFonts w:ascii="Calibri" w:hAnsi="Calibri" w:cs="Calibri"/>
        </w:rPr>
        <w:t>e</w:t>
      </w:r>
      <w:r>
        <w:rPr>
          <w:rFonts w:ascii="Calibri" w:hAnsi="Calibri" w:cs="Calibri"/>
          <w:spacing w:val="-3"/>
        </w:rPr>
        <w:t>f</w:t>
      </w:r>
      <w:r>
        <w:rPr>
          <w:rFonts w:ascii="Calibri" w:hAnsi="Calibri" w:cs="Calibri"/>
          <w:spacing w:val="1"/>
        </w:rPr>
        <w:t>o</w:t>
      </w:r>
      <w:r>
        <w:rPr>
          <w:rFonts w:ascii="Calibri" w:hAnsi="Calibri" w:cs="Calibri"/>
          <w:spacing w:val="-3"/>
        </w:rPr>
        <w:t>r</w:t>
      </w:r>
      <w:r>
        <w:rPr>
          <w:rFonts w:ascii="Calibri" w:hAnsi="Calibri" w:cs="Calibri"/>
        </w:rPr>
        <w:t>e</w:t>
      </w:r>
      <w:r>
        <w:rPr>
          <w:rFonts w:ascii="Calibri" w:hAnsi="Calibri" w:cs="Calibri"/>
          <w:spacing w:val="-1"/>
        </w:rPr>
        <w:t xml:space="preserve"> </w:t>
      </w:r>
      <w:r>
        <w:rPr>
          <w:rFonts w:ascii="Calibri" w:hAnsi="Calibri" w:cs="Calibri"/>
        </w:rPr>
        <w:t>we</w:t>
      </w:r>
      <w:r>
        <w:rPr>
          <w:rFonts w:ascii="Calibri" w:hAnsi="Calibri" w:cs="Calibri"/>
          <w:spacing w:val="1"/>
        </w:rPr>
        <w:t xml:space="preserve"> </w:t>
      </w:r>
      <w:r>
        <w:rPr>
          <w:rFonts w:ascii="Calibri" w:hAnsi="Calibri" w:cs="Calibri"/>
          <w:spacing w:val="-3"/>
        </w:rPr>
        <w:t>a</w:t>
      </w:r>
      <w:r>
        <w:rPr>
          <w:rFonts w:ascii="Calibri" w:hAnsi="Calibri" w:cs="Calibri"/>
        </w:rPr>
        <w:t>tt</w:t>
      </w:r>
      <w:r>
        <w:rPr>
          <w:rFonts w:ascii="Calibri" w:hAnsi="Calibri" w:cs="Calibri"/>
          <w:spacing w:val="-2"/>
        </w:rPr>
        <w:t>e</w:t>
      </w:r>
      <w:r>
        <w:rPr>
          <w:rFonts w:ascii="Calibri" w:hAnsi="Calibri" w:cs="Calibri"/>
          <w:spacing w:val="1"/>
        </w:rPr>
        <w:t>m</w:t>
      </w:r>
      <w:r>
        <w:rPr>
          <w:rFonts w:ascii="Calibri" w:hAnsi="Calibri" w:cs="Calibri"/>
          <w:spacing w:val="-1"/>
        </w:rPr>
        <w:t>p</w:t>
      </w:r>
      <w:r>
        <w:rPr>
          <w:rFonts w:ascii="Calibri" w:hAnsi="Calibri" w:cs="Calibri"/>
        </w:rPr>
        <w:t>t</w:t>
      </w:r>
      <w:r>
        <w:rPr>
          <w:rFonts w:ascii="Calibri" w:hAnsi="Calibri" w:cs="Calibri"/>
          <w:spacing w:val="-1"/>
        </w:rPr>
        <w:t xml:space="preserve"> </w:t>
      </w:r>
      <w:r>
        <w:rPr>
          <w:rFonts w:ascii="Calibri" w:hAnsi="Calibri" w:cs="Calibri"/>
          <w:spacing w:val="-2"/>
        </w:rPr>
        <w:t>t</w:t>
      </w:r>
      <w:r>
        <w:rPr>
          <w:rFonts w:ascii="Calibri" w:hAnsi="Calibri" w:cs="Calibri"/>
        </w:rPr>
        <w:t xml:space="preserve">o </w:t>
      </w:r>
      <w:r>
        <w:rPr>
          <w:rFonts w:ascii="Calibri" w:hAnsi="Calibri" w:cs="Calibri"/>
          <w:spacing w:val="-1"/>
        </w:rPr>
        <w:t>b</w:t>
      </w:r>
      <w:r>
        <w:rPr>
          <w:rFonts w:ascii="Calibri" w:hAnsi="Calibri" w:cs="Calibri"/>
        </w:rPr>
        <w:t>e</w:t>
      </w:r>
      <w:r>
        <w:rPr>
          <w:rFonts w:ascii="Calibri" w:hAnsi="Calibri" w:cs="Calibri"/>
          <w:spacing w:val="1"/>
        </w:rPr>
        <w:t xml:space="preserve"> </w:t>
      </w:r>
      <w:r>
        <w:rPr>
          <w:rFonts w:ascii="Calibri" w:hAnsi="Calibri" w:cs="Calibri"/>
          <w:spacing w:val="-1"/>
        </w:rPr>
        <w:t>und</w:t>
      </w:r>
      <w:r>
        <w:rPr>
          <w:rFonts w:ascii="Calibri" w:hAnsi="Calibri" w:cs="Calibri"/>
          <w:spacing w:val="1"/>
        </w:rPr>
        <w:t>e</w:t>
      </w:r>
      <w:r>
        <w:rPr>
          <w:rFonts w:ascii="Calibri" w:hAnsi="Calibri" w:cs="Calibri"/>
        </w:rPr>
        <w:t>rs</w:t>
      </w:r>
      <w:r>
        <w:rPr>
          <w:rFonts w:ascii="Calibri" w:hAnsi="Calibri" w:cs="Calibri"/>
          <w:spacing w:val="-2"/>
        </w:rPr>
        <w:t>t</w:t>
      </w:r>
      <w:r>
        <w:rPr>
          <w:rFonts w:ascii="Calibri" w:hAnsi="Calibri" w:cs="Calibri"/>
          <w:spacing w:val="1"/>
        </w:rPr>
        <w:t>oo</w:t>
      </w:r>
      <w:r>
        <w:rPr>
          <w:rFonts w:ascii="Calibri" w:hAnsi="Calibri" w:cs="Calibri"/>
        </w:rPr>
        <w:t>d</w:t>
      </w:r>
      <w:r>
        <w:rPr>
          <w:rFonts w:ascii="Calibri" w:hAnsi="Calibri" w:cs="Calibri"/>
          <w:spacing w:val="-3"/>
        </w:rPr>
        <w:t xml:space="preserve"> </w:t>
      </w:r>
      <w:r>
        <w:rPr>
          <w:rFonts w:ascii="Calibri" w:hAnsi="Calibri" w:cs="Calibri"/>
          <w:spacing w:val="1"/>
        </w:rPr>
        <w:t>o</w:t>
      </w:r>
      <w:r>
        <w:rPr>
          <w:rFonts w:ascii="Calibri" w:hAnsi="Calibri" w:cs="Calibri"/>
          <w:spacing w:val="-1"/>
        </w:rPr>
        <w:t>u</w:t>
      </w:r>
      <w:r>
        <w:rPr>
          <w:rFonts w:ascii="Calibri" w:hAnsi="Calibri" w:cs="Calibri"/>
        </w:rPr>
        <w:t>rs</w:t>
      </w:r>
      <w:r>
        <w:rPr>
          <w:rFonts w:ascii="Calibri" w:hAnsi="Calibri" w:cs="Calibri"/>
          <w:spacing w:val="1"/>
        </w:rPr>
        <w:t>e</w:t>
      </w:r>
      <w:r>
        <w:rPr>
          <w:rFonts w:ascii="Calibri" w:hAnsi="Calibri" w:cs="Calibri"/>
          <w:spacing w:val="-3"/>
        </w:rPr>
        <w:t>l</w:t>
      </w:r>
      <w:r>
        <w:rPr>
          <w:rFonts w:ascii="Calibri" w:hAnsi="Calibri" w:cs="Calibri"/>
          <w:spacing w:val="1"/>
        </w:rPr>
        <w:t>ve</w:t>
      </w:r>
      <w:r>
        <w:rPr>
          <w:rFonts w:ascii="Calibri" w:hAnsi="Calibri" w:cs="Calibri"/>
        </w:rPr>
        <w:t>s.</w:t>
      </w:r>
      <w:r>
        <w:rPr>
          <w:rFonts w:ascii="Calibri" w:hAnsi="Calibri" w:cs="Calibri"/>
          <w:spacing w:val="46"/>
        </w:rPr>
        <w:t xml:space="preserve"> </w:t>
      </w:r>
      <w:r>
        <w:rPr>
          <w:rFonts w:ascii="Calibri" w:hAnsi="Calibri" w:cs="Calibri"/>
          <w:spacing w:val="-1"/>
        </w:rPr>
        <w:t>S</w:t>
      </w:r>
      <w:r>
        <w:rPr>
          <w:rFonts w:ascii="Calibri" w:hAnsi="Calibri" w:cs="Calibri"/>
        </w:rPr>
        <w:t>eek</w:t>
      </w:r>
      <w:r>
        <w:rPr>
          <w:rFonts w:ascii="Calibri" w:hAnsi="Calibri" w:cs="Calibri"/>
          <w:spacing w:val="1"/>
        </w:rPr>
        <w:t xml:space="preserve"> </w:t>
      </w:r>
      <w:r>
        <w:rPr>
          <w:rFonts w:ascii="Calibri" w:hAnsi="Calibri" w:cs="Calibri"/>
        </w:rPr>
        <w:t>fir</w:t>
      </w:r>
      <w:r>
        <w:rPr>
          <w:rFonts w:ascii="Calibri" w:hAnsi="Calibri" w:cs="Calibri"/>
          <w:spacing w:val="-2"/>
        </w:rPr>
        <w:t>s</w:t>
      </w:r>
      <w:r>
        <w:rPr>
          <w:rFonts w:ascii="Calibri" w:hAnsi="Calibri" w:cs="Calibri"/>
        </w:rPr>
        <w:t>t</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1"/>
        </w:rPr>
        <w:t>und</w:t>
      </w:r>
      <w:r>
        <w:rPr>
          <w:rFonts w:ascii="Calibri" w:hAnsi="Calibri" w:cs="Calibri"/>
        </w:rPr>
        <w:t>er</w:t>
      </w:r>
      <w:r>
        <w:rPr>
          <w:rFonts w:ascii="Calibri" w:hAnsi="Calibri" w:cs="Calibri"/>
          <w:spacing w:val="-2"/>
        </w:rPr>
        <w:t>s</w:t>
      </w:r>
      <w:r>
        <w:rPr>
          <w:rFonts w:ascii="Calibri" w:hAnsi="Calibri" w:cs="Calibri"/>
        </w:rPr>
        <w:t>ta</w:t>
      </w:r>
      <w:r>
        <w:rPr>
          <w:rFonts w:ascii="Calibri" w:hAnsi="Calibri" w:cs="Calibri"/>
          <w:spacing w:val="-1"/>
        </w:rPr>
        <w:t>nd</w:t>
      </w:r>
      <w:r>
        <w:rPr>
          <w:rFonts w:ascii="Calibri" w:hAnsi="Calibri" w:cs="Calibri"/>
        </w:rPr>
        <w:t>.</w:t>
      </w:r>
    </w:p>
    <w:p w:rsidR="00431761" w:rsidRDefault="00431761" w:rsidP="00431761">
      <w:pPr>
        <w:widowControl w:val="0"/>
        <w:autoSpaceDE w:val="0"/>
        <w:autoSpaceDN w:val="0"/>
        <w:adjustRightInd w:val="0"/>
        <w:spacing w:before="9" w:line="260" w:lineRule="exact"/>
        <w:rPr>
          <w:rFonts w:ascii="Calibri" w:hAnsi="Calibri" w:cs="Calibri"/>
          <w:sz w:val="26"/>
          <w:szCs w:val="26"/>
        </w:rPr>
      </w:pPr>
    </w:p>
    <w:p w:rsidR="00431761" w:rsidRDefault="00431761" w:rsidP="00431761">
      <w:pPr>
        <w:widowControl w:val="0"/>
        <w:tabs>
          <w:tab w:val="left" w:pos="1600"/>
        </w:tabs>
        <w:autoSpaceDE w:val="0"/>
        <w:autoSpaceDN w:val="0"/>
        <w:adjustRightInd w:val="0"/>
        <w:ind w:left="1601" w:right="140" w:hanging="360"/>
        <w:rPr>
          <w:rFonts w:ascii="Calibri" w:hAnsi="Calibri" w:cs="Calibri"/>
        </w:rPr>
      </w:pPr>
      <w:r>
        <w:rPr>
          <w:rFonts w:ascii="Wingdings" w:hAnsi="Wingdings" w:cs="Wingdings"/>
        </w:rPr>
        <w:t></w:t>
      </w:r>
      <w:r>
        <w:tab/>
      </w:r>
      <w:r>
        <w:rPr>
          <w:rFonts w:ascii="Calibri" w:hAnsi="Calibri" w:cs="Calibri"/>
        </w:rPr>
        <w:t>I</w:t>
      </w:r>
      <w:r>
        <w:rPr>
          <w:rFonts w:ascii="Calibri" w:hAnsi="Calibri" w:cs="Calibri"/>
          <w:spacing w:val="-1"/>
        </w:rPr>
        <w:t>nqu</w:t>
      </w:r>
      <w:r>
        <w:rPr>
          <w:rFonts w:ascii="Calibri" w:hAnsi="Calibri" w:cs="Calibri"/>
        </w:rPr>
        <w:t>ire</w:t>
      </w:r>
      <w:r>
        <w:rPr>
          <w:rFonts w:ascii="Calibri" w:hAnsi="Calibri" w:cs="Calibri"/>
          <w:spacing w:val="1"/>
        </w:rPr>
        <w:t xml:space="preserve"> </w:t>
      </w:r>
      <w:r>
        <w:rPr>
          <w:rFonts w:ascii="Calibri" w:hAnsi="Calibri" w:cs="Calibri"/>
        </w:rPr>
        <w:t>to</w:t>
      </w:r>
      <w:r>
        <w:rPr>
          <w:rFonts w:ascii="Calibri" w:hAnsi="Calibri" w:cs="Calibri"/>
          <w:spacing w:val="2"/>
        </w:rPr>
        <w:t xml:space="preserve"> </w:t>
      </w:r>
      <w:r>
        <w:rPr>
          <w:rFonts w:ascii="Calibri" w:hAnsi="Calibri" w:cs="Calibri"/>
          <w:spacing w:val="-3"/>
        </w:rPr>
        <w:t>l</w:t>
      </w:r>
      <w:r>
        <w:rPr>
          <w:rFonts w:ascii="Calibri" w:hAnsi="Calibri" w:cs="Calibri"/>
          <w:spacing w:val="1"/>
        </w:rPr>
        <w:t>e</w:t>
      </w:r>
      <w:r>
        <w:rPr>
          <w:rFonts w:ascii="Calibri" w:hAnsi="Calibri" w:cs="Calibri"/>
        </w:rPr>
        <w:t>ar</w:t>
      </w:r>
      <w:r>
        <w:rPr>
          <w:rFonts w:ascii="Calibri" w:hAnsi="Calibri" w:cs="Calibri"/>
          <w:spacing w:val="-1"/>
        </w:rPr>
        <w:t>n</w:t>
      </w:r>
      <w:r>
        <w:rPr>
          <w:rFonts w:ascii="Calibri" w:hAnsi="Calibri" w:cs="Calibri"/>
        </w:rPr>
        <w:t>:</w:t>
      </w:r>
      <w:r>
        <w:rPr>
          <w:rFonts w:ascii="Calibri" w:hAnsi="Calibri" w:cs="Calibri"/>
          <w:spacing w:val="2"/>
        </w:rPr>
        <w:t xml:space="preserve"> </w:t>
      </w:r>
      <w:r>
        <w:rPr>
          <w:rFonts w:ascii="Calibri" w:hAnsi="Calibri" w:cs="Calibri"/>
          <w:spacing w:val="-1"/>
        </w:rPr>
        <w:t>A</w:t>
      </w:r>
      <w:r>
        <w:rPr>
          <w:rFonts w:ascii="Calibri" w:hAnsi="Calibri" w:cs="Calibri"/>
          <w:spacing w:val="-2"/>
        </w:rPr>
        <w:t>s</w:t>
      </w:r>
      <w:r>
        <w:rPr>
          <w:rFonts w:ascii="Calibri" w:hAnsi="Calibri" w:cs="Calibri"/>
        </w:rPr>
        <w:t>k</w:t>
      </w:r>
      <w:r>
        <w:rPr>
          <w:rFonts w:ascii="Calibri" w:hAnsi="Calibri" w:cs="Calibri"/>
          <w:spacing w:val="-1"/>
        </w:rPr>
        <w:t xml:space="preserve"> </w:t>
      </w:r>
      <w:r>
        <w:rPr>
          <w:rFonts w:ascii="Calibri" w:hAnsi="Calibri" w:cs="Calibri"/>
          <w:spacing w:val="1"/>
        </w:rPr>
        <w:t>o</w:t>
      </w:r>
      <w:r>
        <w:rPr>
          <w:rFonts w:ascii="Calibri" w:hAnsi="Calibri" w:cs="Calibri"/>
          <w:spacing w:val="-1"/>
        </w:rPr>
        <w:t>p</w:t>
      </w:r>
      <w:r>
        <w:rPr>
          <w:rFonts w:ascii="Calibri" w:hAnsi="Calibri" w:cs="Calibri"/>
          <w:spacing w:val="1"/>
        </w:rPr>
        <w:t>e</w:t>
      </w:r>
      <w:r>
        <w:rPr>
          <w:rFonts w:ascii="Calibri" w:hAnsi="Calibri" w:cs="Calibri"/>
          <w:spacing w:val="-1"/>
        </w:rPr>
        <w:t>n</w:t>
      </w:r>
      <w:r>
        <w:rPr>
          <w:rFonts w:ascii="Calibri" w:hAnsi="Calibri" w:cs="Calibri"/>
          <w:spacing w:val="-3"/>
        </w:rPr>
        <w:t>-</w:t>
      </w:r>
      <w:r>
        <w:rPr>
          <w:rFonts w:ascii="Calibri" w:hAnsi="Calibri" w:cs="Calibri"/>
          <w:spacing w:val="1"/>
        </w:rPr>
        <w:t>e</w:t>
      </w:r>
      <w:r>
        <w:rPr>
          <w:rFonts w:ascii="Calibri" w:hAnsi="Calibri" w:cs="Calibri"/>
          <w:spacing w:val="-1"/>
        </w:rPr>
        <w:t>nd</w:t>
      </w:r>
      <w:r>
        <w:rPr>
          <w:rFonts w:ascii="Calibri" w:hAnsi="Calibri" w:cs="Calibri"/>
          <w:spacing w:val="1"/>
        </w:rPr>
        <w:t>e</w:t>
      </w:r>
      <w:r>
        <w:rPr>
          <w:rFonts w:ascii="Calibri" w:hAnsi="Calibri" w:cs="Calibri"/>
        </w:rPr>
        <w:t xml:space="preserve">d </w:t>
      </w:r>
      <w:r>
        <w:rPr>
          <w:rFonts w:ascii="Calibri" w:hAnsi="Calibri" w:cs="Calibri"/>
          <w:spacing w:val="-1"/>
        </w:rPr>
        <w:t>qu</w:t>
      </w:r>
      <w:r>
        <w:rPr>
          <w:rFonts w:ascii="Calibri" w:hAnsi="Calibri" w:cs="Calibri"/>
          <w:spacing w:val="1"/>
        </w:rPr>
        <w:t>e</w:t>
      </w:r>
      <w:r>
        <w:rPr>
          <w:rFonts w:ascii="Calibri" w:hAnsi="Calibri" w:cs="Calibri"/>
        </w:rPr>
        <w:t>st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at</w:t>
      </w:r>
      <w:r>
        <w:rPr>
          <w:rFonts w:ascii="Calibri" w:hAnsi="Calibri" w:cs="Calibri"/>
          <w:spacing w:val="-1"/>
        </w:rPr>
        <w:t xml:space="preserve"> </w:t>
      </w:r>
      <w:r>
        <w:rPr>
          <w:rFonts w:ascii="Calibri" w:hAnsi="Calibri" w:cs="Calibri"/>
        </w:rPr>
        <w:t>all</w:t>
      </w:r>
      <w:r>
        <w:rPr>
          <w:rFonts w:ascii="Calibri" w:hAnsi="Calibri" w:cs="Calibri"/>
          <w:spacing w:val="-1"/>
        </w:rPr>
        <w:t>o</w:t>
      </w:r>
      <w:r>
        <w:rPr>
          <w:rFonts w:ascii="Calibri" w:hAnsi="Calibri" w:cs="Calibri"/>
        </w:rPr>
        <w:t>w</w:t>
      </w:r>
      <w:r>
        <w:rPr>
          <w:rFonts w:ascii="Calibri" w:hAnsi="Calibri" w:cs="Calibri"/>
          <w:spacing w:val="-1"/>
        </w:rPr>
        <w:t xml:space="preserve"> </w:t>
      </w:r>
      <w:r>
        <w:rPr>
          <w:rFonts w:ascii="Calibri" w:hAnsi="Calibri" w:cs="Calibri"/>
        </w:rPr>
        <w:t xml:space="preserve">a </w:t>
      </w:r>
      <w:r>
        <w:rPr>
          <w:rFonts w:ascii="Calibri" w:hAnsi="Calibri" w:cs="Calibri"/>
          <w:spacing w:val="-1"/>
        </w:rPr>
        <w:t>p</w:t>
      </w:r>
      <w:r>
        <w:rPr>
          <w:rFonts w:ascii="Calibri" w:hAnsi="Calibri" w:cs="Calibri"/>
          <w:spacing w:val="1"/>
        </w:rPr>
        <w:t>e</w:t>
      </w:r>
      <w:r>
        <w:rPr>
          <w:rFonts w:ascii="Calibri" w:hAnsi="Calibri" w:cs="Calibri"/>
        </w:rPr>
        <w:t>r</w:t>
      </w:r>
      <w:r>
        <w:rPr>
          <w:rFonts w:ascii="Calibri" w:hAnsi="Calibri" w:cs="Calibri"/>
          <w:spacing w:val="-2"/>
        </w:rPr>
        <w:t>s</w:t>
      </w:r>
      <w:r>
        <w:rPr>
          <w:rFonts w:ascii="Calibri" w:hAnsi="Calibri" w:cs="Calibri"/>
          <w:spacing w:val="1"/>
        </w:rPr>
        <w:t>o</w:t>
      </w:r>
      <w:r>
        <w:rPr>
          <w:rFonts w:ascii="Calibri" w:hAnsi="Calibri" w:cs="Calibri"/>
        </w:rPr>
        <w:t xml:space="preserve">n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2"/>
        </w:rPr>
        <w:t>e</w:t>
      </w:r>
      <w:r>
        <w:rPr>
          <w:rFonts w:ascii="Calibri" w:hAnsi="Calibri" w:cs="Calibri"/>
        </w:rPr>
        <w:t>x</w:t>
      </w:r>
      <w:r>
        <w:rPr>
          <w:rFonts w:ascii="Calibri" w:hAnsi="Calibri" w:cs="Calibri"/>
          <w:spacing w:val="-1"/>
        </w:rPr>
        <w:t>p</w:t>
      </w:r>
      <w:r>
        <w:rPr>
          <w:rFonts w:ascii="Calibri" w:hAnsi="Calibri" w:cs="Calibri"/>
        </w:rPr>
        <w:t>r</w:t>
      </w:r>
      <w:r>
        <w:rPr>
          <w:rFonts w:ascii="Calibri" w:hAnsi="Calibri" w:cs="Calibri"/>
          <w:spacing w:val="1"/>
        </w:rPr>
        <w:t>e</w:t>
      </w:r>
      <w:r>
        <w:rPr>
          <w:rFonts w:ascii="Calibri" w:hAnsi="Calibri" w:cs="Calibri"/>
        </w:rPr>
        <w:t>ss</w:t>
      </w:r>
      <w:r>
        <w:rPr>
          <w:rFonts w:ascii="Calibri" w:hAnsi="Calibri" w:cs="Calibri"/>
          <w:spacing w:val="-2"/>
        </w:rPr>
        <w:t xml:space="preserve"> </w:t>
      </w:r>
      <w:r>
        <w:rPr>
          <w:rFonts w:ascii="Calibri" w:hAnsi="Calibri" w:cs="Calibri"/>
          <w:spacing w:val="-1"/>
        </w:rPr>
        <w:t>ho</w:t>
      </w:r>
      <w:r>
        <w:rPr>
          <w:rFonts w:ascii="Calibri" w:hAnsi="Calibri" w:cs="Calibri"/>
        </w:rPr>
        <w:t>w</w:t>
      </w:r>
      <w:r>
        <w:rPr>
          <w:rFonts w:ascii="Calibri" w:hAnsi="Calibri" w:cs="Calibri"/>
          <w:spacing w:val="1"/>
        </w:rPr>
        <w:t xml:space="preserve"> </w:t>
      </w:r>
      <w:r>
        <w:rPr>
          <w:rFonts w:ascii="Calibri" w:hAnsi="Calibri" w:cs="Calibri"/>
          <w:spacing w:val="-2"/>
        </w:rPr>
        <w:t>t</w:t>
      </w:r>
      <w:r>
        <w:rPr>
          <w:rFonts w:ascii="Calibri" w:hAnsi="Calibri" w:cs="Calibri"/>
          <w:spacing w:val="-1"/>
        </w:rPr>
        <w:t>h</w:t>
      </w:r>
      <w:r>
        <w:rPr>
          <w:rFonts w:ascii="Calibri" w:hAnsi="Calibri" w:cs="Calibri"/>
          <w:spacing w:val="1"/>
        </w:rPr>
        <w:t>e</w:t>
      </w:r>
      <w:r>
        <w:rPr>
          <w:rFonts w:ascii="Calibri" w:hAnsi="Calibri" w:cs="Calibri"/>
        </w:rPr>
        <w:t>y</w:t>
      </w:r>
      <w:r>
        <w:rPr>
          <w:rFonts w:ascii="Calibri" w:hAnsi="Calibri" w:cs="Calibri"/>
          <w:spacing w:val="1"/>
        </w:rPr>
        <w:t xml:space="preserve"> </w:t>
      </w:r>
      <w:r>
        <w:rPr>
          <w:rFonts w:ascii="Calibri" w:hAnsi="Calibri" w:cs="Calibri"/>
        </w:rPr>
        <w:t>f</w:t>
      </w:r>
      <w:r>
        <w:rPr>
          <w:rFonts w:ascii="Calibri" w:hAnsi="Calibri" w:cs="Calibri"/>
          <w:spacing w:val="-2"/>
        </w:rPr>
        <w:t>e</w:t>
      </w:r>
      <w:r>
        <w:rPr>
          <w:rFonts w:ascii="Calibri" w:hAnsi="Calibri" w:cs="Calibri"/>
          <w:spacing w:val="1"/>
        </w:rPr>
        <w:t>e</w:t>
      </w:r>
      <w:r>
        <w:rPr>
          <w:rFonts w:ascii="Calibri" w:hAnsi="Calibri" w:cs="Calibri"/>
        </w:rPr>
        <w:t>l a</w:t>
      </w:r>
      <w:r>
        <w:rPr>
          <w:rFonts w:ascii="Calibri" w:hAnsi="Calibri" w:cs="Calibri"/>
          <w:spacing w:val="-1"/>
        </w:rPr>
        <w:t>b</w:t>
      </w:r>
      <w:r>
        <w:rPr>
          <w:rFonts w:ascii="Calibri" w:hAnsi="Calibri" w:cs="Calibri"/>
          <w:spacing w:val="1"/>
        </w:rPr>
        <w:t>o</w:t>
      </w:r>
      <w:r>
        <w:rPr>
          <w:rFonts w:ascii="Calibri" w:hAnsi="Calibri" w:cs="Calibri"/>
          <w:spacing w:val="-1"/>
        </w:rPr>
        <w:t>u</w:t>
      </w:r>
      <w:r>
        <w:rPr>
          <w:rFonts w:ascii="Calibri" w:hAnsi="Calibri" w:cs="Calibri"/>
        </w:rPr>
        <w:t>t</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spacing w:val="1"/>
        </w:rPr>
        <w:t>e</w:t>
      </w:r>
      <w:r>
        <w:rPr>
          <w:rFonts w:ascii="Calibri" w:hAnsi="Calibri" w:cs="Calibri"/>
        </w:rPr>
        <w:t>ir</w:t>
      </w:r>
      <w:r>
        <w:rPr>
          <w:rFonts w:ascii="Calibri" w:hAnsi="Calibri" w:cs="Calibri"/>
          <w:spacing w:val="-2"/>
        </w:rPr>
        <w:t xml:space="preserve"> </w:t>
      </w:r>
      <w:r>
        <w:rPr>
          <w:rFonts w:ascii="Calibri" w:hAnsi="Calibri" w:cs="Calibri"/>
        </w:rPr>
        <w:t>circ</w:t>
      </w:r>
      <w:r>
        <w:rPr>
          <w:rFonts w:ascii="Calibri" w:hAnsi="Calibri" w:cs="Calibri"/>
          <w:spacing w:val="-3"/>
        </w:rPr>
        <w:t>u</w:t>
      </w:r>
      <w:r>
        <w:rPr>
          <w:rFonts w:ascii="Calibri" w:hAnsi="Calibri" w:cs="Calibri"/>
          <w:spacing w:val="1"/>
        </w:rPr>
        <w:t>m</w:t>
      </w:r>
      <w:r>
        <w:rPr>
          <w:rFonts w:ascii="Calibri" w:hAnsi="Calibri" w:cs="Calibri"/>
        </w:rPr>
        <w:t>sta</w:t>
      </w:r>
      <w:r>
        <w:rPr>
          <w:rFonts w:ascii="Calibri" w:hAnsi="Calibri" w:cs="Calibri"/>
          <w:spacing w:val="-1"/>
        </w:rPr>
        <w:t>n</w:t>
      </w:r>
      <w:r>
        <w:rPr>
          <w:rFonts w:ascii="Calibri" w:hAnsi="Calibri" w:cs="Calibri"/>
          <w:spacing w:val="-2"/>
        </w:rPr>
        <w:t>c</w:t>
      </w:r>
      <w:r>
        <w:rPr>
          <w:rFonts w:ascii="Calibri" w:hAnsi="Calibri" w:cs="Calibri"/>
          <w:spacing w:val="1"/>
        </w:rPr>
        <w:t>e</w:t>
      </w:r>
      <w:r>
        <w:rPr>
          <w:rFonts w:ascii="Calibri" w:hAnsi="Calibri" w:cs="Calibri"/>
        </w:rPr>
        <w:t>.</w:t>
      </w:r>
    </w:p>
    <w:p w:rsidR="00431761" w:rsidRDefault="00431761" w:rsidP="00431761">
      <w:pPr>
        <w:widowControl w:val="0"/>
        <w:tabs>
          <w:tab w:val="left" w:pos="1600"/>
        </w:tabs>
        <w:autoSpaceDE w:val="0"/>
        <w:autoSpaceDN w:val="0"/>
        <w:adjustRightInd w:val="0"/>
        <w:ind w:left="1601" w:right="494" w:hanging="360"/>
        <w:rPr>
          <w:rFonts w:ascii="Calibri" w:hAnsi="Calibri" w:cs="Calibri"/>
        </w:rPr>
      </w:pPr>
      <w:r>
        <w:rPr>
          <w:rFonts w:ascii="Wingdings" w:hAnsi="Wingdings" w:cs="Wingdings"/>
        </w:rPr>
        <w:t></w:t>
      </w:r>
      <w:r>
        <w:tab/>
      </w:r>
      <w:r>
        <w:rPr>
          <w:rFonts w:ascii="Calibri" w:hAnsi="Calibri" w:cs="Calibri"/>
          <w:spacing w:val="1"/>
        </w:rPr>
        <w:t>P</w:t>
      </w:r>
      <w:r>
        <w:rPr>
          <w:rFonts w:ascii="Calibri" w:hAnsi="Calibri" w:cs="Calibri"/>
        </w:rPr>
        <w:t>ara</w:t>
      </w:r>
      <w:r>
        <w:rPr>
          <w:rFonts w:ascii="Calibri" w:hAnsi="Calibri" w:cs="Calibri"/>
          <w:spacing w:val="-1"/>
        </w:rPr>
        <w:t>ph</w:t>
      </w:r>
      <w:r>
        <w:rPr>
          <w:rFonts w:ascii="Calibri" w:hAnsi="Calibri" w:cs="Calibri"/>
        </w:rPr>
        <w:t>rase</w:t>
      </w:r>
      <w:r>
        <w:rPr>
          <w:rFonts w:ascii="Calibri" w:hAnsi="Calibri" w:cs="Calibri"/>
          <w:spacing w:val="1"/>
        </w:rPr>
        <w:t xml:space="preserve"> </w:t>
      </w:r>
      <w:r>
        <w:rPr>
          <w:rFonts w:ascii="Calibri" w:hAnsi="Calibri" w:cs="Calibri"/>
          <w:spacing w:val="-3"/>
        </w:rPr>
        <w:t>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clari</w:t>
      </w:r>
      <w:r>
        <w:rPr>
          <w:rFonts w:ascii="Calibri" w:hAnsi="Calibri" w:cs="Calibri"/>
          <w:spacing w:val="-2"/>
        </w:rPr>
        <w:t>t</w:t>
      </w:r>
      <w:r>
        <w:rPr>
          <w:rFonts w:ascii="Calibri" w:hAnsi="Calibri" w:cs="Calibri"/>
          <w:spacing w:val="1"/>
        </w:rPr>
        <w:t>y</w:t>
      </w:r>
      <w:r>
        <w:rPr>
          <w:rFonts w:ascii="Calibri" w:hAnsi="Calibri" w:cs="Calibri"/>
        </w:rPr>
        <w:t>:</w:t>
      </w:r>
      <w:r>
        <w:rPr>
          <w:rFonts w:ascii="Calibri" w:hAnsi="Calibri" w:cs="Calibri"/>
          <w:spacing w:val="2"/>
        </w:rPr>
        <w:t xml:space="preserve"> </w:t>
      </w:r>
      <w:r>
        <w:rPr>
          <w:rFonts w:ascii="Calibri" w:hAnsi="Calibri" w:cs="Calibri"/>
          <w:spacing w:val="-1"/>
        </w:rPr>
        <w:t>V</w:t>
      </w:r>
      <w:r>
        <w:rPr>
          <w:rFonts w:ascii="Calibri" w:hAnsi="Calibri" w:cs="Calibri"/>
        </w:rPr>
        <w:t>al</w:t>
      </w:r>
      <w:r>
        <w:rPr>
          <w:rFonts w:ascii="Calibri" w:hAnsi="Calibri" w:cs="Calibri"/>
          <w:spacing w:val="-3"/>
        </w:rPr>
        <w:t>i</w:t>
      </w:r>
      <w:r>
        <w:rPr>
          <w:rFonts w:ascii="Calibri" w:hAnsi="Calibri" w:cs="Calibri"/>
          <w:spacing w:val="-1"/>
        </w:rPr>
        <w:t>d</w:t>
      </w:r>
      <w:r>
        <w:rPr>
          <w:rFonts w:ascii="Calibri" w:hAnsi="Calibri" w:cs="Calibri"/>
        </w:rPr>
        <w:t>ate</w:t>
      </w:r>
      <w:r>
        <w:rPr>
          <w:rFonts w:ascii="Calibri" w:hAnsi="Calibri" w:cs="Calibri"/>
          <w:spacing w:val="1"/>
        </w:rPr>
        <w:t xml:space="preserve"> </w:t>
      </w:r>
      <w:r>
        <w:rPr>
          <w:rFonts w:ascii="Calibri" w:hAnsi="Calibri" w:cs="Calibri"/>
        </w:rPr>
        <w:t>w</w:t>
      </w:r>
      <w:r>
        <w:rPr>
          <w:rFonts w:ascii="Calibri" w:hAnsi="Calibri" w:cs="Calibri"/>
          <w:spacing w:val="-1"/>
        </w:rPr>
        <w:t>h</w:t>
      </w:r>
      <w:r>
        <w:rPr>
          <w:rFonts w:ascii="Calibri" w:hAnsi="Calibri" w:cs="Calibri"/>
          <w:spacing w:val="-3"/>
        </w:rPr>
        <w:t>a</w:t>
      </w:r>
      <w:r>
        <w:rPr>
          <w:rFonts w:ascii="Calibri" w:hAnsi="Calibri" w:cs="Calibri"/>
        </w:rPr>
        <w:t>t</w:t>
      </w:r>
      <w:r>
        <w:rPr>
          <w:rFonts w:ascii="Calibri" w:hAnsi="Calibri" w:cs="Calibri"/>
          <w:spacing w:val="1"/>
        </w:rPr>
        <w:t xml:space="preserve"> </w:t>
      </w:r>
      <w:r>
        <w:rPr>
          <w:rFonts w:ascii="Calibri" w:hAnsi="Calibri" w:cs="Calibri"/>
          <w:spacing w:val="-2"/>
        </w:rPr>
        <w:t>s</w:t>
      </w:r>
      <w:r>
        <w:rPr>
          <w:rFonts w:ascii="Calibri" w:hAnsi="Calibri" w:cs="Calibri"/>
          <w:spacing w:val="1"/>
        </w:rPr>
        <w:t>o</w:t>
      </w:r>
      <w:r>
        <w:rPr>
          <w:rFonts w:ascii="Calibri" w:hAnsi="Calibri" w:cs="Calibri"/>
        </w:rPr>
        <w:t>m</w:t>
      </w:r>
      <w:r>
        <w:rPr>
          <w:rFonts w:ascii="Calibri" w:hAnsi="Calibri" w:cs="Calibri"/>
          <w:spacing w:val="1"/>
        </w:rPr>
        <w:t>eo</w:t>
      </w:r>
      <w:r>
        <w:rPr>
          <w:rFonts w:ascii="Calibri" w:hAnsi="Calibri" w:cs="Calibri"/>
          <w:spacing w:val="-3"/>
        </w:rPr>
        <w:t>n</w:t>
      </w:r>
      <w:r>
        <w:rPr>
          <w:rFonts w:ascii="Calibri" w:hAnsi="Calibri" w:cs="Calibri"/>
        </w:rPr>
        <w:t>e</w:t>
      </w:r>
      <w:r>
        <w:rPr>
          <w:rFonts w:ascii="Calibri" w:hAnsi="Calibri" w:cs="Calibri"/>
          <w:spacing w:val="1"/>
        </w:rPr>
        <w:t xml:space="preserve"> </w:t>
      </w:r>
      <w:r>
        <w:rPr>
          <w:rFonts w:ascii="Calibri" w:hAnsi="Calibri" w:cs="Calibri"/>
        </w:rPr>
        <w:t xml:space="preserve">is </w:t>
      </w:r>
      <w:r>
        <w:rPr>
          <w:rFonts w:ascii="Calibri" w:hAnsi="Calibri" w:cs="Calibri"/>
          <w:spacing w:val="-1"/>
        </w:rPr>
        <w:t>d</w:t>
      </w:r>
      <w:r>
        <w:rPr>
          <w:rFonts w:ascii="Calibri" w:hAnsi="Calibri" w:cs="Calibri"/>
        </w:rPr>
        <w:t>i</w:t>
      </w:r>
      <w:r>
        <w:rPr>
          <w:rFonts w:ascii="Calibri" w:hAnsi="Calibri" w:cs="Calibri"/>
          <w:spacing w:val="-3"/>
        </w:rPr>
        <w:t>s</w:t>
      </w:r>
      <w:r>
        <w:rPr>
          <w:rFonts w:ascii="Calibri" w:hAnsi="Calibri" w:cs="Calibri"/>
        </w:rPr>
        <w:t>cl</w:t>
      </w:r>
      <w:r>
        <w:rPr>
          <w:rFonts w:ascii="Calibri" w:hAnsi="Calibri" w:cs="Calibri"/>
          <w:spacing w:val="1"/>
        </w:rPr>
        <w:t>o</w:t>
      </w:r>
      <w:r>
        <w:rPr>
          <w:rFonts w:ascii="Calibri" w:hAnsi="Calibri" w:cs="Calibri"/>
        </w:rPr>
        <w:t>si</w:t>
      </w:r>
      <w:r>
        <w:rPr>
          <w:rFonts w:ascii="Calibri" w:hAnsi="Calibri" w:cs="Calibri"/>
          <w:spacing w:val="-1"/>
        </w:rPr>
        <w:t>n</w:t>
      </w:r>
      <w:r>
        <w:rPr>
          <w:rFonts w:ascii="Calibri" w:hAnsi="Calibri" w:cs="Calibri"/>
        </w:rPr>
        <w:t xml:space="preserve">g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spacing w:val="-3"/>
        </w:rPr>
        <w:t>r</w:t>
      </w:r>
      <w:r>
        <w:rPr>
          <w:rFonts w:ascii="Calibri" w:hAnsi="Calibri" w:cs="Calibri"/>
          <w:spacing w:val="1"/>
        </w:rPr>
        <w:t>e</w:t>
      </w:r>
      <w:r>
        <w:rPr>
          <w:rFonts w:ascii="Calibri" w:hAnsi="Calibri" w:cs="Calibri"/>
          <w:spacing w:val="-1"/>
        </w:rPr>
        <w:t>p</w:t>
      </w:r>
      <w:r>
        <w:rPr>
          <w:rFonts w:ascii="Calibri" w:hAnsi="Calibri" w:cs="Calibri"/>
          <w:spacing w:val="1"/>
        </w:rPr>
        <w:t>e</w:t>
      </w:r>
      <w:r>
        <w:rPr>
          <w:rFonts w:ascii="Calibri" w:hAnsi="Calibri" w:cs="Calibri"/>
        </w:rPr>
        <w:t>ati</w:t>
      </w:r>
      <w:r>
        <w:rPr>
          <w:rFonts w:ascii="Calibri" w:hAnsi="Calibri" w:cs="Calibri"/>
          <w:spacing w:val="-1"/>
        </w:rPr>
        <w:t>n</w:t>
      </w:r>
      <w:r>
        <w:rPr>
          <w:rFonts w:ascii="Calibri" w:hAnsi="Calibri" w:cs="Calibri"/>
        </w:rPr>
        <w:t xml:space="preserve">g </w:t>
      </w:r>
      <w:r>
        <w:rPr>
          <w:rFonts w:ascii="Calibri" w:hAnsi="Calibri" w:cs="Calibri"/>
          <w:spacing w:val="-3"/>
        </w:rPr>
        <w:t>i</w:t>
      </w:r>
      <w:r>
        <w:rPr>
          <w:rFonts w:ascii="Calibri" w:hAnsi="Calibri" w:cs="Calibri"/>
        </w:rPr>
        <w:t>t</w:t>
      </w:r>
      <w:r>
        <w:rPr>
          <w:rFonts w:ascii="Calibri" w:hAnsi="Calibri" w:cs="Calibri"/>
          <w:spacing w:val="1"/>
        </w:rPr>
        <w:t xml:space="preserve"> </w:t>
      </w:r>
      <w:r>
        <w:rPr>
          <w:rFonts w:ascii="Calibri" w:hAnsi="Calibri" w:cs="Calibri"/>
          <w:spacing w:val="-1"/>
        </w:rPr>
        <w:t>b</w:t>
      </w:r>
      <w:r>
        <w:rPr>
          <w:rFonts w:ascii="Calibri" w:hAnsi="Calibri" w:cs="Calibri"/>
        </w:rPr>
        <w:t>ack.</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is also</w:t>
      </w:r>
      <w:r>
        <w:rPr>
          <w:rFonts w:ascii="Calibri" w:hAnsi="Calibri" w:cs="Calibri"/>
          <w:spacing w:val="2"/>
        </w:rPr>
        <w:t xml:space="preserve"> </w:t>
      </w:r>
      <w:r>
        <w:rPr>
          <w:rFonts w:ascii="Calibri" w:hAnsi="Calibri" w:cs="Calibri"/>
        </w:rPr>
        <w:t>al</w:t>
      </w:r>
      <w:r>
        <w:rPr>
          <w:rFonts w:ascii="Calibri" w:hAnsi="Calibri" w:cs="Calibri"/>
          <w:spacing w:val="-3"/>
        </w:rPr>
        <w:t>l</w:t>
      </w:r>
      <w:r>
        <w:rPr>
          <w:rFonts w:ascii="Calibri" w:hAnsi="Calibri" w:cs="Calibri"/>
          <w:spacing w:val="1"/>
        </w:rPr>
        <w:t>o</w:t>
      </w:r>
      <w:r>
        <w:rPr>
          <w:rFonts w:ascii="Calibri" w:hAnsi="Calibri" w:cs="Calibri"/>
        </w:rPr>
        <w:t>ws</w:t>
      </w:r>
      <w:r>
        <w:rPr>
          <w:rFonts w:ascii="Calibri" w:hAnsi="Calibri" w:cs="Calibri"/>
          <w:spacing w:val="-2"/>
        </w:rPr>
        <w:t xml:space="preserve"> </w:t>
      </w:r>
      <w:r>
        <w:rPr>
          <w:rFonts w:ascii="Calibri" w:hAnsi="Calibri" w:cs="Calibri"/>
          <w:spacing w:val="-1"/>
        </w:rPr>
        <w:t>y</w:t>
      </w:r>
      <w:r>
        <w:rPr>
          <w:rFonts w:ascii="Calibri" w:hAnsi="Calibri" w:cs="Calibri"/>
          <w:spacing w:val="1"/>
        </w:rPr>
        <w:t>o</w:t>
      </w:r>
      <w:r>
        <w:rPr>
          <w:rFonts w:ascii="Calibri" w:hAnsi="Calibri" w:cs="Calibri"/>
        </w:rPr>
        <w:t xml:space="preserve">u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2"/>
        </w:rPr>
        <w:t>c</w:t>
      </w:r>
      <w:r>
        <w:rPr>
          <w:rFonts w:ascii="Calibri" w:hAnsi="Calibri" w:cs="Calibri"/>
          <w:spacing w:val="1"/>
        </w:rPr>
        <w:t>o</w:t>
      </w:r>
      <w:r>
        <w:rPr>
          <w:rFonts w:ascii="Calibri" w:hAnsi="Calibri" w:cs="Calibri"/>
          <w:spacing w:val="-1"/>
        </w:rPr>
        <w:t>n</w:t>
      </w:r>
      <w:r>
        <w:rPr>
          <w:rFonts w:ascii="Calibri" w:hAnsi="Calibri" w:cs="Calibri"/>
        </w:rPr>
        <w:t>fi</w:t>
      </w:r>
      <w:r>
        <w:rPr>
          <w:rFonts w:ascii="Calibri" w:hAnsi="Calibri" w:cs="Calibri"/>
          <w:spacing w:val="-3"/>
        </w:rPr>
        <w:t>r</w:t>
      </w:r>
      <w:r>
        <w:rPr>
          <w:rFonts w:ascii="Calibri" w:hAnsi="Calibri" w:cs="Calibri"/>
        </w:rPr>
        <w:t>m</w:t>
      </w:r>
      <w:r>
        <w:rPr>
          <w:rFonts w:ascii="Calibri" w:hAnsi="Calibri" w:cs="Calibri"/>
          <w:spacing w:val="-1"/>
        </w:rPr>
        <w:t xml:space="preserve"> </w:t>
      </w:r>
      <w:r>
        <w:rPr>
          <w:rFonts w:ascii="Calibri" w:hAnsi="Calibri" w:cs="Calibri"/>
          <w:spacing w:val="1"/>
        </w:rPr>
        <w:t>yo</w:t>
      </w:r>
      <w:r>
        <w:rPr>
          <w:rFonts w:ascii="Calibri" w:hAnsi="Calibri" w:cs="Calibri"/>
        </w:rPr>
        <w:t xml:space="preserve">u </w:t>
      </w:r>
      <w:r>
        <w:rPr>
          <w:rFonts w:ascii="Calibri" w:hAnsi="Calibri" w:cs="Calibri"/>
          <w:spacing w:val="-1"/>
        </w:rPr>
        <w:t>h</w:t>
      </w:r>
      <w:r>
        <w:rPr>
          <w:rFonts w:ascii="Calibri" w:hAnsi="Calibri" w:cs="Calibri"/>
          <w:spacing w:val="-2"/>
        </w:rPr>
        <w:t>e</w:t>
      </w:r>
      <w:r>
        <w:rPr>
          <w:rFonts w:ascii="Calibri" w:hAnsi="Calibri" w:cs="Calibri"/>
        </w:rPr>
        <w:t>ard t</w:t>
      </w:r>
      <w:r>
        <w:rPr>
          <w:rFonts w:ascii="Calibri" w:hAnsi="Calibri" w:cs="Calibri"/>
          <w:spacing w:val="-1"/>
        </w:rPr>
        <w:t>h</w:t>
      </w:r>
      <w:r>
        <w:rPr>
          <w:rFonts w:ascii="Calibri" w:hAnsi="Calibri" w:cs="Calibri"/>
          <w:spacing w:val="-2"/>
        </w:rPr>
        <w:t>e</w:t>
      </w:r>
      <w:r>
        <w:rPr>
          <w:rFonts w:ascii="Calibri" w:hAnsi="Calibri" w:cs="Calibri"/>
        </w:rPr>
        <w:t>m</w:t>
      </w:r>
      <w:r>
        <w:rPr>
          <w:rFonts w:ascii="Calibri" w:hAnsi="Calibri" w:cs="Calibri"/>
          <w:spacing w:val="-1"/>
        </w:rPr>
        <w:t xml:space="preserve"> </w:t>
      </w:r>
      <w:r>
        <w:rPr>
          <w:rFonts w:ascii="Calibri" w:hAnsi="Calibri" w:cs="Calibri"/>
        </w:rPr>
        <w:t>c</w:t>
      </w:r>
      <w:r>
        <w:rPr>
          <w:rFonts w:ascii="Calibri" w:hAnsi="Calibri" w:cs="Calibri"/>
          <w:spacing w:val="1"/>
        </w:rPr>
        <w:t>o</w:t>
      </w:r>
      <w:r>
        <w:rPr>
          <w:rFonts w:ascii="Calibri" w:hAnsi="Calibri" w:cs="Calibri"/>
        </w:rPr>
        <w:t>r</w:t>
      </w:r>
      <w:r>
        <w:rPr>
          <w:rFonts w:ascii="Calibri" w:hAnsi="Calibri" w:cs="Calibri"/>
          <w:spacing w:val="-2"/>
        </w:rPr>
        <w:t>r</w:t>
      </w:r>
      <w:r>
        <w:rPr>
          <w:rFonts w:ascii="Calibri" w:hAnsi="Calibri" w:cs="Calibri"/>
          <w:spacing w:val="1"/>
        </w:rPr>
        <w:t>e</w:t>
      </w:r>
      <w:r>
        <w:rPr>
          <w:rFonts w:ascii="Calibri" w:hAnsi="Calibri" w:cs="Calibri"/>
        </w:rPr>
        <w:t>ct</w:t>
      </w:r>
      <w:r>
        <w:rPr>
          <w:rFonts w:ascii="Calibri" w:hAnsi="Calibri" w:cs="Calibri"/>
          <w:spacing w:val="-3"/>
        </w:rPr>
        <w:t>l</w:t>
      </w:r>
      <w:r>
        <w:rPr>
          <w:rFonts w:ascii="Calibri" w:hAnsi="Calibri" w:cs="Calibri"/>
          <w:spacing w:val="1"/>
        </w:rPr>
        <w:t>y</w:t>
      </w:r>
      <w:r>
        <w:rPr>
          <w:rFonts w:ascii="Calibri" w:hAnsi="Calibri" w:cs="Calibri"/>
        </w:rPr>
        <w:t>.</w:t>
      </w:r>
    </w:p>
    <w:p w:rsidR="00431761" w:rsidRDefault="00431761" w:rsidP="00431761">
      <w:pPr>
        <w:widowControl w:val="0"/>
        <w:tabs>
          <w:tab w:val="left" w:pos="1600"/>
        </w:tabs>
        <w:autoSpaceDE w:val="0"/>
        <w:autoSpaceDN w:val="0"/>
        <w:adjustRightInd w:val="0"/>
        <w:ind w:left="1601" w:right="517" w:hanging="360"/>
        <w:rPr>
          <w:rFonts w:ascii="Calibri" w:hAnsi="Calibri" w:cs="Calibri"/>
        </w:rPr>
      </w:pPr>
      <w:r>
        <w:rPr>
          <w:rFonts w:ascii="Wingdings" w:hAnsi="Wingdings" w:cs="Wingdings"/>
        </w:rPr>
        <w:t></w:t>
      </w:r>
      <w:r>
        <w:tab/>
      </w:r>
      <w:r>
        <w:rPr>
          <w:rFonts w:ascii="Calibri" w:hAnsi="Calibri" w:cs="Calibri"/>
          <w:spacing w:val="-1"/>
        </w:rPr>
        <w:t>A</w:t>
      </w:r>
      <w:r>
        <w:rPr>
          <w:rFonts w:ascii="Calibri" w:hAnsi="Calibri" w:cs="Calibri"/>
        </w:rPr>
        <w:t>ck</w:t>
      </w:r>
      <w:r>
        <w:rPr>
          <w:rFonts w:ascii="Calibri" w:hAnsi="Calibri" w:cs="Calibri"/>
          <w:spacing w:val="-1"/>
        </w:rPr>
        <w:t>n</w:t>
      </w:r>
      <w:r>
        <w:rPr>
          <w:rFonts w:ascii="Calibri" w:hAnsi="Calibri" w:cs="Calibri"/>
          <w:spacing w:val="1"/>
        </w:rPr>
        <w:t>o</w:t>
      </w:r>
      <w:r>
        <w:rPr>
          <w:rFonts w:ascii="Calibri" w:hAnsi="Calibri" w:cs="Calibri"/>
        </w:rPr>
        <w:t>w</w:t>
      </w:r>
      <w:r>
        <w:rPr>
          <w:rFonts w:ascii="Calibri" w:hAnsi="Calibri" w:cs="Calibri"/>
          <w:spacing w:val="-3"/>
        </w:rPr>
        <w:t>l</w:t>
      </w:r>
      <w:r>
        <w:rPr>
          <w:rFonts w:ascii="Calibri" w:hAnsi="Calibri" w:cs="Calibri"/>
          <w:spacing w:val="1"/>
        </w:rPr>
        <w:t>e</w:t>
      </w:r>
      <w:r>
        <w:rPr>
          <w:rFonts w:ascii="Calibri" w:hAnsi="Calibri" w:cs="Calibri"/>
          <w:spacing w:val="-1"/>
        </w:rPr>
        <w:t>dg</w:t>
      </w:r>
      <w:r>
        <w:rPr>
          <w:rFonts w:ascii="Calibri" w:hAnsi="Calibri" w:cs="Calibri"/>
        </w:rPr>
        <w:t>e</w:t>
      </w:r>
      <w:r>
        <w:rPr>
          <w:rFonts w:ascii="Calibri" w:hAnsi="Calibri" w:cs="Calibri"/>
          <w:spacing w:val="1"/>
        </w:rPr>
        <w:t xml:space="preserve"> </w:t>
      </w:r>
      <w:r>
        <w:rPr>
          <w:rFonts w:ascii="Calibri" w:hAnsi="Calibri" w:cs="Calibri"/>
        </w:rPr>
        <w:t>t</w:t>
      </w:r>
      <w:r>
        <w:rPr>
          <w:rFonts w:ascii="Calibri" w:hAnsi="Calibri" w:cs="Calibri"/>
          <w:spacing w:val="-3"/>
        </w:rPr>
        <w:t>h</w:t>
      </w:r>
      <w:r>
        <w:rPr>
          <w:rFonts w:ascii="Calibri" w:hAnsi="Calibri" w:cs="Calibri"/>
          <w:spacing w:val="1"/>
        </w:rPr>
        <w:t>e</w:t>
      </w:r>
      <w:r>
        <w:rPr>
          <w:rFonts w:ascii="Calibri" w:hAnsi="Calibri" w:cs="Calibri"/>
        </w:rPr>
        <w:t>ir f</w:t>
      </w:r>
      <w:r>
        <w:rPr>
          <w:rFonts w:ascii="Calibri" w:hAnsi="Calibri" w:cs="Calibri"/>
          <w:spacing w:val="-2"/>
        </w:rPr>
        <w:t>e</w:t>
      </w:r>
      <w:r>
        <w:rPr>
          <w:rFonts w:ascii="Calibri" w:hAnsi="Calibri" w:cs="Calibri"/>
          <w:spacing w:val="1"/>
        </w:rPr>
        <w:t>e</w:t>
      </w:r>
      <w:r>
        <w:rPr>
          <w:rFonts w:ascii="Calibri" w:hAnsi="Calibri" w:cs="Calibri"/>
        </w:rPr>
        <w:t>li</w:t>
      </w:r>
      <w:r>
        <w:rPr>
          <w:rFonts w:ascii="Calibri" w:hAnsi="Calibri" w:cs="Calibri"/>
          <w:spacing w:val="-1"/>
        </w:rPr>
        <w:t>ng</w:t>
      </w:r>
      <w:r>
        <w:rPr>
          <w:rFonts w:ascii="Calibri" w:hAnsi="Calibri" w:cs="Calibri"/>
          <w:spacing w:val="-2"/>
        </w:rPr>
        <w:t>s</w:t>
      </w:r>
      <w:r>
        <w:rPr>
          <w:rFonts w:ascii="Calibri" w:hAnsi="Calibri" w:cs="Calibri"/>
        </w:rPr>
        <w:t>:</w:t>
      </w:r>
      <w:r>
        <w:rPr>
          <w:rFonts w:ascii="Calibri" w:hAnsi="Calibri" w:cs="Calibri"/>
          <w:spacing w:val="2"/>
        </w:rPr>
        <w:t xml:space="preserve"> </w:t>
      </w:r>
      <w:r>
        <w:rPr>
          <w:rFonts w:ascii="Calibri" w:hAnsi="Calibri" w:cs="Calibri"/>
          <w:spacing w:val="-2"/>
        </w:rPr>
        <w:t>L</w:t>
      </w:r>
      <w:r>
        <w:rPr>
          <w:rFonts w:ascii="Calibri" w:hAnsi="Calibri" w:cs="Calibri"/>
          <w:spacing w:val="1"/>
        </w:rPr>
        <w:t>e</w:t>
      </w:r>
      <w:r>
        <w:rPr>
          <w:rFonts w:ascii="Calibri" w:hAnsi="Calibri" w:cs="Calibri"/>
        </w:rPr>
        <w:t>t</w:t>
      </w:r>
      <w:r>
        <w:rPr>
          <w:rFonts w:ascii="Calibri" w:hAnsi="Calibri" w:cs="Calibri"/>
          <w:spacing w:val="1"/>
        </w:rPr>
        <w:t xml:space="preserve"> </w:t>
      </w:r>
      <w:r>
        <w:rPr>
          <w:rFonts w:ascii="Calibri" w:hAnsi="Calibri" w:cs="Calibri"/>
        </w:rPr>
        <w:t>a</w:t>
      </w:r>
      <w:r>
        <w:rPr>
          <w:rFonts w:ascii="Calibri" w:hAnsi="Calibri" w:cs="Calibri"/>
          <w:spacing w:val="-2"/>
        </w:rPr>
        <w:t xml:space="preserve"> </w:t>
      </w:r>
      <w:r>
        <w:rPr>
          <w:rFonts w:ascii="Calibri" w:hAnsi="Calibri" w:cs="Calibri"/>
          <w:spacing w:val="-1"/>
        </w:rPr>
        <w:t>p</w:t>
      </w:r>
      <w:r>
        <w:rPr>
          <w:rFonts w:ascii="Calibri" w:hAnsi="Calibri" w:cs="Calibri"/>
          <w:spacing w:val="1"/>
        </w:rPr>
        <w:t>e</w:t>
      </w:r>
      <w:r>
        <w:rPr>
          <w:rFonts w:ascii="Calibri" w:hAnsi="Calibri" w:cs="Calibri"/>
        </w:rPr>
        <w:t>r</w:t>
      </w:r>
      <w:r>
        <w:rPr>
          <w:rFonts w:ascii="Calibri" w:hAnsi="Calibri" w:cs="Calibri"/>
          <w:spacing w:val="-2"/>
        </w:rPr>
        <w:t>s</w:t>
      </w:r>
      <w:r>
        <w:rPr>
          <w:rFonts w:ascii="Calibri" w:hAnsi="Calibri" w:cs="Calibri"/>
          <w:spacing w:val="1"/>
        </w:rPr>
        <w:t>o</w:t>
      </w:r>
      <w:r>
        <w:rPr>
          <w:rFonts w:ascii="Calibri" w:hAnsi="Calibri" w:cs="Calibri"/>
        </w:rPr>
        <w:t xml:space="preserve">n </w:t>
      </w:r>
      <w:r>
        <w:rPr>
          <w:rFonts w:ascii="Calibri" w:hAnsi="Calibri" w:cs="Calibri"/>
          <w:spacing w:val="1"/>
        </w:rPr>
        <w:t>k</w:t>
      </w:r>
      <w:r>
        <w:rPr>
          <w:rFonts w:ascii="Calibri" w:hAnsi="Calibri" w:cs="Calibri"/>
          <w:spacing w:val="-3"/>
        </w:rPr>
        <w:t>n</w:t>
      </w:r>
      <w:r>
        <w:rPr>
          <w:rFonts w:ascii="Calibri" w:hAnsi="Calibri" w:cs="Calibri"/>
          <w:spacing w:val="1"/>
        </w:rPr>
        <w:t>o</w:t>
      </w:r>
      <w:r>
        <w:rPr>
          <w:rFonts w:ascii="Calibri" w:hAnsi="Calibri" w:cs="Calibri"/>
        </w:rPr>
        <w:t>w</w:t>
      </w:r>
      <w:r>
        <w:rPr>
          <w:rFonts w:ascii="Calibri" w:hAnsi="Calibri" w:cs="Calibri"/>
          <w:spacing w:val="-1"/>
        </w:rPr>
        <w:t xml:space="preserve"> </w:t>
      </w:r>
      <w:r>
        <w:rPr>
          <w:rFonts w:ascii="Calibri" w:hAnsi="Calibri" w:cs="Calibri"/>
          <w:spacing w:val="1"/>
        </w:rPr>
        <w:t>yo</w:t>
      </w:r>
      <w:r>
        <w:rPr>
          <w:rFonts w:ascii="Calibri" w:hAnsi="Calibri" w:cs="Calibri"/>
        </w:rPr>
        <w:t>u</w:t>
      </w:r>
      <w:r>
        <w:rPr>
          <w:rFonts w:ascii="Calibri" w:hAnsi="Calibri" w:cs="Calibri"/>
          <w:spacing w:val="-3"/>
        </w:rPr>
        <w:t xml:space="preserve"> </w:t>
      </w:r>
      <w:r>
        <w:rPr>
          <w:rFonts w:ascii="Calibri" w:hAnsi="Calibri" w:cs="Calibri"/>
          <w:spacing w:val="-1"/>
        </w:rPr>
        <w:t>und</w:t>
      </w:r>
      <w:r>
        <w:rPr>
          <w:rFonts w:ascii="Calibri" w:hAnsi="Calibri" w:cs="Calibri"/>
          <w:spacing w:val="1"/>
        </w:rPr>
        <w:t>e</w:t>
      </w:r>
      <w:r>
        <w:rPr>
          <w:rFonts w:ascii="Calibri" w:hAnsi="Calibri" w:cs="Calibri"/>
        </w:rPr>
        <w:t>rsta</w:t>
      </w:r>
      <w:r>
        <w:rPr>
          <w:rFonts w:ascii="Calibri" w:hAnsi="Calibri" w:cs="Calibri"/>
          <w:spacing w:val="-1"/>
        </w:rPr>
        <w:t>n</w:t>
      </w:r>
      <w:r>
        <w:rPr>
          <w:rFonts w:ascii="Calibri" w:hAnsi="Calibri" w:cs="Calibri"/>
        </w:rPr>
        <w:t>d a</w:t>
      </w:r>
      <w:r>
        <w:rPr>
          <w:rFonts w:ascii="Calibri" w:hAnsi="Calibri" w:cs="Calibri"/>
          <w:spacing w:val="-1"/>
        </w:rPr>
        <w:t>n</w:t>
      </w:r>
      <w:r>
        <w:rPr>
          <w:rFonts w:ascii="Calibri" w:hAnsi="Calibri" w:cs="Calibri"/>
        </w:rPr>
        <w:t xml:space="preserve">d </w:t>
      </w:r>
      <w:r>
        <w:rPr>
          <w:rFonts w:ascii="Calibri" w:hAnsi="Calibri" w:cs="Calibri"/>
          <w:spacing w:val="-1"/>
        </w:rPr>
        <w:t>h</w:t>
      </w:r>
      <w:r>
        <w:rPr>
          <w:rFonts w:ascii="Calibri" w:hAnsi="Calibri" w:cs="Calibri"/>
        </w:rPr>
        <w:t>a</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spacing w:val="-1"/>
        </w:rPr>
        <w:t>h</w:t>
      </w:r>
      <w:r>
        <w:rPr>
          <w:rFonts w:ascii="Calibri" w:hAnsi="Calibri" w:cs="Calibri"/>
          <w:spacing w:val="1"/>
        </w:rPr>
        <w:t>e</w:t>
      </w:r>
      <w:r>
        <w:rPr>
          <w:rFonts w:ascii="Calibri" w:hAnsi="Calibri" w:cs="Calibri"/>
        </w:rPr>
        <w:t xml:space="preserve">ard </w:t>
      </w:r>
      <w:r>
        <w:rPr>
          <w:rFonts w:ascii="Calibri" w:hAnsi="Calibri" w:cs="Calibri"/>
          <w:spacing w:val="-3"/>
        </w:rPr>
        <w:t>h</w:t>
      </w:r>
      <w:r>
        <w:rPr>
          <w:rFonts w:ascii="Calibri" w:hAnsi="Calibri" w:cs="Calibri"/>
          <w:spacing w:val="1"/>
        </w:rPr>
        <w:t>o</w:t>
      </w:r>
      <w:r>
        <w:rPr>
          <w:rFonts w:ascii="Calibri" w:hAnsi="Calibri" w:cs="Calibri"/>
        </w:rPr>
        <w:t xml:space="preserve">w </w:t>
      </w:r>
      <w:r>
        <w:rPr>
          <w:rFonts w:ascii="Calibri" w:hAnsi="Calibri" w:cs="Calibri"/>
          <w:spacing w:val="-1"/>
        </w:rPr>
        <w:t>d</w:t>
      </w:r>
      <w:r>
        <w:rPr>
          <w:rFonts w:ascii="Calibri" w:hAnsi="Calibri" w:cs="Calibri"/>
        </w:rPr>
        <w:t>iffic</w:t>
      </w:r>
      <w:r>
        <w:rPr>
          <w:rFonts w:ascii="Calibri" w:hAnsi="Calibri" w:cs="Calibri"/>
          <w:spacing w:val="-1"/>
        </w:rPr>
        <w:t>u</w:t>
      </w:r>
      <w:r>
        <w:rPr>
          <w:rFonts w:ascii="Calibri" w:hAnsi="Calibri" w:cs="Calibri"/>
        </w:rPr>
        <w:t>lt</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is</w:t>
      </w:r>
      <w:r>
        <w:rPr>
          <w:rFonts w:ascii="Calibri" w:hAnsi="Calibri" w:cs="Calibri"/>
          <w:spacing w:val="-2"/>
        </w:rPr>
        <w:t xml:space="preserve"> </w:t>
      </w:r>
      <w:r>
        <w:rPr>
          <w:rFonts w:ascii="Calibri" w:hAnsi="Calibri" w:cs="Calibri"/>
          <w:spacing w:val="1"/>
        </w:rPr>
        <w:t>m</w:t>
      </w:r>
      <w:r>
        <w:rPr>
          <w:rFonts w:ascii="Calibri" w:hAnsi="Calibri" w:cs="Calibri"/>
        </w:rPr>
        <w:t>ay</w:t>
      </w:r>
      <w:r>
        <w:rPr>
          <w:rFonts w:ascii="Calibri" w:hAnsi="Calibri" w:cs="Calibri"/>
          <w:spacing w:val="-1"/>
        </w:rPr>
        <w:t xml:space="preserve"> b</w:t>
      </w:r>
      <w:r>
        <w:rPr>
          <w:rFonts w:ascii="Calibri" w:hAnsi="Calibri" w:cs="Calibri"/>
        </w:rPr>
        <w:t>e</w:t>
      </w:r>
      <w:r>
        <w:rPr>
          <w:rFonts w:ascii="Calibri" w:hAnsi="Calibri" w:cs="Calibri"/>
          <w:spacing w:val="1"/>
        </w:rPr>
        <w:t xml:space="preserve"> </w:t>
      </w:r>
      <w:r>
        <w:rPr>
          <w:rFonts w:ascii="Calibri" w:hAnsi="Calibri" w:cs="Calibri"/>
          <w:spacing w:val="-3"/>
        </w:rPr>
        <w:t>f</w:t>
      </w:r>
      <w:r>
        <w:rPr>
          <w:rFonts w:ascii="Calibri" w:hAnsi="Calibri" w:cs="Calibri"/>
          <w:spacing w:val="1"/>
        </w:rPr>
        <w:t>o</w:t>
      </w:r>
      <w:r>
        <w:rPr>
          <w:rFonts w:ascii="Calibri" w:hAnsi="Calibri" w:cs="Calibri"/>
        </w:rPr>
        <w:t>r t</w:t>
      </w:r>
      <w:r>
        <w:rPr>
          <w:rFonts w:ascii="Calibri" w:hAnsi="Calibri" w:cs="Calibri"/>
          <w:spacing w:val="-3"/>
        </w:rPr>
        <w:t>h</w:t>
      </w:r>
      <w:r>
        <w:rPr>
          <w:rFonts w:ascii="Calibri" w:hAnsi="Calibri" w:cs="Calibri"/>
          <w:spacing w:val="-2"/>
        </w:rPr>
        <w:t>e</w:t>
      </w:r>
      <w:r>
        <w:rPr>
          <w:rFonts w:ascii="Calibri" w:hAnsi="Calibri" w:cs="Calibri"/>
          <w:spacing w:val="1"/>
        </w:rPr>
        <w:t>m</w:t>
      </w:r>
      <w:r>
        <w:rPr>
          <w:rFonts w:ascii="Calibri" w:hAnsi="Calibri" w:cs="Calibri"/>
        </w:rPr>
        <w:t>.</w:t>
      </w:r>
    </w:p>
    <w:p w:rsidR="00431761" w:rsidRDefault="00431761" w:rsidP="00431761">
      <w:pPr>
        <w:widowControl w:val="0"/>
        <w:autoSpaceDE w:val="0"/>
        <w:autoSpaceDN w:val="0"/>
        <w:adjustRightInd w:val="0"/>
        <w:spacing w:before="1" w:line="280" w:lineRule="exact"/>
        <w:rPr>
          <w:rFonts w:ascii="Calibri" w:hAnsi="Calibri" w:cs="Calibri"/>
          <w:sz w:val="28"/>
          <w:szCs w:val="28"/>
        </w:rPr>
      </w:pPr>
    </w:p>
    <w:p w:rsidR="00431761" w:rsidRDefault="00431761" w:rsidP="00431761">
      <w:pPr>
        <w:widowControl w:val="0"/>
        <w:tabs>
          <w:tab w:val="left" w:pos="880"/>
        </w:tabs>
        <w:autoSpaceDE w:val="0"/>
        <w:autoSpaceDN w:val="0"/>
        <w:adjustRightInd w:val="0"/>
        <w:ind w:left="521" w:right="-20"/>
        <w:rPr>
          <w:rFonts w:ascii="Calibri" w:hAnsi="Calibri" w:cs="Calibri"/>
        </w:rPr>
      </w:pPr>
      <w:r>
        <w:rPr>
          <w:w w:val="131"/>
        </w:rPr>
        <w:t>•</w:t>
      </w:r>
      <w:r>
        <w:tab/>
      </w:r>
      <w:r>
        <w:rPr>
          <w:rFonts w:ascii="Calibri" w:hAnsi="Calibri" w:cs="Calibri"/>
          <w:b/>
          <w:bCs/>
        </w:rPr>
        <w:t>E</w:t>
      </w:r>
      <w:r>
        <w:rPr>
          <w:rFonts w:ascii="Calibri" w:hAnsi="Calibri" w:cs="Calibri"/>
          <w:b/>
          <w:bCs/>
          <w:spacing w:val="1"/>
        </w:rPr>
        <w:t>v</w:t>
      </w:r>
      <w:r>
        <w:rPr>
          <w:rFonts w:ascii="Calibri" w:hAnsi="Calibri" w:cs="Calibri"/>
          <w:b/>
          <w:bCs/>
          <w:spacing w:val="-1"/>
        </w:rPr>
        <w:t>e</w:t>
      </w:r>
      <w:r>
        <w:rPr>
          <w:rFonts w:ascii="Calibri" w:hAnsi="Calibri" w:cs="Calibri"/>
          <w:b/>
          <w:bCs/>
          <w:spacing w:val="-2"/>
        </w:rPr>
        <w:t>r</w:t>
      </w:r>
      <w:r>
        <w:rPr>
          <w:rFonts w:ascii="Calibri" w:hAnsi="Calibri" w:cs="Calibri"/>
          <w:b/>
          <w:bCs/>
          <w:spacing w:val="1"/>
        </w:rPr>
        <w:t>y</w:t>
      </w:r>
      <w:r>
        <w:rPr>
          <w:rFonts w:ascii="Calibri" w:hAnsi="Calibri" w:cs="Calibri"/>
          <w:b/>
          <w:bCs/>
          <w:spacing w:val="-1"/>
        </w:rPr>
        <w:t>on</w:t>
      </w:r>
      <w:r>
        <w:rPr>
          <w:rFonts w:ascii="Calibri" w:hAnsi="Calibri" w:cs="Calibri"/>
          <w:b/>
          <w:bCs/>
        </w:rPr>
        <w:t>e H</w:t>
      </w:r>
      <w:r>
        <w:rPr>
          <w:rFonts w:ascii="Calibri" w:hAnsi="Calibri" w:cs="Calibri"/>
          <w:b/>
          <w:bCs/>
          <w:spacing w:val="-1"/>
        </w:rPr>
        <w:t>a</w:t>
      </w:r>
      <w:r>
        <w:rPr>
          <w:rFonts w:ascii="Calibri" w:hAnsi="Calibri" w:cs="Calibri"/>
          <w:b/>
          <w:bCs/>
        </w:rPr>
        <w:t>s</w:t>
      </w:r>
      <w:r>
        <w:rPr>
          <w:rFonts w:ascii="Calibri" w:hAnsi="Calibri" w:cs="Calibri"/>
          <w:b/>
          <w:bCs/>
          <w:spacing w:val="1"/>
        </w:rPr>
        <w:t xml:space="preserve"> </w:t>
      </w:r>
      <w:r>
        <w:rPr>
          <w:rFonts w:ascii="Calibri" w:hAnsi="Calibri" w:cs="Calibri"/>
          <w:b/>
          <w:bCs/>
          <w:spacing w:val="-1"/>
        </w:rPr>
        <w:t>S</w:t>
      </w:r>
      <w:r>
        <w:rPr>
          <w:rFonts w:ascii="Calibri" w:hAnsi="Calibri" w:cs="Calibri"/>
          <w:b/>
          <w:bCs/>
        </w:rPr>
        <w:t>t</w:t>
      </w:r>
      <w:r>
        <w:rPr>
          <w:rFonts w:ascii="Calibri" w:hAnsi="Calibri" w:cs="Calibri"/>
          <w:b/>
          <w:bCs/>
          <w:spacing w:val="1"/>
        </w:rPr>
        <w:t>r</w:t>
      </w:r>
      <w:r>
        <w:rPr>
          <w:rFonts w:ascii="Calibri" w:hAnsi="Calibri" w:cs="Calibri"/>
          <w:b/>
          <w:bCs/>
          <w:spacing w:val="-1"/>
        </w:rPr>
        <w:t>e</w:t>
      </w:r>
      <w:r>
        <w:rPr>
          <w:rFonts w:ascii="Calibri" w:hAnsi="Calibri" w:cs="Calibri"/>
          <w:b/>
          <w:bCs/>
          <w:spacing w:val="-3"/>
        </w:rPr>
        <w:t>n</w:t>
      </w:r>
      <w:r>
        <w:rPr>
          <w:rFonts w:ascii="Calibri" w:hAnsi="Calibri" w:cs="Calibri"/>
          <w:b/>
          <w:bCs/>
          <w:spacing w:val="1"/>
        </w:rPr>
        <w:t>g</w:t>
      </w:r>
      <w:r>
        <w:rPr>
          <w:rFonts w:ascii="Calibri" w:hAnsi="Calibri" w:cs="Calibri"/>
          <w:b/>
          <w:bCs/>
        </w:rPr>
        <w:t>t</w:t>
      </w:r>
      <w:r>
        <w:rPr>
          <w:rFonts w:ascii="Calibri" w:hAnsi="Calibri" w:cs="Calibri"/>
          <w:b/>
          <w:bCs/>
          <w:spacing w:val="-1"/>
        </w:rPr>
        <w:t>hs</w:t>
      </w:r>
    </w:p>
    <w:p w:rsidR="00431761" w:rsidRDefault="00431761" w:rsidP="00431761">
      <w:pPr>
        <w:widowControl w:val="0"/>
        <w:tabs>
          <w:tab w:val="left" w:pos="1600"/>
        </w:tabs>
        <w:autoSpaceDE w:val="0"/>
        <w:autoSpaceDN w:val="0"/>
        <w:adjustRightInd w:val="0"/>
        <w:spacing w:line="273" w:lineRule="exact"/>
        <w:ind w:left="1241" w:right="-20"/>
        <w:rPr>
          <w:rFonts w:ascii="Calibri" w:hAnsi="Calibri" w:cs="Calibri"/>
        </w:rPr>
      </w:pPr>
      <w:r>
        <w:rPr>
          <w:rFonts w:ascii="Courier New" w:hAnsi="Courier New" w:cs="Courier New"/>
          <w:position w:val="1"/>
        </w:rPr>
        <w:t>o</w:t>
      </w:r>
      <w:r>
        <w:rPr>
          <w:rFonts w:ascii="Courier New" w:hAnsi="Courier New" w:cs="Courier New"/>
          <w:position w:val="1"/>
        </w:rPr>
        <w:tab/>
      </w:r>
      <w:r>
        <w:rPr>
          <w:rFonts w:ascii="Calibri" w:hAnsi="Calibri" w:cs="Calibri"/>
          <w:spacing w:val="-1"/>
          <w:position w:val="1"/>
        </w:rPr>
        <w:t>A</w:t>
      </w:r>
      <w:r>
        <w:rPr>
          <w:rFonts w:ascii="Calibri" w:hAnsi="Calibri" w:cs="Calibri"/>
          <w:position w:val="1"/>
        </w:rPr>
        <w:t xml:space="preserve">ll </w:t>
      </w:r>
      <w:r>
        <w:rPr>
          <w:rFonts w:ascii="Calibri" w:hAnsi="Calibri" w:cs="Calibri"/>
          <w:spacing w:val="-1"/>
          <w:position w:val="1"/>
        </w:rPr>
        <w:t>p</w:t>
      </w:r>
      <w:r>
        <w:rPr>
          <w:rFonts w:ascii="Calibri" w:hAnsi="Calibri" w:cs="Calibri"/>
          <w:spacing w:val="1"/>
          <w:position w:val="1"/>
        </w:rPr>
        <w:t>eo</w:t>
      </w:r>
      <w:r>
        <w:rPr>
          <w:rFonts w:ascii="Calibri" w:hAnsi="Calibri" w:cs="Calibri"/>
          <w:spacing w:val="-1"/>
          <w:position w:val="1"/>
        </w:rPr>
        <w:t>p</w:t>
      </w:r>
      <w:r>
        <w:rPr>
          <w:rFonts w:ascii="Calibri" w:hAnsi="Calibri" w:cs="Calibri"/>
          <w:position w:val="1"/>
        </w:rPr>
        <w:t>le</w:t>
      </w:r>
      <w:r>
        <w:rPr>
          <w:rFonts w:ascii="Calibri" w:hAnsi="Calibri" w:cs="Calibri"/>
          <w:spacing w:val="1"/>
          <w:position w:val="1"/>
        </w:rPr>
        <w:t xml:space="preserve"> </w:t>
      </w:r>
      <w:r>
        <w:rPr>
          <w:rFonts w:ascii="Calibri" w:hAnsi="Calibri" w:cs="Calibri"/>
          <w:spacing w:val="-1"/>
          <w:position w:val="1"/>
        </w:rPr>
        <w:t>h</w:t>
      </w:r>
      <w:r>
        <w:rPr>
          <w:rFonts w:ascii="Calibri" w:hAnsi="Calibri" w:cs="Calibri"/>
          <w:spacing w:val="-3"/>
          <w:position w:val="1"/>
        </w:rPr>
        <w:t>a</w:t>
      </w:r>
      <w:r>
        <w:rPr>
          <w:rFonts w:ascii="Calibri" w:hAnsi="Calibri" w:cs="Calibri"/>
          <w:spacing w:val="1"/>
          <w:position w:val="1"/>
        </w:rPr>
        <w:t>v</w:t>
      </w:r>
      <w:r>
        <w:rPr>
          <w:rFonts w:ascii="Calibri" w:hAnsi="Calibri" w:cs="Calibri"/>
          <w:position w:val="1"/>
        </w:rPr>
        <w:t>e</w:t>
      </w:r>
      <w:r>
        <w:rPr>
          <w:rFonts w:ascii="Calibri" w:hAnsi="Calibri" w:cs="Calibri"/>
          <w:spacing w:val="-1"/>
          <w:position w:val="1"/>
        </w:rPr>
        <w:t xml:space="preserve"> </w:t>
      </w:r>
      <w:r>
        <w:rPr>
          <w:rFonts w:ascii="Calibri" w:hAnsi="Calibri" w:cs="Calibri"/>
          <w:position w:val="1"/>
        </w:rPr>
        <w:t>r</w:t>
      </w:r>
      <w:r>
        <w:rPr>
          <w:rFonts w:ascii="Calibri" w:hAnsi="Calibri" w:cs="Calibri"/>
          <w:spacing w:val="1"/>
          <w:position w:val="1"/>
        </w:rPr>
        <w:t>e</w:t>
      </w:r>
      <w:r>
        <w:rPr>
          <w:rFonts w:ascii="Calibri" w:hAnsi="Calibri" w:cs="Calibri"/>
          <w:spacing w:val="-2"/>
          <w:position w:val="1"/>
        </w:rPr>
        <w:t>s</w:t>
      </w:r>
      <w:r>
        <w:rPr>
          <w:rFonts w:ascii="Calibri" w:hAnsi="Calibri" w:cs="Calibri"/>
          <w:spacing w:val="1"/>
          <w:position w:val="1"/>
        </w:rPr>
        <w:t>o</w:t>
      </w:r>
      <w:r>
        <w:rPr>
          <w:rFonts w:ascii="Calibri" w:hAnsi="Calibri" w:cs="Calibri"/>
          <w:spacing w:val="-1"/>
          <w:position w:val="1"/>
        </w:rPr>
        <w:t>u</w:t>
      </w:r>
      <w:r>
        <w:rPr>
          <w:rFonts w:ascii="Calibri" w:hAnsi="Calibri" w:cs="Calibri"/>
          <w:position w:val="1"/>
        </w:rPr>
        <w:t>rc</w:t>
      </w:r>
      <w:r>
        <w:rPr>
          <w:rFonts w:ascii="Calibri" w:hAnsi="Calibri" w:cs="Calibri"/>
          <w:spacing w:val="-2"/>
          <w:position w:val="1"/>
        </w:rPr>
        <w:t>e</w:t>
      </w:r>
      <w:r>
        <w:rPr>
          <w:rFonts w:ascii="Calibri" w:hAnsi="Calibri" w:cs="Calibri"/>
          <w:position w:val="1"/>
        </w:rPr>
        <w:t>s</w:t>
      </w:r>
    </w:p>
    <w:p w:rsidR="00431761" w:rsidRDefault="00431761" w:rsidP="00431761">
      <w:pPr>
        <w:widowControl w:val="0"/>
        <w:tabs>
          <w:tab w:val="left" w:pos="1600"/>
        </w:tabs>
        <w:autoSpaceDE w:val="0"/>
        <w:autoSpaceDN w:val="0"/>
        <w:adjustRightInd w:val="0"/>
        <w:spacing w:line="269" w:lineRule="exact"/>
        <w:ind w:left="1241" w:right="-20"/>
        <w:rPr>
          <w:rFonts w:ascii="Calibri" w:hAnsi="Calibri" w:cs="Calibri"/>
        </w:rPr>
      </w:pPr>
      <w:r>
        <w:rPr>
          <w:rFonts w:ascii="Courier New" w:hAnsi="Courier New" w:cs="Courier New"/>
          <w:position w:val="1"/>
        </w:rPr>
        <w:t>o</w:t>
      </w:r>
      <w:r>
        <w:rPr>
          <w:rFonts w:ascii="Courier New" w:hAnsi="Courier New" w:cs="Courier New"/>
          <w:position w:val="1"/>
        </w:rPr>
        <w:tab/>
      </w:r>
      <w:r>
        <w:rPr>
          <w:rFonts w:ascii="Calibri" w:hAnsi="Calibri" w:cs="Calibri"/>
          <w:spacing w:val="-1"/>
          <w:position w:val="1"/>
        </w:rPr>
        <w:t>An</w:t>
      </w:r>
      <w:r>
        <w:rPr>
          <w:rFonts w:ascii="Calibri" w:hAnsi="Calibri" w:cs="Calibri"/>
          <w:position w:val="1"/>
        </w:rPr>
        <w:t>al</w:t>
      </w:r>
      <w:r>
        <w:rPr>
          <w:rFonts w:ascii="Calibri" w:hAnsi="Calibri" w:cs="Calibri"/>
          <w:spacing w:val="1"/>
          <w:position w:val="1"/>
        </w:rPr>
        <w:t>y</w:t>
      </w:r>
      <w:r>
        <w:rPr>
          <w:rFonts w:ascii="Calibri" w:hAnsi="Calibri" w:cs="Calibri"/>
          <w:spacing w:val="-1"/>
          <w:position w:val="1"/>
        </w:rPr>
        <w:t>z</w:t>
      </w:r>
      <w:r>
        <w:rPr>
          <w:rFonts w:ascii="Calibri" w:hAnsi="Calibri" w:cs="Calibri"/>
          <w:position w:val="1"/>
        </w:rPr>
        <w:t>e</w:t>
      </w:r>
      <w:r>
        <w:rPr>
          <w:rFonts w:ascii="Calibri" w:hAnsi="Calibri" w:cs="Calibri"/>
          <w:spacing w:val="1"/>
          <w:position w:val="1"/>
        </w:rPr>
        <w:t xml:space="preserve"> </w:t>
      </w:r>
      <w:r>
        <w:rPr>
          <w:rFonts w:ascii="Calibri" w:hAnsi="Calibri" w:cs="Calibri"/>
          <w:position w:val="1"/>
        </w:rPr>
        <w:t>t</w:t>
      </w:r>
      <w:r>
        <w:rPr>
          <w:rFonts w:ascii="Calibri" w:hAnsi="Calibri" w:cs="Calibri"/>
          <w:spacing w:val="-1"/>
          <w:position w:val="1"/>
        </w:rPr>
        <w:t>h</w:t>
      </w:r>
      <w:r>
        <w:rPr>
          <w:rFonts w:ascii="Calibri" w:hAnsi="Calibri" w:cs="Calibri"/>
          <w:position w:val="1"/>
        </w:rPr>
        <w:t>e</w:t>
      </w:r>
      <w:r>
        <w:rPr>
          <w:rFonts w:ascii="Calibri" w:hAnsi="Calibri" w:cs="Calibri"/>
          <w:spacing w:val="-1"/>
          <w:position w:val="1"/>
        </w:rPr>
        <w:t xml:space="preserve"> p</w:t>
      </w:r>
      <w:r>
        <w:rPr>
          <w:rFonts w:ascii="Calibri" w:hAnsi="Calibri" w:cs="Calibri"/>
          <w:position w:val="1"/>
        </w:rPr>
        <w:t>ast</w:t>
      </w:r>
      <w:r>
        <w:rPr>
          <w:rFonts w:ascii="Calibri" w:hAnsi="Calibri" w:cs="Calibri"/>
          <w:spacing w:val="1"/>
          <w:position w:val="1"/>
        </w:rPr>
        <w:t xml:space="preserve"> </w:t>
      </w:r>
      <w:r>
        <w:rPr>
          <w:rFonts w:ascii="Calibri" w:hAnsi="Calibri" w:cs="Calibri"/>
          <w:position w:val="1"/>
        </w:rPr>
        <w:t>s</w:t>
      </w:r>
      <w:r>
        <w:rPr>
          <w:rFonts w:ascii="Calibri" w:hAnsi="Calibri" w:cs="Calibri"/>
          <w:spacing w:val="-1"/>
          <w:position w:val="1"/>
        </w:rPr>
        <w:t>u</w:t>
      </w:r>
      <w:r>
        <w:rPr>
          <w:rFonts w:ascii="Calibri" w:hAnsi="Calibri" w:cs="Calibri"/>
          <w:spacing w:val="-2"/>
          <w:position w:val="1"/>
        </w:rPr>
        <w:t>c</w:t>
      </w:r>
      <w:r>
        <w:rPr>
          <w:rFonts w:ascii="Calibri" w:hAnsi="Calibri" w:cs="Calibri"/>
          <w:position w:val="1"/>
        </w:rPr>
        <w:t>c</w:t>
      </w:r>
      <w:r>
        <w:rPr>
          <w:rFonts w:ascii="Calibri" w:hAnsi="Calibri" w:cs="Calibri"/>
          <w:spacing w:val="1"/>
          <w:position w:val="1"/>
        </w:rPr>
        <w:t>e</w:t>
      </w:r>
      <w:r>
        <w:rPr>
          <w:rFonts w:ascii="Calibri" w:hAnsi="Calibri" w:cs="Calibri"/>
          <w:position w:val="1"/>
        </w:rPr>
        <w:t>s</w:t>
      </w:r>
      <w:r>
        <w:rPr>
          <w:rFonts w:ascii="Calibri" w:hAnsi="Calibri" w:cs="Calibri"/>
          <w:spacing w:val="-2"/>
          <w:position w:val="1"/>
        </w:rPr>
        <w:t>s</w:t>
      </w:r>
      <w:r>
        <w:rPr>
          <w:rFonts w:ascii="Calibri" w:hAnsi="Calibri" w:cs="Calibri"/>
          <w:spacing w:val="1"/>
          <w:position w:val="1"/>
        </w:rPr>
        <w:t>e</w:t>
      </w:r>
      <w:r>
        <w:rPr>
          <w:rFonts w:ascii="Calibri" w:hAnsi="Calibri" w:cs="Calibri"/>
          <w:position w:val="1"/>
        </w:rPr>
        <w:t>s,</w:t>
      </w:r>
      <w:r>
        <w:rPr>
          <w:rFonts w:ascii="Calibri" w:hAnsi="Calibri" w:cs="Calibri"/>
          <w:spacing w:val="-2"/>
          <w:position w:val="1"/>
        </w:rPr>
        <w:t xml:space="preserve"> </w:t>
      </w:r>
      <w:r>
        <w:rPr>
          <w:rFonts w:ascii="Calibri" w:hAnsi="Calibri" w:cs="Calibri"/>
          <w:position w:val="1"/>
        </w:rPr>
        <w:t>a</w:t>
      </w:r>
      <w:r>
        <w:rPr>
          <w:rFonts w:ascii="Calibri" w:hAnsi="Calibri" w:cs="Calibri"/>
          <w:spacing w:val="-1"/>
          <w:position w:val="1"/>
        </w:rPr>
        <w:t>b</w:t>
      </w:r>
      <w:r>
        <w:rPr>
          <w:rFonts w:ascii="Calibri" w:hAnsi="Calibri" w:cs="Calibri"/>
          <w:position w:val="1"/>
        </w:rPr>
        <w:t>ilities,</w:t>
      </w:r>
      <w:r>
        <w:rPr>
          <w:rFonts w:ascii="Calibri" w:hAnsi="Calibri" w:cs="Calibri"/>
          <w:spacing w:val="1"/>
          <w:position w:val="1"/>
        </w:rPr>
        <w:t xml:space="preserve"> </w:t>
      </w:r>
      <w:r>
        <w:rPr>
          <w:rFonts w:ascii="Calibri" w:hAnsi="Calibri" w:cs="Calibri"/>
          <w:spacing w:val="-1"/>
          <w:position w:val="1"/>
        </w:rPr>
        <w:t>d</w:t>
      </w:r>
      <w:r>
        <w:rPr>
          <w:rFonts w:ascii="Calibri" w:hAnsi="Calibri" w:cs="Calibri"/>
          <w:spacing w:val="-3"/>
          <w:position w:val="1"/>
        </w:rPr>
        <w:t>r</w:t>
      </w:r>
      <w:r>
        <w:rPr>
          <w:rFonts w:ascii="Calibri" w:hAnsi="Calibri" w:cs="Calibri"/>
          <w:spacing w:val="1"/>
          <w:position w:val="1"/>
        </w:rPr>
        <w:t>e</w:t>
      </w:r>
      <w:r>
        <w:rPr>
          <w:rFonts w:ascii="Calibri" w:hAnsi="Calibri" w:cs="Calibri"/>
          <w:position w:val="1"/>
        </w:rPr>
        <w:t>a</w:t>
      </w:r>
      <w:r>
        <w:rPr>
          <w:rFonts w:ascii="Calibri" w:hAnsi="Calibri" w:cs="Calibri"/>
          <w:spacing w:val="-1"/>
          <w:position w:val="1"/>
        </w:rPr>
        <w:t>m</w:t>
      </w:r>
      <w:r>
        <w:rPr>
          <w:rFonts w:ascii="Calibri" w:hAnsi="Calibri" w:cs="Calibri"/>
          <w:position w:val="1"/>
        </w:rPr>
        <w:t>s</w:t>
      </w:r>
      <w:r>
        <w:rPr>
          <w:rFonts w:ascii="Calibri" w:hAnsi="Calibri" w:cs="Calibri"/>
          <w:spacing w:val="1"/>
          <w:position w:val="1"/>
        </w:rPr>
        <w:t xml:space="preserve"> </w:t>
      </w:r>
      <w:r>
        <w:rPr>
          <w:rFonts w:ascii="Calibri" w:hAnsi="Calibri" w:cs="Calibri"/>
          <w:position w:val="1"/>
        </w:rPr>
        <w:t>a</w:t>
      </w:r>
      <w:r>
        <w:rPr>
          <w:rFonts w:ascii="Calibri" w:hAnsi="Calibri" w:cs="Calibri"/>
          <w:spacing w:val="-1"/>
          <w:position w:val="1"/>
        </w:rPr>
        <w:t>n</w:t>
      </w:r>
      <w:r>
        <w:rPr>
          <w:rFonts w:ascii="Calibri" w:hAnsi="Calibri" w:cs="Calibri"/>
          <w:position w:val="1"/>
        </w:rPr>
        <w:t>d r</w:t>
      </w:r>
      <w:r>
        <w:rPr>
          <w:rFonts w:ascii="Calibri" w:hAnsi="Calibri" w:cs="Calibri"/>
          <w:spacing w:val="1"/>
          <w:position w:val="1"/>
        </w:rPr>
        <w:t>e</w:t>
      </w:r>
      <w:r>
        <w:rPr>
          <w:rFonts w:ascii="Calibri" w:hAnsi="Calibri" w:cs="Calibri"/>
          <w:position w:val="1"/>
        </w:rPr>
        <w:t>sil</w:t>
      </w:r>
      <w:r>
        <w:rPr>
          <w:rFonts w:ascii="Calibri" w:hAnsi="Calibri" w:cs="Calibri"/>
          <w:spacing w:val="-3"/>
          <w:position w:val="1"/>
        </w:rPr>
        <w:t>i</w:t>
      </w:r>
      <w:r>
        <w:rPr>
          <w:rFonts w:ascii="Calibri" w:hAnsi="Calibri" w:cs="Calibri"/>
          <w:spacing w:val="1"/>
          <w:position w:val="1"/>
        </w:rPr>
        <w:t>e</w:t>
      </w:r>
      <w:r>
        <w:rPr>
          <w:rFonts w:ascii="Calibri" w:hAnsi="Calibri" w:cs="Calibri"/>
          <w:spacing w:val="-1"/>
          <w:position w:val="1"/>
        </w:rPr>
        <w:t>n</w:t>
      </w:r>
      <w:r>
        <w:rPr>
          <w:rFonts w:ascii="Calibri" w:hAnsi="Calibri" w:cs="Calibri"/>
          <w:position w:val="1"/>
        </w:rPr>
        <w:t>cies</w:t>
      </w:r>
    </w:p>
    <w:p w:rsidR="00431761" w:rsidRDefault="00431761" w:rsidP="00431761">
      <w:pPr>
        <w:widowControl w:val="0"/>
        <w:autoSpaceDE w:val="0"/>
        <w:autoSpaceDN w:val="0"/>
        <w:adjustRightInd w:val="0"/>
        <w:spacing w:before="2" w:line="260" w:lineRule="exact"/>
        <w:rPr>
          <w:rFonts w:ascii="Calibri" w:hAnsi="Calibri" w:cs="Calibri"/>
          <w:sz w:val="26"/>
          <w:szCs w:val="26"/>
        </w:rPr>
      </w:pPr>
    </w:p>
    <w:p w:rsidR="00431761" w:rsidRDefault="00431761" w:rsidP="00431761">
      <w:pPr>
        <w:widowControl w:val="0"/>
        <w:autoSpaceDE w:val="0"/>
        <w:autoSpaceDN w:val="0"/>
        <w:adjustRightInd w:val="0"/>
        <w:ind w:left="881" w:right="200"/>
        <w:rPr>
          <w:rFonts w:ascii="Calibri" w:hAnsi="Calibri" w:cs="Calibri"/>
        </w:rPr>
      </w:pPr>
      <w:r>
        <w:rPr>
          <w:rFonts w:ascii="Calibri" w:hAnsi="Calibri" w:cs="Calibri"/>
        </w:rPr>
        <w:t>C</w:t>
      </w:r>
      <w:r>
        <w:rPr>
          <w:rFonts w:ascii="Calibri" w:hAnsi="Calibri" w:cs="Calibri"/>
          <w:spacing w:val="-1"/>
        </w:rPr>
        <w:t>h</w:t>
      </w:r>
      <w:r>
        <w:rPr>
          <w:rFonts w:ascii="Calibri" w:hAnsi="Calibri" w:cs="Calibri"/>
        </w:rPr>
        <w:t>ild w</w:t>
      </w:r>
      <w:r>
        <w:rPr>
          <w:rFonts w:ascii="Calibri" w:hAnsi="Calibri" w:cs="Calibri"/>
          <w:spacing w:val="1"/>
        </w:rPr>
        <w:t>e</w:t>
      </w:r>
      <w:r>
        <w:rPr>
          <w:rFonts w:ascii="Calibri" w:hAnsi="Calibri" w:cs="Calibri"/>
        </w:rPr>
        <w:t>lfare</w:t>
      </w:r>
      <w:r>
        <w:rPr>
          <w:rFonts w:ascii="Calibri" w:hAnsi="Calibri" w:cs="Calibri"/>
          <w:spacing w:val="-1"/>
        </w:rPr>
        <w:t xml:space="preserve"> </w:t>
      </w:r>
      <w:r>
        <w:rPr>
          <w:rFonts w:ascii="Calibri" w:hAnsi="Calibri" w:cs="Calibri"/>
        </w:rPr>
        <w:t>is a</w:t>
      </w:r>
      <w:r>
        <w:rPr>
          <w:rFonts w:ascii="Calibri" w:hAnsi="Calibri" w:cs="Calibri"/>
          <w:spacing w:val="-2"/>
        </w:rPr>
        <w:t xml:space="preserve"> </w:t>
      </w:r>
      <w:r>
        <w:rPr>
          <w:rFonts w:ascii="Calibri" w:hAnsi="Calibri" w:cs="Calibri"/>
        </w:rPr>
        <w:t>c</w:t>
      </w:r>
      <w:r>
        <w:rPr>
          <w:rFonts w:ascii="Calibri" w:hAnsi="Calibri" w:cs="Calibri"/>
          <w:spacing w:val="-1"/>
        </w:rPr>
        <w:t>o</w:t>
      </w:r>
      <w:r>
        <w:rPr>
          <w:rFonts w:ascii="Calibri" w:hAnsi="Calibri" w:cs="Calibri"/>
          <w:spacing w:val="1"/>
        </w:rPr>
        <w:t>m</w:t>
      </w:r>
      <w:r>
        <w:rPr>
          <w:rFonts w:ascii="Calibri" w:hAnsi="Calibri" w:cs="Calibri"/>
          <w:spacing w:val="-1"/>
        </w:rPr>
        <w:t>p</w:t>
      </w:r>
      <w:r>
        <w:rPr>
          <w:rFonts w:ascii="Calibri" w:hAnsi="Calibri" w:cs="Calibri"/>
        </w:rPr>
        <w:t>l</w:t>
      </w:r>
      <w:r>
        <w:rPr>
          <w:rFonts w:ascii="Calibri" w:hAnsi="Calibri" w:cs="Calibri"/>
          <w:spacing w:val="-2"/>
        </w:rPr>
        <w:t>e</w:t>
      </w:r>
      <w:r>
        <w:rPr>
          <w:rFonts w:ascii="Calibri" w:hAnsi="Calibri" w:cs="Calibri"/>
        </w:rPr>
        <w:t>x</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 xml:space="preserve">d </w:t>
      </w:r>
      <w:r>
        <w:rPr>
          <w:rFonts w:ascii="Calibri" w:hAnsi="Calibri" w:cs="Calibri"/>
          <w:spacing w:val="-1"/>
        </w:rPr>
        <w:t>d</w:t>
      </w:r>
      <w:r>
        <w:rPr>
          <w:rFonts w:ascii="Calibri" w:hAnsi="Calibri" w:cs="Calibri"/>
          <w:spacing w:val="1"/>
        </w:rPr>
        <w:t>y</w:t>
      </w:r>
      <w:r>
        <w:rPr>
          <w:rFonts w:ascii="Calibri" w:hAnsi="Calibri" w:cs="Calibri"/>
          <w:spacing w:val="-1"/>
        </w:rPr>
        <w:t>n</w:t>
      </w:r>
      <w:r>
        <w:rPr>
          <w:rFonts w:ascii="Calibri" w:hAnsi="Calibri" w:cs="Calibri"/>
        </w:rPr>
        <w:t>a</w:t>
      </w:r>
      <w:r>
        <w:rPr>
          <w:rFonts w:ascii="Calibri" w:hAnsi="Calibri" w:cs="Calibri"/>
          <w:spacing w:val="1"/>
        </w:rPr>
        <w:t>m</w:t>
      </w:r>
      <w:r>
        <w:rPr>
          <w:rFonts w:ascii="Calibri" w:hAnsi="Calibri" w:cs="Calibri"/>
        </w:rPr>
        <w:t>ic</w:t>
      </w:r>
      <w:r>
        <w:rPr>
          <w:rFonts w:ascii="Calibri" w:hAnsi="Calibri" w:cs="Calibri"/>
          <w:spacing w:val="-2"/>
        </w:rPr>
        <w:t xml:space="preserve"> </w:t>
      </w:r>
      <w:r>
        <w:rPr>
          <w:rFonts w:ascii="Calibri" w:hAnsi="Calibri" w:cs="Calibri"/>
        </w:rPr>
        <w:t>fiel</w:t>
      </w:r>
      <w:r>
        <w:rPr>
          <w:rFonts w:ascii="Calibri" w:hAnsi="Calibri" w:cs="Calibri"/>
          <w:spacing w:val="-1"/>
        </w:rPr>
        <w:t>d</w:t>
      </w:r>
      <w:r>
        <w:rPr>
          <w:rFonts w:ascii="Calibri" w:hAnsi="Calibri" w:cs="Calibri"/>
        </w:rPr>
        <w:t xml:space="preserve">. </w:t>
      </w:r>
      <w:r>
        <w:rPr>
          <w:rFonts w:ascii="Calibri" w:hAnsi="Calibri" w:cs="Calibri"/>
          <w:i/>
          <w:iCs/>
        </w:rPr>
        <w:t>Ev</w:t>
      </w:r>
      <w:r>
        <w:rPr>
          <w:rFonts w:ascii="Calibri" w:hAnsi="Calibri" w:cs="Calibri"/>
          <w:i/>
          <w:iCs/>
          <w:spacing w:val="-2"/>
        </w:rPr>
        <w:t>e</w:t>
      </w:r>
      <w:r>
        <w:rPr>
          <w:rFonts w:ascii="Calibri" w:hAnsi="Calibri" w:cs="Calibri"/>
          <w:i/>
          <w:iCs/>
          <w:spacing w:val="1"/>
        </w:rPr>
        <w:t>r</w:t>
      </w:r>
      <w:r>
        <w:rPr>
          <w:rFonts w:ascii="Calibri" w:hAnsi="Calibri" w:cs="Calibri"/>
          <w:i/>
          <w:iCs/>
        </w:rPr>
        <w:t>y</w:t>
      </w:r>
      <w:r>
        <w:rPr>
          <w:rFonts w:ascii="Calibri" w:hAnsi="Calibri" w:cs="Calibri"/>
          <w:i/>
          <w:iCs/>
          <w:spacing w:val="-1"/>
        </w:rPr>
        <w:t>b</w:t>
      </w:r>
      <w:r>
        <w:rPr>
          <w:rFonts w:ascii="Calibri" w:hAnsi="Calibri" w:cs="Calibri"/>
          <w:i/>
          <w:iCs/>
          <w:spacing w:val="-3"/>
        </w:rPr>
        <w:t>o</w:t>
      </w:r>
      <w:r>
        <w:rPr>
          <w:rFonts w:ascii="Calibri" w:hAnsi="Calibri" w:cs="Calibri"/>
          <w:i/>
          <w:iCs/>
          <w:spacing w:val="-1"/>
        </w:rPr>
        <w:t>d</w:t>
      </w:r>
      <w:r>
        <w:rPr>
          <w:rFonts w:ascii="Calibri" w:hAnsi="Calibri" w:cs="Calibri"/>
          <w:i/>
          <w:iCs/>
        </w:rPr>
        <w:t>y i</w:t>
      </w:r>
      <w:r>
        <w:rPr>
          <w:rFonts w:ascii="Calibri" w:hAnsi="Calibri" w:cs="Calibri"/>
          <w:i/>
          <w:iCs/>
          <w:spacing w:val="-1"/>
        </w:rPr>
        <w:t>n</w:t>
      </w:r>
      <w:r>
        <w:rPr>
          <w:rFonts w:ascii="Calibri" w:hAnsi="Calibri" w:cs="Calibri"/>
          <w:i/>
          <w:iCs/>
        </w:rPr>
        <w:t>volved in t</w:t>
      </w:r>
      <w:r>
        <w:rPr>
          <w:rFonts w:ascii="Calibri" w:hAnsi="Calibri" w:cs="Calibri"/>
          <w:i/>
          <w:iCs/>
          <w:spacing w:val="-1"/>
        </w:rPr>
        <w:t>h</w:t>
      </w:r>
      <w:r>
        <w:rPr>
          <w:rFonts w:ascii="Calibri" w:hAnsi="Calibri" w:cs="Calibri"/>
          <w:i/>
          <w:iCs/>
        </w:rPr>
        <w:t>e</w:t>
      </w:r>
      <w:r>
        <w:rPr>
          <w:rFonts w:ascii="Calibri" w:hAnsi="Calibri" w:cs="Calibri"/>
          <w:i/>
          <w:iCs/>
          <w:spacing w:val="-2"/>
        </w:rPr>
        <w:t xml:space="preserve"> </w:t>
      </w:r>
      <w:r>
        <w:rPr>
          <w:rFonts w:ascii="Calibri" w:hAnsi="Calibri" w:cs="Calibri"/>
          <w:i/>
          <w:iCs/>
        </w:rPr>
        <w:t>syst</w:t>
      </w:r>
      <w:r>
        <w:rPr>
          <w:rFonts w:ascii="Calibri" w:hAnsi="Calibri" w:cs="Calibri"/>
          <w:i/>
          <w:iCs/>
          <w:spacing w:val="-2"/>
        </w:rPr>
        <w:t>e</w:t>
      </w:r>
      <w:r>
        <w:rPr>
          <w:rFonts w:ascii="Calibri" w:hAnsi="Calibri" w:cs="Calibri"/>
          <w:i/>
          <w:iCs/>
        </w:rPr>
        <w:t>m</w:t>
      </w:r>
      <w:r>
        <w:rPr>
          <w:rFonts w:ascii="Calibri" w:hAnsi="Calibri" w:cs="Calibri"/>
          <w:i/>
          <w:iCs/>
          <w:spacing w:val="-1"/>
        </w:rPr>
        <w:t xml:space="preserve"> </w:t>
      </w:r>
      <w:r>
        <w:rPr>
          <w:rFonts w:ascii="Calibri" w:hAnsi="Calibri" w:cs="Calibri"/>
          <w:i/>
          <w:iCs/>
          <w:spacing w:val="-2"/>
        </w:rPr>
        <w:t>w</w:t>
      </w:r>
      <w:r>
        <w:rPr>
          <w:rFonts w:ascii="Calibri" w:hAnsi="Calibri" w:cs="Calibri"/>
          <w:i/>
          <w:iCs/>
        </w:rPr>
        <w:t xml:space="preserve">ill </w:t>
      </w:r>
      <w:r>
        <w:rPr>
          <w:rFonts w:ascii="Calibri" w:hAnsi="Calibri" w:cs="Calibri"/>
          <w:i/>
          <w:iCs/>
          <w:spacing w:val="-1"/>
        </w:rPr>
        <w:t>ha</w:t>
      </w:r>
      <w:r>
        <w:rPr>
          <w:rFonts w:ascii="Calibri" w:hAnsi="Calibri" w:cs="Calibri"/>
          <w:i/>
          <w:iCs/>
        </w:rPr>
        <w:t>ve</w:t>
      </w:r>
      <w:r>
        <w:rPr>
          <w:rFonts w:ascii="Calibri" w:hAnsi="Calibri" w:cs="Calibri"/>
          <w:i/>
          <w:iCs/>
          <w:spacing w:val="1"/>
        </w:rPr>
        <w:t xml:space="preserve"> </w:t>
      </w:r>
      <w:r>
        <w:rPr>
          <w:rFonts w:ascii="Calibri" w:hAnsi="Calibri" w:cs="Calibri"/>
          <w:i/>
          <w:iCs/>
          <w:spacing w:val="-1"/>
        </w:rPr>
        <w:t>an ab</w:t>
      </w:r>
      <w:r>
        <w:rPr>
          <w:rFonts w:ascii="Calibri" w:hAnsi="Calibri" w:cs="Calibri"/>
          <w:i/>
          <w:iCs/>
        </w:rPr>
        <w:t xml:space="preserve">ility to </w:t>
      </w:r>
      <w:r>
        <w:rPr>
          <w:rFonts w:ascii="Calibri" w:hAnsi="Calibri" w:cs="Calibri"/>
          <w:i/>
          <w:iCs/>
          <w:spacing w:val="-1"/>
        </w:rPr>
        <w:t>c</w:t>
      </w:r>
      <w:r>
        <w:rPr>
          <w:rFonts w:ascii="Calibri" w:hAnsi="Calibri" w:cs="Calibri"/>
          <w:i/>
          <w:iCs/>
        </w:rPr>
        <w:t>o</w:t>
      </w:r>
      <w:r>
        <w:rPr>
          <w:rFonts w:ascii="Calibri" w:hAnsi="Calibri" w:cs="Calibri"/>
          <w:i/>
          <w:iCs/>
          <w:spacing w:val="-1"/>
        </w:rPr>
        <w:t>n</w:t>
      </w:r>
      <w:r>
        <w:rPr>
          <w:rFonts w:ascii="Calibri" w:hAnsi="Calibri" w:cs="Calibri"/>
          <w:i/>
          <w:iCs/>
        </w:rPr>
        <w:t>t</w:t>
      </w:r>
      <w:r>
        <w:rPr>
          <w:rFonts w:ascii="Calibri" w:hAnsi="Calibri" w:cs="Calibri"/>
          <w:i/>
          <w:iCs/>
          <w:spacing w:val="1"/>
        </w:rPr>
        <w:t>r</w:t>
      </w:r>
      <w:r>
        <w:rPr>
          <w:rFonts w:ascii="Calibri" w:hAnsi="Calibri" w:cs="Calibri"/>
          <w:i/>
          <w:iCs/>
        </w:rPr>
        <w:t>i</w:t>
      </w:r>
      <w:r>
        <w:rPr>
          <w:rFonts w:ascii="Calibri" w:hAnsi="Calibri" w:cs="Calibri"/>
          <w:i/>
          <w:iCs/>
          <w:spacing w:val="-1"/>
        </w:rPr>
        <w:t>bu</w:t>
      </w:r>
      <w:r>
        <w:rPr>
          <w:rFonts w:ascii="Calibri" w:hAnsi="Calibri" w:cs="Calibri"/>
          <w:i/>
          <w:iCs/>
        </w:rPr>
        <w:t>te</w:t>
      </w:r>
      <w:r>
        <w:rPr>
          <w:rFonts w:ascii="Calibri" w:hAnsi="Calibri" w:cs="Calibri"/>
          <w:i/>
          <w:iCs/>
          <w:spacing w:val="-2"/>
        </w:rPr>
        <w:t xml:space="preserve"> </w:t>
      </w:r>
      <w:r>
        <w:rPr>
          <w:rFonts w:ascii="Calibri" w:hAnsi="Calibri" w:cs="Calibri"/>
          <w:i/>
          <w:iCs/>
        </w:rPr>
        <w:t>to</w:t>
      </w:r>
      <w:r>
        <w:rPr>
          <w:rFonts w:ascii="Calibri" w:hAnsi="Calibri" w:cs="Calibri"/>
          <w:i/>
          <w:iCs/>
          <w:spacing w:val="-2"/>
        </w:rPr>
        <w:t xml:space="preserve"> </w:t>
      </w:r>
      <w:r>
        <w:rPr>
          <w:rFonts w:ascii="Calibri" w:hAnsi="Calibri" w:cs="Calibri"/>
          <w:i/>
          <w:iCs/>
        </w:rPr>
        <w:t>s</w:t>
      </w:r>
      <w:r>
        <w:rPr>
          <w:rFonts w:ascii="Calibri" w:hAnsi="Calibri" w:cs="Calibri"/>
          <w:i/>
          <w:iCs/>
          <w:spacing w:val="-1"/>
        </w:rPr>
        <w:t>ucc</w:t>
      </w:r>
      <w:r>
        <w:rPr>
          <w:rFonts w:ascii="Calibri" w:hAnsi="Calibri" w:cs="Calibri"/>
          <w:i/>
          <w:iCs/>
        </w:rPr>
        <w:t>essf</w:t>
      </w:r>
      <w:r>
        <w:rPr>
          <w:rFonts w:ascii="Calibri" w:hAnsi="Calibri" w:cs="Calibri"/>
          <w:i/>
          <w:iCs/>
          <w:spacing w:val="-1"/>
        </w:rPr>
        <w:t>u</w:t>
      </w:r>
      <w:r>
        <w:rPr>
          <w:rFonts w:ascii="Calibri" w:hAnsi="Calibri" w:cs="Calibri"/>
          <w:i/>
          <w:iCs/>
        </w:rPr>
        <w:t xml:space="preserve">l </w:t>
      </w:r>
      <w:r>
        <w:rPr>
          <w:rFonts w:ascii="Calibri" w:hAnsi="Calibri" w:cs="Calibri"/>
          <w:i/>
          <w:iCs/>
          <w:spacing w:val="-1"/>
        </w:rPr>
        <w:t>ca</w:t>
      </w:r>
      <w:r>
        <w:rPr>
          <w:rFonts w:ascii="Calibri" w:hAnsi="Calibri" w:cs="Calibri"/>
          <w:i/>
          <w:iCs/>
        </w:rPr>
        <w:t>se</w:t>
      </w:r>
      <w:r>
        <w:rPr>
          <w:rFonts w:ascii="Calibri" w:hAnsi="Calibri" w:cs="Calibri"/>
          <w:i/>
          <w:iCs/>
          <w:spacing w:val="-2"/>
        </w:rPr>
        <w:t xml:space="preserve"> </w:t>
      </w:r>
      <w:r>
        <w:rPr>
          <w:rFonts w:ascii="Calibri" w:hAnsi="Calibri" w:cs="Calibri"/>
          <w:i/>
          <w:iCs/>
        </w:rPr>
        <w:t>o</w:t>
      </w:r>
      <w:r>
        <w:rPr>
          <w:rFonts w:ascii="Calibri" w:hAnsi="Calibri" w:cs="Calibri"/>
          <w:i/>
          <w:iCs/>
          <w:spacing w:val="-1"/>
        </w:rPr>
        <w:t>u</w:t>
      </w:r>
      <w:r>
        <w:rPr>
          <w:rFonts w:ascii="Calibri" w:hAnsi="Calibri" w:cs="Calibri"/>
          <w:i/>
          <w:iCs/>
        </w:rPr>
        <w:t>t</w:t>
      </w:r>
      <w:r>
        <w:rPr>
          <w:rFonts w:ascii="Calibri" w:hAnsi="Calibri" w:cs="Calibri"/>
          <w:i/>
          <w:iCs/>
          <w:spacing w:val="-1"/>
        </w:rPr>
        <w:t>c</w:t>
      </w:r>
      <w:r>
        <w:rPr>
          <w:rFonts w:ascii="Calibri" w:hAnsi="Calibri" w:cs="Calibri"/>
          <w:i/>
          <w:iCs/>
        </w:rPr>
        <w:t>om</w:t>
      </w:r>
      <w:r>
        <w:rPr>
          <w:rFonts w:ascii="Calibri" w:hAnsi="Calibri" w:cs="Calibri"/>
          <w:i/>
          <w:iCs/>
          <w:spacing w:val="-2"/>
        </w:rPr>
        <w:t>e</w:t>
      </w:r>
      <w:r>
        <w:rPr>
          <w:rFonts w:ascii="Calibri" w:hAnsi="Calibri" w:cs="Calibri"/>
          <w:i/>
          <w:iCs/>
        </w:rPr>
        <w:t xml:space="preserve">s. </w:t>
      </w:r>
      <w:r>
        <w:rPr>
          <w:rFonts w:ascii="Calibri" w:hAnsi="Calibri" w:cs="Calibri"/>
        </w:rPr>
        <w:t>I</w:t>
      </w:r>
      <w:r>
        <w:rPr>
          <w:rFonts w:ascii="Calibri" w:hAnsi="Calibri" w:cs="Calibri"/>
          <w:spacing w:val="-1"/>
        </w:rPr>
        <w:t>d</w:t>
      </w:r>
      <w:r>
        <w:rPr>
          <w:rFonts w:ascii="Calibri" w:hAnsi="Calibri" w:cs="Calibri"/>
          <w:spacing w:val="1"/>
        </w:rPr>
        <w:t>e</w:t>
      </w:r>
      <w:r>
        <w:rPr>
          <w:rFonts w:ascii="Calibri" w:hAnsi="Calibri" w:cs="Calibri"/>
          <w:spacing w:val="-1"/>
        </w:rPr>
        <w:t>n</w:t>
      </w:r>
      <w:r>
        <w:rPr>
          <w:rFonts w:ascii="Calibri" w:hAnsi="Calibri" w:cs="Calibri"/>
          <w:spacing w:val="-2"/>
        </w:rPr>
        <w:t>t</w:t>
      </w:r>
      <w:r>
        <w:rPr>
          <w:rFonts w:ascii="Calibri" w:hAnsi="Calibri" w:cs="Calibri"/>
        </w:rPr>
        <w:t>ify</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 xml:space="preserve">d </w:t>
      </w:r>
      <w:r>
        <w:rPr>
          <w:rFonts w:ascii="Calibri" w:hAnsi="Calibri" w:cs="Calibri"/>
          <w:spacing w:val="1"/>
        </w:rPr>
        <w:t>v</w:t>
      </w:r>
      <w:r>
        <w:rPr>
          <w:rFonts w:ascii="Calibri" w:hAnsi="Calibri" w:cs="Calibri"/>
        </w:rPr>
        <w:t>al</w:t>
      </w:r>
      <w:r>
        <w:rPr>
          <w:rFonts w:ascii="Calibri" w:hAnsi="Calibri" w:cs="Calibri"/>
          <w:spacing w:val="-3"/>
        </w:rPr>
        <w:t>u</w:t>
      </w:r>
      <w:r>
        <w:rPr>
          <w:rFonts w:ascii="Calibri" w:hAnsi="Calibri" w:cs="Calibri"/>
        </w:rPr>
        <w:t>e</w:t>
      </w:r>
      <w:r>
        <w:rPr>
          <w:rFonts w:ascii="Calibri" w:hAnsi="Calibri" w:cs="Calibri"/>
          <w:spacing w:val="1"/>
        </w:rPr>
        <w:t xml:space="preserve"> </w:t>
      </w:r>
      <w:r>
        <w:rPr>
          <w:rFonts w:ascii="Calibri" w:hAnsi="Calibri" w:cs="Calibri"/>
        </w:rPr>
        <w:t>w</w:t>
      </w:r>
      <w:r>
        <w:rPr>
          <w:rFonts w:ascii="Calibri" w:hAnsi="Calibri" w:cs="Calibri"/>
          <w:spacing w:val="-1"/>
        </w:rPr>
        <w:t>h</w:t>
      </w:r>
      <w:r>
        <w:rPr>
          <w:rFonts w:ascii="Calibri" w:hAnsi="Calibri" w:cs="Calibri"/>
          <w:spacing w:val="-3"/>
        </w:rPr>
        <w:t>a</w:t>
      </w:r>
      <w:r>
        <w:rPr>
          <w:rFonts w:ascii="Calibri" w:hAnsi="Calibri" w:cs="Calibri"/>
        </w:rPr>
        <w:t>t</w:t>
      </w:r>
      <w:r>
        <w:rPr>
          <w:rFonts w:ascii="Calibri" w:hAnsi="Calibri" w:cs="Calibri"/>
          <w:spacing w:val="1"/>
        </w:rPr>
        <w:t xml:space="preserve"> e</w:t>
      </w:r>
      <w:r>
        <w:rPr>
          <w:rFonts w:ascii="Calibri" w:hAnsi="Calibri" w:cs="Calibri"/>
          <w:spacing w:val="-3"/>
        </w:rPr>
        <w:t>a</w:t>
      </w:r>
      <w:r>
        <w:rPr>
          <w:rFonts w:ascii="Calibri" w:hAnsi="Calibri" w:cs="Calibri"/>
        </w:rPr>
        <w:t xml:space="preserve">ch </w:t>
      </w:r>
      <w:r>
        <w:rPr>
          <w:rFonts w:ascii="Calibri" w:hAnsi="Calibri" w:cs="Calibri"/>
          <w:spacing w:val="-1"/>
        </w:rPr>
        <w:t>p</w:t>
      </w:r>
      <w:r>
        <w:rPr>
          <w:rFonts w:ascii="Calibri" w:hAnsi="Calibri" w:cs="Calibri"/>
        </w:rPr>
        <w:t>a</w:t>
      </w:r>
      <w:r>
        <w:rPr>
          <w:rFonts w:ascii="Calibri" w:hAnsi="Calibri" w:cs="Calibri"/>
          <w:spacing w:val="-3"/>
        </w:rPr>
        <w:t>r</w:t>
      </w:r>
      <w:r>
        <w:rPr>
          <w:rFonts w:ascii="Calibri" w:hAnsi="Calibri" w:cs="Calibri"/>
        </w:rPr>
        <w:t>t</w:t>
      </w:r>
      <w:r>
        <w:rPr>
          <w:rFonts w:ascii="Calibri" w:hAnsi="Calibri" w:cs="Calibri"/>
          <w:spacing w:val="-1"/>
        </w:rPr>
        <w:t>n</w:t>
      </w:r>
      <w:r>
        <w:rPr>
          <w:rFonts w:ascii="Calibri" w:hAnsi="Calibri" w:cs="Calibri"/>
          <w:spacing w:val="1"/>
        </w:rPr>
        <w:t>e</w:t>
      </w:r>
      <w:r>
        <w:rPr>
          <w:rFonts w:ascii="Calibri" w:hAnsi="Calibri" w:cs="Calibri"/>
        </w:rPr>
        <w:t xml:space="preserve">r </w:t>
      </w:r>
      <w:r>
        <w:rPr>
          <w:rFonts w:ascii="Calibri" w:hAnsi="Calibri" w:cs="Calibri"/>
          <w:spacing w:val="-1"/>
        </w:rPr>
        <w:t>b</w:t>
      </w:r>
      <w:r>
        <w:rPr>
          <w:rFonts w:ascii="Calibri" w:hAnsi="Calibri" w:cs="Calibri"/>
          <w:spacing w:val="1"/>
        </w:rPr>
        <w:t>r</w:t>
      </w:r>
      <w:r>
        <w:rPr>
          <w:rFonts w:ascii="Calibri" w:hAnsi="Calibri" w:cs="Calibri"/>
        </w:rPr>
        <w:t>i</w:t>
      </w:r>
      <w:r>
        <w:rPr>
          <w:rFonts w:ascii="Calibri" w:hAnsi="Calibri" w:cs="Calibri"/>
          <w:spacing w:val="-1"/>
        </w:rPr>
        <w:t>ng</w:t>
      </w:r>
      <w:r>
        <w:rPr>
          <w:rFonts w:ascii="Calibri" w:hAnsi="Calibri" w:cs="Calibri"/>
        </w:rPr>
        <w:t>s</w:t>
      </w:r>
      <w:r>
        <w:rPr>
          <w:rFonts w:ascii="Calibri" w:hAnsi="Calibri" w:cs="Calibri"/>
          <w:spacing w:val="1"/>
        </w:rPr>
        <w:t xml:space="preserve"> </w:t>
      </w:r>
      <w:r>
        <w:rPr>
          <w:rFonts w:ascii="Calibri" w:hAnsi="Calibri" w:cs="Calibri"/>
          <w:spacing w:val="-2"/>
        </w:rPr>
        <w:t xml:space="preserve">to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ta</w:t>
      </w:r>
      <w:r>
        <w:rPr>
          <w:rFonts w:ascii="Calibri" w:hAnsi="Calibri" w:cs="Calibri"/>
          <w:spacing w:val="-1"/>
        </w:rPr>
        <w:t>b</w:t>
      </w:r>
      <w:r>
        <w:rPr>
          <w:rFonts w:ascii="Calibri" w:hAnsi="Calibri" w:cs="Calibri"/>
        </w:rPr>
        <w:t>l</w:t>
      </w:r>
      <w:r>
        <w:rPr>
          <w:rFonts w:ascii="Calibri" w:hAnsi="Calibri" w:cs="Calibri"/>
          <w:spacing w:val="1"/>
        </w:rPr>
        <w:t>e</w:t>
      </w:r>
      <w:r>
        <w:rPr>
          <w:rFonts w:ascii="Calibri" w:hAnsi="Calibri" w:cs="Calibri"/>
        </w:rPr>
        <w:t>.</w:t>
      </w:r>
    </w:p>
    <w:p w:rsidR="00431761" w:rsidRDefault="00431761" w:rsidP="00431761">
      <w:pPr>
        <w:widowControl w:val="0"/>
        <w:autoSpaceDE w:val="0"/>
        <w:autoSpaceDN w:val="0"/>
        <w:adjustRightInd w:val="0"/>
        <w:spacing w:before="10" w:line="260" w:lineRule="exact"/>
        <w:rPr>
          <w:rFonts w:ascii="Calibri" w:hAnsi="Calibri" w:cs="Calibri"/>
          <w:sz w:val="26"/>
          <w:szCs w:val="26"/>
        </w:rPr>
      </w:pPr>
    </w:p>
    <w:p w:rsidR="00431761" w:rsidRDefault="00431761" w:rsidP="00431761">
      <w:pPr>
        <w:widowControl w:val="0"/>
        <w:autoSpaceDE w:val="0"/>
        <w:autoSpaceDN w:val="0"/>
        <w:adjustRightInd w:val="0"/>
        <w:spacing w:line="239" w:lineRule="auto"/>
        <w:ind w:left="881" w:right="696"/>
        <w:jc w:val="both"/>
        <w:rPr>
          <w:rFonts w:ascii="Calibri" w:hAnsi="Calibri" w:cs="Calibri"/>
        </w:rPr>
      </w:pPr>
      <w:r>
        <w:rPr>
          <w:rFonts w:ascii="Calibri" w:hAnsi="Calibri" w:cs="Calibri"/>
          <w:spacing w:val="-1"/>
        </w:rPr>
        <w:t>A</w:t>
      </w:r>
      <w:r>
        <w:rPr>
          <w:rFonts w:ascii="Calibri" w:hAnsi="Calibri" w:cs="Calibri"/>
        </w:rPr>
        <w:t>ck</w:t>
      </w:r>
      <w:r>
        <w:rPr>
          <w:rFonts w:ascii="Calibri" w:hAnsi="Calibri" w:cs="Calibri"/>
          <w:spacing w:val="-1"/>
        </w:rPr>
        <w:t>n</w:t>
      </w:r>
      <w:r>
        <w:rPr>
          <w:rFonts w:ascii="Calibri" w:hAnsi="Calibri" w:cs="Calibri"/>
          <w:spacing w:val="1"/>
        </w:rPr>
        <w:t>o</w:t>
      </w:r>
      <w:r>
        <w:rPr>
          <w:rFonts w:ascii="Calibri" w:hAnsi="Calibri" w:cs="Calibri"/>
        </w:rPr>
        <w:t>w</w:t>
      </w:r>
      <w:r>
        <w:rPr>
          <w:rFonts w:ascii="Calibri" w:hAnsi="Calibri" w:cs="Calibri"/>
          <w:spacing w:val="-3"/>
        </w:rPr>
        <w:t>l</w:t>
      </w:r>
      <w:r>
        <w:rPr>
          <w:rFonts w:ascii="Calibri" w:hAnsi="Calibri" w:cs="Calibri"/>
          <w:spacing w:val="1"/>
        </w:rPr>
        <w:t>e</w:t>
      </w:r>
      <w:r>
        <w:rPr>
          <w:rFonts w:ascii="Calibri" w:hAnsi="Calibri" w:cs="Calibri"/>
          <w:spacing w:val="-1"/>
        </w:rPr>
        <w:t>dg</w:t>
      </w:r>
      <w:r>
        <w:rPr>
          <w:rFonts w:ascii="Calibri" w:hAnsi="Calibri" w:cs="Calibri"/>
        </w:rPr>
        <w:t>i</w:t>
      </w:r>
      <w:r>
        <w:rPr>
          <w:rFonts w:ascii="Calibri" w:hAnsi="Calibri" w:cs="Calibri"/>
          <w:spacing w:val="-1"/>
        </w:rPr>
        <w:t>n</w:t>
      </w:r>
      <w:r>
        <w:rPr>
          <w:rFonts w:ascii="Calibri" w:hAnsi="Calibri" w:cs="Calibri"/>
        </w:rPr>
        <w:t>g a</w:t>
      </w:r>
      <w:r>
        <w:rPr>
          <w:rFonts w:ascii="Calibri" w:hAnsi="Calibri" w:cs="Calibri"/>
          <w:spacing w:val="-1"/>
        </w:rPr>
        <w:t>n</w:t>
      </w:r>
      <w:r>
        <w:rPr>
          <w:rFonts w:ascii="Calibri" w:hAnsi="Calibri" w:cs="Calibri"/>
        </w:rPr>
        <w:t xml:space="preserve">d </w:t>
      </w:r>
      <w:r>
        <w:rPr>
          <w:rFonts w:ascii="Calibri" w:hAnsi="Calibri" w:cs="Calibri"/>
          <w:spacing w:val="-1"/>
        </w:rPr>
        <w:t>bu</w:t>
      </w:r>
      <w:r>
        <w:rPr>
          <w:rFonts w:ascii="Calibri" w:hAnsi="Calibri" w:cs="Calibri"/>
        </w:rPr>
        <w:t>il</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 xml:space="preserve">g </w:t>
      </w:r>
      <w:r>
        <w:rPr>
          <w:rFonts w:ascii="Calibri" w:hAnsi="Calibri" w:cs="Calibri"/>
          <w:spacing w:val="1"/>
        </w:rPr>
        <w:t>o</w:t>
      </w:r>
      <w:r>
        <w:rPr>
          <w:rFonts w:ascii="Calibri" w:hAnsi="Calibri" w:cs="Calibri"/>
        </w:rPr>
        <w:t>n st</w:t>
      </w:r>
      <w:r>
        <w:rPr>
          <w:rFonts w:ascii="Calibri" w:hAnsi="Calibri" w:cs="Calibri"/>
          <w:spacing w:val="-3"/>
        </w:rPr>
        <w:t>r</w:t>
      </w:r>
      <w:r>
        <w:rPr>
          <w:rFonts w:ascii="Calibri" w:hAnsi="Calibri" w:cs="Calibri"/>
          <w:spacing w:val="1"/>
        </w:rPr>
        <w:t>e</w:t>
      </w:r>
      <w:r>
        <w:rPr>
          <w:rFonts w:ascii="Calibri" w:hAnsi="Calibri" w:cs="Calibri"/>
          <w:spacing w:val="-1"/>
        </w:rPr>
        <w:t>ng</w:t>
      </w:r>
      <w:r>
        <w:rPr>
          <w:rFonts w:ascii="Calibri" w:hAnsi="Calibri" w:cs="Calibri"/>
          <w:spacing w:val="1"/>
        </w:rPr>
        <w:t>t</w:t>
      </w:r>
      <w:r>
        <w:rPr>
          <w:rFonts w:ascii="Calibri" w:hAnsi="Calibri" w:cs="Calibri"/>
          <w:spacing w:val="-1"/>
        </w:rPr>
        <w:t>h</w:t>
      </w:r>
      <w:r>
        <w:rPr>
          <w:rFonts w:ascii="Calibri" w:hAnsi="Calibri" w:cs="Calibri"/>
        </w:rPr>
        <w:t>s</w:t>
      </w:r>
      <w:r>
        <w:rPr>
          <w:rFonts w:ascii="Calibri" w:hAnsi="Calibri" w:cs="Calibri"/>
          <w:spacing w:val="1"/>
        </w:rPr>
        <w:t xml:space="preserve"> </w:t>
      </w:r>
      <w:r>
        <w:rPr>
          <w:rFonts w:ascii="Calibri" w:hAnsi="Calibri" w:cs="Calibri"/>
          <w:spacing w:val="-1"/>
        </w:rPr>
        <w:t>do</w:t>
      </w:r>
      <w:r>
        <w:rPr>
          <w:rFonts w:ascii="Calibri" w:hAnsi="Calibri" w:cs="Calibri"/>
          <w:spacing w:val="1"/>
        </w:rPr>
        <w:t>e</w:t>
      </w:r>
      <w:r>
        <w:rPr>
          <w:rFonts w:ascii="Calibri" w:hAnsi="Calibri" w:cs="Calibri"/>
        </w:rPr>
        <w:t>s</w:t>
      </w:r>
      <w:r>
        <w:rPr>
          <w:rFonts w:ascii="Calibri" w:hAnsi="Calibri" w:cs="Calibri"/>
          <w:spacing w:val="-1"/>
        </w:rPr>
        <w:t>n</w:t>
      </w:r>
      <w:r>
        <w:rPr>
          <w:rFonts w:ascii="Calibri" w:hAnsi="Calibri" w:cs="Calibri"/>
        </w:rPr>
        <w:t>’t</w:t>
      </w:r>
      <w:r>
        <w:rPr>
          <w:rFonts w:ascii="Calibri" w:hAnsi="Calibri" w:cs="Calibri"/>
          <w:spacing w:val="-1"/>
        </w:rPr>
        <w:t xml:space="preserve"> m</w:t>
      </w:r>
      <w:r>
        <w:rPr>
          <w:rFonts w:ascii="Calibri" w:hAnsi="Calibri" w:cs="Calibri"/>
          <w:spacing w:val="1"/>
        </w:rPr>
        <w:t>e</w:t>
      </w:r>
      <w:r>
        <w:rPr>
          <w:rFonts w:ascii="Calibri" w:hAnsi="Calibri" w:cs="Calibri"/>
          <w:spacing w:val="-3"/>
        </w:rPr>
        <w:t>a</w:t>
      </w:r>
      <w:r>
        <w:rPr>
          <w:rFonts w:ascii="Calibri" w:hAnsi="Calibri" w:cs="Calibri"/>
        </w:rPr>
        <w:t>n we</w:t>
      </w:r>
      <w:r>
        <w:rPr>
          <w:rFonts w:ascii="Calibri" w:hAnsi="Calibri" w:cs="Calibri"/>
          <w:spacing w:val="1"/>
        </w:rPr>
        <w:t xml:space="preserve"> </w:t>
      </w:r>
      <w:r>
        <w:rPr>
          <w:rFonts w:ascii="Calibri" w:hAnsi="Calibri" w:cs="Calibri"/>
        </w:rPr>
        <w:t>i</w:t>
      </w:r>
      <w:r>
        <w:rPr>
          <w:rFonts w:ascii="Calibri" w:hAnsi="Calibri" w:cs="Calibri"/>
          <w:spacing w:val="-1"/>
        </w:rPr>
        <w:t>g</w:t>
      </w:r>
      <w:r>
        <w:rPr>
          <w:rFonts w:ascii="Calibri" w:hAnsi="Calibri" w:cs="Calibri"/>
          <w:spacing w:val="-3"/>
        </w:rPr>
        <w:t>n</w:t>
      </w:r>
      <w:r>
        <w:rPr>
          <w:rFonts w:ascii="Calibri" w:hAnsi="Calibri" w:cs="Calibri"/>
          <w:spacing w:val="1"/>
        </w:rPr>
        <w:t>o</w:t>
      </w:r>
      <w:r>
        <w:rPr>
          <w:rFonts w:ascii="Calibri" w:hAnsi="Calibri" w:cs="Calibri"/>
        </w:rPr>
        <w:t>re</w:t>
      </w:r>
      <w:r>
        <w:rPr>
          <w:rFonts w:ascii="Calibri" w:hAnsi="Calibri" w:cs="Calibri"/>
          <w:spacing w:val="1"/>
        </w:rPr>
        <w:t xml:space="preserve"> </w:t>
      </w:r>
      <w:r>
        <w:rPr>
          <w:rFonts w:ascii="Calibri" w:hAnsi="Calibri" w:cs="Calibri"/>
          <w:spacing w:val="-1"/>
        </w:rPr>
        <w:t>p</w:t>
      </w:r>
      <w:r>
        <w:rPr>
          <w:rFonts w:ascii="Calibri" w:hAnsi="Calibri" w:cs="Calibri"/>
          <w:spacing w:val="-3"/>
        </w:rPr>
        <w:t>r</w:t>
      </w:r>
      <w:r>
        <w:rPr>
          <w:rFonts w:ascii="Calibri" w:hAnsi="Calibri" w:cs="Calibri"/>
          <w:spacing w:val="1"/>
        </w:rPr>
        <w:t>o</w:t>
      </w:r>
      <w:r>
        <w:rPr>
          <w:rFonts w:ascii="Calibri" w:hAnsi="Calibri" w:cs="Calibri"/>
          <w:spacing w:val="-1"/>
        </w:rPr>
        <w:t>b</w:t>
      </w:r>
      <w:r>
        <w:rPr>
          <w:rFonts w:ascii="Calibri" w:hAnsi="Calibri" w:cs="Calibri"/>
        </w:rPr>
        <w:t>l</w:t>
      </w:r>
      <w:r>
        <w:rPr>
          <w:rFonts w:ascii="Calibri" w:hAnsi="Calibri" w:cs="Calibri"/>
          <w:spacing w:val="-2"/>
        </w:rPr>
        <w:t>e</w:t>
      </w:r>
      <w:r>
        <w:rPr>
          <w:rFonts w:ascii="Calibri" w:hAnsi="Calibri" w:cs="Calibri"/>
          <w:spacing w:val="1"/>
        </w:rPr>
        <w:t>m</w:t>
      </w:r>
      <w:r>
        <w:rPr>
          <w:rFonts w:ascii="Calibri" w:hAnsi="Calibri" w:cs="Calibri"/>
        </w:rPr>
        <w:t>s</w:t>
      </w:r>
      <w:r>
        <w:rPr>
          <w:rFonts w:ascii="Calibri" w:hAnsi="Calibri" w:cs="Calibri"/>
          <w:spacing w:val="-2"/>
        </w:rPr>
        <w:t xml:space="preserve"> </w:t>
      </w:r>
      <w:r>
        <w:rPr>
          <w:rFonts w:ascii="Calibri" w:hAnsi="Calibri" w:cs="Calibri"/>
          <w:spacing w:val="1"/>
        </w:rPr>
        <w:t>o</w:t>
      </w:r>
      <w:r>
        <w:rPr>
          <w:rFonts w:ascii="Calibri" w:hAnsi="Calibri" w:cs="Calibri"/>
        </w:rPr>
        <w:t xml:space="preserve">r </w:t>
      </w:r>
      <w:r>
        <w:rPr>
          <w:rFonts w:ascii="Calibri" w:hAnsi="Calibri" w:cs="Calibri"/>
          <w:spacing w:val="-1"/>
        </w:rPr>
        <w:t>g</w:t>
      </w:r>
      <w:r>
        <w:rPr>
          <w:rFonts w:ascii="Calibri" w:hAnsi="Calibri" w:cs="Calibri"/>
          <w:spacing w:val="-3"/>
        </w:rPr>
        <w:t>l</w:t>
      </w:r>
      <w:r>
        <w:rPr>
          <w:rFonts w:ascii="Calibri" w:hAnsi="Calibri" w:cs="Calibri"/>
          <w:spacing w:val="1"/>
        </w:rPr>
        <w:t>o</w:t>
      </w:r>
      <w:r>
        <w:rPr>
          <w:rFonts w:ascii="Calibri" w:hAnsi="Calibri" w:cs="Calibri"/>
        </w:rPr>
        <w:t>ss</w:t>
      </w:r>
      <w:r>
        <w:rPr>
          <w:rFonts w:ascii="Calibri" w:hAnsi="Calibri" w:cs="Calibri"/>
          <w:spacing w:val="-2"/>
        </w:rPr>
        <w:t xml:space="preserve"> </w:t>
      </w:r>
      <w:r>
        <w:rPr>
          <w:rFonts w:ascii="Calibri" w:hAnsi="Calibri" w:cs="Calibri"/>
          <w:spacing w:val="1"/>
        </w:rPr>
        <w:t>o</w:t>
      </w:r>
      <w:r>
        <w:rPr>
          <w:rFonts w:ascii="Calibri" w:hAnsi="Calibri" w:cs="Calibri"/>
          <w:spacing w:val="-1"/>
        </w:rPr>
        <w:t>v</w:t>
      </w:r>
      <w:r>
        <w:rPr>
          <w:rFonts w:ascii="Calibri" w:hAnsi="Calibri" w:cs="Calibri"/>
          <w:spacing w:val="1"/>
        </w:rPr>
        <w:t>e</w:t>
      </w:r>
      <w:r>
        <w:rPr>
          <w:rFonts w:ascii="Calibri" w:hAnsi="Calibri" w:cs="Calibri"/>
        </w:rPr>
        <w:t>r c</w:t>
      </w:r>
      <w:r>
        <w:rPr>
          <w:rFonts w:ascii="Calibri" w:hAnsi="Calibri" w:cs="Calibri"/>
          <w:spacing w:val="1"/>
        </w:rPr>
        <w:t>o</w:t>
      </w:r>
      <w:r>
        <w:rPr>
          <w:rFonts w:ascii="Calibri" w:hAnsi="Calibri" w:cs="Calibri"/>
          <w:spacing w:val="-1"/>
        </w:rPr>
        <w:t>n</w:t>
      </w:r>
      <w:r>
        <w:rPr>
          <w:rFonts w:ascii="Calibri" w:hAnsi="Calibri" w:cs="Calibri"/>
        </w:rPr>
        <w:t>c</w:t>
      </w:r>
      <w:r>
        <w:rPr>
          <w:rFonts w:ascii="Calibri" w:hAnsi="Calibri" w:cs="Calibri"/>
          <w:spacing w:val="1"/>
        </w:rPr>
        <w:t>e</w:t>
      </w:r>
      <w:r>
        <w:rPr>
          <w:rFonts w:ascii="Calibri" w:hAnsi="Calibri" w:cs="Calibri"/>
        </w:rPr>
        <w:t>r</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i/>
          <w:iCs/>
        </w:rPr>
        <w:t>on t</w:t>
      </w:r>
      <w:r>
        <w:rPr>
          <w:rFonts w:ascii="Calibri" w:hAnsi="Calibri" w:cs="Calibri"/>
          <w:i/>
          <w:iCs/>
          <w:spacing w:val="-1"/>
        </w:rPr>
        <w:t>h</w:t>
      </w:r>
      <w:r>
        <w:rPr>
          <w:rFonts w:ascii="Calibri" w:hAnsi="Calibri" w:cs="Calibri"/>
          <w:i/>
          <w:iCs/>
        </w:rPr>
        <w:t>e</w:t>
      </w:r>
      <w:r>
        <w:rPr>
          <w:rFonts w:ascii="Calibri" w:hAnsi="Calibri" w:cs="Calibri"/>
          <w:i/>
          <w:iCs/>
          <w:spacing w:val="-2"/>
        </w:rPr>
        <w:t xml:space="preserve"> </w:t>
      </w:r>
      <w:r>
        <w:rPr>
          <w:rFonts w:ascii="Calibri" w:hAnsi="Calibri" w:cs="Calibri"/>
          <w:i/>
          <w:iCs/>
          <w:spacing w:val="-1"/>
        </w:rPr>
        <w:t>c</w:t>
      </w:r>
      <w:r>
        <w:rPr>
          <w:rFonts w:ascii="Calibri" w:hAnsi="Calibri" w:cs="Calibri"/>
          <w:i/>
          <w:iCs/>
        </w:rPr>
        <w:t>o</w:t>
      </w:r>
      <w:r>
        <w:rPr>
          <w:rFonts w:ascii="Calibri" w:hAnsi="Calibri" w:cs="Calibri"/>
          <w:i/>
          <w:iCs/>
          <w:spacing w:val="-1"/>
        </w:rPr>
        <w:t>n</w:t>
      </w:r>
      <w:r>
        <w:rPr>
          <w:rFonts w:ascii="Calibri" w:hAnsi="Calibri" w:cs="Calibri"/>
          <w:i/>
          <w:iCs/>
        </w:rPr>
        <w:t>t</w:t>
      </w:r>
      <w:r>
        <w:rPr>
          <w:rFonts w:ascii="Calibri" w:hAnsi="Calibri" w:cs="Calibri"/>
          <w:i/>
          <w:iCs/>
          <w:spacing w:val="1"/>
        </w:rPr>
        <w:t>r</w:t>
      </w:r>
      <w:r>
        <w:rPr>
          <w:rFonts w:ascii="Calibri" w:hAnsi="Calibri" w:cs="Calibri"/>
          <w:i/>
          <w:iCs/>
          <w:spacing w:val="-3"/>
        </w:rPr>
        <w:t>a</w:t>
      </w:r>
      <w:r>
        <w:rPr>
          <w:rFonts w:ascii="Calibri" w:hAnsi="Calibri" w:cs="Calibri"/>
          <w:i/>
          <w:iCs/>
          <w:spacing w:val="1"/>
        </w:rPr>
        <w:t>r</w:t>
      </w:r>
      <w:r>
        <w:rPr>
          <w:rFonts w:ascii="Calibri" w:hAnsi="Calibri" w:cs="Calibri"/>
          <w:i/>
          <w:iCs/>
        </w:rPr>
        <w:t xml:space="preserve">y </w:t>
      </w:r>
      <w:r>
        <w:rPr>
          <w:rFonts w:ascii="Calibri" w:hAnsi="Calibri" w:cs="Calibri"/>
          <w:i/>
          <w:iCs/>
          <w:spacing w:val="-2"/>
        </w:rPr>
        <w:t>s</w:t>
      </w:r>
      <w:r>
        <w:rPr>
          <w:rFonts w:ascii="Calibri" w:hAnsi="Calibri" w:cs="Calibri"/>
          <w:i/>
          <w:iCs/>
        </w:rPr>
        <w:t>t</w:t>
      </w:r>
      <w:r>
        <w:rPr>
          <w:rFonts w:ascii="Calibri" w:hAnsi="Calibri" w:cs="Calibri"/>
          <w:i/>
          <w:iCs/>
          <w:spacing w:val="1"/>
        </w:rPr>
        <w:t>r</w:t>
      </w:r>
      <w:r>
        <w:rPr>
          <w:rFonts w:ascii="Calibri" w:hAnsi="Calibri" w:cs="Calibri"/>
          <w:i/>
          <w:iCs/>
        </w:rPr>
        <w:t>e</w:t>
      </w:r>
      <w:r>
        <w:rPr>
          <w:rFonts w:ascii="Calibri" w:hAnsi="Calibri" w:cs="Calibri"/>
          <w:i/>
          <w:iCs/>
          <w:spacing w:val="-1"/>
        </w:rPr>
        <w:t>ng</w:t>
      </w:r>
      <w:r>
        <w:rPr>
          <w:rFonts w:ascii="Calibri" w:hAnsi="Calibri" w:cs="Calibri"/>
          <w:i/>
          <w:iCs/>
        </w:rPr>
        <w:t>t</w:t>
      </w:r>
      <w:r>
        <w:rPr>
          <w:rFonts w:ascii="Calibri" w:hAnsi="Calibri" w:cs="Calibri"/>
          <w:i/>
          <w:iCs/>
          <w:spacing w:val="-1"/>
        </w:rPr>
        <w:t>h</w:t>
      </w:r>
      <w:r>
        <w:rPr>
          <w:rFonts w:ascii="Calibri" w:hAnsi="Calibri" w:cs="Calibri"/>
          <w:i/>
          <w:iCs/>
        </w:rPr>
        <w:t>s</w:t>
      </w:r>
      <w:r>
        <w:rPr>
          <w:rFonts w:ascii="Calibri" w:hAnsi="Calibri" w:cs="Calibri"/>
          <w:i/>
          <w:iCs/>
          <w:spacing w:val="-1"/>
        </w:rPr>
        <w:t xml:space="preserve"> ba</w:t>
      </w:r>
      <w:r>
        <w:rPr>
          <w:rFonts w:ascii="Calibri" w:hAnsi="Calibri" w:cs="Calibri"/>
          <w:i/>
          <w:iCs/>
        </w:rPr>
        <w:t xml:space="preserve">sed </w:t>
      </w:r>
      <w:r>
        <w:rPr>
          <w:rFonts w:ascii="Calibri" w:hAnsi="Calibri" w:cs="Calibri"/>
          <w:i/>
          <w:iCs/>
          <w:spacing w:val="-1"/>
        </w:rPr>
        <w:t>p</w:t>
      </w:r>
      <w:r>
        <w:rPr>
          <w:rFonts w:ascii="Calibri" w:hAnsi="Calibri" w:cs="Calibri"/>
          <w:i/>
          <w:iCs/>
          <w:spacing w:val="1"/>
        </w:rPr>
        <w:t>r</w:t>
      </w:r>
      <w:r>
        <w:rPr>
          <w:rFonts w:ascii="Calibri" w:hAnsi="Calibri" w:cs="Calibri"/>
          <w:i/>
          <w:iCs/>
          <w:spacing w:val="-1"/>
        </w:rPr>
        <w:t>ac</w:t>
      </w:r>
      <w:r>
        <w:rPr>
          <w:rFonts w:ascii="Calibri" w:hAnsi="Calibri" w:cs="Calibri"/>
          <w:i/>
          <w:iCs/>
        </w:rPr>
        <w:t>ti</w:t>
      </w:r>
      <w:r>
        <w:rPr>
          <w:rFonts w:ascii="Calibri" w:hAnsi="Calibri" w:cs="Calibri"/>
          <w:i/>
          <w:iCs/>
          <w:spacing w:val="-3"/>
        </w:rPr>
        <w:t>c</w:t>
      </w:r>
      <w:r>
        <w:rPr>
          <w:rFonts w:ascii="Calibri" w:hAnsi="Calibri" w:cs="Calibri"/>
          <w:i/>
          <w:iCs/>
        </w:rPr>
        <w:t>e</w:t>
      </w:r>
      <w:r>
        <w:rPr>
          <w:rFonts w:ascii="Calibri" w:hAnsi="Calibri" w:cs="Calibri"/>
          <w:i/>
          <w:iCs/>
          <w:spacing w:val="1"/>
        </w:rPr>
        <w:t xml:space="preserve"> </w:t>
      </w:r>
      <w:r>
        <w:rPr>
          <w:rFonts w:ascii="Calibri" w:hAnsi="Calibri" w:cs="Calibri"/>
        </w:rPr>
        <w:t>s</w:t>
      </w:r>
      <w:r>
        <w:rPr>
          <w:rFonts w:ascii="Calibri" w:hAnsi="Calibri" w:cs="Calibri"/>
          <w:spacing w:val="-2"/>
        </w:rPr>
        <w:t>ee</w:t>
      </w:r>
      <w:r>
        <w:rPr>
          <w:rFonts w:ascii="Calibri" w:hAnsi="Calibri" w:cs="Calibri"/>
        </w:rPr>
        <w:t>s</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1"/>
        </w:rPr>
        <w:t>p</w:t>
      </w:r>
      <w:r>
        <w:rPr>
          <w:rFonts w:ascii="Calibri" w:hAnsi="Calibri" w:cs="Calibri"/>
          <w:spacing w:val="-3"/>
        </w:rPr>
        <w:t>r</w:t>
      </w:r>
      <w:r>
        <w:rPr>
          <w:rFonts w:ascii="Calibri" w:hAnsi="Calibri" w:cs="Calibri"/>
          <w:spacing w:val="1"/>
        </w:rPr>
        <w:t>o</w:t>
      </w:r>
      <w:r>
        <w:rPr>
          <w:rFonts w:ascii="Calibri" w:hAnsi="Calibri" w:cs="Calibri"/>
          <w:spacing w:val="-1"/>
        </w:rPr>
        <w:t>b</w:t>
      </w:r>
      <w:r>
        <w:rPr>
          <w:rFonts w:ascii="Calibri" w:hAnsi="Calibri" w:cs="Calibri"/>
        </w:rPr>
        <w:t>l</w:t>
      </w:r>
      <w:r>
        <w:rPr>
          <w:rFonts w:ascii="Calibri" w:hAnsi="Calibri" w:cs="Calibri"/>
          <w:spacing w:val="-2"/>
        </w:rPr>
        <w:t>e</w:t>
      </w:r>
      <w:r>
        <w:rPr>
          <w:rFonts w:ascii="Calibri" w:hAnsi="Calibri" w:cs="Calibri"/>
          <w:spacing w:val="1"/>
        </w:rPr>
        <w:t>m</w:t>
      </w:r>
      <w:r>
        <w:rPr>
          <w:rFonts w:ascii="Calibri" w:hAnsi="Calibri" w:cs="Calibri"/>
        </w:rPr>
        <w:t>s</w:t>
      </w:r>
      <w:r>
        <w:rPr>
          <w:rFonts w:ascii="Calibri" w:hAnsi="Calibri" w:cs="Calibri"/>
          <w:spacing w:val="1"/>
        </w:rPr>
        <w:t xml:space="preserve"> </w:t>
      </w:r>
      <w:r>
        <w:rPr>
          <w:rFonts w:ascii="Calibri" w:hAnsi="Calibri" w:cs="Calibri"/>
          <w:i/>
          <w:iCs/>
          <w:spacing w:val="-1"/>
        </w:rPr>
        <w:t>an</w:t>
      </w:r>
      <w:r>
        <w:rPr>
          <w:rFonts w:ascii="Calibri" w:hAnsi="Calibri" w:cs="Calibri"/>
          <w:i/>
          <w:iCs/>
        </w:rPr>
        <w:t>d</w:t>
      </w:r>
      <w:r>
        <w:rPr>
          <w:rFonts w:ascii="Calibri" w:hAnsi="Calibri" w:cs="Calibri"/>
          <w:i/>
          <w:iCs/>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st</w:t>
      </w:r>
      <w:r>
        <w:rPr>
          <w:rFonts w:ascii="Calibri" w:hAnsi="Calibri" w:cs="Calibri"/>
          <w:spacing w:val="-3"/>
        </w:rPr>
        <w:t>r</w:t>
      </w:r>
      <w:r>
        <w:rPr>
          <w:rFonts w:ascii="Calibri" w:hAnsi="Calibri" w:cs="Calibri"/>
          <w:spacing w:val="1"/>
        </w:rPr>
        <w:t>e</w:t>
      </w:r>
      <w:r>
        <w:rPr>
          <w:rFonts w:ascii="Calibri" w:hAnsi="Calibri" w:cs="Calibri"/>
          <w:spacing w:val="-1"/>
        </w:rPr>
        <w:t>ng</w:t>
      </w:r>
      <w:r>
        <w:rPr>
          <w:rFonts w:ascii="Calibri" w:hAnsi="Calibri" w:cs="Calibri"/>
          <w:spacing w:val="1"/>
        </w:rPr>
        <w:t>t</w:t>
      </w:r>
      <w:r>
        <w:rPr>
          <w:rFonts w:ascii="Calibri" w:hAnsi="Calibri" w:cs="Calibri"/>
          <w:spacing w:val="-1"/>
        </w:rPr>
        <w:t>h</w:t>
      </w:r>
      <w:r>
        <w:rPr>
          <w:rFonts w:ascii="Calibri" w:hAnsi="Calibri" w:cs="Calibri"/>
        </w:rPr>
        <w:t>s</w:t>
      </w:r>
      <w:r>
        <w:rPr>
          <w:rFonts w:ascii="Calibri" w:hAnsi="Calibri" w:cs="Calibri"/>
          <w:spacing w:val="1"/>
        </w:rPr>
        <w:t xml:space="preserve"> </w:t>
      </w:r>
      <w:r>
        <w:rPr>
          <w:rFonts w:ascii="Calibri" w:hAnsi="Calibri" w:cs="Calibri"/>
        </w:rPr>
        <w:t xml:space="preserve">in </w:t>
      </w:r>
      <w:r>
        <w:rPr>
          <w:rFonts w:ascii="Calibri" w:hAnsi="Calibri" w:cs="Calibri"/>
          <w:spacing w:val="-1"/>
        </w:rPr>
        <w:t>p</w:t>
      </w:r>
      <w:r>
        <w:rPr>
          <w:rFonts w:ascii="Calibri" w:hAnsi="Calibri" w:cs="Calibri"/>
        </w:rPr>
        <w:t>ar</w:t>
      </w:r>
      <w:r>
        <w:rPr>
          <w:rFonts w:ascii="Calibri" w:hAnsi="Calibri" w:cs="Calibri"/>
          <w:spacing w:val="1"/>
        </w:rPr>
        <w:t>t</w:t>
      </w:r>
      <w:r>
        <w:rPr>
          <w:rFonts w:ascii="Calibri" w:hAnsi="Calibri" w:cs="Calibri"/>
          <w:spacing w:val="-1"/>
        </w:rPr>
        <w:t>n</w:t>
      </w:r>
      <w:r>
        <w:rPr>
          <w:rFonts w:ascii="Calibri" w:hAnsi="Calibri" w:cs="Calibri"/>
          <w:spacing w:val="1"/>
        </w:rPr>
        <w:t>e</w:t>
      </w:r>
      <w:r>
        <w:rPr>
          <w:rFonts w:ascii="Calibri" w:hAnsi="Calibri" w:cs="Calibri"/>
        </w:rPr>
        <w:t>rs</w:t>
      </w:r>
      <w:r>
        <w:rPr>
          <w:rFonts w:ascii="Calibri" w:hAnsi="Calibri" w:cs="Calibri"/>
          <w:spacing w:val="1"/>
        </w:rPr>
        <w:t xml:space="preserve"> </w:t>
      </w:r>
      <w:r>
        <w:rPr>
          <w:rFonts w:ascii="Calibri" w:hAnsi="Calibri" w:cs="Calibri"/>
        </w:rPr>
        <w:t>c</w:t>
      </w:r>
      <w:r>
        <w:rPr>
          <w:rFonts w:ascii="Calibri" w:hAnsi="Calibri" w:cs="Calibri"/>
          <w:spacing w:val="-3"/>
        </w:rPr>
        <w:t>l</w:t>
      </w:r>
      <w:r>
        <w:rPr>
          <w:rFonts w:ascii="Calibri" w:hAnsi="Calibri" w:cs="Calibri"/>
          <w:spacing w:val="1"/>
        </w:rPr>
        <w:t>e</w:t>
      </w:r>
      <w:r>
        <w:rPr>
          <w:rFonts w:ascii="Calibri" w:hAnsi="Calibri" w:cs="Calibri"/>
        </w:rPr>
        <w:t>arl</w:t>
      </w:r>
      <w:r>
        <w:rPr>
          <w:rFonts w:ascii="Calibri" w:hAnsi="Calibri" w:cs="Calibri"/>
          <w:spacing w:val="1"/>
        </w:rPr>
        <w:t>y</w:t>
      </w:r>
      <w:r>
        <w:rPr>
          <w:rFonts w:ascii="Calibri" w:hAnsi="Calibri" w:cs="Calibri"/>
        </w:rPr>
        <w:t>,</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 li</w:t>
      </w:r>
      <w:r>
        <w:rPr>
          <w:rFonts w:ascii="Calibri" w:hAnsi="Calibri" w:cs="Calibri"/>
          <w:spacing w:val="-1"/>
        </w:rPr>
        <w:t>n</w:t>
      </w:r>
      <w:r>
        <w:rPr>
          <w:rFonts w:ascii="Calibri" w:hAnsi="Calibri" w:cs="Calibri"/>
        </w:rPr>
        <w:t>ks</w:t>
      </w:r>
      <w:r>
        <w:rPr>
          <w:rFonts w:ascii="Calibri" w:hAnsi="Calibri" w:cs="Calibri"/>
          <w:spacing w:val="1"/>
        </w:rPr>
        <w:t xml:space="preserve"> </w:t>
      </w:r>
      <w:r>
        <w:rPr>
          <w:rFonts w:ascii="Calibri" w:hAnsi="Calibri" w:cs="Calibri"/>
          <w:spacing w:val="-2"/>
        </w:rPr>
        <w:t>t</w:t>
      </w:r>
      <w:r>
        <w:rPr>
          <w:rFonts w:ascii="Calibri" w:hAnsi="Calibri" w:cs="Calibri"/>
          <w:spacing w:val="-1"/>
        </w:rPr>
        <w:t>h</w:t>
      </w:r>
      <w:r>
        <w:rPr>
          <w:rFonts w:ascii="Calibri" w:hAnsi="Calibri" w:cs="Calibri"/>
          <w:spacing w:val="1"/>
        </w:rPr>
        <w:t>e</w:t>
      </w:r>
      <w:r>
        <w:rPr>
          <w:rFonts w:ascii="Calibri" w:hAnsi="Calibri" w:cs="Calibri"/>
        </w:rPr>
        <w:t>m</w:t>
      </w:r>
      <w:r>
        <w:rPr>
          <w:rFonts w:ascii="Calibri" w:hAnsi="Calibri" w:cs="Calibri"/>
          <w:spacing w:val="-1"/>
        </w:rPr>
        <w:t xml:space="preserve"> </w:t>
      </w:r>
      <w:r>
        <w:rPr>
          <w:rFonts w:ascii="Calibri" w:hAnsi="Calibri" w:cs="Calibri"/>
        </w:rPr>
        <w:t>t</w:t>
      </w:r>
      <w:r>
        <w:rPr>
          <w:rFonts w:ascii="Calibri" w:hAnsi="Calibri" w:cs="Calibri"/>
          <w:spacing w:val="1"/>
        </w:rPr>
        <w:t>o</w:t>
      </w:r>
      <w:r>
        <w:rPr>
          <w:rFonts w:ascii="Calibri" w:hAnsi="Calibri" w:cs="Calibri"/>
          <w:spacing w:val="-1"/>
        </w:rPr>
        <w:t>g</w:t>
      </w:r>
      <w:r>
        <w:rPr>
          <w:rFonts w:ascii="Calibri" w:hAnsi="Calibri" w:cs="Calibri"/>
          <w:spacing w:val="-2"/>
        </w:rPr>
        <w:t>e</w:t>
      </w:r>
      <w:r>
        <w:rPr>
          <w:rFonts w:ascii="Calibri" w:hAnsi="Calibri" w:cs="Calibri"/>
        </w:rPr>
        <w:t>t</w:t>
      </w:r>
      <w:r>
        <w:rPr>
          <w:rFonts w:ascii="Calibri" w:hAnsi="Calibri" w:cs="Calibri"/>
          <w:spacing w:val="-1"/>
        </w:rPr>
        <w:t>h</w:t>
      </w:r>
      <w:r>
        <w:rPr>
          <w:rFonts w:ascii="Calibri" w:hAnsi="Calibri" w:cs="Calibri"/>
          <w:spacing w:val="1"/>
        </w:rPr>
        <w:t>e</w:t>
      </w:r>
      <w:r>
        <w:rPr>
          <w:rFonts w:ascii="Calibri" w:hAnsi="Calibri" w:cs="Calibri"/>
        </w:rPr>
        <w:t>r</w:t>
      </w:r>
      <w:r>
        <w:rPr>
          <w:rFonts w:ascii="Calibri" w:hAnsi="Calibri" w:cs="Calibri"/>
          <w:spacing w:val="-2"/>
        </w:rPr>
        <w:t xml:space="preserve"> </w:t>
      </w:r>
      <w:r>
        <w:rPr>
          <w:rFonts w:ascii="Calibri" w:hAnsi="Calibri" w:cs="Calibri"/>
        </w:rPr>
        <w:t>to</w:t>
      </w:r>
      <w:r>
        <w:rPr>
          <w:rFonts w:ascii="Calibri" w:hAnsi="Calibri" w:cs="Calibri"/>
          <w:spacing w:val="-1"/>
        </w:rPr>
        <w:t xml:space="preserve"> </w:t>
      </w:r>
      <w:r>
        <w:rPr>
          <w:rFonts w:ascii="Calibri" w:hAnsi="Calibri" w:cs="Calibri"/>
        </w:rPr>
        <w:t>s</w:t>
      </w:r>
      <w:r>
        <w:rPr>
          <w:rFonts w:ascii="Calibri" w:hAnsi="Calibri" w:cs="Calibri"/>
          <w:spacing w:val="-1"/>
        </w:rPr>
        <w:t>upp</w:t>
      </w:r>
      <w:r>
        <w:rPr>
          <w:rFonts w:ascii="Calibri" w:hAnsi="Calibri" w:cs="Calibri"/>
          <w:spacing w:val="1"/>
        </w:rPr>
        <w:t>o</w:t>
      </w:r>
      <w:r>
        <w:rPr>
          <w:rFonts w:ascii="Calibri" w:hAnsi="Calibri" w:cs="Calibri"/>
        </w:rPr>
        <w:t>rt</w:t>
      </w:r>
      <w:r>
        <w:rPr>
          <w:rFonts w:ascii="Calibri" w:hAnsi="Calibri" w:cs="Calibri"/>
          <w:spacing w:val="-1"/>
        </w:rPr>
        <w:t xml:space="preserve"> </w:t>
      </w:r>
      <w:r>
        <w:rPr>
          <w:rFonts w:ascii="Calibri" w:hAnsi="Calibri" w:cs="Calibri"/>
        </w:rPr>
        <w:t>t</w:t>
      </w:r>
      <w:r>
        <w:rPr>
          <w:rFonts w:ascii="Calibri" w:hAnsi="Calibri" w:cs="Calibri"/>
          <w:spacing w:val="-3"/>
        </w:rPr>
        <w:t>h</w:t>
      </w:r>
      <w:r>
        <w:rPr>
          <w:rFonts w:ascii="Calibri" w:hAnsi="Calibri" w:cs="Calibri"/>
        </w:rPr>
        <w:t>e</w:t>
      </w:r>
      <w:r>
        <w:rPr>
          <w:rFonts w:ascii="Calibri" w:hAnsi="Calibri" w:cs="Calibri"/>
          <w:spacing w:val="1"/>
        </w:rPr>
        <w:t xml:space="preserve"> </w:t>
      </w:r>
      <w:r>
        <w:rPr>
          <w:rFonts w:ascii="Calibri" w:hAnsi="Calibri" w:cs="Calibri"/>
        </w:rPr>
        <w:t>f</w:t>
      </w:r>
      <w:r>
        <w:rPr>
          <w:rFonts w:ascii="Calibri" w:hAnsi="Calibri" w:cs="Calibri"/>
          <w:spacing w:val="-3"/>
        </w:rPr>
        <w:t>a</w:t>
      </w:r>
      <w:r>
        <w:rPr>
          <w:rFonts w:ascii="Calibri" w:hAnsi="Calibri" w:cs="Calibri"/>
          <w:spacing w:val="2"/>
        </w:rPr>
        <w:t>m</w:t>
      </w:r>
      <w:r>
        <w:rPr>
          <w:rFonts w:ascii="Calibri" w:hAnsi="Calibri" w:cs="Calibri"/>
        </w:rPr>
        <w:t>il</w:t>
      </w:r>
      <w:r>
        <w:rPr>
          <w:rFonts w:ascii="Calibri" w:hAnsi="Calibri" w:cs="Calibri"/>
          <w:spacing w:val="1"/>
        </w:rPr>
        <w:t>y</w:t>
      </w:r>
      <w:r>
        <w:rPr>
          <w:rFonts w:ascii="Calibri" w:hAnsi="Calibri" w:cs="Calibri"/>
        </w:rPr>
        <w:t>.</w:t>
      </w:r>
    </w:p>
    <w:p w:rsidR="00431761" w:rsidRDefault="00431761" w:rsidP="00431761">
      <w:pPr>
        <w:widowControl w:val="0"/>
        <w:autoSpaceDE w:val="0"/>
        <w:autoSpaceDN w:val="0"/>
        <w:adjustRightInd w:val="0"/>
        <w:spacing w:before="9" w:line="260" w:lineRule="exact"/>
        <w:rPr>
          <w:rFonts w:ascii="Calibri" w:hAnsi="Calibri" w:cs="Calibri"/>
          <w:sz w:val="26"/>
          <w:szCs w:val="26"/>
        </w:rPr>
      </w:pPr>
    </w:p>
    <w:p w:rsidR="00431761" w:rsidRDefault="00FA20C7" w:rsidP="009637DB">
      <w:pPr>
        <w:widowControl w:val="0"/>
        <w:autoSpaceDE w:val="0"/>
        <w:autoSpaceDN w:val="0"/>
        <w:adjustRightInd w:val="0"/>
        <w:spacing w:line="200" w:lineRule="exact"/>
        <w:rPr>
          <w:rFonts w:ascii="Calibri" w:hAnsi="Calibri" w:cs="Calibri"/>
        </w:rPr>
      </w:pPr>
      <w:r>
        <w:rPr>
          <w:noProof/>
        </w:rPr>
        <mc:AlternateContent>
          <mc:Choice Requires="wps">
            <w:drawing>
              <wp:anchor distT="0" distB="0" distL="114300" distR="114300" simplePos="0" relativeHeight="251684352" behindDoc="1" locked="0" layoutInCell="0" allowOverlap="1">
                <wp:simplePos x="0" y="0"/>
                <wp:positionH relativeFrom="page">
                  <wp:posOffset>2642235</wp:posOffset>
                </wp:positionH>
                <wp:positionV relativeFrom="page">
                  <wp:posOffset>473710</wp:posOffset>
                </wp:positionV>
                <wp:extent cx="2484120" cy="227965"/>
                <wp:effectExtent l="3810" t="0" r="0" b="3175"/>
                <wp:wrapNone/>
                <wp:docPr id="44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9637DB">
                            <w:pPr>
                              <w:widowControl w:val="0"/>
                              <w:autoSpaceDE w:val="0"/>
                              <w:autoSpaceDN w:val="0"/>
                              <w:adjustRightInd w:val="0"/>
                              <w:spacing w:line="350" w:lineRule="exact"/>
                              <w:ind w:left="20" w:right="-68"/>
                              <w:rPr>
                                <w:rFonts w:ascii="Cambria" w:hAnsi="Cambria" w:cs="Cambria"/>
                                <w:sz w:val="32"/>
                                <w:szCs w:val="32"/>
                              </w:rPr>
                            </w:pPr>
                            <w:r>
                              <w:rPr>
                                <w:rFonts w:ascii="Cambria" w:hAnsi="Cambria" w:cs="Cambria"/>
                                <w:sz w:val="32"/>
                                <w:szCs w:val="32"/>
                              </w:rPr>
                              <w:t>Six</w:t>
                            </w:r>
                            <w:r>
                              <w:rPr>
                                <w:rFonts w:ascii="Cambria" w:hAnsi="Cambria" w:cs="Cambria"/>
                                <w:spacing w:val="-6"/>
                                <w:sz w:val="32"/>
                                <w:szCs w:val="32"/>
                              </w:rPr>
                              <w:t xml:space="preserve"> </w:t>
                            </w:r>
                            <w:r>
                              <w:rPr>
                                <w:rFonts w:ascii="Cambria" w:hAnsi="Cambria" w:cs="Cambria"/>
                                <w:spacing w:val="1"/>
                                <w:sz w:val="32"/>
                                <w:szCs w:val="32"/>
                              </w:rPr>
                              <w:t>P</w:t>
                            </w:r>
                            <w:r>
                              <w:rPr>
                                <w:rFonts w:ascii="Cambria" w:hAnsi="Cambria" w:cs="Cambria"/>
                                <w:sz w:val="32"/>
                                <w:szCs w:val="32"/>
                              </w:rPr>
                              <w:t>rin</w:t>
                            </w:r>
                            <w:r>
                              <w:rPr>
                                <w:rFonts w:ascii="Cambria" w:hAnsi="Cambria" w:cs="Cambria"/>
                                <w:spacing w:val="1"/>
                                <w:sz w:val="32"/>
                                <w:szCs w:val="32"/>
                              </w:rPr>
                              <w:t>c</w:t>
                            </w:r>
                            <w:r>
                              <w:rPr>
                                <w:rFonts w:ascii="Cambria" w:hAnsi="Cambria" w:cs="Cambria"/>
                                <w:sz w:val="32"/>
                                <w:szCs w:val="32"/>
                              </w:rPr>
                              <w:t>i</w:t>
                            </w:r>
                            <w:r>
                              <w:rPr>
                                <w:rFonts w:ascii="Cambria" w:hAnsi="Cambria" w:cs="Cambria"/>
                                <w:spacing w:val="3"/>
                                <w:sz w:val="32"/>
                                <w:szCs w:val="32"/>
                              </w:rPr>
                              <w:t>p</w:t>
                            </w:r>
                            <w:r>
                              <w:rPr>
                                <w:rFonts w:ascii="Cambria" w:hAnsi="Cambria" w:cs="Cambria"/>
                                <w:sz w:val="32"/>
                                <w:szCs w:val="32"/>
                              </w:rPr>
                              <w:t>les</w:t>
                            </w:r>
                            <w:r>
                              <w:rPr>
                                <w:rFonts w:ascii="Cambria" w:hAnsi="Cambria" w:cs="Cambria"/>
                                <w:spacing w:val="-15"/>
                                <w:sz w:val="32"/>
                                <w:szCs w:val="32"/>
                              </w:rPr>
                              <w:t xml:space="preserve"> </w:t>
                            </w:r>
                            <w:r>
                              <w:rPr>
                                <w:rFonts w:ascii="Cambria" w:hAnsi="Cambria" w:cs="Cambria"/>
                                <w:spacing w:val="1"/>
                                <w:sz w:val="32"/>
                                <w:szCs w:val="32"/>
                              </w:rPr>
                              <w:t>o</w:t>
                            </w:r>
                            <w:r>
                              <w:rPr>
                                <w:rFonts w:ascii="Cambria" w:hAnsi="Cambria" w:cs="Cambria"/>
                                <w:sz w:val="32"/>
                                <w:szCs w:val="32"/>
                              </w:rPr>
                              <w:t>f</w:t>
                            </w:r>
                            <w:r>
                              <w:rPr>
                                <w:rFonts w:ascii="Cambria" w:hAnsi="Cambria" w:cs="Cambria"/>
                                <w:spacing w:val="-2"/>
                                <w:sz w:val="32"/>
                                <w:szCs w:val="32"/>
                              </w:rPr>
                              <w:t xml:space="preserve"> </w:t>
                            </w:r>
                            <w:r>
                              <w:rPr>
                                <w:rFonts w:ascii="Cambria" w:hAnsi="Cambria" w:cs="Cambria"/>
                                <w:spacing w:val="1"/>
                                <w:sz w:val="32"/>
                                <w:szCs w:val="32"/>
                              </w:rPr>
                              <w:t>P</w:t>
                            </w:r>
                            <w:r>
                              <w:rPr>
                                <w:rFonts w:ascii="Cambria" w:hAnsi="Cambria" w:cs="Cambria"/>
                                <w:sz w:val="32"/>
                                <w:szCs w:val="32"/>
                              </w:rPr>
                              <w:t>art</w:t>
                            </w:r>
                            <w:r>
                              <w:rPr>
                                <w:rFonts w:ascii="Cambria" w:hAnsi="Cambria" w:cs="Cambria"/>
                                <w:spacing w:val="-1"/>
                                <w:sz w:val="32"/>
                                <w:szCs w:val="32"/>
                              </w:rPr>
                              <w:t>n</w:t>
                            </w:r>
                            <w:r>
                              <w:rPr>
                                <w:rFonts w:ascii="Cambria" w:hAnsi="Cambria" w:cs="Cambria"/>
                                <w:sz w:val="32"/>
                                <w:szCs w:val="32"/>
                              </w:rPr>
                              <w:t>er</w:t>
                            </w:r>
                            <w:r>
                              <w:rPr>
                                <w:rFonts w:ascii="Cambria" w:hAnsi="Cambria" w:cs="Cambria"/>
                                <w:spacing w:val="2"/>
                                <w:sz w:val="32"/>
                                <w:szCs w:val="32"/>
                              </w:rPr>
                              <w:t>s</w:t>
                            </w:r>
                            <w:r>
                              <w:rPr>
                                <w:rFonts w:ascii="Cambria" w:hAnsi="Cambria" w:cs="Cambria"/>
                                <w:spacing w:val="-1"/>
                                <w:sz w:val="32"/>
                                <w:szCs w:val="32"/>
                              </w:rPr>
                              <w:t>h</w:t>
                            </w:r>
                            <w:r>
                              <w:rPr>
                                <w:rFonts w:ascii="Cambria" w:hAnsi="Cambria" w:cs="Cambria"/>
                                <w:sz w:val="32"/>
                                <w:szCs w:val="32"/>
                              </w:rPr>
                              <w:t>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38" type="#_x0000_t202" style="position:absolute;margin-left:208.05pt;margin-top:37.3pt;width:195.6pt;height:17.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eKsgIAALQ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" o:allowincell="f" filled="f" stroked="f">
                <v:textbox inset="0,0,0,0">
                  <w:txbxContent>
                    <w:p w:rsidR="000601FB" w:rsidRDefault="000601FB" w:rsidP="009637DB">
                      <w:pPr>
                        <w:widowControl w:val="0"/>
                        <w:autoSpaceDE w:val="0"/>
                        <w:autoSpaceDN w:val="0"/>
                        <w:adjustRightInd w:val="0"/>
                        <w:spacing w:line="350" w:lineRule="exact"/>
                        <w:ind w:left="20" w:right="-68"/>
                        <w:rPr>
                          <w:rFonts w:ascii="Cambria" w:hAnsi="Cambria" w:cs="Cambria"/>
                          <w:sz w:val="32"/>
                          <w:szCs w:val="32"/>
                        </w:rPr>
                      </w:pPr>
                      <w:r>
                        <w:rPr>
                          <w:rFonts w:ascii="Cambria" w:hAnsi="Cambria" w:cs="Cambria"/>
                          <w:sz w:val="32"/>
                          <w:szCs w:val="32"/>
                        </w:rPr>
                        <w:t>Six</w:t>
                      </w:r>
                      <w:r>
                        <w:rPr>
                          <w:rFonts w:ascii="Cambria" w:hAnsi="Cambria" w:cs="Cambria"/>
                          <w:spacing w:val="-6"/>
                          <w:sz w:val="32"/>
                          <w:szCs w:val="32"/>
                        </w:rPr>
                        <w:t xml:space="preserve"> </w:t>
                      </w:r>
                      <w:r>
                        <w:rPr>
                          <w:rFonts w:ascii="Cambria" w:hAnsi="Cambria" w:cs="Cambria"/>
                          <w:spacing w:val="1"/>
                          <w:sz w:val="32"/>
                          <w:szCs w:val="32"/>
                        </w:rPr>
                        <w:t>P</w:t>
                      </w:r>
                      <w:r>
                        <w:rPr>
                          <w:rFonts w:ascii="Cambria" w:hAnsi="Cambria" w:cs="Cambria"/>
                          <w:sz w:val="32"/>
                          <w:szCs w:val="32"/>
                        </w:rPr>
                        <w:t>rin</w:t>
                      </w:r>
                      <w:r>
                        <w:rPr>
                          <w:rFonts w:ascii="Cambria" w:hAnsi="Cambria" w:cs="Cambria"/>
                          <w:spacing w:val="1"/>
                          <w:sz w:val="32"/>
                          <w:szCs w:val="32"/>
                        </w:rPr>
                        <w:t>c</w:t>
                      </w:r>
                      <w:r>
                        <w:rPr>
                          <w:rFonts w:ascii="Cambria" w:hAnsi="Cambria" w:cs="Cambria"/>
                          <w:sz w:val="32"/>
                          <w:szCs w:val="32"/>
                        </w:rPr>
                        <w:t>i</w:t>
                      </w:r>
                      <w:r>
                        <w:rPr>
                          <w:rFonts w:ascii="Cambria" w:hAnsi="Cambria" w:cs="Cambria"/>
                          <w:spacing w:val="3"/>
                          <w:sz w:val="32"/>
                          <w:szCs w:val="32"/>
                        </w:rPr>
                        <w:t>p</w:t>
                      </w:r>
                      <w:r>
                        <w:rPr>
                          <w:rFonts w:ascii="Cambria" w:hAnsi="Cambria" w:cs="Cambria"/>
                          <w:sz w:val="32"/>
                          <w:szCs w:val="32"/>
                        </w:rPr>
                        <w:t>les</w:t>
                      </w:r>
                      <w:r>
                        <w:rPr>
                          <w:rFonts w:ascii="Cambria" w:hAnsi="Cambria" w:cs="Cambria"/>
                          <w:spacing w:val="-15"/>
                          <w:sz w:val="32"/>
                          <w:szCs w:val="32"/>
                        </w:rPr>
                        <w:t xml:space="preserve"> </w:t>
                      </w:r>
                      <w:r>
                        <w:rPr>
                          <w:rFonts w:ascii="Cambria" w:hAnsi="Cambria" w:cs="Cambria"/>
                          <w:spacing w:val="1"/>
                          <w:sz w:val="32"/>
                          <w:szCs w:val="32"/>
                        </w:rPr>
                        <w:t>o</w:t>
                      </w:r>
                      <w:r>
                        <w:rPr>
                          <w:rFonts w:ascii="Cambria" w:hAnsi="Cambria" w:cs="Cambria"/>
                          <w:sz w:val="32"/>
                          <w:szCs w:val="32"/>
                        </w:rPr>
                        <w:t>f</w:t>
                      </w:r>
                      <w:r>
                        <w:rPr>
                          <w:rFonts w:ascii="Cambria" w:hAnsi="Cambria" w:cs="Cambria"/>
                          <w:spacing w:val="-2"/>
                          <w:sz w:val="32"/>
                          <w:szCs w:val="32"/>
                        </w:rPr>
                        <w:t xml:space="preserve"> </w:t>
                      </w:r>
                      <w:r>
                        <w:rPr>
                          <w:rFonts w:ascii="Cambria" w:hAnsi="Cambria" w:cs="Cambria"/>
                          <w:spacing w:val="1"/>
                          <w:sz w:val="32"/>
                          <w:szCs w:val="32"/>
                        </w:rPr>
                        <w:t>P</w:t>
                      </w:r>
                      <w:r>
                        <w:rPr>
                          <w:rFonts w:ascii="Cambria" w:hAnsi="Cambria" w:cs="Cambria"/>
                          <w:sz w:val="32"/>
                          <w:szCs w:val="32"/>
                        </w:rPr>
                        <w:t>art</w:t>
                      </w:r>
                      <w:r>
                        <w:rPr>
                          <w:rFonts w:ascii="Cambria" w:hAnsi="Cambria" w:cs="Cambria"/>
                          <w:spacing w:val="-1"/>
                          <w:sz w:val="32"/>
                          <w:szCs w:val="32"/>
                        </w:rPr>
                        <w:t>n</w:t>
                      </w:r>
                      <w:r>
                        <w:rPr>
                          <w:rFonts w:ascii="Cambria" w:hAnsi="Cambria" w:cs="Cambria"/>
                          <w:sz w:val="32"/>
                          <w:szCs w:val="32"/>
                        </w:rPr>
                        <w:t>er</w:t>
                      </w:r>
                      <w:r>
                        <w:rPr>
                          <w:rFonts w:ascii="Cambria" w:hAnsi="Cambria" w:cs="Cambria"/>
                          <w:spacing w:val="2"/>
                          <w:sz w:val="32"/>
                          <w:szCs w:val="32"/>
                        </w:rPr>
                        <w:t>s</w:t>
                      </w:r>
                      <w:r>
                        <w:rPr>
                          <w:rFonts w:ascii="Cambria" w:hAnsi="Cambria" w:cs="Cambria"/>
                          <w:spacing w:val="-1"/>
                          <w:sz w:val="32"/>
                          <w:szCs w:val="32"/>
                        </w:rPr>
                        <w:t>h</w:t>
                      </w:r>
                      <w:r>
                        <w:rPr>
                          <w:rFonts w:ascii="Cambria" w:hAnsi="Cambria" w:cs="Cambria"/>
                          <w:sz w:val="32"/>
                          <w:szCs w:val="32"/>
                        </w:rPr>
                        <w:t>ip</w:t>
                      </w:r>
                    </w:p>
                  </w:txbxContent>
                </v:textbox>
                <w10:wrap anchorx="page" anchory="page"/>
              </v:shape>
            </w:pict>
          </mc:Fallback>
        </mc:AlternateContent>
      </w:r>
      <w:r w:rsidR="009637DB">
        <w:rPr>
          <w:rFonts w:ascii="Calibri" w:hAnsi="Calibri" w:cs="Calibri"/>
        </w:rPr>
        <w:tab/>
      </w:r>
      <w:r w:rsidR="00431761">
        <w:rPr>
          <w:rFonts w:ascii="Calibri" w:hAnsi="Calibri" w:cs="Calibri"/>
        </w:rPr>
        <w:t>W</w:t>
      </w:r>
      <w:r w:rsidR="00431761">
        <w:rPr>
          <w:rFonts w:ascii="Calibri" w:hAnsi="Calibri" w:cs="Calibri"/>
          <w:spacing w:val="-1"/>
        </w:rPr>
        <w:t>h</w:t>
      </w:r>
      <w:r w:rsidR="00431761">
        <w:rPr>
          <w:rFonts w:ascii="Calibri" w:hAnsi="Calibri" w:cs="Calibri"/>
        </w:rPr>
        <w:t>en fi</w:t>
      </w:r>
      <w:r w:rsidR="00431761">
        <w:rPr>
          <w:rFonts w:ascii="Calibri" w:hAnsi="Calibri" w:cs="Calibri"/>
          <w:spacing w:val="-1"/>
        </w:rPr>
        <w:t>nd</w:t>
      </w:r>
      <w:r w:rsidR="00431761">
        <w:rPr>
          <w:rFonts w:ascii="Calibri" w:hAnsi="Calibri" w:cs="Calibri"/>
        </w:rPr>
        <w:t>i</w:t>
      </w:r>
      <w:r w:rsidR="00431761">
        <w:rPr>
          <w:rFonts w:ascii="Calibri" w:hAnsi="Calibri" w:cs="Calibri"/>
          <w:spacing w:val="-1"/>
        </w:rPr>
        <w:t>n</w:t>
      </w:r>
      <w:r w:rsidR="00431761">
        <w:rPr>
          <w:rFonts w:ascii="Calibri" w:hAnsi="Calibri" w:cs="Calibri"/>
        </w:rPr>
        <w:t>g stre</w:t>
      </w:r>
      <w:r w:rsidR="00431761">
        <w:rPr>
          <w:rFonts w:ascii="Calibri" w:hAnsi="Calibri" w:cs="Calibri"/>
          <w:spacing w:val="-1"/>
        </w:rPr>
        <w:t>ng</w:t>
      </w:r>
      <w:r w:rsidR="00431761">
        <w:rPr>
          <w:rFonts w:ascii="Calibri" w:hAnsi="Calibri" w:cs="Calibri"/>
        </w:rPr>
        <w:t>t</w:t>
      </w:r>
      <w:r w:rsidR="00431761">
        <w:rPr>
          <w:rFonts w:ascii="Calibri" w:hAnsi="Calibri" w:cs="Calibri"/>
          <w:spacing w:val="-1"/>
        </w:rPr>
        <w:t>h</w:t>
      </w:r>
      <w:r w:rsidR="00431761">
        <w:rPr>
          <w:rFonts w:ascii="Calibri" w:hAnsi="Calibri" w:cs="Calibri"/>
        </w:rPr>
        <w:t>s</w:t>
      </w:r>
      <w:r w:rsidR="00431761">
        <w:rPr>
          <w:rFonts w:ascii="Calibri" w:hAnsi="Calibri" w:cs="Calibri"/>
          <w:spacing w:val="-2"/>
        </w:rPr>
        <w:t xml:space="preserve"> </w:t>
      </w:r>
      <w:r w:rsidR="00431761">
        <w:rPr>
          <w:rFonts w:ascii="Calibri" w:hAnsi="Calibri" w:cs="Calibri"/>
        </w:rPr>
        <w:t>try</w:t>
      </w:r>
      <w:r w:rsidR="00431761">
        <w:rPr>
          <w:rFonts w:ascii="Calibri" w:hAnsi="Calibri" w:cs="Calibri"/>
          <w:spacing w:val="-3"/>
        </w:rPr>
        <w:t xml:space="preserve"> </w:t>
      </w:r>
      <w:r w:rsidR="00431761">
        <w:rPr>
          <w:rFonts w:ascii="Calibri" w:hAnsi="Calibri" w:cs="Calibri"/>
        </w:rPr>
        <w:t>to</w:t>
      </w:r>
      <w:r w:rsidR="00431761">
        <w:rPr>
          <w:rFonts w:ascii="Calibri" w:hAnsi="Calibri" w:cs="Calibri"/>
          <w:spacing w:val="2"/>
        </w:rPr>
        <w:t xml:space="preserve"> </w:t>
      </w:r>
      <w:r w:rsidR="00431761">
        <w:rPr>
          <w:rFonts w:ascii="Calibri" w:hAnsi="Calibri" w:cs="Calibri"/>
          <w:spacing w:val="-2"/>
        </w:rPr>
        <w:t>c</w:t>
      </w:r>
      <w:r w:rsidR="00431761">
        <w:rPr>
          <w:rFonts w:ascii="Calibri" w:hAnsi="Calibri" w:cs="Calibri"/>
          <w:spacing w:val="1"/>
        </w:rPr>
        <w:t>o</w:t>
      </w:r>
      <w:r w:rsidR="00431761">
        <w:rPr>
          <w:rFonts w:ascii="Calibri" w:hAnsi="Calibri" w:cs="Calibri"/>
          <w:spacing w:val="-1"/>
        </w:rPr>
        <w:t>nn</w:t>
      </w:r>
      <w:r w:rsidR="00431761">
        <w:rPr>
          <w:rFonts w:ascii="Calibri" w:hAnsi="Calibri" w:cs="Calibri"/>
        </w:rPr>
        <w:t>e</w:t>
      </w:r>
      <w:r w:rsidR="00431761">
        <w:rPr>
          <w:rFonts w:ascii="Calibri" w:hAnsi="Calibri" w:cs="Calibri"/>
          <w:spacing w:val="-2"/>
        </w:rPr>
        <w:t>c</w:t>
      </w:r>
      <w:r w:rsidR="00431761">
        <w:rPr>
          <w:rFonts w:ascii="Calibri" w:hAnsi="Calibri" w:cs="Calibri"/>
        </w:rPr>
        <w:t>t</w:t>
      </w:r>
      <w:r w:rsidR="00431761">
        <w:rPr>
          <w:rFonts w:ascii="Calibri" w:hAnsi="Calibri" w:cs="Calibri"/>
          <w:spacing w:val="1"/>
        </w:rPr>
        <w:t xml:space="preserve"> </w:t>
      </w:r>
      <w:r w:rsidR="00431761">
        <w:rPr>
          <w:rFonts w:ascii="Calibri" w:hAnsi="Calibri" w:cs="Calibri"/>
        </w:rPr>
        <w:t>t</w:t>
      </w:r>
      <w:r w:rsidR="00431761">
        <w:rPr>
          <w:rFonts w:ascii="Calibri" w:hAnsi="Calibri" w:cs="Calibri"/>
          <w:spacing w:val="-1"/>
        </w:rPr>
        <w:t>h</w:t>
      </w:r>
      <w:r w:rsidR="00431761">
        <w:rPr>
          <w:rFonts w:ascii="Calibri" w:hAnsi="Calibri" w:cs="Calibri"/>
        </w:rPr>
        <w:t>at</w:t>
      </w:r>
      <w:r w:rsidR="00431761">
        <w:rPr>
          <w:rFonts w:ascii="Calibri" w:hAnsi="Calibri" w:cs="Calibri"/>
          <w:spacing w:val="-1"/>
        </w:rPr>
        <w:t xml:space="preserve"> </w:t>
      </w:r>
      <w:r w:rsidR="00431761">
        <w:rPr>
          <w:rFonts w:ascii="Calibri" w:hAnsi="Calibri" w:cs="Calibri"/>
        </w:rPr>
        <w:t>st</w:t>
      </w:r>
      <w:r w:rsidR="00431761">
        <w:rPr>
          <w:rFonts w:ascii="Calibri" w:hAnsi="Calibri" w:cs="Calibri"/>
          <w:spacing w:val="-3"/>
        </w:rPr>
        <w:t>r</w:t>
      </w:r>
      <w:r w:rsidR="00431761">
        <w:rPr>
          <w:rFonts w:ascii="Calibri" w:hAnsi="Calibri" w:cs="Calibri"/>
        </w:rPr>
        <w:t>e</w:t>
      </w:r>
      <w:r w:rsidR="00431761">
        <w:rPr>
          <w:rFonts w:ascii="Calibri" w:hAnsi="Calibri" w:cs="Calibri"/>
          <w:spacing w:val="-1"/>
        </w:rPr>
        <w:t>ng</w:t>
      </w:r>
      <w:r w:rsidR="00431761">
        <w:rPr>
          <w:rFonts w:ascii="Calibri" w:hAnsi="Calibri" w:cs="Calibri"/>
        </w:rPr>
        <w:t xml:space="preserve">th </w:t>
      </w:r>
      <w:r w:rsidR="00431761">
        <w:rPr>
          <w:rFonts w:ascii="Calibri" w:hAnsi="Calibri" w:cs="Calibri"/>
          <w:spacing w:val="-2"/>
        </w:rPr>
        <w:t>t</w:t>
      </w:r>
      <w:r w:rsidR="00431761">
        <w:rPr>
          <w:rFonts w:ascii="Calibri" w:hAnsi="Calibri" w:cs="Calibri"/>
        </w:rPr>
        <w:t>o</w:t>
      </w:r>
      <w:r w:rsidR="00431761">
        <w:rPr>
          <w:rFonts w:ascii="Calibri" w:hAnsi="Calibri" w:cs="Calibri"/>
          <w:spacing w:val="-1"/>
        </w:rPr>
        <w:t xml:space="preserve"> h</w:t>
      </w:r>
      <w:r w:rsidR="00431761">
        <w:rPr>
          <w:rFonts w:ascii="Calibri" w:hAnsi="Calibri" w:cs="Calibri"/>
          <w:spacing w:val="1"/>
        </w:rPr>
        <w:t>o</w:t>
      </w:r>
      <w:r w:rsidR="00431761">
        <w:rPr>
          <w:rFonts w:ascii="Calibri" w:hAnsi="Calibri" w:cs="Calibri"/>
        </w:rPr>
        <w:t>w</w:t>
      </w:r>
      <w:r w:rsidR="00431761">
        <w:rPr>
          <w:rFonts w:ascii="Calibri" w:hAnsi="Calibri" w:cs="Calibri"/>
          <w:spacing w:val="-1"/>
        </w:rPr>
        <w:t xml:space="preserve"> </w:t>
      </w:r>
      <w:r w:rsidR="00431761">
        <w:rPr>
          <w:rFonts w:ascii="Calibri" w:hAnsi="Calibri" w:cs="Calibri"/>
        </w:rPr>
        <w:t>it</w:t>
      </w:r>
      <w:r w:rsidR="00431761">
        <w:rPr>
          <w:rFonts w:ascii="Calibri" w:hAnsi="Calibri" w:cs="Calibri"/>
          <w:spacing w:val="-1"/>
        </w:rPr>
        <w:t xml:space="preserve"> </w:t>
      </w:r>
      <w:r w:rsidR="00431761">
        <w:rPr>
          <w:rFonts w:ascii="Calibri" w:hAnsi="Calibri" w:cs="Calibri"/>
        </w:rPr>
        <w:t xml:space="preserve">will </w:t>
      </w:r>
      <w:r w:rsidR="00431761">
        <w:rPr>
          <w:rFonts w:ascii="Calibri" w:hAnsi="Calibri" w:cs="Calibri"/>
          <w:spacing w:val="1"/>
        </w:rPr>
        <w:t>m</w:t>
      </w:r>
      <w:r w:rsidR="00431761">
        <w:rPr>
          <w:rFonts w:ascii="Calibri" w:hAnsi="Calibri" w:cs="Calibri"/>
          <w:spacing w:val="-3"/>
        </w:rPr>
        <w:t>i</w:t>
      </w:r>
      <w:r w:rsidR="00431761">
        <w:rPr>
          <w:rFonts w:ascii="Calibri" w:hAnsi="Calibri" w:cs="Calibri"/>
        </w:rPr>
        <w:t>ti</w:t>
      </w:r>
      <w:r w:rsidR="00431761">
        <w:rPr>
          <w:rFonts w:ascii="Calibri" w:hAnsi="Calibri" w:cs="Calibri"/>
          <w:spacing w:val="-1"/>
        </w:rPr>
        <w:t>g</w:t>
      </w:r>
      <w:r w:rsidR="00431761">
        <w:rPr>
          <w:rFonts w:ascii="Calibri" w:hAnsi="Calibri" w:cs="Calibri"/>
        </w:rPr>
        <w:t>ate</w:t>
      </w:r>
      <w:r w:rsidR="00431761">
        <w:rPr>
          <w:rFonts w:ascii="Calibri" w:hAnsi="Calibri" w:cs="Calibri"/>
          <w:spacing w:val="-1"/>
        </w:rPr>
        <w:t xml:space="preserve"> </w:t>
      </w:r>
      <w:r w:rsidR="00431761">
        <w:rPr>
          <w:rFonts w:ascii="Calibri" w:hAnsi="Calibri" w:cs="Calibri"/>
        </w:rPr>
        <w:t>safe</w:t>
      </w:r>
      <w:r w:rsidR="00431761">
        <w:rPr>
          <w:rFonts w:ascii="Calibri" w:hAnsi="Calibri" w:cs="Calibri"/>
          <w:spacing w:val="-2"/>
        </w:rPr>
        <w:t>t</w:t>
      </w:r>
      <w:r w:rsidR="00431761">
        <w:rPr>
          <w:rFonts w:ascii="Calibri" w:hAnsi="Calibri" w:cs="Calibri"/>
        </w:rPr>
        <w:t>y</w:t>
      </w:r>
      <w:r w:rsidR="00431761">
        <w:rPr>
          <w:rFonts w:ascii="Calibri" w:hAnsi="Calibri" w:cs="Calibri"/>
          <w:spacing w:val="-1"/>
        </w:rPr>
        <w:t xml:space="preserve"> </w:t>
      </w:r>
      <w:r w:rsidR="00431761">
        <w:rPr>
          <w:rFonts w:ascii="Calibri" w:hAnsi="Calibri" w:cs="Calibri"/>
        </w:rPr>
        <w:t>a</w:t>
      </w:r>
      <w:r w:rsidR="00431761">
        <w:rPr>
          <w:rFonts w:ascii="Calibri" w:hAnsi="Calibri" w:cs="Calibri"/>
          <w:spacing w:val="-1"/>
        </w:rPr>
        <w:t>n</w:t>
      </w:r>
      <w:r w:rsidR="00431761">
        <w:rPr>
          <w:rFonts w:ascii="Calibri" w:hAnsi="Calibri" w:cs="Calibri"/>
        </w:rPr>
        <w:t>d risk fact</w:t>
      </w:r>
      <w:r w:rsidR="00431761">
        <w:rPr>
          <w:rFonts w:ascii="Calibri" w:hAnsi="Calibri" w:cs="Calibri"/>
          <w:spacing w:val="1"/>
        </w:rPr>
        <w:t>o</w:t>
      </w:r>
      <w:r w:rsidR="00431761">
        <w:rPr>
          <w:rFonts w:ascii="Calibri" w:hAnsi="Calibri" w:cs="Calibri"/>
        </w:rPr>
        <w:t>rs.</w:t>
      </w:r>
    </w:p>
    <w:p w:rsidR="009637DB" w:rsidRDefault="00FA20C7" w:rsidP="009637DB">
      <w:pPr>
        <w:widowControl w:val="0"/>
        <w:autoSpaceDE w:val="0"/>
        <w:autoSpaceDN w:val="0"/>
        <w:adjustRightInd w:val="0"/>
        <w:spacing w:line="200" w:lineRule="exact"/>
        <w:rPr>
          <w:sz w:val="20"/>
          <w:szCs w:val="20"/>
        </w:rPr>
      </w:pPr>
      <w:r>
        <w:rPr>
          <w:noProof/>
        </w:rPr>
        <mc:AlternateContent>
          <mc:Choice Requires="wpg">
            <w:drawing>
              <wp:anchor distT="0" distB="0" distL="114300" distR="114300" simplePos="0" relativeHeight="251685376" behindDoc="1" locked="0" layoutInCell="0" allowOverlap="1">
                <wp:simplePos x="0" y="0"/>
                <wp:positionH relativeFrom="page">
                  <wp:posOffset>876300</wp:posOffset>
                </wp:positionH>
                <wp:positionV relativeFrom="page">
                  <wp:posOffset>708025</wp:posOffset>
                </wp:positionV>
                <wp:extent cx="6019165" cy="57150"/>
                <wp:effectExtent l="0" t="3175" r="635" b="6350"/>
                <wp:wrapNone/>
                <wp:docPr id="437"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1380" y="1115"/>
                          <a:chExt cx="9479" cy="90"/>
                        </a:xfrm>
                      </wpg:grpSpPr>
                      <wps:wsp>
                        <wps:cNvPr id="438" name="Freeform 465"/>
                        <wps:cNvSpPr>
                          <a:spLocks/>
                        </wps:cNvSpPr>
                        <wps:spPr bwMode="auto">
                          <a:xfrm>
                            <a:off x="1411" y="1174"/>
                            <a:ext cx="9417" cy="20"/>
                          </a:xfrm>
                          <a:custGeom>
                            <a:avLst/>
                            <a:gdLst>
                              <a:gd name="T0" fmla="*/ 0 w 9417"/>
                              <a:gd name="T1" fmla="*/ 0 h 20"/>
                              <a:gd name="T2" fmla="*/ 9417 w 9417"/>
                              <a:gd name="T3" fmla="*/ 0 h 20"/>
                            </a:gdLst>
                            <a:ahLst/>
                            <a:cxnLst>
                              <a:cxn ang="0">
                                <a:pos x="T0" y="T1"/>
                              </a:cxn>
                              <a:cxn ang="0">
                                <a:pos x="T2" y="T3"/>
                              </a:cxn>
                            </a:cxnLst>
                            <a:rect l="0" t="0" r="r" b="b"/>
                            <a:pathLst>
                              <a:path w="9417" h="20">
                                <a:moveTo>
                                  <a:pt x="0" y="0"/>
                                </a:moveTo>
                                <a:lnTo>
                                  <a:pt x="9417" y="0"/>
                                </a:lnTo>
                              </a:path>
                            </a:pathLst>
                          </a:custGeom>
                          <a:noFill/>
                          <a:ln w="39370">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66"/>
                        <wps:cNvSpPr>
                          <a:spLocks/>
                        </wps:cNvSpPr>
                        <wps:spPr bwMode="auto">
                          <a:xfrm>
                            <a:off x="1411" y="1123"/>
                            <a:ext cx="9417" cy="20"/>
                          </a:xfrm>
                          <a:custGeom>
                            <a:avLst/>
                            <a:gdLst>
                              <a:gd name="T0" fmla="*/ 0 w 9417"/>
                              <a:gd name="T1" fmla="*/ 0 h 20"/>
                              <a:gd name="T2" fmla="*/ 9417 w 9417"/>
                              <a:gd name="T3" fmla="*/ 0 h 20"/>
                            </a:gdLst>
                            <a:ahLst/>
                            <a:cxnLst>
                              <a:cxn ang="0">
                                <a:pos x="T0" y="T1"/>
                              </a:cxn>
                              <a:cxn ang="0">
                                <a:pos x="T2" y="T3"/>
                              </a:cxn>
                            </a:cxnLst>
                            <a:rect l="0" t="0" r="r" b="b"/>
                            <a:pathLst>
                              <a:path w="9417" h="20">
                                <a:moveTo>
                                  <a:pt x="0" y="0"/>
                                </a:moveTo>
                                <a:lnTo>
                                  <a:pt x="9417" y="0"/>
                                </a:lnTo>
                              </a:path>
                            </a:pathLst>
                          </a:custGeom>
                          <a:noFill/>
                          <a:ln w="10414">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69pt;margin-top:55.75pt;width:473.95pt;height:4.5pt;z-index:-251631104;mso-position-horizontal-relative:page;mso-position-vertical-relative:page" coordorigin="1380,1115"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" o:allowincell="f">
                <v:shape id="Freeform 465" o:spid="_x0000_s1027" style="position:absolute;left:1411;top:1174;width:9417;height:20;visibility:visible;mso-wrap-style:square;v-text-anchor:top" coordsize="9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KG48MA&#10;AADcAAAADwAAAGRycy9kb3ducmV2LnhtbERPXWvCMBR9H+w/hDvwbaZ2Y4xqlG1sMIaDVgV9vDTX&#10;ptrclCRq9+/Ng7DHw/meLQbbiTP50DpWMBlnIIhrp1tuFGzWX4+vIEJE1tg5JgV/FGAxv7+bYaHd&#10;hSs6r2IjUgiHAhWYGPtCylAbshjGridO3N55izFB30jt8ZLCbSfzLHuRFltODQZ7+jBUH1cnq+Cz&#10;3L1vf8slrflQmfI4yX8qnys1ehjepiAiDfFffHN/awXPT2ltOpOO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KG48MAAADcAAAADwAAAAAAAAAAAAAAAACYAgAAZHJzL2Rv&#10;d25yZXYueG1sUEsFBgAAAAAEAAQA9QAAAIgDAAAAAA==&#10;" path="m,l9417,e" filled="f" strokecolor="#622423" strokeweight="3.1pt">
                  <v:path arrowok="t" o:connecttype="custom" o:connectlocs="0,0;9417,0" o:connectangles="0,0"/>
                </v:shape>
                <v:shape id="Freeform 466" o:spid="_x0000_s1028" style="position:absolute;left:1411;top:1123;width:9417;height:20;visibility:visible;mso-wrap-style:square;v-text-anchor:top" coordsize="9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YQsQA&#10;AADcAAAADwAAAGRycy9kb3ducmV2LnhtbESPQWvCQBSE7wX/w/KE3nSjraLRVUQpeim0MeD1kX0m&#10;wezbsLtq2l/vFoQeh5n5hlmuO9OIGzlfW1YwGiYgiAuray4V5MePwQyED8gaG8uk4Ic8rFe9lyWm&#10;2t75m25ZKEWEsE9RQRVCm0rpi4oM+qFtiaN3ts5giNKVUju8R7hp5DhJptJgzXGhwpa2FRWX7GoU&#10;OHOa5Lkvm6zVn197O/+djPc7pV773WYBIlAX/sPP9kEreH+bw9+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GELEAAAA3AAAAA8AAAAAAAAAAAAAAAAAmAIAAGRycy9k&#10;b3ducmV2LnhtbFBLBQYAAAAABAAEAPUAAACJAwAAAAA=&#10;" path="m,l9417,e" filled="f" strokecolor="#622423" strokeweight=".82pt">
                  <v:path arrowok="t" o:connecttype="custom" o:connectlocs="0,0;9417,0" o:connectangles="0,0"/>
                </v:shape>
                <w10:wrap anchorx="page" anchory="page"/>
              </v:group>
            </w:pict>
          </mc:Fallback>
        </mc:AlternateContent>
      </w:r>
      <w:r>
        <w:rPr>
          <w:noProof/>
        </w:rPr>
        <mc:AlternateContent>
          <mc:Choice Requires="wps">
            <w:drawing>
              <wp:anchor distT="0" distB="0" distL="114300" distR="114300" simplePos="0" relativeHeight="251686400" behindDoc="1" locked="0" layoutInCell="0" allowOverlap="1">
                <wp:simplePos x="0" y="0"/>
                <wp:positionH relativeFrom="page">
                  <wp:posOffset>2642235</wp:posOffset>
                </wp:positionH>
                <wp:positionV relativeFrom="page">
                  <wp:posOffset>473710</wp:posOffset>
                </wp:positionV>
                <wp:extent cx="2484120" cy="227965"/>
                <wp:effectExtent l="3810" t="0" r="0" b="3175"/>
                <wp:wrapNone/>
                <wp:docPr id="43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9637DB">
                            <w:pPr>
                              <w:widowControl w:val="0"/>
                              <w:autoSpaceDE w:val="0"/>
                              <w:autoSpaceDN w:val="0"/>
                              <w:adjustRightInd w:val="0"/>
                              <w:spacing w:line="350" w:lineRule="exact"/>
                              <w:ind w:left="20" w:right="-68"/>
                              <w:rPr>
                                <w:rFonts w:ascii="Cambria" w:hAnsi="Cambria" w:cs="Cambria"/>
                                <w:sz w:val="32"/>
                                <w:szCs w:val="32"/>
                              </w:rPr>
                            </w:pPr>
                            <w:r>
                              <w:rPr>
                                <w:rFonts w:ascii="Cambria" w:hAnsi="Cambria" w:cs="Cambria"/>
                                <w:sz w:val="32"/>
                                <w:szCs w:val="32"/>
                              </w:rPr>
                              <w:t>Six</w:t>
                            </w:r>
                            <w:r>
                              <w:rPr>
                                <w:rFonts w:ascii="Cambria" w:hAnsi="Cambria" w:cs="Cambria"/>
                                <w:spacing w:val="-6"/>
                                <w:sz w:val="32"/>
                                <w:szCs w:val="32"/>
                              </w:rPr>
                              <w:t xml:space="preserve"> </w:t>
                            </w:r>
                            <w:r>
                              <w:rPr>
                                <w:rFonts w:ascii="Cambria" w:hAnsi="Cambria" w:cs="Cambria"/>
                                <w:spacing w:val="1"/>
                                <w:sz w:val="32"/>
                                <w:szCs w:val="32"/>
                              </w:rPr>
                              <w:t>P</w:t>
                            </w:r>
                            <w:r>
                              <w:rPr>
                                <w:rFonts w:ascii="Cambria" w:hAnsi="Cambria" w:cs="Cambria"/>
                                <w:sz w:val="32"/>
                                <w:szCs w:val="32"/>
                              </w:rPr>
                              <w:t>rin</w:t>
                            </w:r>
                            <w:r>
                              <w:rPr>
                                <w:rFonts w:ascii="Cambria" w:hAnsi="Cambria" w:cs="Cambria"/>
                                <w:spacing w:val="1"/>
                                <w:sz w:val="32"/>
                                <w:szCs w:val="32"/>
                              </w:rPr>
                              <w:t>c</w:t>
                            </w:r>
                            <w:r>
                              <w:rPr>
                                <w:rFonts w:ascii="Cambria" w:hAnsi="Cambria" w:cs="Cambria"/>
                                <w:sz w:val="32"/>
                                <w:szCs w:val="32"/>
                              </w:rPr>
                              <w:t>i</w:t>
                            </w:r>
                            <w:r>
                              <w:rPr>
                                <w:rFonts w:ascii="Cambria" w:hAnsi="Cambria" w:cs="Cambria"/>
                                <w:spacing w:val="3"/>
                                <w:sz w:val="32"/>
                                <w:szCs w:val="32"/>
                              </w:rPr>
                              <w:t>p</w:t>
                            </w:r>
                            <w:r>
                              <w:rPr>
                                <w:rFonts w:ascii="Cambria" w:hAnsi="Cambria" w:cs="Cambria"/>
                                <w:sz w:val="32"/>
                                <w:szCs w:val="32"/>
                              </w:rPr>
                              <w:t>les</w:t>
                            </w:r>
                            <w:r>
                              <w:rPr>
                                <w:rFonts w:ascii="Cambria" w:hAnsi="Cambria" w:cs="Cambria"/>
                                <w:spacing w:val="-15"/>
                                <w:sz w:val="32"/>
                                <w:szCs w:val="32"/>
                              </w:rPr>
                              <w:t xml:space="preserve"> </w:t>
                            </w:r>
                            <w:r>
                              <w:rPr>
                                <w:rFonts w:ascii="Cambria" w:hAnsi="Cambria" w:cs="Cambria"/>
                                <w:spacing w:val="1"/>
                                <w:sz w:val="32"/>
                                <w:szCs w:val="32"/>
                              </w:rPr>
                              <w:t>o</w:t>
                            </w:r>
                            <w:r>
                              <w:rPr>
                                <w:rFonts w:ascii="Cambria" w:hAnsi="Cambria" w:cs="Cambria"/>
                                <w:sz w:val="32"/>
                                <w:szCs w:val="32"/>
                              </w:rPr>
                              <w:t>f</w:t>
                            </w:r>
                            <w:r>
                              <w:rPr>
                                <w:rFonts w:ascii="Cambria" w:hAnsi="Cambria" w:cs="Cambria"/>
                                <w:spacing w:val="-2"/>
                                <w:sz w:val="32"/>
                                <w:szCs w:val="32"/>
                              </w:rPr>
                              <w:t xml:space="preserve"> </w:t>
                            </w:r>
                            <w:r>
                              <w:rPr>
                                <w:rFonts w:ascii="Cambria" w:hAnsi="Cambria" w:cs="Cambria"/>
                                <w:spacing w:val="1"/>
                                <w:sz w:val="32"/>
                                <w:szCs w:val="32"/>
                              </w:rPr>
                              <w:t>P</w:t>
                            </w:r>
                            <w:r>
                              <w:rPr>
                                <w:rFonts w:ascii="Cambria" w:hAnsi="Cambria" w:cs="Cambria"/>
                                <w:sz w:val="32"/>
                                <w:szCs w:val="32"/>
                              </w:rPr>
                              <w:t>art</w:t>
                            </w:r>
                            <w:r>
                              <w:rPr>
                                <w:rFonts w:ascii="Cambria" w:hAnsi="Cambria" w:cs="Cambria"/>
                                <w:spacing w:val="-1"/>
                                <w:sz w:val="32"/>
                                <w:szCs w:val="32"/>
                              </w:rPr>
                              <w:t>n</w:t>
                            </w:r>
                            <w:r>
                              <w:rPr>
                                <w:rFonts w:ascii="Cambria" w:hAnsi="Cambria" w:cs="Cambria"/>
                                <w:sz w:val="32"/>
                                <w:szCs w:val="32"/>
                              </w:rPr>
                              <w:t>er</w:t>
                            </w:r>
                            <w:r>
                              <w:rPr>
                                <w:rFonts w:ascii="Cambria" w:hAnsi="Cambria" w:cs="Cambria"/>
                                <w:spacing w:val="2"/>
                                <w:sz w:val="32"/>
                                <w:szCs w:val="32"/>
                              </w:rPr>
                              <w:t>s</w:t>
                            </w:r>
                            <w:r>
                              <w:rPr>
                                <w:rFonts w:ascii="Cambria" w:hAnsi="Cambria" w:cs="Cambria"/>
                                <w:spacing w:val="-1"/>
                                <w:sz w:val="32"/>
                                <w:szCs w:val="32"/>
                              </w:rPr>
                              <w:t>h</w:t>
                            </w:r>
                            <w:r>
                              <w:rPr>
                                <w:rFonts w:ascii="Cambria" w:hAnsi="Cambria" w:cs="Cambria"/>
                                <w:sz w:val="32"/>
                                <w:szCs w:val="32"/>
                              </w:rPr>
                              <w:t>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39" type="#_x0000_t202" style="position:absolute;margin-left:208.05pt;margin-top:37.3pt;width:195.6pt;height:17.9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1usgIAALQ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" o:allowincell="f" filled="f" stroked="f">
                <v:textbox inset="0,0,0,0">
                  <w:txbxContent>
                    <w:p w:rsidR="000601FB" w:rsidRDefault="000601FB" w:rsidP="009637DB">
                      <w:pPr>
                        <w:widowControl w:val="0"/>
                        <w:autoSpaceDE w:val="0"/>
                        <w:autoSpaceDN w:val="0"/>
                        <w:adjustRightInd w:val="0"/>
                        <w:spacing w:line="350" w:lineRule="exact"/>
                        <w:ind w:left="20" w:right="-68"/>
                        <w:rPr>
                          <w:rFonts w:ascii="Cambria" w:hAnsi="Cambria" w:cs="Cambria"/>
                          <w:sz w:val="32"/>
                          <w:szCs w:val="32"/>
                        </w:rPr>
                      </w:pPr>
                      <w:r>
                        <w:rPr>
                          <w:rFonts w:ascii="Cambria" w:hAnsi="Cambria" w:cs="Cambria"/>
                          <w:sz w:val="32"/>
                          <w:szCs w:val="32"/>
                        </w:rPr>
                        <w:t>Six</w:t>
                      </w:r>
                      <w:r>
                        <w:rPr>
                          <w:rFonts w:ascii="Cambria" w:hAnsi="Cambria" w:cs="Cambria"/>
                          <w:spacing w:val="-6"/>
                          <w:sz w:val="32"/>
                          <w:szCs w:val="32"/>
                        </w:rPr>
                        <w:t xml:space="preserve"> </w:t>
                      </w:r>
                      <w:r>
                        <w:rPr>
                          <w:rFonts w:ascii="Cambria" w:hAnsi="Cambria" w:cs="Cambria"/>
                          <w:spacing w:val="1"/>
                          <w:sz w:val="32"/>
                          <w:szCs w:val="32"/>
                        </w:rPr>
                        <w:t>P</w:t>
                      </w:r>
                      <w:r>
                        <w:rPr>
                          <w:rFonts w:ascii="Cambria" w:hAnsi="Cambria" w:cs="Cambria"/>
                          <w:sz w:val="32"/>
                          <w:szCs w:val="32"/>
                        </w:rPr>
                        <w:t>rin</w:t>
                      </w:r>
                      <w:r>
                        <w:rPr>
                          <w:rFonts w:ascii="Cambria" w:hAnsi="Cambria" w:cs="Cambria"/>
                          <w:spacing w:val="1"/>
                          <w:sz w:val="32"/>
                          <w:szCs w:val="32"/>
                        </w:rPr>
                        <w:t>c</w:t>
                      </w:r>
                      <w:r>
                        <w:rPr>
                          <w:rFonts w:ascii="Cambria" w:hAnsi="Cambria" w:cs="Cambria"/>
                          <w:sz w:val="32"/>
                          <w:szCs w:val="32"/>
                        </w:rPr>
                        <w:t>i</w:t>
                      </w:r>
                      <w:r>
                        <w:rPr>
                          <w:rFonts w:ascii="Cambria" w:hAnsi="Cambria" w:cs="Cambria"/>
                          <w:spacing w:val="3"/>
                          <w:sz w:val="32"/>
                          <w:szCs w:val="32"/>
                        </w:rPr>
                        <w:t>p</w:t>
                      </w:r>
                      <w:r>
                        <w:rPr>
                          <w:rFonts w:ascii="Cambria" w:hAnsi="Cambria" w:cs="Cambria"/>
                          <w:sz w:val="32"/>
                          <w:szCs w:val="32"/>
                        </w:rPr>
                        <w:t>les</w:t>
                      </w:r>
                      <w:r>
                        <w:rPr>
                          <w:rFonts w:ascii="Cambria" w:hAnsi="Cambria" w:cs="Cambria"/>
                          <w:spacing w:val="-15"/>
                          <w:sz w:val="32"/>
                          <w:szCs w:val="32"/>
                        </w:rPr>
                        <w:t xml:space="preserve"> </w:t>
                      </w:r>
                      <w:r>
                        <w:rPr>
                          <w:rFonts w:ascii="Cambria" w:hAnsi="Cambria" w:cs="Cambria"/>
                          <w:spacing w:val="1"/>
                          <w:sz w:val="32"/>
                          <w:szCs w:val="32"/>
                        </w:rPr>
                        <w:t>o</w:t>
                      </w:r>
                      <w:r>
                        <w:rPr>
                          <w:rFonts w:ascii="Cambria" w:hAnsi="Cambria" w:cs="Cambria"/>
                          <w:sz w:val="32"/>
                          <w:szCs w:val="32"/>
                        </w:rPr>
                        <w:t>f</w:t>
                      </w:r>
                      <w:r>
                        <w:rPr>
                          <w:rFonts w:ascii="Cambria" w:hAnsi="Cambria" w:cs="Cambria"/>
                          <w:spacing w:val="-2"/>
                          <w:sz w:val="32"/>
                          <w:szCs w:val="32"/>
                        </w:rPr>
                        <w:t xml:space="preserve"> </w:t>
                      </w:r>
                      <w:r>
                        <w:rPr>
                          <w:rFonts w:ascii="Cambria" w:hAnsi="Cambria" w:cs="Cambria"/>
                          <w:spacing w:val="1"/>
                          <w:sz w:val="32"/>
                          <w:szCs w:val="32"/>
                        </w:rPr>
                        <w:t>P</w:t>
                      </w:r>
                      <w:r>
                        <w:rPr>
                          <w:rFonts w:ascii="Cambria" w:hAnsi="Cambria" w:cs="Cambria"/>
                          <w:sz w:val="32"/>
                          <w:szCs w:val="32"/>
                        </w:rPr>
                        <w:t>art</w:t>
                      </w:r>
                      <w:r>
                        <w:rPr>
                          <w:rFonts w:ascii="Cambria" w:hAnsi="Cambria" w:cs="Cambria"/>
                          <w:spacing w:val="-1"/>
                          <w:sz w:val="32"/>
                          <w:szCs w:val="32"/>
                        </w:rPr>
                        <w:t>n</w:t>
                      </w:r>
                      <w:r>
                        <w:rPr>
                          <w:rFonts w:ascii="Cambria" w:hAnsi="Cambria" w:cs="Cambria"/>
                          <w:sz w:val="32"/>
                          <w:szCs w:val="32"/>
                        </w:rPr>
                        <w:t>er</w:t>
                      </w:r>
                      <w:r>
                        <w:rPr>
                          <w:rFonts w:ascii="Cambria" w:hAnsi="Cambria" w:cs="Cambria"/>
                          <w:spacing w:val="2"/>
                          <w:sz w:val="32"/>
                          <w:szCs w:val="32"/>
                        </w:rPr>
                        <w:t>s</w:t>
                      </w:r>
                      <w:r>
                        <w:rPr>
                          <w:rFonts w:ascii="Cambria" w:hAnsi="Cambria" w:cs="Cambria"/>
                          <w:spacing w:val="-1"/>
                          <w:sz w:val="32"/>
                          <w:szCs w:val="32"/>
                        </w:rPr>
                        <w:t>h</w:t>
                      </w:r>
                      <w:r>
                        <w:rPr>
                          <w:rFonts w:ascii="Cambria" w:hAnsi="Cambria" w:cs="Cambria"/>
                          <w:sz w:val="32"/>
                          <w:szCs w:val="32"/>
                        </w:rPr>
                        <w:t>ip</w:t>
                      </w:r>
                    </w:p>
                  </w:txbxContent>
                </v:textbox>
                <w10:wrap anchorx="page" anchory="page"/>
              </v:shape>
            </w:pict>
          </mc:Fallback>
        </mc:AlternateContent>
      </w:r>
    </w:p>
    <w:p w:rsidR="00431761" w:rsidRDefault="00431761" w:rsidP="00431761">
      <w:pPr>
        <w:widowControl w:val="0"/>
        <w:tabs>
          <w:tab w:val="left" w:pos="880"/>
        </w:tabs>
        <w:autoSpaceDE w:val="0"/>
        <w:autoSpaceDN w:val="0"/>
        <w:adjustRightInd w:val="0"/>
        <w:spacing w:before="31"/>
        <w:ind w:left="520" w:right="-20"/>
        <w:rPr>
          <w:rFonts w:ascii="Calibri" w:hAnsi="Calibri" w:cs="Calibri"/>
        </w:rPr>
      </w:pPr>
      <w:r>
        <w:rPr>
          <w:w w:val="131"/>
        </w:rPr>
        <w:t>•</w:t>
      </w:r>
      <w:r>
        <w:tab/>
      </w:r>
      <w:r>
        <w:rPr>
          <w:rFonts w:ascii="Calibri" w:hAnsi="Calibri" w:cs="Calibri"/>
          <w:b/>
          <w:bCs/>
          <w:spacing w:val="-1"/>
        </w:rPr>
        <w:t>Jud</w:t>
      </w:r>
      <w:r>
        <w:rPr>
          <w:rFonts w:ascii="Calibri" w:hAnsi="Calibri" w:cs="Calibri"/>
          <w:b/>
          <w:bCs/>
          <w:spacing w:val="1"/>
        </w:rPr>
        <w:t>g</w:t>
      </w:r>
      <w:r>
        <w:rPr>
          <w:rFonts w:ascii="Calibri" w:hAnsi="Calibri" w:cs="Calibri"/>
          <w:b/>
          <w:bCs/>
        </w:rPr>
        <w:t>m</w:t>
      </w:r>
      <w:r>
        <w:rPr>
          <w:rFonts w:ascii="Calibri" w:hAnsi="Calibri" w:cs="Calibri"/>
          <w:b/>
          <w:bCs/>
          <w:spacing w:val="-1"/>
        </w:rPr>
        <w:t>en</w:t>
      </w:r>
      <w:r>
        <w:rPr>
          <w:rFonts w:ascii="Calibri" w:hAnsi="Calibri" w:cs="Calibri"/>
          <w:b/>
          <w:bCs/>
        </w:rPr>
        <w:t>ts</w:t>
      </w:r>
      <w:r>
        <w:rPr>
          <w:rFonts w:ascii="Calibri" w:hAnsi="Calibri" w:cs="Calibri"/>
          <w:b/>
          <w:bCs/>
          <w:spacing w:val="1"/>
        </w:rPr>
        <w:t xml:space="preserve"> C</w:t>
      </w:r>
      <w:r>
        <w:rPr>
          <w:rFonts w:ascii="Calibri" w:hAnsi="Calibri" w:cs="Calibri"/>
          <w:b/>
          <w:bCs/>
          <w:spacing w:val="-1"/>
        </w:rPr>
        <w:t>a</w:t>
      </w:r>
      <w:r>
        <w:rPr>
          <w:rFonts w:ascii="Calibri" w:hAnsi="Calibri" w:cs="Calibri"/>
          <w:b/>
          <w:bCs/>
        </w:rPr>
        <w:t xml:space="preserve">n </w:t>
      </w:r>
      <w:r>
        <w:rPr>
          <w:rFonts w:ascii="Calibri" w:hAnsi="Calibri" w:cs="Calibri"/>
          <w:b/>
          <w:bCs/>
          <w:spacing w:val="-1"/>
        </w:rPr>
        <w:t>Wa</w:t>
      </w:r>
      <w:r>
        <w:rPr>
          <w:rFonts w:ascii="Calibri" w:hAnsi="Calibri" w:cs="Calibri"/>
          <w:b/>
          <w:bCs/>
          <w:spacing w:val="1"/>
        </w:rPr>
        <w:t>i</w:t>
      </w:r>
      <w:r>
        <w:rPr>
          <w:rFonts w:ascii="Calibri" w:hAnsi="Calibri" w:cs="Calibri"/>
          <w:b/>
          <w:bCs/>
        </w:rPr>
        <w:t>t</w:t>
      </w:r>
    </w:p>
    <w:p w:rsidR="00431761" w:rsidRDefault="00431761" w:rsidP="00431761">
      <w:pPr>
        <w:widowControl w:val="0"/>
        <w:tabs>
          <w:tab w:val="left" w:pos="1600"/>
        </w:tabs>
        <w:autoSpaceDE w:val="0"/>
        <w:autoSpaceDN w:val="0"/>
        <w:adjustRightInd w:val="0"/>
        <w:ind w:left="1240" w:right="-20"/>
        <w:rPr>
          <w:rFonts w:ascii="Calibri" w:hAnsi="Calibri" w:cs="Calibri"/>
        </w:rPr>
      </w:pPr>
      <w:r>
        <w:rPr>
          <w:rFonts w:ascii="Courier New" w:hAnsi="Courier New" w:cs="Courier New"/>
        </w:rPr>
        <w:t>o</w:t>
      </w:r>
      <w:r>
        <w:rPr>
          <w:rFonts w:ascii="Courier New" w:hAnsi="Courier New" w:cs="Courier New"/>
        </w:rPr>
        <w:tab/>
      </w:r>
      <w:r>
        <w:rPr>
          <w:rFonts w:ascii="Calibri" w:hAnsi="Calibri" w:cs="Calibri"/>
        </w:rPr>
        <w:t>Be</w:t>
      </w:r>
      <w:r>
        <w:rPr>
          <w:rFonts w:ascii="Calibri" w:hAnsi="Calibri" w:cs="Calibri"/>
          <w:spacing w:val="1"/>
        </w:rPr>
        <w:t xml:space="preserve"> </w:t>
      </w:r>
      <w:r>
        <w:rPr>
          <w:rFonts w:ascii="Calibri" w:hAnsi="Calibri" w:cs="Calibri"/>
        </w:rPr>
        <w:t>awa</w:t>
      </w:r>
      <w:r>
        <w:rPr>
          <w:rFonts w:ascii="Calibri" w:hAnsi="Calibri" w:cs="Calibri"/>
          <w:spacing w:val="-3"/>
        </w:rPr>
        <w:t>r</w:t>
      </w:r>
      <w:r>
        <w:rPr>
          <w:rFonts w:ascii="Calibri" w:hAnsi="Calibri" w:cs="Calibri"/>
        </w:rPr>
        <w:t>e</w:t>
      </w:r>
      <w:r>
        <w:rPr>
          <w:rFonts w:ascii="Calibri" w:hAnsi="Calibri" w:cs="Calibri"/>
          <w:spacing w:val="-1"/>
        </w:rPr>
        <w:t xml:space="preserve"> </w:t>
      </w:r>
      <w:r>
        <w:rPr>
          <w:rFonts w:ascii="Calibri" w:hAnsi="Calibri" w:cs="Calibri"/>
          <w:spacing w:val="1"/>
        </w:rPr>
        <w:t>o</w:t>
      </w:r>
      <w:r>
        <w:rPr>
          <w:rFonts w:ascii="Calibri" w:hAnsi="Calibri" w:cs="Calibri"/>
        </w:rPr>
        <w:t>f ass</w:t>
      </w:r>
      <w:r>
        <w:rPr>
          <w:rFonts w:ascii="Calibri" w:hAnsi="Calibri" w:cs="Calibri"/>
          <w:spacing w:val="-3"/>
        </w:rPr>
        <w:t>u</w:t>
      </w:r>
      <w:r>
        <w:rPr>
          <w:rFonts w:ascii="Calibri" w:hAnsi="Calibri" w:cs="Calibri"/>
          <w:spacing w:val="1"/>
        </w:rPr>
        <w:t>m</w:t>
      </w:r>
      <w:r>
        <w:rPr>
          <w:rFonts w:ascii="Calibri" w:hAnsi="Calibri" w:cs="Calibri"/>
          <w:spacing w:val="-1"/>
        </w:rPr>
        <w:t>p</w:t>
      </w:r>
      <w:r>
        <w:rPr>
          <w:rFonts w:ascii="Calibri" w:hAnsi="Calibri" w:cs="Calibri"/>
        </w:rPr>
        <w:t>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s</w:t>
      </w:r>
    </w:p>
    <w:p w:rsidR="00431761" w:rsidRDefault="00431761" w:rsidP="00431761">
      <w:pPr>
        <w:widowControl w:val="0"/>
        <w:tabs>
          <w:tab w:val="left" w:pos="1600"/>
        </w:tabs>
        <w:autoSpaceDE w:val="0"/>
        <w:autoSpaceDN w:val="0"/>
        <w:adjustRightInd w:val="0"/>
        <w:spacing w:line="269" w:lineRule="exact"/>
        <w:ind w:left="1240" w:right="-20"/>
        <w:rPr>
          <w:rFonts w:ascii="Calibri" w:hAnsi="Calibri" w:cs="Calibri"/>
        </w:rPr>
      </w:pPr>
      <w:r>
        <w:rPr>
          <w:rFonts w:ascii="Courier New" w:hAnsi="Courier New" w:cs="Courier New"/>
          <w:position w:val="1"/>
        </w:rPr>
        <w:t>o</w:t>
      </w:r>
      <w:r>
        <w:rPr>
          <w:rFonts w:ascii="Courier New" w:hAnsi="Courier New" w:cs="Courier New"/>
          <w:position w:val="1"/>
        </w:rPr>
        <w:tab/>
      </w:r>
      <w:r>
        <w:rPr>
          <w:rFonts w:ascii="Calibri" w:hAnsi="Calibri" w:cs="Calibri"/>
          <w:position w:val="1"/>
        </w:rPr>
        <w:t>Take</w:t>
      </w:r>
      <w:r>
        <w:rPr>
          <w:rFonts w:ascii="Calibri" w:hAnsi="Calibri" w:cs="Calibri"/>
          <w:spacing w:val="1"/>
          <w:position w:val="1"/>
        </w:rPr>
        <w:t xml:space="preserve"> </w:t>
      </w:r>
      <w:r>
        <w:rPr>
          <w:rFonts w:ascii="Calibri" w:hAnsi="Calibri" w:cs="Calibri"/>
          <w:position w:val="1"/>
        </w:rPr>
        <w:t>a</w:t>
      </w:r>
      <w:r>
        <w:rPr>
          <w:rFonts w:ascii="Calibri" w:hAnsi="Calibri" w:cs="Calibri"/>
          <w:spacing w:val="-2"/>
          <w:position w:val="1"/>
        </w:rPr>
        <w:t xml:space="preserve"> </w:t>
      </w:r>
      <w:r>
        <w:rPr>
          <w:rFonts w:ascii="Calibri" w:hAnsi="Calibri" w:cs="Calibri"/>
          <w:position w:val="1"/>
        </w:rPr>
        <w:t>s</w:t>
      </w:r>
      <w:r>
        <w:rPr>
          <w:rFonts w:ascii="Calibri" w:hAnsi="Calibri" w:cs="Calibri"/>
          <w:spacing w:val="-2"/>
          <w:position w:val="1"/>
        </w:rPr>
        <w:t>t</w:t>
      </w:r>
      <w:r>
        <w:rPr>
          <w:rFonts w:ascii="Calibri" w:hAnsi="Calibri" w:cs="Calibri"/>
          <w:position w:val="1"/>
        </w:rPr>
        <w:t xml:space="preserve">ep </w:t>
      </w:r>
      <w:r>
        <w:rPr>
          <w:rFonts w:ascii="Calibri" w:hAnsi="Calibri" w:cs="Calibri"/>
          <w:spacing w:val="-1"/>
          <w:position w:val="1"/>
        </w:rPr>
        <w:t>b</w:t>
      </w:r>
      <w:r>
        <w:rPr>
          <w:rFonts w:ascii="Calibri" w:hAnsi="Calibri" w:cs="Calibri"/>
          <w:position w:val="1"/>
        </w:rPr>
        <w:t>ack</w:t>
      </w:r>
      <w:r>
        <w:rPr>
          <w:rFonts w:ascii="Calibri" w:hAnsi="Calibri" w:cs="Calibri"/>
          <w:spacing w:val="-1"/>
          <w:position w:val="1"/>
        </w:rPr>
        <w:t xml:space="preserve"> </w:t>
      </w:r>
      <w:r>
        <w:rPr>
          <w:rFonts w:ascii="Calibri" w:hAnsi="Calibri" w:cs="Calibri"/>
          <w:position w:val="1"/>
        </w:rPr>
        <w:t>a</w:t>
      </w:r>
      <w:r>
        <w:rPr>
          <w:rFonts w:ascii="Calibri" w:hAnsi="Calibri" w:cs="Calibri"/>
          <w:spacing w:val="-1"/>
          <w:position w:val="1"/>
        </w:rPr>
        <w:t>n</w:t>
      </w:r>
      <w:r>
        <w:rPr>
          <w:rFonts w:ascii="Calibri" w:hAnsi="Calibri" w:cs="Calibri"/>
          <w:position w:val="1"/>
        </w:rPr>
        <w:t>d l</w:t>
      </w:r>
      <w:r>
        <w:rPr>
          <w:rFonts w:ascii="Calibri" w:hAnsi="Calibri" w:cs="Calibri"/>
          <w:spacing w:val="-1"/>
          <w:position w:val="1"/>
        </w:rPr>
        <w:t>o</w:t>
      </w:r>
      <w:r>
        <w:rPr>
          <w:rFonts w:ascii="Calibri" w:hAnsi="Calibri" w:cs="Calibri"/>
          <w:spacing w:val="1"/>
          <w:position w:val="1"/>
        </w:rPr>
        <w:t>o</w:t>
      </w:r>
      <w:r>
        <w:rPr>
          <w:rFonts w:ascii="Calibri" w:hAnsi="Calibri" w:cs="Calibri"/>
          <w:position w:val="1"/>
        </w:rPr>
        <w:t>k</w:t>
      </w:r>
      <w:r>
        <w:rPr>
          <w:rFonts w:ascii="Calibri" w:hAnsi="Calibri" w:cs="Calibri"/>
          <w:spacing w:val="1"/>
          <w:position w:val="1"/>
        </w:rPr>
        <w:t xml:space="preserve"> </w:t>
      </w:r>
      <w:r>
        <w:rPr>
          <w:rFonts w:ascii="Calibri" w:hAnsi="Calibri" w:cs="Calibri"/>
          <w:spacing w:val="-3"/>
          <w:position w:val="1"/>
        </w:rPr>
        <w:t>f</w:t>
      </w:r>
      <w:r>
        <w:rPr>
          <w:rFonts w:ascii="Calibri" w:hAnsi="Calibri" w:cs="Calibri"/>
          <w:spacing w:val="1"/>
          <w:position w:val="1"/>
        </w:rPr>
        <w:t>o</w:t>
      </w:r>
      <w:r>
        <w:rPr>
          <w:rFonts w:ascii="Calibri" w:hAnsi="Calibri" w:cs="Calibri"/>
          <w:position w:val="1"/>
        </w:rPr>
        <w:t>r t</w:t>
      </w:r>
      <w:r>
        <w:rPr>
          <w:rFonts w:ascii="Calibri" w:hAnsi="Calibri" w:cs="Calibri"/>
          <w:spacing w:val="-3"/>
          <w:position w:val="1"/>
        </w:rPr>
        <w:t>h</w:t>
      </w:r>
      <w:r>
        <w:rPr>
          <w:rFonts w:ascii="Calibri" w:hAnsi="Calibri" w:cs="Calibri"/>
          <w:spacing w:val="1"/>
          <w:position w:val="1"/>
        </w:rPr>
        <w:t>o</w:t>
      </w:r>
      <w:r>
        <w:rPr>
          <w:rFonts w:ascii="Calibri" w:hAnsi="Calibri" w:cs="Calibri"/>
          <w:position w:val="1"/>
        </w:rPr>
        <w:t>se</w:t>
      </w:r>
      <w:r>
        <w:rPr>
          <w:rFonts w:ascii="Calibri" w:hAnsi="Calibri" w:cs="Calibri"/>
          <w:spacing w:val="-1"/>
          <w:position w:val="1"/>
        </w:rPr>
        <w:t xml:space="preserve"> </w:t>
      </w:r>
      <w:r>
        <w:rPr>
          <w:rFonts w:ascii="Calibri" w:hAnsi="Calibri" w:cs="Calibri"/>
          <w:position w:val="1"/>
        </w:rPr>
        <w:t>stre</w:t>
      </w:r>
      <w:r>
        <w:rPr>
          <w:rFonts w:ascii="Calibri" w:hAnsi="Calibri" w:cs="Calibri"/>
          <w:spacing w:val="-1"/>
          <w:position w:val="1"/>
        </w:rPr>
        <w:t>ng</w:t>
      </w:r>
      <w:r>
        <w:rPr>
          <w:rFonts w:ascii="Calibri" w:hAnsi="Calibri" w:cs="Calibri"/>
          <w:position w:val="1"/>
        </w:rPr>
        <w:t>t</w:t>
      </w:r>
      <w:r>
        <w:rPr>
          <w:rFonts w:ascii="Calibri" w:hAnsi="Calibri" w:cs="Calibri"/>
          <w:spacing w:val="-1"/>
          <w:position w:val="1"/>
        </w:rPr>
        <w:t>h</w:t>
      </w:r>
      <w:r>
        <w:rPr>
          <w:rFonts w:ascii="Calibri" w:hAnsi="Calibri" w:cs="Calibri"/>
          <w:position w:val="1"/>
        </w:rPr>
        <w:t>s</w:t>
      </w:r>
    </w:p>
    <w:p w:rsidR="00431761" w:rsidRDefault="00431761" w:rsidP="00431761">
      <w:pPr>
        <w:widowControl w:val="0"/>
        <w:autoSpaceDE w:val="0"/>
        <w:autoSpaceDN w:val="0"/>
        <w:adjustRightInd w:val="0"/>
        <w:spacing w:before="2" w:line="260" w:lineRule="exact"/>
        <w:rPr>
          <w:rFonts w:ascii="Calibri" w:hAnsi="Calibri" w:cs="Calibri"/>
          <w:sz w:val="26"/>
          <w:szCs w:val="26"/>
        </w:rPr>
      </w:pPr>
    </w:p>
    <w:p w:rsidR="00431761" w:rsidRDefault="00431761" w:rsidP="00431761">
      <w:pPr>
        <w:widowControl w:val="0"/>
        <w:autoSpaceDE w:val="0"/>
        <w:autoSpaceDN w:val="0"/>
        <w:adjustRightInd w:val="0"/>
        <w:spacing w:line="239" w:lineRule="auto"/>
        <w:ind w:left="880" w:right="218"/>
        <w:rPr>
          <w:rFonts w:ascii="Calibri" w:hAnsi="Calibri" w:cs="Calibri"/>
        </w:rPr>
      </w:pPr>
      <w:r>
        <w:rPr>
          <w:rFonts w:ascii="Calibri" w:hAnsi="Calibri" w:cs="Calibri"/>
          <w:spacing w:val="-1"/>
        </w:rPr>
        <w:t>H</w:t>
      </w:r>
      <w:r>
        <w:rPr>
          <w:rFonts w:ascii="Calibri" w:hAnsi="Calibri" w:cs="Calibri"/>
          <w:spacing w:val="1"/>
        </w:rPr>
        <w:t>o</w:t>
      </w:r>
      <w:r>
        <w:rPr>
          <w:rFonts w:ascii="Calibri" w:hAnsi="Calibri" w:cs="Calibri"/>
        </w:rPr>
        <w:t>l</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 xml:space="preserve">g </w:t>
      </w:r>
      <w:r>
        <w:rPr>
          <w:rFonts w:ascii="Calibri" w:hAnsi="Calibri" w:cs="Calibri"/>
          <w:spacing w:val="-1"/>
        </w:rPr>
        <w:t>b</w:t>
      </w:r>
      <w:r>
        <w:rPr>
          <w:rFonts w:ascii="Calibri" w:hAnsi="Calibri" w:cs="Calibri"/>
        </w:rPr>
        <w:t>ack</w:t>
      </w:r>
      <w:r>
        <w:rPr>
          <w:rFonts w:ascii="Calibri" w:hAnsi="Calibri" w:cs="Calibri"/>
          <w:spacing w:val="1"/>
        </w:rPr>
        <w:t xml:space="preserve"> </w:t>
      </w:r>
      <w:r>
        <w:rPr>
          <w:rFonts w:ascii="Calibri" w:hAnsi="Calibri" w:cs="Calibri"/>
        </w:rPr>
        <w:t>j</w:t>
      </w:r>
      <w:r>
        <w:rPr>
          <w:rFonts w:ascii="Calibri" w:hAnsi="Calibri" w:cs="Calibri"/>
          <w:spacing w:val="-1"/>
        </w:rPr>
        <w:t>udgm</w:t>
      </w:r>
      <w:r>
        <w:rPr>
          <w:rFonts w:ascii="Calibri" w:hAnsi="Calibri" w:cs="Calibri"/>
          <w:spacing w:val="1"/>
        </w:rPr>
        <w:t>e</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spacing w:val="-3"/>
        </w:rPr>
        <w:t>d</w:t>
      </w:r>
      <w:r>
        <w:rPr>
          <w:rFonts w:ascii="Calibri" w:hAnsi="Calibri" w:cs="Calibri"/>
          <w:spacing w:val="1"/>
        </w:rPr>
        <w:t>o</w:t>
      </w:r>
      <w:r>
        <w:rPr>
          <w:rFonts w:ascii="Calibri" w:hAnsi="Calibri" w:cs="Calibri"/>
          <w:spacing w:val="-2"/>
        </w:rPr>
        <w:t>e</w:t>
      </w:r>
      <w:r>
        <w:rPr>
          <w:rFonts w:ascii="Calibri" w:hAnsi="Calibri" w:cs="Calibri"/>
        </w:rPr>
        <w:t>s</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spacing w:val="-1"/>
        </w:rPr>
        <w:t>m</w:t>
      </w:r>
      <w:r>
        <w:rPr>
          <w:rFonts w:ascii="Calibri" w:hAnsi="Calibri" w:cs="Calibri"/>
          <w:spacing w:val="1"/>
        </w:rPr>
        <w:t>e</w:t>
      </w:r>
      <w:r>
        <w:rPr>
          <w:rFonts w:ascii="Calibri" w:hAnsi="Calibri" w:cs="Calibri"/>
        </w:rPr>
        <w:t>an</w:t>
      </w:r>
      <w:r>
        <w:rPr>
          <w:rFonts w:ascii="Calibri" w:hAnsi="Calibri" w:cs="Calibri"/>
          <w:spacing w:val="-3"/>
        </w:rPr>
        <w:t xml:space="preserve"> </w:t>
      </w:r>
      <w:r>
        <w:rPr>
          <w:rFonts w:ascii="Calibri" w:hAnsi="Calibri" w:cs="Calibri"/>
          <w:spacing w:val="1"/>
        </w:rPr>
        <w:t>yo</w:t>
      </w:r>
      <w:r>
        <w:rPr>
          <w:rFonts w:ascii="Calibri" w:hAnsi="Calibri" w:cs="Calibri"/>
        </w:rPr>
        <w:t>u a</w:t>
      </w:r>
      <w:r>
        <w:rPr>
          <w:rFonts w:ascii="Calibri" w:hAnsi="Calibri" w:cs="Calibri"/>
          <w:spacing w:val="-3"/>
        </w:rPr>
        <w:t>r</w:t>
      </w:r>
      <w:r>
        <w:rPr>
          <w:rFonts w:ascii="Calibri" w:hAnsi="Calibri" w:cs="Calibri"/>
        </w:rPr>
        <w:t>e</w:t>
      </w:r>
      <w:r>
        <w:rPr>
          <w:rFonts w:ascii="Calibri" w:hAnsi="Calibri" w:cs="Calibri"/>
          <w:spacing w:val="1"/>
        </w:rPr>
        <w:t xml:space="preserve"> </w:t>
      </w:r>
      <w:r>
        <w:rPr>
          <w:rFonts w:ascii="Calibri" w:hAnsi="Calibri" w:cs="Calibri"/>
          <w:spacing w:val="-3"/>
        </w:rPr>
        <w:t>a</w:t>
      </w:r>
      <w:r>
        <w:rPr>
          <w:rFonts w:ascii="Calibri" w:hAnsi="Calibri" w:cs="Calibri"/>
          <w:spacing w:val="1"/>
        </w:rPr>
        <w:t>vo</w:t>
      </w:r>
      <w:r>
        <w:rPr>
          <w:rFonts w:ascii="Calibri" w:hAnsi="Calibri" w:cs="Calibri"/>
        </w:rPr>
        <w:t>i</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2"/>
        </w:rPr>
        <w:t xml:space="preserve"> </w:t>
      </w:r>
      <w:r>
        <w:rPr>
          <w:rFonts w:ascii="Calibri" w:hAnsi="Calibri" w:cs="Calibri"/>
          <w:spacing w:val="1"/>
        </w:rPr>
        <w:t>m</w:t>
      </w:r>
      <w:r>
        <w:rPr>
          <w:rFonts w:ascii="Calibri" w:hAnsi="Calibri" w:cs="Calibri"/>
        </w:rPr>
        <w:t>aki</w:t>
      </w:r>
      <w:r>
        <w:rPr>
          <w:rFonts w:ascii="Calibri" w:hAnsi="Calibri" w:cs="Calibri"/>
          <w:spacing w:val="-1"/>
        </w:rPr>
        <w:t>n</w:t>
      </w:r>
      <w:r>
        <w:rPr>
          <w:rFonts w:ascii="Calibri" w:hAnsi="Calibri" w:cs="Calibri"/>
        </w:rPr>
        <w:t xml:space="preserve">g </w:t>
      </w:r>
      <w:r>
        <w:rPr>
          <w:rFonts w:ascii="Calibri" w:hAnsi="Calibri" w:cs="Calibri"/>
          <w:spacing w:val="-3"/>
        </w:rPr>
        <w:t>d</w:t>
      </w:r>
      <w:r>
        <w:rPr>
          <w:rFonts w:ascii="Calibri" w:hAnsi="Calibri" w:cs="Calibri"/>
          <w:spacing w:val="1"/>
        </w:rPr>
        <w:t>e</w:t>
      </w:r>
      <w:r>
        <w:rPr>
          <w:rFonts w:ascii="Calibri" w:hAnsi="Calibri" w:cs="Calibri"/>
        </w:rPr>
        <w:t>cis</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 xml:space="preserve">s. </w:t>
      </w:r>
      <w:r>
        <w:rPr>
          <w:rFonts w:ascii="Calibri" w:hAnsi="Calibri" w:cs="Calibri"/>
          <w:spacing w:val="1"/>
        </w:rPr>
        <w:t xml:space="preserve"> </w:t>
      </w:r>
      <w:r>
        <w:rPr>
          <w:rFonts w:ascii="Calibri" w:hAnsi="Calibri" w:cs="Calibri"/>
        </w:rPr>
        <w:t>R</w:t>
      </w:r>
      <w:r>
        <w:rPr>
          <w:rFonts w:ascii="Calibri" w:hAnsi="Calibri" w:cs="Calibri"/>
          <w:spacing w:val="-3"/>
        </w:rPr>
        <w:t>a</w:t>
      </w:r>
      <w:r>
        <w:rPr>
          <w:rFonts w:ascii="Calibri" w:hAnsi="Calibri" w:cs="Calibri"/>
        </w:rPr>
        <w:t>t</w:t>
      </w:r>
      <w:r>
        <w:rPr>
          <w:rFonts w:ascii="Calibri" w:hAnsi="Calibri" w:cs="Calibri"/>
          <w:spacing w:val="-1"/>
        </w:rPr>
        <w:t>h</w:t>
      </w:r>
      <w:r>
        <w:rPr>
          <w:rFonts w:ascii="Calibri" w:hAnsi="Calibri" w:cs="Calibri"/>
          <w:spacing w:val="1"/>
        </w:rPr>
        <w:t>e</w:t>
      </w:r>
      <w:r>
        <w:rPr>
          <w:rFonts w:ascii="Calibri" w:hAnsi="Calibri" w:cs="Calibri"/>
        </w:rPr>
        <w:t>r,</w:t>
      </w:r>
      <w:r>
        <w:rPr>
          <w:rFonts w:ascii="Calibri" w:hAnsi="Calibri" w:cs="Calibri"/>
          <w:spacing w:val="-2"/>
        </w:rPr>
        <w:t xml:space="preserve"> </w:t>
      </w:r>
      <w:r>
        <w:rPr>
          <w:rFonts w:ascii="Calibri" w:hAnsi="Calibri" w:cs="Calibri"/>
        </w:rPr>
        <w:t>it</w:t>
      </w:r>
      <w:r>
        <w:rPr>
          <w:rFonts w:ascii="Calibri" w:hAnsi="Calibri" w:cs="Calibri"/>
          <w:spacing w:val="1"/>
        </w:rPr>
        <w:t xml:space="preserve"> </w:t>
      </w:r>
      <w:r>
        <w:rPr>
          <w:rFonts w:ascii="Calibri" w:hAnsi="Calibri" w:cs="Calibri"/>
          <w:spacing w:val="-1"/>
        </w:rPr>
        <w:t>m</w:t>
      </w:r>
      <w:r>
        <w:rPr>
          <w:rFonts w:ascii="Calibri" w:hAnsi="Calibri" w:cs="Calibri"/>
          <w:spacing w:val="1"/>
        </w:rPr>
        <w:t>e</w:t>
      </w:r>
      <w:r>
        <w:rPr>
          <w:rFonts w:ascii="Calibri" w:hAnsi="Calibri" w:cs="Calibri"/>
        </w:rPr>
        <w:t>a</w:t>
      </w:r>
      <w:r>
        <w:rPr>
          <w:rFonts w:ascii="Calibri" w:hAnsi="Calibri" w:cs="Calibri"/>
          <w:spacing w:val="-1"/>
        </w:rPr>
        <w:t>n</w:t>
      </w:r>
      <w:r>
        <w:rPr>
          <w:rFonts w:ascii="Calibri" w:hAnsi="Calibri" w:cs="Calibri"/>
        </w:rPr>
        <w:t>s sta</w:t>
      </w:r>
      <w:r>
        <w:rPr>
          <w:rFonts w:ascii="Calibri" w:hAnsi="Calibri" w:cs="Calibri"/>
          <w:spacing w:val="1"/>
        </w:rPr>
        <w:t>y</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3"/>
        </w:rPr>
        <w:t xml:space="preserve"> </w:t>
      </w:r>
      <w:r>
        <w:rPr>
          <w:rFonts w:ascii="Calibri" w:hAnsi="Calibri" w:cs="Calibri"/>
          <w:spacing w:val="1"/>
        </w:rPr>
        <w:t>o</w:t>
      </w:r>
      <w:r>
        <w:rPr>
          <w:rFonts w:ascii="Calibri" w:hAnsi="Calibri" w:cs="Calibri"/>
          <w:spacing w:val="-1"/>
        </w:rPr>
        <w:t>p</w:t>
      </w:r>
      <w:r>
        <w:rPr>
          <w:rFonts w:ascii="Calibri" w:hAnsi="Calibri" w:cs="Calibri"/>
          <w:spacing w:val="1"/>
        </w:rPr>
        <w:t>e</w:t>
      </w:r>
      <w:r>
        <w:rPr>
          <w:rFonts w:ascii="Calibri" w:hAnsi="Calibri" w:cs="Calibri"/>
        </w:rPr>
        <w:t xml:space="preserve">n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rPr>
        <w:t>all</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i</w:t>
      </w:r>
      <w:r>
        <w:rPr>
          <w:rFonts w:ascii="Calibri" w:hAnsi="Calibri" w:cs="Calibri"/>
          <w:spacing w:val="-1"/>
        </w:rPr>
        <w:t>n</w:t>
      </w:r>
      <w:r>
        <w:rPr>
          <w:rFonts w:ascii="Calibri" w:hAnsi="Calibri" w:cs="Calibri"/>
          <w:spacing w:val="-3"/>
        </w:rPr>
        <w:t>f</w:t>
      </w:r>
      <w:r>
        <w:rPr>
          <w:rFonts w:ascii="Calibri" w:hAnsi="Calibri" w:cs="Calibri"/>
          <w:spacing w:val="-1"/>
        </w:rPr>
        <w:t>o</w:t>
      </w:r>
      <w:r>
        <w:rPr>
          <w:rFonts w:ascii="Calibri" w:hAnsi="Calibri" w:cs="Calibri"/>
        </w:rPr>
        <w:t>r</w:t>
      </w:r>
      <w:r>
        <w:rPr>
          <w:rFonts w:ascii="Calibri" w:hAnsi="Calibri" w:cs="Calibri"/>
          <w:spacing w:val="1"/>
        </w:rPr>
        <w:t>m</w:t>
      </w:r>
      <w:r>
        <w:rPr>
          <w:rFonts w:ascii="Calibri" w:hAnsi="Calibri" w:cs="Calibri"/>
        </w:rPr>
        <w:t>at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w:t>
      </w:r>
      <w:r>
        <w:rPr>
          <w:rFonts w:ascii="Calibri" w:hAnsi="Calibri" w:cs="Calibri"/>
          <w:spacing w:val="1"/>
        </w:rPr>
        <w:t xml:space="preserve"> </w:t>
      </w:r>
      <w:r>
        <w:rPr>
          <w:rFonts w:ascii="Calibri" w:hAnsi="Calibri" w:cs="Calibri"/>
          <w:spacing w:val="-2"/>
        </w:rPr>
        <w:t>e</w:t>
      </w:r>
      <w:r>
        <w:rPr>
          <w:rFonts w:ascii="Calibri" w:hAnsi="Calibri" w:cs="Calibri"/>
        </w:rPr>
        <w:t>s</w:t>
      </w:r>
      <w:r>
        <w:rPr>
          <w:rFonts w:ascii="Calibri" w:hAnsi="Calibri" w:cs="Calibri"/>
          <w:spacing w:val="-1"/>
        </w:rPr>
        <w:t>p</w:t>
      </w:r>
      <w:r>
        <w:rPr>
          <w:rFonts w:ascii="Calibri" w:hAnsi="Calibri" w:cs="Calibri"/>
          <w:spacing w:val="1"/>
        </w:rPr>
        <w:t>e</w:t>
      </w:r>
      <w:r>
        <w:rPr>
          <w:rFonts w:ascii="Calibri" w:hAnsi="Calibri" w:cs="Calibri"/>
        </w:rPr>
        <w:t>cial</w:t>
      </w:r>
      <w:r>
        <w:rPr>
          <w:rFonts w:ascii="Calibri" w:hAnsi="Calibri" w:cs="Calibri"/>
          <w:spacing w:val="-3"/>
        </w:rPr>
        <w:t>l</w:t>
      </w:r>
      <w:r>
        <w:rPr>
          <w:rFonts w:ascii="Calibri" w:hAnsi="Calibri" w:cs="Calibri"/>
        </w:rPr>
        <w:t>y</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i</w:t>
      </w:r>
      <w:r>
        <w:rPr>
          <w:rFonts w:ascii="Calibri" w:hAnsi="Calibri" w:cs="Calibri"/>
          <w:spacing w:val="-1"/>
        </w:rPr>
        <w:t>n</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1"/>
        </w:rPr>
        <w:t>m</w:t>
      </w:r>
      <w:r>
        <w:rPr>
          <w:rFonts w:ascii="Calibri" w:hAnsi="Calibri" w:cs="Calibri"/>
        </w:rPr>
        <w:t>at</w:t>
      </w:r>
      <w:r>
        <w:rPr>
          <w:rFonts w:ascii="Calibri" w:hAnsi="Calibri" w:cs="Calibri"/>
          <w:spacing w:val="-3"/>
        </w:rPr>
        <w:t>i</w:t>
      </w:r>
      <w:r>
        <w:rPr>
          <w:rFonts w:ascii="Calibri" w:hAnsi="Calibri" w:cs="Calibri"/>
          <w:spacing w:val="1"/>
        </w:rPr>
        <w:t>o</w:t>
      </w:r>
      <w:r>
        <w:rPr>
          <w:rFonts w:ascii="Calibri" w:hAnsi="Calibri" w:cs="Calibri"/>
        </w:rPr>
        <w:t>n t</w:t>
      </w:r>
      <w:r>
        <w:rPr>
          <w:rFonts w:ascii="Calibri" w:hAnsi="Calibri" w:cs="Calibri"/>
          <w:spacing w:val="-1"/>
        </w:rPr>
        <w:t>h</w:t>
      </w:r>
      <w:r>
        <w:rPr>
          <w:rFonts w:ascii="Calibri" w:hAnsi="Calibri" w:cs="Calibri"/>
        </w:rPr>
        <w:t>at</w:t>
      </w:r>
      <w:r>
        <w:rPr>
          <w:rFonts w:ascii="Calibri" w:hAnsi="Calibri" w:cs="Calibri"/>
          <w:spacing w:val="-1"/>
        </w:rPr>
        <w:t xml:space="preserve"> do</w:t>
      </w:r>
      <w:r>
        <w:rPr>
          <w:rFonts w:ascii="Calibri" w:hAnsi="Calibri" w:cs="Calibri"/>
          <w:spacing w:val="1"/>
        </w:rPr>
        <w:t>e</w:t>
      </w:r>
      <w:r>
        <w:rPr>
          <w:rFonts w:ascii="Calibri" w:hAnsi="Calibri" w:cs="Calibri"/>
        </w:rPr>
        <w:t>s</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rPr>
        <w:t>f</w:t>
      </w:r>
      <w:r>
        <w:rPr>
          <w:rFonts w:ascii="Calibri" w:hAnsi="Calibri" w:cs="Calibri"/>
          <w:spacing w:val="-3"/>
        </w:rPr>
        <w:t>i</w:t>
      </w:r>
      <w:r>
        <w:rPr>
          <w:rFonts w:ascii="Calibri" w:hAnsi="Calibri" w:cs="Calibri"/>
        </w:rPr>
        <w:t>t</w:t>
      </w:r>
      <w:r>
        <w:rPr>
          <w:rFonts w:ascii="Calibri" w:hAnsi="Calibri" w:cs="Calibri"/>
          <w:spacing w:val="1"/>
        </w:rPr>
        <w:t xml:space="preserve"> o</w:t>
      </w:r>
      <w:r>
        <w:rPr>
          <w:rFonts w:ascii="Calibri" w:hAnsi="Calibri" w:cs="Calibri"/>
          <w:spacing w:val="-1"/>
        </w:rPr>
        <w:t>u</w:t>
      </w:r>
      <w:r>
        <w:rPr>
          <w:rFonts w:ascii="Calibri" w:hAnsi="Calibri" w:cs="Calibri"/>
        </w:rPr>
        <w:t>r</w:t>
      </w:r>
      <w:r>
        <w:rPr>
          <w:rFonts w:ascii="Calibri" w:hAnsi="Calibri" w:cs="Calibri"/>
          <w:spacing w:val="-2"/>
        </w:rPr>
        <w:t xml:space="preserve"> </w:t>
      </w:r>
      <w:r>
        <w:rPr>
          <w:rFonts w:ascii="Calibri" w:hAnsi="Calibri" w:cs="Calibri"/>
          <w:spacing w:val="1"/>
        </w:rPr>
        <w:t>e</w:t>
      </w:r>
      <w:r>
        <w:rPr>
          <w:rFonts w:ascii="Calibri" w:hAnsi="Calibri" w:cs="Calibri"/>
        </w:rPr>
        <w:t>x</w:t>
      </w:r>
      <w:r>
        <w:rPr>
          <w:rFonts w:ascii="Calibri" w:hAnsi="Calibri" w:cs="Calibri"/>
          <w:spacing w:val="-1"/>
        </w:rPr>
        <w:t>p</w:t>
      </w:r>
      <w:r>
        <w:rPr>
          <w:rFonts w:ascii="Calibri" w:hAnsi="Calibri" w:cs="Calibri"/>
          <w:spacing w:val="1"/>
        </w:rPr>
        <w:t>e</w:t>
      </w:r>
      <w:r>
        <w:rPr>
          <w:rFonts w:ascii="Calibri" w:hAnsi="Calibri" w:cs="Calibri"/>
          <w:spacing w:val="-2"/>
        </w:rPr>
        <w:t>c</w:t>
      </w:r>
      <w:r>
        <w:rPr>
          <w:rFonts w:ascii="Calibri" w:hAnsi="Calibri" w:cs="Calibri"/>
        </w:rPr>
        <w:t>tat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s, a</w:t>
      </w:r>
      <w:r>
        <w:rPr>
          <w:rFonts w:ascii="Calibri" w:hAnsi="Calibri" w:cs="Calibri"/>
          <w:spacing w:val="-1"/>
        </w:rPr>
        <w:t>n</w:t>
      </w:r>
      <w:r>
        <w:rPr>
          <w:rFonts w:ascii="Calibri" w:hAnsi="Calibri" w:cs="Calibri"/>
        </w:rPr>
        <w:t>d all</w:t>
      </w:r>
      <w:r>
        <w:rPr>
          <w:rFonts w:ascii="Calibri" w:hAnsi="Calibri" w:cs="Calibri"/>
          <w:spacing w:val="1"/>
        </w:rPr>
        <w:t>o</w:t>
      </w:r>
      <w:r>
        <w:rPr>
          <w:rFonts w:ascii="Calibri" w:hAnsi="Calibri" w:cs="Calibri"/>
        </w:rPr>
        <w:t>wi</w:t>
      </w:r>
      <w:r>
        <w:rPr>
          <w:rFonts w:ascii="Calibri" w:hAnsi="Calibri" w:cs="Calibri"/>
          <w:spacing w:val="-1"/>
        </w:rPr>
        <w:t>n</w:t>
      </w:r>
      <w:r>
        <w:rPr>
          <w:rFonts w:ascii="Calibri" w:hAnsi="Calibri" w:cs="Calibri"/>
        </w:rPr>
        <w:t>g t</w:t>
      </w:r>
      <w:r>
        <w:rPr>
          <w:rFonts w:ascii="Calibri" w:hAnsi="Calibri" w:cs="Calibri"/>
          <w:spacing w:val="-1"/>
        </w:rPr>
        <w:t>h</w:t>
      </w:r>
      <w:r>
        <w:rPr>
          <w:rFonts w:ascii="Calibri" w:hAnsi="Calibri" w:cs="Calibri"/>
          <w:spacing w:val="-3"/>
        </w:rPr>
        <w:t>a</w:t>
      </w:r>
      <w:r>
        <w:rPr>
          <w:rFonts w:ascii="Calibri" w:hAnsi="Calibri" w:cs="Calibri"/>
        </w:rPr>
        <w:t>t</w:t>
      </w:r>
      <w:r>
        <w:rPr>
          <w:rFonts w:ascii="Calibri" w:hAnsi="Calibri" w:cs="Calibri"/>
          <w:spacing w:val="1"/>
        </w:rPr>
        <w:t xml:space="preserve"> </w:t>
      </w:r>
      <w:r>
        <w:rPr>
          <w:rFonts w:ascii="Calibri" w:hAnsi="Calibri" w:cs="Calibri"/>
        </w:rPr>
        <w:t>i</w:t>
      </w:r>
      <w:r>
        <w:rPr>
          <w:rFonts w:ascii="Calibri" w:hAnsi="Calibri" w:cs="Calibri"/>
          <w:spacing w:val="-1"/>
        </w:rPr>
        <w:t>n</w:t>
      </w:r>
      <w:r>
        <w:rPr>
          <w:rFonts w:ascii="Calibri" w:hAnsi="Calibri" w:cs="Calibri"/>
        </w:rPr>
        <w:t>f</w:t>
      </w:r>
      <w:r>
        <w:rPr>
          <w:rFonts w:ascii="Calibri" w:hAnsi="Calibri" w:cs="Calibri"/>
          <w:spacing w:val="1"/>
        </w:rPr>
        <w:t>o</w:t>
      </w:r>
      <w:r>
        <w:rPr>
          <w:rFonts w:ascii="Calibri" w:hAnsi="Calibri" w:cs="Calibri"/>
          <w:spacing w:val="-3"/>
        </w:rPr>
        <w:t>r</w:t>
      </w:r>
      <w:r>
        <w:rPr>
          <w:rFonts w:ascii="Calibri" w:hAnsi="Calibri" w:cs="Calibri"/>
          <w:spacing w:val="1"/>
        </w:rPr>
        <w:t>m</w:t>
      </w:r>
      <w:r>
        <w:rPr>
          <w:rFonts w:ascii="Calibri" w:hAnsi="Calibri" w:cs="Calibri"/>
          <w:spacing w:val="-3"/>
        </w:rPr>
        <w:t>a</w:t>
      </w:r>
      <w:r>
        <w:rPr>
          <w:rFonts w:ascii="Calibri" w:hAnsi="Calibri" w:cs="Calibri"/>
        </w:rPr>
        <w:t>t</w:t>
      </w:r>
      <w:r>
        <w:rPr>
          <w:rFonts w:ascii="Calibri" w:hAnsi="Calibri" w:cs="Calibri"/>
          <w:spacing w:val="-3"/>
        </w:rPr>
        <w:t>i</w:t>
      </w:r>
      <w:r>
        <w:rPr>
          <w:rFonts w:ascii="Calibri" w:hAnsi="Calibri" w:cs="Calibri"/>
          <w:spacing w:val="1"/>
        </w:rPr>
        <w:t>o</w:t>
      </w:r>
      <w:r>
        <w:rPr>
          <w:rFonts w:ascii="Calibri" w:hAnsi="Calibri" w:cs="Calibri"/>
        </w:rPr>
        <w:t xml:space="preserve">n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rPr>
        <w:t>i</w:t>
      </w:r>
      <w:r>
        <w:rPr>
          <w:rFonts w:ascii="Calibri" w:hAnsi="Calibri" w:cs="Calibri"/>
          <w:spacing w:val="-1"/>
        </w:rPr>
        <w:t>n</w:t>
      </w:r>
      <w:r>
        <w:rPr>
          <w:rFonts w:ascii="Calibri" w:hAnsi="Calibri" w:cs="Calibri"/>
        </w:rPr>
        <w:t>f</w:t>
      </w:r>
      <w:r>
        <w:rPr>
          <w:rFonts w:ascii="Calibri" w:hAnsi="Calibri" w:cs="Calibri"/>
          <w:spacing w:val="-1"/>
        </w:rPr>
        <w:t>o</w:t>
      </w:r>
      <w:r>
        <w:rPr>
          <w:rFonts w:ascii="Calibri" w:hAnsi="Calibri" w:cs="Calibri"/>
        </w:rPr>
        <w:t>rm</w:t>
      </w:r>
      <w:r>
        <w:rPr>
          <w:rFonts w:ascii="Calibri" w:hAnsi="Calibri" w:cs="Calibri"/>
          <w:spacing w:val="-1"/>
        </w:rPr>
        <w:t xml:space="preserve"> </w:t>
      </w:r>
      <w:r>
        <w:rPr>
          <w:rFonts w:ascii="Calibri" w:hAnsi="Calibri" w:cs="Calibri"/>
          <w:spacing w:val="1"/>
        </w:rPr>
        <w:t>o</w:t>
      </w:r>
      <w:r>
        <w:rPr>
          <w:rFonts w:ascii="Calibri" w:hAnsi="Calibri" w:cs="Calibri"/>
          <w:spacing w:val="-1"/>
        </w:rPr>
        <w:t>u</w:t>
      </w:r>
      <w:r>
        <w:rPr>
          <w:rFonts w:ascii="Calibri" w:hAnsi="Calibri" w:cs="Calibri"/>
        </w:rPr>
        <w:t xml:space="preserve">r </w:t>
      </w:r>
      <w:r>
        <w:rPr>
          <w:rFonts w:ascii="Calibri" w:hAnsi="Calibri" w:cs="Calibri"/>
          <w:spacing w:val="-1"/>
        </w:rPr>
        <w:t>und</w:t>
      </w:r>
      <w:r>
        <w:rPr>
          <w:rFonts w:ascii="Calibri" w:hAnsi="Calibri" w:cs="Calibri"/>
          <w:spacing w:val="1"/>
        </w:rPr>
        <w:t>e</w:t>
      </w:r>
      <w:r>
        <w:rPr>
          <w:rFonts w:ascii="Calibri" w:hAnsi="Calibri" w:cs="Calibri"/>
        </w:rPr>
        <w:t>r</w:t>
      </w:r>
      <w:r>
        <w:rPr>
          <w:rFonts w:ascii="Calibri" w:hAnsi="Calibri" w:cs="Calibri"/>
          <w:spacing w:val="-2"/>
        </w:rPr>
        <w:t>s</w:t>
      </w:r>
      <w:r>
        <w:rPr>
          <w:rFonts w:ascii="Calibri" w:hAnsi="Calibri" w:cs="Calibri"/>
        </w:rPr>
        <w:t>ta</w:t>
      </w:r>
      <w:r>
        <w:rPr>
          <w:rFonts w:ascii="Calibri" w:hAnsi="Calibri" w:cs="Calibri"/>
          <w:spacing w:val="-3"/>
        </w:rPr>
        <w:t>n</w:t>
      </w:r>
      <w:r>
        <w:rPr>
          <w:rFonts w:ascii="Calibri" w:hAnsi="Calibri" w:cs="Calibri"/>
          <w:spacing w:val="-1"/>
        </w:rPr>
        <w:t>d</w:t>
      </w:r>
      <w:r>
        <w:rPr>
          <w:rFonts w:ascii="Calibri" w:hAnsi="Calibri" w:cs="Calibri"/>
        </w:rPr>
        <w:t>i</w:t>
      </w:r>
      <w:r>
        <w:rPr>
          <w:rFonts w:ascii="Calibri" w:hAnsi="Calibri" w:cs="Calibri"/>
          <w:spacing w:val="-1"/>
        </w:rPr>
        <w:t>ng</w:t>
      </w:r>
      <w:r>
        <w:rPr>
          <w:rFonts w:ascii="Calibri" w:hAnsi="Calibri" w:cs="Calibri"/>
        </w:rPr>
        <w:t xml:space="preserve">. </w:t>
      </w:r>
      <w:r>
        <w:rPr>
          <w:rFonts w:ascii="Calibri" w:hAnsi="Calibri" w:cs="Calibri"/>
          <w:spacing w:val="1"/>
        </w:rPr>
        <w:t xml:space="preserve"> </w:t>
      </w:r>
      <w:r>
        <w:rPr>
          <w:rFonts w:ascii="Calibri" w:hAnsi="Calibri" w:cs="Calibri"/>
        </w:rPr>
        <w:t>O</w:t>
      </w:r>
      <w:r>
        <w:rPr>
          <w:rFonts w:ascii="Calibri" w:hAnsi="Calibri" w:cs="Calibri"/>
          <w:spacing w:val="-1"/>
        </w:rPr>
        <w:t>n</w:t>
      </w:r>
      <w:r>
        <w:rPr>
          <w:rFonts w:ascii="Calibri" w:hAnsi="Calibri" w:cs="Calibri"/>
        </w:rPr>
        <w:t>ce</w:t>
      </w:r>
      <w:r>
        <w:rPr>
          <w:rFonts w:ascii="Calibri" w:hAnsi="Calibri" w:cs="Calibri"/>
          <w:spacing w:val="1"/>
        </w:rPr>
        <w:t xml:space="preserve"> </w:t>
      </w:r>
      <w:r>
        <w:rPr>
          <w:rFonts w:ascii="Calibri" w:hAnsi="Calibri" w:cs="Calibri"/>
          <w:spacing w:val="-2"/>
        </w:rPr>
        <w:t>w</w:t>
      </w:r>
      <w:r>
        <w:rPr>
          <w:rFonts w:ascii="Calibri" w:hAnsi="Calibri" w:cs="Calibri"/>
        </w:rPr>
        <w:t>e</w:t>
      </w:r>
      <w:r>
        <w:rPr>
          <w:rFonts w:ascii="Calibri" w:hAnsi="Calibri" w:cs="Calibri"/>
          <w:spacing w:val="1"/>
        </w:rPr>
        <w:t xml:space="preserve"> t</w:t>
      </w:r>
      <w:r>
        <w:rPr>
          <w:rFonts w:ascii="Calibri" w:hAnsi="Calibri" w:cs="Calibri"/>
          <w:spacing w:val="-1"/>
        </w:rPr>
        <w:t>h</w:t>
      </w:r>
      <w:r>
        <w:rPr>
          <w:rFonts w:ascii="Calibri" w:hAnsi="Calibri" w:cs="Calibri"/>
        </w:rPr>
        <w:t>i</w:t>
      </w:r>
      <w:r>
        <w:rPr>
          <w:rFonts w:ascii="Calibri" w:hAnsi="Calibri" w:cs="Calibri"/>
          <w:spacing w:val="-1"/>
        </w:rPr>
        <w:t>n</w:t>
      </w:r>
      <w:r>
        <w:rPr>
          <w:rFonts w:ascii="Calibri" w:hAnsi="Calibri" w:cs="Calibri"/>
        </w:rPr>
        <w:t>k</w:t>
      </w:r>
      <w:r>
        <w:rPr>
          <w:rFonts w:ascii="Calibri" w:hAnsi="Calibri" w:cs="Calibri"/>
          <w:spacing w:val="-1"/>
        </w:rPr>
        <w:t xml:space="preserve"> </w:t>
      </w:r>
      <w:r>
        <w:rPr>
          <w:rFonts w:ascii="Calibri" w:hAnsi="Calibri" w:cs="Calibri"/>
        </w:rPr>
        <w:t>we</w:t>
      </w:r>
      <w:r>
        <w:rPr>
          <w:rFonts w:ascii="Calibri" w:hAnsi="Calibri" w:cs="Calibri"/>
          <w:spacing w:val="-1"/>
        </w:rPr>
        <w:t xml:space="preserve"> und</w:t>
      </w:r>
      <w:r>
        <w:rPr>
          <w:rFonts w:ascii="Calibri" w:hAnsi="Calibri" w:cs="Calibri"/>
          <w:spacing w:val="1"/>
        </w:rPr>
        <w:t>e</w:t>
      </w:r>
      <w:r>
        <w:rPr>
          <w:rFonts w:ascii="Calibri" w:hAnsi="Calibri" w:cs="Calibri"/>
        </w:rPr>
        <w:t>rsta</w:t>
      </w:r>
      <w:r>
        <w:rPr>
          <w:rFonts w:ascii="Calibri" w:hAnsi="Calibri" w:cs="Calibri"/>
          <w:spacing w:val="-1"/>
        </w:rPr>
        <w:t>n</w:t>
      </w:r>
      <w:r>
        <w:rPr>
          <w:rFonts w:ascii="Calibri" w:hAnsi="Calibri" w:cs="Calibri"/>
        </w:rPr>
        <w:t>d a sit</w:t>
      </w:r>
      <w:r>
        <w:rPr>
          <w:rFonts w:ascii="Calibri" w:hAnsi="Calibri" w:cs="Calibri"/>
          <w:spacing w:val="-1"/>
        </w:rPr>
        <w:t>u</w:t>
      </w:r>
      <w:r>
        <w:rPr>
          <w:rFonts w:ascii="Calibri" w:hAnsi="Calibri" w:cs="Calibri"/>
        </w:rPr>
        <w:t>ati</w:t>
      </w:r>
      <w:r>
        <w:rPr>
          <w:rFonts w:ascii="Calibri" w:hAnsi="Calibri" w:cs="Calibri"/>
          <w:spacing w:val="1"/>
        </w:rPr>
        <w:t>o</w:t>
      </w:r>
      <w:r>
        <w:rPr>
          <w:rFonts w:ascii="Calibri" w:hAnsi="Calibri" w:cs="Calibri"/>
          <w:spacing w:val="-1"/>
        </w:rPr>
        <w:t>n</w:t>
      </w:r>
      <w:r>
        <w:rPr>
          <w:rFonts w:ascii="Calibri" w:hAnsi="Calibri" w:cs="Calibri"/>
        </w:rPr>
        <w:t>,</w:t>
      </w:r>
      <w:r>
        <w:rPr>
          <w:rFonts w:ascii="Calibri" w:hAnsi="Calibri" w:cs="Calibri"/>
          <w:spacing w:val="-2"/>
        </w:rPr>
        <w:t xml:space="preserve"> </w:t>
      </w:r>
      <w:r>
        <w:rPr>
          <w:rFonts w:ascii="Calibri" w:hAnsi="Calibri" w:cs="Calibri"/>
        </w:rPr>
        <w:t>we</w:t>
      </w:r>
      <w:r>
        <w:rPr>
          <w:rFonts w:ascii="Calibri" w:hAnsi="Calibri" w:cs="Calibri"/>
          <w:spacing w:val="-1"/>
        </w:rPr>
        <w:t xml:space="preserve"> </w:t>
      </w:r>
      <w:r>
        <w:rPr>
          <w:rFonts w:ascii="Calibri" w:hAnsi="Calibri" w:cs="Calibri"/>
        </w:rPr>
        <w:t>t</w:t>
      </w:r>
      <w:r>
        <w:rPr>
          <w:rFonts w:ascii="Calibri" w:hAnsi="Calibri" w:cs="Calibri"/>
          <w:spacing w:val="1"/>
        </w:rPr>
        <w:t>e</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to</w:t>
      </w:r>
      <w:r>
        <w:rPr>
          <w:rFonts w:ascii="Calibri" w:hAnsi="Calibri" w:cs="Calibri"/>
          <w:spacing w:val="2"/>
        </w:rPr>
        <w:t xml:space="preserve"> </w:t>
      </w:r>
      <w:r>
        <w:rPr>
          <w:rFonts w:ascii="Calibri" w:hAnsi="Calibri" w:cs="Calibri"/>
          <w:spacing w:val="-3"/>
        </w:rPr>
        <w:t>l</w:t>
      </w:r>
      <w:r>
        <w:rPr>
          <w:rFonts w:ascii="Calibri" w:hAnsi="Calibri" w:cs="Calibri"/>
          <w:spacing w:val="-1"/>
        </w:rPr>
        <w:t>o</w:t>
      </w:r>
      <w:r>
        <w:rPr>
          <w:rFonts w:ascii="Calibri" w:hAnsi="Calibri" w:cs="Calibri"/>
          <w:spacing w:val="1"/>
        </w:rPr>
        <w:t>o</w:t>
      </w:r>
      <w:r>
        <w:rPr>
          <w:rFonts w:ascii="Calibri" w:hAnsi="Calibri" w:cs="Calibri"/>
        </w:rPr>
        <w:t>k</w:t>
      </w:r>
      <w:r>
        <w:rPr>
          <w:rFonts w:ascii="Calibri" w:hAnsi="Calibri" w:cs="Calibri"/>
          <w:spacing w:val="1"/>
        </w:rPr>
        <w:t xml:space="preserve"> </w:t>
      </w:r>
      <w:r>
        <w:rPr>
          <w:rFonts w:ascii="Calibri" w:hAnsi="Calibri" w:cs="Calibri"/>
          <w:spacing w:val="-3"/>
        </w:rPr>
        <w:t>a</w:t>
      </w:r>
      <w:r>
        <w:rPr>
          <w:rFonts w:ascii="Calibri" w:hAnsi="Calibri" w:cs="Calibri"/>
        </w:rPr>
        <w:t>t</w:t>
      </w:r>
      <w:r>
        <w:rPr>
          <w:rFonts w:ascii="Calibri" w:hAnsi="Calibri" w:cs="Calibri"/>
          <w:spacing w:val="1"/>
        </w:rPr>
        <w:t xml:space="preserve"> </w:t>
      </w:r>
      <w:r>
        <w:rPr>
          <w:rFonts w:ascii="Calibri" w:hAnsi="Calibri" w:cs="Calibri"/>
        </w:rPr>
        <w:t>it</w:t>
      </w:r>
      <w:r>
        <w:rPr>
          <w:rFonts w:ascii="Calibri" w:hAnsi="Calibri" w:cs="Calibri"/>
          <w:spacing w:val="1"/>
        </w:rPr>
        <w:t xml:space="preserve"> </w:t>
      </w:r>
      <w:r>
        <w:rPr>
          <w:rFonts w:ascii="Calibri" w:hAnsi="Calibri" w:cs="Calibri"/>
        </w:rPr>
        <w:t>as</w:t>
      </w:r>
      <w:r>
        <w:rPr>
          <w:rFonts w:ascii="Calibri" w:hAnsi="Calibri" w:cs="Calibri"/>
          <w:spacing w:val="-2"/>
        </w:rPr>
        <w:t xml:space="preserve"> </w:t>
      </w:r>
      <w:r>
        <w:rPr>
          <w:rFonts w:ascii="Calibri" w:hAnsi="Calibri" w:cs="Calibri"/>
        </w:rPr>
        <w:t>if</w:t>
      </w:r>
      <w:r>
        <w:rPr>
          <w:rFonts w:ascii="Calibri" w:hAnsi="Calibri" w:cs="Calibri"/>
          <w:spacing w:val="-2"/>
        </w:rPr>
        <w:t xml:space="preserve"> </w:t>
      </w:r>
      <w:r>
        <w:rPr>
          <w:rFonts w:ascii="Calibri" w:hAnsi="Calibri" w:cs="Calibri"/>
          <w:spacing w:val="1"/>
        </w:rPr>
        <w:t>o</w:t>
      </w:r>
      <w:r>
        <w:rPr>
          <w:rFonts w:ascii="Calibri" w:hAnsi="Calibri" w:cs="Calibri"/>
          <w:spacing w:val="-1"/>
        </w:rPr>
        <w:t>u</w:t>
      </w:r>
      <w:r>
        <w:rPr>
          <w:rFonts w:ascii="Calibri" w:hAnsi="Calibri" w:cs="Calibri"/>
        </w:rPr>
        <w:t xml:space="preserve">r </w:t>
      </w:r>
      <w:r>
        <w:rPr>
          <w:rFonts w:ascii="Calibri" w:hAnsi="Calibri" w:cs="Calibri"/>
          <w:spacing w:val="-1"/>
        </w:rPr>
        <w:t>und</w:t>
      </w:r>
      <w:r>
        <w:rPr>
          <w:rFonts w:ascii="Calibri" w:hAnsi="Calibri" w:cs="Calibri"/>
          <w:spacing w:val="1"/>
        </w:rPr>
        <w:t>e</w:t>
      </w:r>
      <w:r>
        <w:rPr>
          <w:rFonts w:ascii="Calibri" w:hAnsi="Calibri" w:cs="Calibri"/>
        </w:rPr>
        <w:t>rsta</w:t>
      </w:r>
      <w:r>
        <w:rPr>
          <w:rFonts w:ascii="Calibri" w:hAnsi="Calibri" w:cs="Calibri"/>
          <w:spacing w:val="-1"/>
        </w:rPr>
        <w:t>nd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3"/>
        </w:rPr>
        <w:t xml:space="preserve"> </w:t>
      </w:r>
      <w:r>
        <w:rPr>
          <w:rFonts w:ascii="Calibri" w:hAnsi="Calibri" w:cs="Calibri"/>
        </w:rPr>
        <w:t>w</w:t>
      </w:r>
      <w:r>
        <w:rPr>
          <w:rFonts w:ascii="Calibri" w:hAnsi="Calibri" w:cs="Calibri"/>
          <w:spacing w:val="1"/>
        </w:rPr>
        <w:t>e</w:t>
      </w:r>
      <w:r>
        <w:rPr>
          <w:rFonts w:ascii="Calibri" w:hAnsi="Calibri" w:cs="Calibri"/>
        </w:rPr>
        <w:t>re</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tr</w:t>
      </w:r>
      <w:r>
        <w:rPr>
          <w:rFonts w:ascii="Calibri" w:hAnsi="Calibri" w:cs="Calibri"/>
          <w:spacing w:val="-1"/>
        </w:rPr>
        <w:t>u</w:t>
      </w:r>
      <w:r>
        <w:rPr>
          <w:rFonts w:ascii="Calibri" w:hAnsi="Calibri" w:cs="Calibri"/>
        </w:rPr>
        <w:t>t</w:t>
      </w:r>
      <w:r>
        <w:rPr>
          <w:rFonts w:ascii="Calibri" w:hAnsi="Calibri" w:cs="Calibri"/>
          <w:spacing w:val="-1"/>
        </w:rPr>
        <w:t>h</w:t>
      </w:r>
      <w:r>
        <w:rPr>
          <w:rFonts w:ascii="Calibri" w:hAnsi="Calibri" w:cs="Calibri"/>
        </w:rPr>
        <w:t xml:space="preserve">. </w:t>
      </w:r>
      <w:r>
        <w:rPr>
          <w:rFonts w:ascii="Calibri" w:hAnsi="Calibri" w:cs="Calibri"/>
          <w:spacing w:val="-1"/>
        </w:rPr>
        <w:t>No</w:t>
      </w:r>
      <w:r>
        <w:rPr>
          <w:rFonts w:ascii="Calibri" w:hAnsi="Calibri" w:cs="Calibri"/>
        </w:rPr>
        <w:t>t</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rPr>
        <w:t>r</w:t>
      </w:r>
      <w:r>
        <w:rPr>
          <w:rFonts w:ascii="Calibri" w:hAnsi="Calibri" w:cs="Calibri"/>
          <w:spacing w:val="-1"/>
        </w:rPr>
        <w:t>p</w:t>
      </w:r>
      <w:r>
        <w:rPr>
          <w:rFonts w:ascii="Calibri" w:hAnsi="Calibri" w:cs="Calibri"/>
        </w:rPr>
        <w:t>ris</w:t>
      </w:r>
      <w:r>
        <w:rPr>
          <w:rFonts w:ascii="Calibri" w:hAnsi="Calibri" w:cs="Calibri"/>
          <w:spacing w:val="-3"/>
        </w:rPr>
        <w:t>i</w:t>
      </w:r>
      <w:r>
        <w:rPr>
          <w:rFonts w:ascii="Calibri" w:hAnsi="Calibri" w:cs="Calibri"/>
          <w:spacing w:val="-1"/>
        </w:rPr>
        <w:t>ng</w:t>
      </w:r>
      <w:r>
        <w:rPr>
          <w:rFonts w:ascii="Calibri" w:hAnsi="Calibri" w:cs="Calibri"/>
        </w:rPr>
        <w:t>l</w:t>
      </w:r>
      <w:r>
        <w:rPr>
          <w:rFonts w:ascii="Calibri" w:hAnsi="Calibri" w:cs="Calibri"/>
          <w:spacing w:val="1"/>
        </w:rPr>
        <w:t>y</w:t>
      </w:r>
      <w:r>
        <w:rPr>
          <w:rFonts w:ascii="Calibri" w:hAnsi="Calibri" w:cs="Calibri"/>
        </w:rPr>
        <w:t>,</w:t>
      </w:r>
      <w:r>
        <w:rPr>
          <w:rFonts w:ascii="Calibri" w:hAnsi="Calibri" w:cs="Calibri"/>
          <w:spacing w:val="1"/>
        </w:rPr>
        <w:t xml:space="preserve"> </w:t>
      </w:r>
      <w:r>
        <w:rPr>
          <w:rFonts w:ascii="Calibri" w:hAnsi="Calibri" w:cs="Calibri"/>
        </w:rPr>
        <w:t xml:space="preserve">we </w:t>
      </w:r>
      <w:r>
        <w:rPr>
          <w:rFonts w:ascii="Calibri" w:hAnsi="Calibri" w:cs="Calibri"/>
          <w:spacing w:val="-1"/>
        </w:rPr>
        <w:t>u</w:t>
      </w:r>
      <w:r>
        <w:rPr>
          <w:rFonts w:ascii="Calibri" w:hAnsi="Calibri" w:cs="Calibri"/>
        </w:rPr>
        <w:t>s</w:t>
      </w:r>
      <w:r>
        <w:rPr>
          <w:rFonts w:ascii="Calibri" w:hAnsi="Calibri" w:cs="Calibri"/>
          <w:spacing w:val="-1"/>
        </w:rPr>
        <w:t>u</w:t>
      </w:r>
      <w:r>
        <w:rPr>
          <w:rFonts w:ascii="Calibri" w:hAnsi="Calibri" w:cs="Calibri"/>
        </w:rPr>
        <w:t>ally</w:t>
      </w:r>
      <w:r>
        <w:rPr>
          <w:rFonts w:ascii="Calibri" w:hAnsi="Calibri" w:cs="Calibri"/>
          <w:spacing w:val="1"/>
        </w:rPr>
        <w:t xml:space="preserve"> </w:t>
      </w:r>
      <w:r>
        <w:rPr>
          <w:rFonts w:ascii="Calibri" w:hAnsi="Calibri" w:cs="Calibri"/>
        </w:rPr>
        <w:t>fi</w:t>
      </w:r>
      <w:r>
        <w:rPr>
          <w:rFonts w:ascii="Calibri" w:hAnsi="Calibri" w:cs="Calibri"/>
          <w:spacing w:val="-1"/>
        </w:rPr>
        <w:t>n</w:t>
      </w:r>
      <w:r>
        <w:rPr>
          <w:rFonts w:ascii="Calibri" w:hAnsi="Calibri" w:cs="Calibri"/>
        </w:rPr>
        <w:t xml:space="preserve">d </w:t>
      </w:r>
      <w:r>
        <w:rPr>
          <w:rFonts w:ascii="Calibri" w:hAnsi="Calibri" w:cs="Calibri"/>
          <w:spacing w:val="-2"/>
        </w:rPr>
        <w:t>e</w:t>
      </w:r>
      <w:r>
        <w:rPr>
          <w:rFonts w:ascii="Calibri" w:hAnsi="Calibri" w:cs="Calibri"/>
          <w:spacing w:val="1"/>
        </w:rPr>
        <w:t>v</w:t>
      </w:r>
      <w:r>
        <w:rPr>
          <w:rFonts w:ascii="Calibri" w:hAnsi="Calibri" w:cs="Calibri"/>
        </w:rPr>
        <w:t>i</w:t>
      </w:r>
      <w:r>
        <w:rPr>
          <w:rFonts w:ascii="Calibri" w:hAnsi="Calibri" w:cs="Calibri"/>
          <w:spacing w:val="-1"/>
        </w:rPr>
        <w:t>d</w:t>
      </w:r>
      <w:r>
        <w:rPr>
          <w:rFonts w:ascii="Calibri" w:hAnsi="Calibri" w:cs="Calibri"/>
          <w:spacing w:val="1"/>
        </w:rPr>
        <w:t>e</w:t>
      </w:r>
      <w:r>
        <w:rPr>
          <w:rFonts w:ascii="Calibri" w:hAnsi="Calibri" w:cs="Calibri"/>
          <w:spacing w:val="-1"/>
        </w:rPr>
        <w:t>n</w:t>
      </w:r>
      <w:r>
        <w:rPr>
          <w:rFonts w:ascii="Calibri" w:hAnsi="Calibri" w:cs="Calibri"/>
        </w:rPr>
        <w:t>ce</w:t>
      </w:r>
      <w:r>
        <w:rPr>
          <w:rFonts w:ascii="Calibri" w:hAnsi="Calibri" w:cs="Calibri"/>
          <w:spacing w:val="-1"/>
        </w:rPr>
        <w:t xml:space="preserve"> </w:t>
      </w:r>
      <w:r>
        <w:rPr>
          <w:rFonts w:ascii="Calibri" w:hAnsi="Calibri" w:cs="Calibri"/>
        </w:rPr>
        <w:t>to</w:t>
      </w:r>
      <w:r>
        <w:rPr>
          <w:rFonts w:ascii="Calibri" w:hAnsi="Calibri" w:cs="Calibri"/>
          <w:spacing w:val="-1"/>
        </w:rPr>
        <w:t xml:space="preserve"> </w:t>
      </w:r>
      <w:r>
        <w:rPr>
          <w:rFonts w:ascii="Calibri" w:hAnsi="Calibri" w:cs="Calibri"/>
        </w:rPr>
        <w:t>s</w:t>
      </w:r>
      <w:r>
        <w:rPr>
          <w:rFonts w:ascii="Calibri" w:hAnsi="Calibri" w:cs="Calibri"/>
          <w:spacing w:val="-3"/>
        </w:rPr>
        <w:t>u</w:t>
      </w:r>
      <w:r>
        <w:rPr>
          <w:rFonts w:ascii="Calibri" w:hAnsi="Calibri" w:cs="Calibri"/>
          <w:spacing w:val="-1"/>
        </w:rPr>
        <w:t>pp</w:t>
      </w:r>
      <w:r>
        <w:rPr>
          <w:rFonts w:ascii="Calibri" w:hAnsi="Calibri" w:cs="Calibri"/>
          <w:spacing w:val="1"/>
        </w:rPr>
        <w:t>o</w:t>
      </w:r>
      <w:r>
        <w:rPr>
          <w:rFonts w:ascii="Calibri" w:hAnsi="Calibri" w:cs="Calibri"/>
        </w:rPr>
        <w:t>rt</w:t>
      </w:r>
      <w:r>
        <w:rPr>
          <w:rFonts w:ascii="Calibri" w:hAnsi="Calibri" w:cs="Calibri"/>
          <w:spacing w:val="-1"/>
        </w:rPr>
        <w:t xml:space="preserve"> </w:t>
      </w:r>
      <w:r>
        <w:rPr>
          <w:rFonts w:ascii="Calibri" w:hAnsi="Calibri" w:cs="Calibri"/>
          <w:spacing w:val="1"/>
        </w:rPr>
        <w:t>o</w:t>
      </w:r>
      <w:r>
        <w:rPr>
          <w:rFonts w:ascii="Calibri" w:hAnsi="Calibri" w:cs="Calibri"/>
          <w:spacing w:val="-1"/>
        </w:rPr>
        <w:t>u</w:t>
      </w:r>
      <w:r>
        <w:rPr>
          <w:rFonts w:ascii="Calibri" w:hAnsi="Calibri" w:cs="Calibri"/>
        </w:rPr>
        <w:t xml:space="preserve">r </w:t>
      </w:r>
      <w:r>
        <w:rPr>
          <w:rFonts w:ascii="Calibri" w:hAnsi="Calibri" w:cs="Calibri"/>
          <w:spacing w:val="-1"/>
        </w:rPr>
        <w:t>und</w:t>
      </w:r>
      <w:r>
        <w:rPr>
          <w:rFonts w:ascii="Calibri" w:hAnsi="Calibri" w:cs="Calibri"/>
          <w:spacing w:val="1"/>
        </w:rPr>
        <w:t>e</w:t>
      </w:r>
      <w:r>
        <w:rPr>
          <w:rFonts w:ascii="Calibri" w:hAnsi="Calibri" w:cs="Calibri"/>
        </w:rPr>
        <w:t>rsta</w:t>
      </w:r>
      <w:r>
        <w:rPr>
          <w:rFonts w:ascii="Calibri" w:hAnsi="Calibri" w:cs="Calibri"/>
          <w:spacing w:val="-1"/>
        </w:rPr>
        <w:t>nd</w:t>
      </w:r>
      <w:r>
        <w:rPr>
          <w:rFonts w:ascii="Calibri" w:hAnsi="Calibri" w:cs="Calibri"/>
        </w:rPr>
        <w:t>i</w:t>
      </w:r>
      <w:r>
        <w:rPr>
          <w:rFonts w:ascii="Calibri" w:hAnsi="Calibri" w:cs="Calibri"/>
          <w:spacing w:val="-1"/>
        </w:rPr>
        <w:t>ng.</w:t>
      </w:r>
    </w:p>
    <w:p w:rsidR="00431761" w:rsidRDefault="00431761" w:rsidP="00431761">
      <w:pPr>
        <w:widowControl w:val="0"/>
        <w:autoSpaceDE w:val="0"/>
        <w:autoSpaceDN w:val="0"/>
        <w:adjustRightInd w:val="0"/>
        <w:spacing w:before="1" w:line="280" w:lineRule="exact"/>
        <w:rPr>
          <w:rFonts w:ascii="Calibri" w:hAnsi="Calibri" w:cs="Calibri"/>
          <w:sz w:val="28"/>
          <w:szCs w:val="28"/>
        </w:rPr>
      </w:pPr>
    </w:p>
    <w:p w:rsidR="00431761" w:rsidRDefault="00431761" w:rsidP="00431761">
      <w:pPr>
        <w:widowControl w:val="0"/>
        <w:tabs>
          <w:tab w:val="left" w:pos="880"/>
        </w:tabs>
        <w:autoSpaceDE w:val="0"/>
        <w:autoSpaceDN w:val="0"/>
        <w:adjustRightInd w:val="0"/>
        <w:ind w:left="520" w:right="-20"/>
        <w:rPr>
          <w:rFonts w:ascii="Calibri" w:hAnsi="Calibri" w:cs="Calibri"/>
        </w:rPr>
      </w:pPr>
      <w:r>
        <w:rPr>
          <w:w w:val="131"/>
        </w:rPr>
        <w:t>•</w:t>
      </w:r>
      <w:r>
        <w:tab/>
      </w:r>
      <w:r>
        <w:rPr>
          <w:rFonts w:ascii="Calibri" w:hAnsi="Calibri" w:cs="Calibri"/>
          <w:b/>
          <w:bCs/>
        </w:rPr>
        <w:t>P</w:t>
      </w:r>
      <w:r>
        <w:rPr>
          <w:rFonts w:ascii="Calibri" w:hAnsi="Calibri" w:cs="Calibri"/>
          <w:b/>
          <w:bCs/>
          <w:spacing w:val="-1"/>
        </w:rPr>
        <w:t>a</w:t>
      </w:r>
      <w:r>
        <w:rPr>
          <w:rFonts w:ascii="Calibri" w:hAnsi="Calibri" w:cs="Calibri"/>
          <w:b/>
          <w:bCs/>
          <w:spacing w:val="1"/>
        </w:rPr>
        <w:t>r</w:t>
      </w:r>
      <w:r>
        <w:rPr>
          <w:rFonts w:ascii="Calibri" w:hAnsi="Calibri" w:cs="Calibri"/>
          <w:b/>
          <w:bCs/>
        </w:rPr>
        <w:t>t</w:t>
      </w:r>
      <w:r>
        <w:rPr>
          <w:rFonts w:ascii="Calibri" w:hAnsi="Calibri" w:cs="Calibri"/>
          <w:b/>
          <w:bCs/>
          <w:spacing w:val="-1"/>
        </w:rPr>
        <w:t>ne</w:t>
      </w:r>
      <w:r>
        <w:rPr>
          <w:rFonts w:ascii="Calibri" w:hAnsi="Calibri" w:cs="Calibri"/>
          <w:b/>
          <w:bCs/>
          <w:spacing w:val="1"/>
        </w:rPr>
        <w:t>r</w:t>
      </w:r>
      <w:r>
        <w:rPr>
          <w:rFonts w:ascii="Calibri" w:hAnsi="Calibri" w:cs="Calibri"/>
          <w:b/>
          <w:bCs/>
        </w:rPr>
        <w:t>s</w:t>
      </w:r>
      <w:r>
        <w:rPr>
          <w:rFonts w:ascii="Calibri" w:hAnsi="Calibri" w:cs="Calibri"/>
          <w:b/>
          <w:bCs/>
          <w:spacing w:val="1"/>
        </w:rPr>
        <w:t xml:space="preserve"> </w:t>
      </w:r>
      <w:r>
        <w:rPr>
          <w:rFonts w:ascii="Calibri" w:hAnsi="Calibri" w:cs="Calibri"/>
          <w:b/>
          <w:bCs/>
          <w:spacing w:val="-1"/>
        </w:rPr>
        <w:t>Sha</w:t>
      </w:r>
      <w:r>
        <w:rPr>
          <w:rFonts w:ascii="Calibri" w:hAnsi="Calibri" w:cs="Calibri"/>
          <w:b/>
          <w:bCs/>
          <w:spacing w:val="1"/>
        </w:rPr>
        <w:t>r</w:t>
      </w:r>
      <w:r>
        <w:rPr>
          <w:rFonts w:ascii="Calibri" w:hAnsi="Calibri" w:cs="Calibri"/>
          <w:b/>
          <w:bCs/>
        </w:rPr>
        <w:t>e P</w:t>
      </w:r>
      <w:r>
        <w:rPr>
          <w:rFonts w:ascii="Calibri" w:hAnsi="Calibri" w:cs="Calibri"/>
          <w:b/>
          <w:bCs/>
          <w:spacing w:val="-3"/>
        </w:rPr>
        <w:t>o</w:t>
      </w:r>
      <w:r>
        <w:rPr>
          <w:rFonts w:ascii="Calibri" w:hAnsi="Calibri" w:cs="Calibri"/>
          <w:b/>
          <w:bCs/>
          <w:spacing w:val="1"/>
        </w:rPr>
        <w:t>w</w:t>
      </w:r>
      <w:r>
        <w:rPr>
          <w:rFonts w:ascii="Calibri" w:hAnsi="Calibri" w:cs="Calibri"/>
          <w:b/>
          <w:bCs/>
          <w:spacing w:val="-1"/>
        </w:rPr>
        <w:t>e</w:t>
      </w:r>
      <w:r>
        <w:rPr>
          <w:rFonts w:ascii="Calibri" w:hAnsi="Calibri" w:cs="Calibri"/>
          <w:b/>
          <w:bCs/>
        </w:rPr>
        <w:t>r</w:t>
      </w:r>
    </w:p>
    <w:p w:rsidR="00431761" w:rsidRDefault="00431761" w:rsidP="00431761">
      <w:pPr>
        <w:widowControl w:val="0"/>
        <w:tabs>
          <w:tab w:val="left" w:pos="1600"/>
        </w:tabs>
        <w:autoSpaceDE w:val="0"/>
        <w:autoSpaceDN w:val="0"/>
        <w:adjustRightInd w:val="0"/>
        <w:ind w:left="1240" w:right="-20"/>
        <w:rPr>
          <w:rFonts w:ascii="Calibri" w:hAnsi="Calibri" w:cs="Calibri"/>
        </w:rPr>
      </w:pPr>
      <w:r>
        <w:rPr>
          <w:rFonts w:ascii="Courier New" w:hAnsi="Courier New" w:cs="Courier New"/>
        </w:rPr>
        <w:t>o</w:t>
      </w:r>
      <w:r>
        <w:rPr>
          <w:rFonts w:ascii="Courier New" w:hAnsi="Courier New" w:cs="Courier New"/>
        </w:rPr>
        <w:tab/>
      </w:r>
      <w:r>
        <w:rPr>
          <w:rFonts w:ascii="Calibri" w:hAnsi="Calibri" w:cs="Calibri"/>
          <w:spacing w:val="1"/>
        </w:rPr>
        <w:t>P</w:t>
      </w:r>
      <w:r>
        <w:rPr>
          <w:rFonts w:ascii="Calibri" w:hAnsi="Calibri" w:cs="Calibri"/>
          <w:spacing w:val="-1"/>
        </w:rPr>
        <w:t>o</w:t>
      </w:r>
      <w:r>
        <w:rPr>
          <w:rFonts w:ascii="Calibri" w:hAnsi="Calibri" w:cs="Calibri"/>
        </w:rPr>
        <w:t>w</w:t>
      </w:r>
      <w:r>
        <w:rPr>
          <w:rFonts w:ascii="Calibri" w:hAnsi="Calibri" w:cs="Calibri"/>
          <w:spacing w:val="1"/>
        </w:rPr>
        <w:t>e</w:t>
      </w:r>
      <w:r>
        <w:rPr>
          <w:rFonts w:ascii="Calibri" w:hAnsi="Calibri" w:cs="Calibri"/>
        </w:rPr>
        <w:t xml:space="preserve">r </w:t>
      </w:r>
      <w:r>
        <w:rPr>
          <w:rFonts w:ascii="Calibri" w:hAnsi="Calibri" w:cs="Calibri"/>
          <w:spacing w:val="-1"/>
        </w:rPr>
        <w:t>d</w:t>
      </w:r>
      <w:r>
        <w:rPr>
          <w:rFonts w:ascii="Calibri" w:hAnsi="Calibri" w:cs="Calibri"/>
        </w:rPr>
        <w:t>if</w:t>
      </w:r>
      <w:r>
        <w:rPr>
          <w:rFonts w:ascii="Calibri" w:hAnsi="Calibri" w:cs="Calibri"/>
          <w:spacing w:val="-3"/>
        </w:rPr>
        <w:t>f</w:t>
      </w:r>
      <w:r>
        <w:rPr>
          <w:rFonts w:ascii="Calibri" w:hAnsi="Calibri" w:cs="Calibri"/>
          <w:spacing w:val="1"/>
        </w:rPr>
        <w:t>e</w:t>
      </w:r>
      <w:r>
        <w:rPr>
          <w:rFonts w:ascii="Calibri" w:hAnsi="Calibri" w:cs="Calibri"/>
        </w:rPr>
        <w:t>r</w:t>
      </w:r>
      <w:r>
        <w:rPr>
          <w:rFonts w:ascii="Calibri" w:hAnsi="Calibri" w:cs="Calibri"/>
          <w:spacing w:val="1"/>
        </w:rPr>
        <w:t>e</w:t>
      </w:r>
      <w:r>
        <w:rPr>
          <w:rFonts w:ascii="Calibri" w:hAnsi="Calibri" w:cs="Calibri"/>
          <w:spacing w:val="-1"/>
        </w:rPr>
        <w:t>n</w:t>
      </w:r>
      <w:r>
        <w:rPr>
          <w:rFonts w:ascii="Calibri" w:hAnsi="Calibri" w:cs="Calibri"/>
        </w:rPr>
        <w:t>tials</w:t>
      </w:r>
      <w:r>
        <w:rPr>
          <w:rFonts w:ascii="Calibri" w:hAnsi="Calibri" w:cs="Calibri"/>
          <w:spacing w:val="-2"/>
        </w:rPr>
        <w:t xml:space="preserve"> </w:t>
      </w:r>
      <w:r>
        <w:rPr>
          <w:rFonts w:ascii="Calibri" w:hAnsi="Calibri" w:cs="Calibri"/>
        </w:rPr>
        <w:t>cr</w:t>
      </w:r>
      <w:r>
        <w:rPr>
          <w:rFonts w:ascii="Calibri" w:hAnsi="Calibri" w:cs="Calibri"/>
          <w:spacing w:val="1"/>
        </w:rPr>
        <w:t>e</w:t>
      </w:r>
      <w:r>
        <w:rPr>
          <w:rFonts w:ascii="Calibri" w:hAnsi="Calibri" w:cs="Calibri"/>
          <w:spacing w:val="-3"/>
        </w:rPr>
        <w:t>a</w:t>
      </w:r>
      <w:r>
        <w:rPr>
          <w:rFonts w:ascii="Calibri" w:hAnsi="Calibri" w:cs="Calibri"/>
        </w:rPr>
        <w:t>te</w:t>
      </w:r>
      <w:r>
        <w:rPr>
          <w:rFonts w:ascii="Calibri" w:hAnsi="Calibri" w:cs="Calibri"/>
          <w:spacing w:val="-1"/>
        </w:rPr>
        <w:t xml:space="preserve"> </w:t>
      </w:r>
      <w:r>
        <w:rPr>
          <w:rFonts w:ascii="Calibri" w:hAnsi="Calibri" w:cs="Calibri"/>
          <w:spacing w:val="1"/>
        </w:rPr>
        <w:t>o</w:t>
      </w:r>
      <w:r>
        <w:rPr>
          <w:rFonts w:ascii="Calibri" w:hAnsi="Calibri" w:cs="Calibri"/>
          <w:spacing w:val="-1"/>
        </w:rPr>
        <w:t>b</w:t>
      </w:r>
      <w:r>
        <w:rPr>
          <w:rFonts w:ascii="Calibri" w:hAnsi="Calibri" w:cs="Calibri"/>
        </w:rPr>
        <w:t>stac</w:t>
      </w:r>
      <w:r>
        <w:rPr>
          <w:rFonts w:ascii="Calibri" w:hAnsi="Calibri" w:cs="Calibri"/>
          <w:spacing w:val="-3"/>
        </w:rPr>
        <w:t>l</w:t>
      </w:r>
      <w:r>
        <w:rPr>
          <w:rFonts w:ascii="Calibri" w:hAnsi="Calibri" w:cs="Calibri"/>
          <w:spacing w:val="1"/>
        </w:rPr>
        <w:t>e</w:t>
      </w:r>
      <w:r>
        <w:rPr>
          <w:rFonts w:ascii="Calibri" w:hAnsi="Calibri" w:cs="Calibri"/>
        </w:rPr>
        <w:t>s</w:t>
      </w:r>
      <w:r>
        <w:rPr>
          <w:rFonts w:ascii="Calibri" w:hAnsi="Calibri" w:cs="Calibri"/>
          <w:spacing w:val="1"/>
        </w:rPr>
        <w:t xml:space="preserve"> </w:t>
      </w:r>
      <w:r>
        <w:rPr>
          <w:rFonts w:ascii="Calibri" w:hAnsi="Calibri" w:cs="Calibri"/>
        </w:rPr>
        <w:t xml:space="preserve">in </w:t>
      </w:r>
      <w:r>
        <w:rPr>
          <w:rFonts w:ascii="Calibri" w:hAnsi="Calibri" w:cs="Calibri"/>
          <w:spacing w:val="-3"/>
        </w:rPr>
        <w:t>r</w:t>
      </w:r>
      <w:r>
        <w:rPr>
          <w:rFonts w:ascii="Calibri" w:hAnsi="Calibri" w:cs="Calibri"/>
          <w:spacing w:val="1"/>
        </w:rPr>
        <w:t>e</w:t>
      </w:r>
      <w:r>
        <w:rPr>
          <w:rFonts w:ascii="Calibri" w:hAnsi="Calibri" w:cs="Calibri"/>
        </w:rPr>
        <w:t xml:space="preserve">al </w:t>
      </w:r>
      <w:r>
        <w:rPr>
          <w:rFonts w:ascii="Calibri" w:hAnsi="Calibri" w:cs="Calibri"/>
          <w:spacing w:val="-1"/>
        </w:rPr>
        <w:t>p</w:t>
      </w:r>
      <w:r>
        <w:rPr>
          <w:rFonts w:ascii="Calibri" w:hAnsi="Calibri" w:cs="Calibri"/>
        </w:rPr>
        <w:t>ar</w:t>
      </w:r>
      <w:r>
        <w:rPr>
          <w:rFonts w:ascii="Calibri" w:hAnsi="Calibri" w:cs="Calibri"/>
          <w:spacing w:val="1"/>
        </w:rPr>
        <w:t>t</w:t>
      </w:r>
      <w:r>
        <w:rPr>
          <w:rFonts w:ascii="Calibri" w:hAnsi="Calibri" w:cs="Calibri"/>
          <w:spacing w:val="-1"/>
        </w:rPr>
        <w:t>n</w:t>
      </w:r>
      <w:r>
        <w:rPr>
          <w:rFonts w:ascii="Calibri" w:hAnsi="Calibri" w:cs="Calibri"/>
          <w:spacing w:val="1"/>
        </w:rPr>
        <w:t>e</w:t>
      </w:r>
      <w:r>
        <w:rPr>
          <w:rFonts w:ascii="Calibri" w:hAnsi="Calibri" w:cs="Calibri"/>
          <w:spacing w:val="-3"/>
        </w:rPr>
        <w:t>r</w:t>
      </w:r>
      <w:r>
        <w:rPr>
          <w:rFonts w:ascii="Calibri" w:hAnsi="Calibri" w:cs="Calibri"/>
        </w:rPr>
        <w:t>s</w:t>
      </w:r>
      <w:r>
        <w:rPr>
          <w:rFonts w:ascii="Calibri" w:hAnsi="Calibri" w:cs="Calibri"/>
          <w:spacing w:val="-1"/>
        </w:rPr>
        <w:t>h</w:t>
      </w:r>
      <w:r>
        <w:rPr>
          <w:rFonts w:ascii="Calibri" w:hAnsi="Calibri" w:cs="Calibri"/>
        </w:rPr>
        <w:t>i</w:t>
      </w:r>
      <w:r>
        <w:rPr>
          <w:rFonts w:ascii="Calibri" w:hAnsi="Calibri" w:cs="Calibri"/>
          <w:spacing w:val="-1"/>
        </w:rPr>
        <w:t>p</w:t>
      </w:r>
      <w:r>
        <w:rPr>
          <w:rFonts w:ascii="Calibri" w:hAnsi="Calibri" w:cs="Calibri"/>
        </w:rPr>
        <w:t>s</w:t>
      </w:r>
    </w:p>
    <w:p w:rsidR="00431761" w:rsidRDefault="00431761" w:rsidP="00431761">
      <w:pPr>
        <w:widowControl w:val="0"/>
        <w:tabs>
          <w:tab w:val="left" w:pos="1600"/>
        </w:tabs>
        <w:autoSpaceDE w:val="0"/>
        <w:autoSpaceDN w:val="0"/>
        <w:adjustRightInd w:val="0"/>
        <w:spacing w:line="269" w:lineRule="exact"/>
        <w:ind w:left="1241" w:right="-20"/>
        <w:rPr>
          <w:rFonts w:ascii="Calibri" w:hAnsi="Calibri" w:cs="Calibri"/>
        </w:rPr>
      </w:pPr>
      <w:r>
        <w:rPr>
          <w:rFonts w:ascii="Courier New" w:hAnsi="Courier New" w:cs="Courier New"/>
          <w:position w:val="1"/>
        </w:rPr>
        <w:t>o</w:t>
      </w:r>
      <w:r>
        <w:rPr>
          <w:rFonts w:ascii="Courier New" w:hAnsi="Courier New" w:cs="Courier New"/>
          <w:position w:val="1"/>
        </w:rPr>
        <w:tab/>
      </w:r>
      <w:r>
        <w:rPr>
          <w:rFonts w:ascii="Calibri" w:hAnsi="Calibri" w:cs="Calibri"/>
          <w:position w:val="1"/>
        </w:rPr>
        <w:t>W</w:t>
      </w:r>
      <w:r>
        <w:rPr>
          <w:rFonts w:ascii="Calibri" w:hAnsi="Calibri" w:cs="Calibri"/>
          <w:spacing w:val="-1"/>
          <w:position w:val="1"/>
        </w:rPr>
        <w:t>h</w:t>
      </w:r>
      <w:r>
        <w:rPr>
          <w:rFonts w:ascii="Calibri" w:hAnsi="Calibri" w:cs="Calibri"/>
          <w:spacing w:val="1"/>
          <w:position w:val="1"/>
        </w:rPr>
        <w:t>o</w:t>
      </w:r>
      <w:r>
        <w:rPr>
          <w:rFonts w:ascii="Calibri" w:hAnsi="Calibri" w:cs="Calibri"/>
          <w:spacing w:val="-2"/>
          <w:position w:val="1"/>
        </w:rPr>
        <w:t>e</w:t>
      </w:r>
      <w:r>
        <w:rPr>
          <w:rFonts w:ascii="Calibri" w:hAnsi="Calibri" w:cs="Calibri"/>
          <w:spacing w:val="1"/>
          <w:position w:val="1"/>
        </w:rPr>
        <w:t>v</w:t>
      </w:r>
      <w:r>
        <w:rPr>
          <w:rFonts w:ascii="Calibri" w:hAnsi="Calibri" w:cs="Calibri"/>
          <w:position w:val="1"/>
        </w:rPr>
        <w:t>er</w:t>
      </w:r>
      <w:r>
        <w:rPr>
          <w:rFonts w:ascii="Calibri" w:hAnsi="Calibri" w:cs="Calibri"/>
          <w:spacing w:val="-2"/>
          <w:position w:val="1"/>
        </w:rPr>
        <w:t xml:space="preserve"> </w:t>
      </w:r>
      <w:r>
        <w:rPr>
          <w:rFonts w:ascii="Calibri" w:hAnsi="Calibri" w:cs="Calibri"/>
          <w:spacing w:val="-1"/>
          <w:position w:val="1"/>
        </w:rPr>
        <w:t>h</w:t>
      </w:r>
      <w:r>
        <w:rPr>
          <w:rFonts w:ascii="Calibri" w:hAnsi="Calibri" w:cs="Calibri"/>
          <w:position w:val="1"/>
        </w:rPr>
        <w:t>as</w:t>
      </w:r>
      <w:r>
        <w:rPr>
          <w:rFonts w:ascii="Calibri" w:hAnsi="Calibri" w:cs="Calibri"/>
          <w:spacing w:val="1"/>
          <w:position w:val="1"/>
        </w:rPr>
        <w:t xml:space="preserve"> </w:t>
      </w:r>
      <w:r>
        <w:rPr>
          <w:rFonts w:ascii="Calibri" w:hAnsi="Calibri" w:cs="Calibri"/>
          <w:position w:val="1"/>
        </w:rPr>
        <w:t>t</w:t>
      </w:r>
      <w:r>
        <w:rPr>
          <w:rFonts w:ascii="Calibri" w:hAnsi="Calibri" w:cs="Calibri"/>
          <w:spacing w:val="-1"/>
          <w:position w:val="1"/>
        </w:rPr>
        <w:t>h</w:t>
      </w:r>
      <w:r>
        <w:rPr>
          <w:rFonts w:ascii="Calibri" w:hAnsi="Calibri" w:cs="Calibri"/>
          <w:position w:val="1"/>
        </w:rPr>
        <w:t>e</w:t>
      </w:r>
      <w:r>
        <w:rPr>
          <w:rFonts w:ascii="Calibri" w:hAnsi="Calibri" w:cs="Calibri"/>
          <w:spacing w:val="-4"/>
          <w:position w:val="1"/>
        </w:rPr>
        <w:t xml:space="preserve"> </w:t>
      </w:r>
      <w:r>
        <w:rPr>
          <w:rFonts w:ascii="Calibri" w:hAnsi="Calibri" w:cs="Calibri"/>
          <w:spacing w:val="1"/>
          <w:position w:val="1"/>
        </w:rPr>
        <w:t>mo</w:t>
      </w:r>
      <w:r>
        <w:rPr>
          <w:rFonts w:ascii="Calibri" w:hAnsi="Calibri" w:cs="Calibri"/>
          <w:spacing w:val="-2"/>
          <w:position w:val="1"/>
        </w:rPr>
        <w:t>s</w:t>
      </w:r>
      <w:r>
        <w:rPr>
          <w:rFonts w:ascii="Calibri" w:hAnsi="Calibri" w:cs="Calibri"/>
          <w:position w:val="1"/>
        </w:rPr>
        <w:t>t</w:t>
      </w:r>
      <w:r>
        <w:rPr>
          <w:rFonts w:ascii="Calibri" w:hAnsi="Calibri" w:cs="Calibri"/>
          <w:spacing w:val="1"/>
          <w:position w:val="1"/>
        </w:rPr>
        <w:t xml:space="preserve"> </w:t>
      </w:r>
      <w:r>
        <w:rPr>
          <w:rFonts w:ascii="Calibri" w:hAnsi="Calibri" w:cs="Calibri"/>
          <w:spacing w:val="-1"/>
          <w:position w:val="1"/>
        </w:rPr>
        <w:t>po</w:t>
      </w:r>
      <w:r>
        <w:rPr>
          <w:rFonts w:ascii="Calibri" w:hAnsi="Calibri" w:cs="Calibri"/>
          <w:position w:val="1"/>
        </w:rPr>
        <w:t>w</w:t>
      </w:r>
      <w:r>
        <w:rPr>
          <w:rFonts w:ascii="Calibri" w:hAnsi="Calibri" w:cs="Calibri"/>
          <w:spacing w:val="1"/>
          <w:position w:val="1"/>
        </w:rPr>
        <w:t>e</w:t>
      </w:r>
      <w:r>
        <w:rPr>
          <w:rFonts w:ascii="Calibri" w:hAnsi="Calibri" w:cs="Calibri"/>
          <w:position w:val="1"/>
        </w:rPr>
        <w:t xml:space="preserve">r </w:t>
      </w:r>
      <w:r>
        <w:rPr>
          <w:rFonts w:ascii="Calibri" w:hAnsi="Calibri" w:cs="Calibri"/>
          <w:spacing w:val="-1"/>
          <w:position w:val="1"/>
        </w:rPr>
        <w:t>h</w:t>
      </w:r>
      <w:r>
        <w:rPr>
          <w:rFonts w:ascii="Calibri" w:hAnsi="Calibri" w:cs="Calibri"/>
          <w:position w:val="1"/>
        </w:rPr>
        <w:t>as</w:t>
      </w:r>
      <w:r>
        <w:rPr>
          <w:rFonts w:ascii="Calibri" w:hAnsi="Calibri" w:cs="Calibri"/>
          <w:spacing w:val="-2"/>
          <w:position w:val="1"/>
        </w:rPr>
        <w:t xml:space="preserve"> </w:t>
      </w:r>
      <w:r>
        <w:rPr>
          <w:rFonts w:ascii="Calibri" w:hAnsi="Calibri" w:cs="Calibri"/>
          <w:position w:val="1"/>
        </w:rPr>
        <w:t>t</w:t>
      </w:r>
      <w:r>
        <w:rPr>
          <w:rFonts w:ascii="Calibri" w:hAnsi="Calibri" w:cs="Calibri"/>
          <w:spacing w:val="-1"/>
          <w:position w:val="1"/>
        </w:rPr>
        <w:t>h</w:t>
      </w:r>
      <w:r>
        <w:rPr>
          <w:rFonts w:ascii="Calibri" w:hAnsi="Calibri" w:cs="Calibri"/>
          <w:position w:val="1"/>
        </w:rPr>
        <w:t>e</w:t>
      </w:r>
      <w:r>
        <w:rPr>
          <w:rFonts w:ascii="Calibri" w:hAnsi="Calibri" w:cs="Calibri"/>
          <w:spacing w:val="1"/>
          <w:position w:val="1"/>
        </w:rPr>
        <w:t xml:space="preserve"> </w:t>
      </w:r>
      <w:r>
        <w:rPr>
          <w:rFonts w:ascii="Calibri" w:hAnsi="Calibri" w:cs="Calibri"/>
          <w:spacing w:val="-3"/>
          <w:position w:val="1"/>
        </w:rPr>
        <w:t>r</w:t>
      </w:r>
      <w:r>
        <w:rPr>
          <w:rFonts w:ascii="Calibri" w:hAnsi="Calibri" w:cs="Calibri"/>
          <w:spacing w:val="1"/>
          <w:position w:val="1"/>
        </w:rPr>
        <w:t>e</w:t>
      </w:r>
      <w:r>
        <w:rPr>
          <w:rFonts w:ascii="Calibri" w:hAnsi="Calibri" w:cs="Calibri"/>
          <w:position w:val="1"/>
        </w:rPr>
        <w:t>s</w:t>
      </w:r>
      <w:r>
        <w:rPr>
          <w:rFonts w:ascii="Calibri" w:hAnsi="Calibri" w:cs="Calibri"/>
          <w:spacing w:val="-1"/>
          <w:position w:val="1"/>
        </w:rPr>
        <w:t>p</w:t>
      </w:r>
      <w:r>
        <w:rPr>
          <w:rFonts w:ascii="Calibri" w:hAnsi="Calibri" w:cs="Calibri"/>
          <w:spacing w:val="1"/>
          <w:position w:val="1"/>
        </w:rPr>
        <w:t>o</w:t>
      </w:r>
      <w:r>
        <w:rPr>
          <w:rFonts w:ascii="Calibri" w:hAnsi="Calibri" w:cs="Calibri"/>
          <w:spacing w:val="-1"/>
          <w:position w:val="1"/>
        </w:rPr>
        <w:t>n</w:t>
      </w:r>
      <w:r>
        <w:rPr>
          <w:rFonts w:ascii="Calibri" w:hAnsi="Calibri" w:cs="Calibri"/>
          <w:position w:val="1"/>
        </w:rPr>
        <w:t>si</w:t>
      </w:r>
      <w:r>
        <w:rPr>
          <w:rFonts w:ascii="Calibri" w:hAnsi="Calibri" w:cs="Calibri"/>
          <w:spacing w:val="-1"/>
          <w:position w:val="1"/>
        </w:rPr>
        <w:t>b</w:t>
      </w:r>
      <w:r>
        <w:rPr>
          <w:rFonts w:ascii="Calibri" w:hAnsi="Calibri" w:cs="Calibri"/>
          <w:position w:val="1"/>
        </w:rPr>
        <w:t>ili</w:t>
      </w:r>
      <w:r>
        <w:rPr>
          <w:rFonts w:ascii="Calibri" w:hAnsi="Calibri" w:cs="Calibri"/>
          <w:spacing w:val="-2"/>
          <w:position w:val="1"/>
        </w:rPr>
        <w:t>t</w:t>
      </w:r>
      <w:r>
        <w:rPr>
          <w:rFonts w:ascii="Calibri" w:hAnsi="Calibri" w:cs="Calibri"/>
          <w:position w:val="1"/>
        </w:rPr>
        <w:t>y</w:t>
      </w:r>
      <w:r>
        <w:rPr>
          <w:rFonts w:ascii="Calibri" w:hAnsi="Calibri" w:cs="Calibri"/>
          <w:spacing w:val="1"/>
          <w:position w:val="1"/>
        </w:rPr>
        <w:t xml:space="preserve"> </w:t>
      </w:r>
      <w:r>
        <w:rPr>
          <w:rFonts w:ascii="Calibri" w:hAnsi="Calibri" w:cs="Calibri"/>
          <w:spacing w:val="-2"/>
          <w:position w:val="1"/>
        </w:rPr>
        <w:t>t</w:t>
      </w:r>
      <w:r>
        <w:rPr>
          <w:rFonts w:ascii="Calibri" w:hAnsi="Calibri" w:cs="Calibri"/>
          <w:position w:val="1"/>
        </w:rPr>
        <w:t>o</w:t>
      </w:r>
      <w:r>
        <w:rPr>
          <w:rFonts w:ascii="Calibri" w:hAnsi="Calibri" w:cs="Calibri"/>
          <w:spacing w:val="2"/>
          <w:position w:val="1"/>
        </w:rPr>
        <w:t xml:space="preserve"> </w:t>
      </w:r>
      <w:r>
        <w:rPr>
          <w:rFonts w:ascii="Calibri" w:hAnsi="Calibri" w:cs="Calibri"/>
          <w:spacing w:val="-1"/>
          <w:position w:val="1"/>
        </w:rPr>
        <w:t>b</w:t>
      </w:r>
      <w:r>
        <w:rPr>
          <w:rFonts w:ascii="Calibri" w:hAnsi="Calibri" w:cs="Calibri"/>
          <w:position w:val="1"/>
        </w:rPr>
        <w:t>ala</w:t>
      </w:r>
      <w:r>
        <w:rPr>
          <w:rFonts w:ascii="Calibri" w:hAnsi="Calibri" w:cs="Calibri"/>
          <w:spacing w:val="-1"/>
          <w:position w:val="1"/>
        </w:rPr>
        <w:t>n</w:t>
      </w:r>
      <w:r>
        <w:rPr>
          <w:rFonts w:ascii="Calibri" w:hAnsi="Calibri" w:cs="Calibri"/>
          <w:position w:val="1"/>
        </w:rPr>
        <w:t>ce</w:t>
      </w:r>
      <w:r>
        <w:rPr>
          <w:rFonts w:ascii="Calibri" w:hAnsi="Calibri" w:cs="Calibri"/>
          <w:spacing w:val="-1"/>
          <w:position w:val="1"/>
        </w:rPr>
        <w:t xml:space="preserve"> </w:t>
      </w:r>
      <w:r>
        <w:rPr>
          <w:rFonts w:ascii="Calibri" w:hAnsi="Calibri" w:cs="Calibri"/>
          <w:position w:val="1"/>
        </w:rPr>
        <w:t>it</w:t>
      </w:r>
      <w:r>
        <w:rPr>
          <w:rFonts w:ascii="Calibri" w:hAnsi="Calibri" w:cs="Calibri"/>
          <w:spacing w:val="2"/>
          <w:position w:val="1"/>
        </w:rPr>
        <w:t xml:space="preserve"> </w:t>
      </w:r>
      <w:r>
        <w:rPr>
          <w:rFonts w:ascii="Calibri" w:hAnsi="Calibri" w:cs="Calibri"/>
          <w:position w:val="1"/>
        </w:rPr>
        <w:t>-</w:t>
      </w:r>
      <w:r>
        <w:rPr>
          <w:rFonts w:ascii="Calibri" w:hAnsi="Calibri" w:cs="Calibri"/>
          <w:spacing w:val="-2"/>
          <w:position w:val="1"/>
        </w:rPr>
        <w:t xml:space="preserve"> </w:t>
      </w:r>
      <w:r>
        <w:rPr>
          <w:rFonts w:ascii="Calibri" w:hAnsi="Calibri" w:cs="Calibri"/>
          <w:position w:val="1"/>
        </w:rPr>
        <w:t>w</w:t>
      </w:r>
      <w:r>
        <w:rPr>
          <w:rFonts w:ascii="Calibri" w:hAnsi="Calibri" w:cs="Calibri"/>
          <w:spacing w:val="-1"/>
          <w:position w:val="1"/>
        </w:rPr>
        <w:t>o</w:t>
      </w:r>
      <w:r>
        <w:rPr>
          <w:rFonts w:ascii="Calibri" w:hAnsi="Calibri" w:cs="Calibri"/>
          <w:position w:val="1"/>
        </w:rPr>
        <w:t>rk</w:t>
      </w:r>
      <w:r>
        <w:rPr>
          <w:rFonts w:ascii="Calibri" w:hAnsi="Calibri" w:cs="Calibri"/>
          <w:spacing w:val="1"/>
          <w:position w:val="1"/>
        </w:rPr>
        <w:t xml:space="preserve"> </w:t>
      </w:r>
      <w:r>
        <w:rPr>
          <w:rFonts w:ascii="Calibri" w:hAnsi="Calibri" w:cs="Calibri"/>
          <w:spacing w:val="-2"/>
          <w:position w:val="1"/>
        </w:rPr>
        <w:t>t</w:t>
      </w:r>
      <w:r>
        <w:rPr>
          <w:rFonts w:ascii="Calibri" w:hAnsi="Calibri" w:cs="Calibri"/>
          <w:spacing w:val="1"/>
          <w:position w:val="1"/>
        </w:rPr>
        <w:t>o</w:t>
      </w:r>
      <w:r>
        <w:rPr>
          <w:rFonts w:ascii="Calibri" w:hAnsi="Calibri" w:cs="Calibri"/>
          <w:spacing w:val="-1"/>
          <w:position w:val="1"/>
        </w:rPr>
        <w:t>g</w:t>
      </w:r>
      <w:r>
        <w:rPr>
          <w:rFonts w:ascii="Calibri" w:hAnsi="Calibri" w:cs="Calibri"/>
          <w:spacing w:val="-2"/>
          <w:position w:val="1"/>
        </w:rPr>
        <w:t>e</w:t>
      </w:r>
      <w:r>
        <w:rPr>
          <w:rFonts w:ascii="Calibri" w:hAnsi="Calibri" w:cs="Calibri"/>
          <w:position w:val="1"/>
        </w:rPr>
        <w:t>t</w:t>
      </w:r>
      <w:r>
        <w:rPr>
          <w:rFonts w:ascii="Calibri" w:hAnsi="Calibri" w:cs="Calibri"/>
          <w:spacing w:val="-1"/>
          <w:position w:val="1"/>
        </w:rPr>
        <w:t>h</w:t>
      </w:r>
      <w:r>
        <w:rPr>
          <w:rFonts w:ascii="Calibri" w:hAnsi="Calibri" w:cs="Calibri"/>
          <w:spacing w:val="-2"/>
          <w:position w:val="1"/>
        </w:rPr>
        <w:t>e</w:t>
      </w:r>
      <w:r>
        <w:rPr>
          <w:rFonts w:ascii="Calibri" w:hAnsi="Calibri" w:cs="Calibri"/>
          <w:position w:val="1"/>
        </w:rPr>
        <w:t>r</w:t>
      </w:r>
    </w:p>
    <w:p w:rsidR="00431761" w:rsidRDefault="00431761" w:rsidP="00431761">
      <w:pPr>
        <w:widowControl w:val="0"/>
        <w:autoSpaceDE w:val="0"/>
        <w:autoSpaceDN w:val="0"/>
        <w:adjustRightInd w:val="0"/>
        <w:spacing w:before="20" w:line="240" w:lineRule="exact"/>
        <w:rPr>
          <w:rFonts w:ascii="Calibri" w:hAnsi="Calibri" w:cs="Calibri"/>
        </w:rPr>
      </w:pPr>
    </w:p>
    <w:p w:rsidR="00431761" w:rsidRDefault="00431761" w:rsidP="00431761">
      <w:pPr>
        <w:widowControl w:val="0"/>
        <w:autoSpaceDE w:val="0"/>
        <w:autoSpaceDN w:val="0"/>
        <w:adjustRightInd w:val="0"/>
        <w:ind w:left="880" w:right="1077"/>
        <w:rPr>
          <w:rFonts w:ascii="Calibri" w:hAnsi="Calibri" w:cs="Calibri"/>
        </w:rPr>
      </w:pPr>
      <w:r>
        <w:rPr>
          <w:rFonts w:ascii="Calibri" w:hAnsi="Calibri" w:cs="Calibri"/>
        </w:rPr>
        <w:t>W</w:t>
      </w:r>
      <w:r>
        <w:rPr>
          <w:rFonts w:ascii="Calibri" w:hAnsi="Calibri" w:cs="Calibri"/>
          <w:spacing w:val="-1"/>
        </w:rPr>
        <w:t>h</w:t>
      </w:r>
      <w:r>
        <w:rPr>
          <w:rFonts w:ascii="Calibri" w:hAnsi="Calibri" w:cs="Calibri"/>
        </w:rPr>
        <w:t xml:space="preserve">en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rPr>
        <w:t>f</w:t>
      </w:r>
      <w:r>
        <w:rPr>
          <w:rFonts w:ascii="Calibri" w:hAnsi="Calibri" w:cs="Calibri"/>
          <w:spacing w:val="-2"/>
        </w:rPr>
        <w:t>e</w:t>
      </w:r>
      <w:r>
        <w:rPr>
          <w:rFonts w:ascii="Calibri" w:hAnsi="Calibri" w:cs="Calibri"/>
        </w:rPr>
        <w:t xml:space="preserve">el </w:t>
      </w:r>
      <w:r>
        <w:rPr>
          <w:rFonts w:ascii="Calibri" w:hAnsi="Calibri" w:cs="Calibri"/>
          <w:spacing w:val="-1"/>
        </w:rPr>
        <w:t>po</w:t>
      </w:r>
      <w:r>
        <w:rPr>
          <w:rFonts w:ascii="Calibri" w:hAnsi="Calibri" w:cs="Calibri"/>
        </w:rPr>
        <w:t>wer</w:t>
      </w:r>
      <w:r>
        <w:rPr>
          <w:rFonts w:ascii="Calibri" w:hAnsi="Calibri" w:cs="Calibri"/>
          <w:spacing w:val="-3"/>
        </w:rPr>
        <w:t>l</w:t>
      </w:r>
      <w:r>
        <w:rPr>
          <w:rFonts w:ascii="Calibri" w:hAnsi="Calibri" w:cs="Calibri"/>
        </w:rPr>
        <w:t>ess,</w:t>
      </w:r>
      <w:r>
        <w:rPr>
          <w:rFonts w:ascii="Calibri" w:hAnsi="Calibri" w:cs="Calibri"/>
          <w:spacing w:val="-2"/>
        </w:rPr>
        <w:t xml:space="preserve"> </w:t>
      </w:r>
      <w:r>
        <w:rPr>
          <w:rFonts w:ascii="Calibri" w:hAnsi="Calibri" w:cs="Calibri"/>
        </w:rPr>
        <w:t>we</w:t>
      </w:r>
      <w:r>
        <w:rPr>
          <w:rFonts w:ascii="Calibri" w:hAnsi="Calibri" w:cs="Calibri"/>
          <w:spacing w:val="1"/>
        </w:rPr>
        <w:t xml:space="preserve"> </w:t>
      </w:r>
      <w:r>
        <w:rPr>
          <w:rFonts w:ascii="Calibri" w:hAnsi="Calibri" w:cs="Calibri"/>
          <w:spacing w:val="-3"/>
        </w:rPr>
        <w:t>f</w:t>
      </w:r>
      <w:r>
        <w:rPr>
          <w:rFonts w:ascii="Calibri" w:hAnsi="Calibri" w:cs="Calibri"/>
        </w:rPr>
        <w:t xml:space="preserve">eel </w:t>
      </w:r>
      <w:r>
        <w:rPr>
          <w:rFonts w:ascii="Calibri" w:hAnsi="Calibri" w:cs="Calibri"/>
          <w:spacing w:val="-1"/>
        </w:rPr>
        <w:t>h</w:t>
      </w:r>
      <w:r>
        <w:rPr>
          <w:rFonts w:ascii="Calibri" w:hAnsi="Calibri" w:cs="Calibri"/>
        </w:rPr>
        <w:t>el</w:t>
      </w:r>
      <w:r>
        <w:rPr>
          <w:rFonts w:ascii="Calibri" w:hAnsi="Calibri" w:cs="Calibri"/>
          <w:spacing w:val="-1"/>
        </w:rPr>
        <w:t>p</w:t>
      </w:r>
      <w:r>
        <w:rPr>
          <w:rFonts w:ascii="Calibri" w:hAnsi="Calibri" w:cs="Calibri"/>
          <w:spacing w:val="-3"/>
        </w:rPr>
        <w:t>l</w:t>
      </w:r>
      <w:r>
        <w:rPr>
          <w:rFonts w:ascii="Calibri" w:hAnsi="Calibri" w:cs="Calibri"/>
        </w:rPr>
        <w:t>ess.</w:t>
      </w:r>
      <w:r>
        <w:rPr>
          <w:rFonts w:ascii="Calibri" w:hAnsi="Calibri" w:cs="Calibri"/>
          <w:spacing w:val="50"/>
        </w:rPr>
        <w:t xml:space="preserve"> </w:t>
      </w:r>
      <w:r>
        <w:rPr>
          <w:rFonts w:ascii="Calibri" w:hAnsi="Calibri" w:cs="Calibri"/>
        </w:rPr>
        <w:t>W</w:t>
      </w:r>
      <w:r>
        <w:rPr>
          <w:rFonts w:ascii="Calibri" w:hAnsi="Calibri" w:cs="Calibri"/>
          <w:spacing w:val="-1"/>
        </w:rPr>
        <w:t>h</w:t>
      </w:r>
      <w:r>
        <w:rPr>
          <w:rFonts w:ascii="Calibri" w:hAnsi="Calibri" w:cs="Calibri"/>
        </w:rPr>
        <w:t xml:space="preserve">en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rPr>
        <w:t xml:space="preserve">feel </w:t>
      </w:r>
      <w:r>
        <w:rPr>
          <w:rFonts w:ascii="Calibri" w:hAnsi="Calibri" w:cs="Calibri"/>
          <w:spacing w:val="-3"/>
        </w:rPr>
        <w:t>h</w:t>
      </w:r>
      <w:r>
        <w:rPr>
          <w:rFonts w:ascii="Calibri" w:hAnsi="Calibri" w:cs="Calibri"/>
        </w:rPr>
        <w:t>el</w:t>
      </w:r>
      <w:r>
        <w:rPr>
          <w:rFonts w:ascii="Calibri" w:hAnsi="Calibri" w:cs="Calibri"/>
          <w:spacing w:val="-1"/>
        </w:rPr>
        <w:t>p</w:t>
      </w:r>
      <w:r>
        <w:rPr>
          <w:rFonts w:ascii="Calibri" w:hAnsi="Calibri" w:cs="Calibri"/>
        </w:rPr>
        <w:t>less,</w:t>
      </w:r>
      <w:r>
        <w:rPr>
          <w:rFonts w:ascii="Calibri" w:hAnsi="Calibri" w:cs="Calibri"/>
          <w:spacing w:val="-2"/>
        </w:rPr>
        <w:t xml:space="preserve"> </w:t>
      </w:r>
      <w:r>
        <w:rPr>
          <w:rFonts w:ascii="Calibri" w:hAnsi="Calibri" w:cs="Calibri"/>
        </w:rPr>
        <w:t>we</w:t>
      </w:r>
      <w:r>
        <w:rPr>
          <w:rFonts w:ascii="Calibri" w:hAnsi="Calibri" w:cs="Calibri"/>
          <w:spacing w:val="-1"/>
        </w:rPr>
        <w:t xml:space="preserve"> </w:t>
      </w:r>
      <w:r>
        <w:rPr>
          <w:rFonts w:ascii="Calibri" w:hAnsi="Calibri" w:cs="Calibri"/>
        </w:rPr>
        <w:t>feel</w:t>
      </w:r>
      <w:r>
        <w:rPr>
          <w:rFonts w:ascii="Calibri" w:hAnsi="Calibri" w:cs="Calibri"/>
          <w:spacing w:val="-2"/>
        </w:rPr>
        <w:t xml:space="preserve"> </w:t>
      </w:r>
      <w:r>
        <w:rPr>
          <w:rFonts w:ascii="Calibri" w:hAnsi="Calibri" w:cs="Calibri"/>
          <w:spacing w:val="1"/>
        </w:rPr>
        <w:t>v</w:t>
      </w:r>
      <w:r>
        <w:rPr>
          <w:rFonts w:ascii="Calibri" w:hAnsi="Calibri" w:cs="Calibri"/>
        </w:rPr>
        <w:t>i</w:t>
      </w:r>
      <w:r>
        <w:rPr>
          <w:rFonts w:ascii="Calibri" w:hAnsi="Calibri" w:cs="Calibri"/>
          <w:spacing w:val="-2"/>
        </w:rPr>
        <w:t>c</w:t>
      </w:r>
      <w:r>
        <w:rPr>
          <w:rFonts w:ascii="Calibri" w:hAnsi="Calibri" w:cs="Calibri"/>
        </w:rPr>
        <w:t>t</w:t>
      </w:r>
      <w:r>
        <w:rPr>
          <w:rFonts w:ascii="Calibri" w:hAnsi="Calibri" w:cs="Calibri"/>
          <w:spacing w:val="-3"/>
        </w:rPr>
        <w:t>i</w:t>
      </w:r>
      <w:r>
        <w:rPr>
          <w:rFonts w:ascii="Calibri" w:hAnsi="Calibri" w:cs="Calibri"/>
          <w:spacing w:val="1"/>
        </w:rPr>
        <w:t>m</w:t>
      </w:r>
      <w:r>
        <w:rPr>
          <w:rFonts w:ascii="Calibri" w:hAnsi="Calibri" w:cs="Calibri"/>
        </w:rPr>
        <w:t>i</w:t>
      </w:r>
      <w:r>
        <w:rPr>
          <w:rFonts w:ascii="Calibri" w:hAnsi="Calibri" w:cs="Calibri"/>
          <w:spacing w:val="-1"/>
        </w:rPr>
        <w:t>z</w:t>
      </w:r>
      <w:r>
        <w:rPr>
          <w:rFonts w:ascii="Calibri" w:hAnsi="Calibri" w:cs="Calibri"/>
        </w:rPr>
        <w:t>e</w:t>
      </w:r>
      <w:r>
        <w:rPr>
          <w:rFonts w:ascii="Calibri" w:hAnsi="Calibri" w:cs="Calibri"/>
          <w:spacing w:val="-1"/>
        </w:rPr>
        <w:t>d</w:t>
      </w:r>
      <w:r>
        <w:rPr>
          <w:rFonts w:ascii="Calibri" w:hAnsi="Calibri" w:cs="Calibri"/>
        </w:rPr>
        <w:t>. W</w:t>
      </w:r>
      <w:r>
        <w:rPr>
          <w:rFonts w:ascii="Calibri" w:hAnsi="Calibri" w:cs="Calibri"/>
          <w:spacing w:val="-1"/>
        </w:rPr>
        <w:t>h</w:t>
      </w:r>
      <w:r>
        <w:rPr>
          <w:rFonts w:ascii="Calibri" w:hAnsi="Calibri" w:cs="Calibri"/>
          <w:spacing w:val="1"/>
        </w:rPr>
        <w:t>e</w:t>
      </w:r>
      <w:r>
        <w:rPr>
          <w:rFonts w:ascii="Calibri" w:hAnsi="Calibri" w:cs="Calibri"/>
        </w:rPr>
        <w:t xml:space="preserve">n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rPr>
        <w:t>f</w:t>
      </w:r>
      <w:r>
        <w:rPr>
          <w:rFonts w:ascii="Calibri" w:hAnsi="Calibri" w:cs="Calibri"/>
          <w:spacing w:val="-2"/>
        </w:rPr>
        <w:t>e</w:t>
      </w:r>
      <w:r>
        <w:rPr>
          <w:rFonts w:ascii="Calibri" w:hAnsi="Calibri" w:cs="Calibri"/>
          <w:spacing w:val="1"/>
        </w:rPr>
        <w:t>e</w:t>
      </w:r>
      <w:r>
        <w:rPr>
          <w:rFonts w:ascii="Calibri" w:hAnsi="Calibri" w:cs="Calibri"/>
        </w:rPr>
        <w:t>l</w:t>
      </w:r>
      <w:r>
        <w:rPr>
          <w:rFonts w:ascii="Calibri" w:hAnsi="Calibri" w:cs="Calibri"/>
          <w:spacing w:val="-2"/>
        </w:rPr>
        <w:t xml:space="preserve"> </w:t>
      </w:r>
      <w:r>
        <w:rPr>
          <w:rFonts w:ascii="Calibri" w:hAnsi="Calibri" w:cs="Calibri"/>
          <w:spacing w:val="1"/>
        </w:rPr>
        <w:t>v</w:t>
      </w:r>
      <w:r>
        <w:rPr>
          <w:rFonts w:ascii="Calibri" w:hAnsi="Calibri" w:cs="Calibri"/>
        </w:rPr>
        <w:t>ict</w:t>
      </w:r>
      <w:r>
        <w:rPr>
          <w:rFonts w:ascii="Calibri" w:hAnsi="Calibri" w:cs="Calibri"/>
          <w:spacing w:val="-3"/>
        </w:rPr>
        <w:t>i</w:t>
      </w:r>
      <w:r>
        <w:rPr>
          <w:rFonts w:ascii="Calibri" w:hAnsi="Calibri" w:cs="Calibri"/>
          <w:spacing w:val="1"/>
        </w:rPr>
        <w:t>m</w:t>
      </w:r>
      <w:r>
        <w:rPr>
          <w:rFonts w:ascii="Calibri" w:hAnsi="Calibri" w:cs="Calibri"/>
        </w:rPr>
        <w:t>i</w:t>
      </w:r>
      <w:r>
        <w:rPr>
          <w:rFonts w:ascii="Calibri" w:hAnsi="Calibri" w:cs="Calibri"/>
          <w:spacing w:val="-1"/>
        </w:rPr>
        <w:t>z</w:t>
      </w:r>
      <w:r>
        <w:rPr>
          <w:rFonts w:ascii="Calibri" w:hAnsi="Calibri" w:cs="Calibri"/>
          <w:spacing w:val="1"/>
        </w:rPr>
        <w:t>e</w:t>
      </w:r>
      <w:r>
        <w:rPr>
          <w:rFonts w:ascii="Calibri" w:hAnsi="Calibri" w:cs="Calibri"/>
          <w:spacing w:val="-1"/>
        </w:rPr>
        <w:t>d</w:t>
      </w:r>
      <w:r>
        <w:rPr>
          <w:rFonts w:ascii="Calibri" w:hAnsi="Calibri" w:cs="Calibri"/>
        </w:rPr>
        <w:t>,</w:t>
      </w:r>
      <w:r>
        <w:rPr>
          <w:rFonts w:ascii="Calibri" w:hAnsi="Calibri" w:cs="Calibri"/>
          <w:spacing w:val="-2"/>
        </w:rPr>
        <w:t xml:space="preserve"> w</w:t>
      </w:r>
      <w:r>
        <w:rPr>
          <w:rFonts w:ascii="Calibri" w:hAnsi="Calibri" w:cs="Calibri"/>
        </w:rPr>
        <w:t>e</w:t>
      </w:r>
      <w:r>
        <w:rPr>
          <w:rFonts w:ascii="Calibri" w:hAnsi="Calibri" w:cs="Calibri"/>
          <w:spacing w:val="1"/>
        </w:rPr>
        <w:t xml:space="preserve"> </w:t>
      </w:r>
      <w:r>
        <w:rPr>
          <w:rFonts w:ascii="Calibri" w:hAnsi="Calibri" w:cs="Calibri"/>
          <w:spacing w:val="-1"/>
        </w:rPr>
        <w:t>m</w:t>
      </w:r>
      <w:r>
        <w:rPr>
          <w:rFonts w:ascii="Calibri" w:hAnsi="Calibri" w:cs="Calibri"/>
        </w:rPr>
        <w:t>ay</w:t>
      </w:r>
      <w:r>
        <w:rPr>
          <w:rFonts w:ascii="Calibri" w:hAnsi="Calibri" w:cs="Calibri"/>
          <w:spacing w:val="1"/>
        </w:rPr>
        <w:t xml:space="preserve"> </w:t>
      </w:r>
      <w:r>
        <w:rPr>
          <w:rFonts w:ascii="Calibri" w:hAnsi="Calibri" w:cs="Calibri"/>
          <w:spacing w:val="-3"/>
        </w:rPr>
        <w:t>r</w:t>
      </w:r>
      <w:r>
        <w:rPr>
          <w:rFonts w:ascii="Calibri" w:hAnsi="Calibri" w:cs="Calibri"/>
          <w:spacing w:val="1"/>
        </w:rPr>
        <w:t>e</w:t>
      </w:r>
      <w:r>
        <w:rPr>
          <w:rFonts w:ascii="Calibri" w:hAnsi="Calibri" w:cs="Calibri"/>
        </w:rPr>
        <w:t>sist,</w:t>
      </w:r>
      <w:r>
        <w:rPr>
          <w:rFonts w:ascii="Calibri" w:hAnsi="Calibri" w:cs="Calibri"/>
          <w:spacing w:val="-2"/>
        </w:rPr>
        <w:t xml:space="preserve"> </w:t>
      </w:r>
      <w:r>
        <w:rPr>
          <w:rFonts w:ascii="Calibri" w:hAnsi="Calibri" w:cs="Calibri"/>
          <w:spacing w:val="-1"/>
        </w:rPr>
        <w:t>g</w:t>
      </w:r>
      <w:r>
        <w:rPr>
          <w:rFonts w:ascii="Calibri" w:hAnsi="Calibri" w:cs="Calibri"/>
        </w:rPr>
        <w:t>i</w:t>
      </w:r>
      <w:r>
        <w:rPr>
          <w:rFonts w:ascii="Calibri" w:hAnsi="Calibri" w:cs="Calibri"/>
          <w:spacing w:val="1"/>
        </w:rPr>
        <w:t>v</w:t>
      </w:r>
      <w:r>
        <w:rPr>
          <w:rFonts w:ascii="Calibri" w:hAnsi="Calibri" w:cs="Calibri"/>
        </w:rPr>
        <w:t>e</w:t>
      </w:r>
      <w:r>
        <w:rPr>
          <w:rFonts w:ascii="Calibri" w:hAnsi="Calibri" w:cs="Calibri"/>
          <w:spacing w:val="-1"/>
        </w:rPr>
        <w:t xml:space="preserve"> up</w:t>
      </w:r>
      <w:r>
        <w:rPr>
          <w:rFonts w:ascii="Calibri" w:hAnsi="Calibri" w:cs="Calibri"/>
        </w:rPr>
        <w:t>,</w:t>
      </w:r>
      <w:r>
        <w:rPr>
          <w:rFonts w:ascii="Calibri" w:hAnsi="Calibri" w:cs="Calibri"/>
          <w:spacing w:val="1"/>
        </w:rPr>
        <w:t xml:space="preserve"> </w:t>
      </w:r>
      <w:r>
        <w:rPr>
          <w:rFonts w:ascii="Calibri" w:hAnsi="Calibri" w:cs="Calibri"/>
        </w:rPr>
        <w:t>lash</w:t>
      </w:r>
      <w:r>
        <w:rPr>
          <w:rFonts w:ascii="Calibri" w:hAnsi="Calibri" w:cs="Calibri"/>
          <w:spacing w:val="-3"/>
        </w:rPr>
        <w:t xml:space="preserve"> </w:t>
      </w:r>
      <w:r>
        <w:rPr>
          <w:rFonts w:ascii="Calibri" w:hAnsi="Calibri" w:cs="Calibri"/>
          <w:spacing w:val="-1"/>
        </w:rPr>
        <w:t>ou</w:t>
      </w:r>
      <w:r>
        <w:rPr>
          <w:rFonts w:ascii="Calibri" w:hAnsi="Calibri" w:cs="Calibri"/>
        </w:rPr>
        <w:t>t,</w:t>
      </w:r>
      <w:r>
        <w:rPr>
          <w:rFonts w:ascii="Calibri" w:hAnsi="Calibri" w:cs="Calibri"/>
          <w:spacing w:val="1"/>
        </w:rPr>
        <w:t xml:space="preserve"> o</w:t>
      </w:r>
      <w:r>
        <w:rPr>
          <w:rFonts w:ascii="Calibri" w:hAnsi="Calibri" w:cs="Calibri"/>
        </w:rPr>
        <w:t>r</w:t>
      </w:r>
      <w:r>
        <w:rPr>
          <w:rFonts w:ascii="Calibri" w:hAnsi="Calibri" w:cs="Calibri"/>
          <w:spacing w:val="-2"/>
        </w:rPr>
        <w:t xml:space="preserve"> </w:t>
      </w:r>
      <w:r>
        <w:rPr>
          <w:rFonts w:ascii="Calibri" w:hAnsi="Calibri" w:cs="Calibri"/>
        </w:rPr>
        <w:t>si</w:t>
      </w:r>
      <w:r>
        <w:rPr>
          <w:rFonts w:ascii="Calibri" w:hAnsi="Calibri" w:cs="Calibri"/>
          <w:spacing w:val="-1"/>
        </w:rPr>
        <w:t>n</w:t>
      </w:r>
      <w:r>
        <w:rPr>
          <w:rFonts w:ascii="Calibri" w:hAnsi="Calibri" w:cs="Calibri"/>
        </w:rPr>
        <w:t>k</w:t>
      </w:r>
      <w:r>
        <w:rPr>
          <w:rFonts w:ascii="Calibri" w:hAnsi="Calibri" w:cs="Calibri"/>
          <w:spacing w:val="1"/>
        </w:rPr>
        <w:t xml:space="preserve"> </w:t>
      </w:r>
      <w:r>
        <w:rPr>
          <w:rFonts w:ascii="Calibri" w:hAnsi="Calibri" w:cs="Calibri"/>
        </w:rPr>
        <w:t>i</w:t>
      </w:r>
      <w:r>
        <w:rPr>
          <w:rFonts w:ascii="Calibri" w:hAnsi="Calibri" w:cs="Calibri"/>
          <w:spacing w:val="-1"/>
        </w:rPr>
        <w:t>n</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1"/>
        </w:rPr>
        <w:t>d</w:t>
      </w:r>
      <w:r>
        <w:rPr>
          <w:rFonts w:ascii="Calibri" w:hAnsi="Calibri" w:cs="Calibri"/>
          <w:spacing w:val="1"/>
        </w:rPr>
        <w:t>e</w:t>
      </w:r>
      <w:r>
        <w:rPr>
          <w:rFonts w:ascii="Calibri" w:hAnsi="Calibri" w:cs="Calibri"/>
          <w:spacing w:val="-1"/>
        </w:rPr>
        <w:t>p</w:t>
      </w:r>
      <w:r>
        <w:rPr>
          <w:rFonts w:ascii="Calibri" w:hAnsi="Calibri" w:cs="Calibri"/>
          <w:spacing w:val="-3"/>
        </w:rPr>
        <w:t>r</w:t>
      </w:r>
      <w:r>
        <w:rPr>
          <w:rFonts w:ascii="Calibri" w:hAnsi="Calibri" w:cs="Calibri"/>
          <w:spacing w:val="1"/>
        </w:rPr>
        <w:t>e</w:t>
      </w:r>
      <w:r>
        <w:rPr>
          <w:rFonts w:ascii="Calibri" w:hAnsi="Calibri" w:cs="Calibri"/>
        </w:rPr>
        <w:t>ssi</w:t>
      </w:r>
      <w:r>
        <w:rPr>
          <w:rFonts w:ascii="Calibri" w:hAnsi="Calibri" w:cs="Calibri"/>
          <w:spacing w:val="1"/>
        </w:rPr>
        <w:t>o</w:t>
      </w:r>
      <w:r>
        <w:rPr>
          <w:rFonts w:ascii="Calibri" w:hAnsi="Calibri" w:cs="Calibri"/>
          <w:spacing w:val="-1"/>
        </w:rPr>
        <w:t>n</w:t>
      </w:r>
      <w:r>
        <w:rPr>
          <w:rFonts w:ascii="Calibri" w:hAnsi="Calibri" w:cs="Calibri"/>
        </w:rPr>
        <w:t>.</w:t>
      </w:r>
    </w:p>
    <w:p w:rsidR="00431761" w:rsidRDefault="00431761" w:rsidP="00431761">
      <w:pPr>
        <w:widowControl w:val="0"/>
        <w:autoSpaceDE w:val="0"/>
        <w:autoSpaceDN w:val="0"/>
        <w:adjustRightInd w:val="0"/>
        <w:spacing w:before="9" w:line="260" w:lineRule="exact"/>
        <w:rPr>
          <w:rFonts w:ascii="Calibri" w:hAnsi="Calibri" w:cs="Calibri"/>
          <w:sz w:val="26"/>
          <w:szCs w:val="26"/>
        </w:rPr>
      </w:pPr>
    </w:p>
    <w:p w:rsidR="00431761" w:rsidRDefault="00431761" w:rsidP="00431761">
      <w:pPr>
        <w:widowControl w:val="0"/>
        <w:autoSpaceDE w:val="0"/>
        <w:autoSpaceDN w:val="0"/>
        <w:adjustRightInd w:val="0"/>
        <w:ind w:left="880" w:right="355"/>
        <w:rPr>
          <w:rFonts w:ascii="Calibri" w:hAnsi="Calibri" w:cs="Calibri"/>
        </w:rPr>
      </w:pPr>
      <w:r>
        <w:rPr>
          <w:rFonts w:ascii="Calibri" w:hAnsi="Calibri" w:cs="Calibri"/>
        </w:rPr>
        <w:t>T</w:t>
      </w:r>
      <w:r>
        <w:rPr>
          <w:rFonts w:ascii="Calibri" w:hAnsi="Calibri" w:cs="Calibri"/>
          <w:spacing w:val="-1"/>
        </w:rPr>
        <w:t>h</w:t>
      </w:r>
      <w:r>
        <w:rPr>
          <w:rFonts w:ascii="Calibri" w:hAnsi="Calibri" w:cs="Calibri"/>
        </w:rPr>
        <w:t xml:space="preserve">is is </w:t>
      </w:r>
      <w:r>
        <w:rPr>
          <w:rFonts w:ascii="Calibri" w:hAnsi="Calibri" w:cs="Calibri"/>
          <w:spacing w:val="-1"/>
        </w:rPr>
        <w:t>no</w:t>
      </w:r>
      <w:r>
        <w:rPr>
          <w:rFonts w:ascii="Calibri" w:hAnsi="Calibri" w:cs="Calibri"/>
        </w:rPr>
        <w:t>t</w:t>
      </w:r>
      <w:r>
        <w:rPr>
          <w:rFonts w:ascii="Calibri" w:hAnsi="Calibri" w:cs="Calibri"/>
          <w:spacing w:val="1"/>
        </w:rPr>
        <w:t xml:space="preserve"> </w:t>
      </w:r>
      <w:r>
        <w:rPr>
          <w:rFonts w:ascii="Calibri" w:hAnsi="Calibri" w:cs="Calibri"/>
          <w:spacing w:val="-2"/>
        </w:rPr>
        <w:t>s</w:t>
      </w:r>
      <w:r>
        <w:rPr>
          <w:rFonts w:ascii="Calibri" w:hAnsi="Calibri" w:cs="Calibri"/>
          <w:spacing w:val="-1"/>
        </w:rPr>
        <w:t>o</w:t>
      </w:r>
      <w:r>
        <w:rPr>
          <w:rFonts w:ascii="Calibri" w:hAnsi="Calibri" w:cs="Calibri"/>
          <w:spacing w:val="1"/>
        </w:rPr>
        <w:t>me</w:t>
      </w:r>
      <w:r>
        <w:rPr>
          <w:rFonts w:ascii="Calibri" w:hAnsi="Calibri" w:cs="Calibri"/>
        </w:rPr>
        <w:t>t</w:t>
      </w:r>
      <w:r>
        <w:rPr>
          <w:rFonts w:ascii="Calibri" w:hAnsi="Calibri" w:cs="Calibri"/>
          <w:spacing w:val="-1"/>
        </w:rPr>
        <w:t>h</w:t>
      </w:r>
      <w:r>
        <w:rPr>
          <w:rFonts w:ascii="Calibri" w:hAnsi="Calibri" w:cs="Calibri"/>
        </w:rPr>
        <w:t>i</w:t>
      </w:r>
      <w:r>
        <w:rPr>
          <w:rFonts w:ascii="Calibri" w:hAnsi="Calibri" w:cs="Calibri"/>
          <w:spacing w:val="-1"/>
        </w:rPr>
        <w:t>n</w:t>
      </w:r>
      <w:r>
        <w:rPr>
          <w:rFonts w:ascii="Calibri" w:hAnsi="Calibri" w:cs="Calibri"/>
        </w:rPr>
        <w:t xml:space="preserve">g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spacing w:val="-2"/>
        </w:rPr>
        <w:t>w</w:t>
      </w:r>
      <w:r>
        <w:rPr>
          <w:rFonts w:ascii="Calibri" w:hAnsi="Calibri" w:cs="Calibri"/>
        </w:rPr>
        <w:t>ish f</w:t>
      </w:r>
      <w:r>
        <w:rPr>
          <w:rFonts w:ascii="Calibri" w:hAnsi="Calibri" w:cs="Calibri"/>
          <w:spacing w:val="1"/>
        </w:rPr>
        <w:t>o</w:t>
      </w:r>
      <w:r>
        <w:rPr>
          <w:rFonts w:ascii="Calibri" w:hAnsi="Calibri" w:cs="Calibri"/>
        </w:rPr>
        <w:t>r f</w:t>
      </w:r>
      <w:r>
        <w:rPr>
          <w:rFonts w:ascii="Calibri" w:hAnsi="Calibri" w:cs="Calibri"/>
          <w:spacing w:val="-3"/>
        </w:rPr>
        <w:t>a</w:t>
      </w:r>
      <w:r>
        <w:rPr>
          <w:rFonts w:ascii="Calibri" w:hAnsi="Calibri" w:cs="Calibri"/>
          <w:spacing w:val="1"/>
        </w:rPr>
        <w:t>m</w:t>
      </w:r>
      <w:r>
        <w:rPr>
          <w:rFonts w:ascii="Calibri" w:hAnsi="Calibri" w:cs="Calibri"/>
        </w:rPr>
        <w:t>ili</w:t>
      </w:r>
      <w:r>
        <w:rPr>
          <w:rFonts w:ascii="Calibri" w:hAnsi="Calibri" w:cs="Calibri"/>
          <w:spacing w:val="-2"/>
        </w:rPr>
        <w:t>e</w:t>
      </w:r>
      <w:r>
        <w:rPr>
          <w:rFonts w:ascii="Calibri" w:hAnsi="Calibri" w:cs="Calibri"/>
        </w:rPr>
        <w:t>s</w:t>
      </w:r>
      <w:r>
        <w:rPr>
          <w:rFonts w:ascii="Calibri" w:hAnsi="Calibri" w:cs="Calibri"/>
          <w:spacing w:val="1"/>
        </w:rPr>
        <w:t xml:space="preserve"> o</w:t>
      </w:r>
      <w:r>
        <w:rPr>
          <w:rFonts w:ascii="Calibri" w:hAnsi="Calibri" w:cs="Calibri"/>
        </w:rPr>
        <w:t>r</w:t>
      </w:r>
      <w:r>
        <w:rPr>
          <w:rFonts w:ascii="Calibri" w:hAnsi="Calibri" w:cs="Calibri"/>
          <w:spacing w:val="-2"/>
        </w:rPr>
        <w:t xml:space="preserve"> </w:t>
      </w:r>
      <w:r>
        <w:rPr>
          <w:rFonts w:ascii="Calibri" w:hAnsi="Calibri" w:cs="Calibri"/>
          <w:spacing w:val="1"/>
        </w:rPr>
        <w:t>o</w:t>
      </w:r>
      <w:r>
        <w:rPr>
          <w:rFonts w:ascii="Calibri" w:hAnsi="Calibri" w:cs="Calibri"/>
          <w:spacing w:val="-1"/>
        </w:rPr>
        <w:t>u</w:t>
      </w:r>
      <w:r>
        <w:rPr>
          <w:rFonts w:ascii="Calibri" w:hAnsi="Calibri" w:cs="Calibri"/>
        </w:rPr>
        <w:t>r</w:t>
      </w:r>
      <w:r>
        <w:rPr>
          <w:rFonts w:ascii="Calibri" w:hAnsi="Calibri" w:cs="Calibri"/>
          <w:spacing w:val="-2"/>
        </w:rPr>
        <w:t xml:space="preserve"> </w:t>
      </w:r>
      <w:r>
        <w:rPr>
          <w:rFonts w:ascii="Calibri" w:hAnsi="Calibri" w:cs="Calibri"/>
          <w:spacing w:val="-1"/>
        </w:rPr>
        <w:t>p</w:t>
      </w:r>
      <w:r>
        <w:rPr>
          <w:rFonts w:ascii="Calibri" w:hAnsi="Calibri" w:cs="Calibri"/>
        </w:rPr>
        <w:t>ar</w:t>
      </w:r>
      <w:r>
        <w:rPr>
          <w:rFonts w:ascii="Calibri" w:hAnsi="Calibri" w:cs="Calibri"/>
          <w:spacing w:val="1"/>
        </w:rPr>
        <w:t>t</w:t>
      </w:r>
      <w:r>
        <w:rPr>
          <w:rFonts w:ascii="Calibri" w:hAnsi="Calibri" w:cs="Calibri"/>
          <w:spacing w:val="-3"/>
        </w:rPr>
        <w:t>n</w:t>
      </w:r>
      <w:r>
        <w:rPr>
          <w:rFonts w:ascii="Calibri" w:hAnsi="Calibri" w:cs="Calibri"/>
          <w:spacing w:val="1"/>
        </w:rPr>
        <w:t>e</w:t>
      </w:r>
      <w:r>
        <w:rPr>
          <w:rFonts w:ascii="Calibri" w:hAnsi="Calibri" w:cs="Calibri"/>
        </w:rPr>
        <w:t>rs</w:t>
      </w:r>
      <w:r>
        <w:rPr>
          <w:rFonts w:ascii="Calibri" w:hAnsi="Calibri" w:cs="Calibri"/>
          <w:spacing w:val="-2"/>
        </w:rPr>
        <w:t xml:space="preserve"> </w:t>
      </w:r>
      <w:r>
        <w:rPr>
          <w:rFonts w:ascii="Calibri" w:hAnsi="Calibri" w:cs="Calibri"/>
          <w:spacing w:val="1"/>
        </w:rPr>
        <w:t>o</w:t>
      </w:r>
      <w:r>
        <w:rPr>
          <w:rFonts w:ascii="Calibri" w:hAnsi="Calibri" w:cs="Calibri"/>
        </w:rPr>
        <w:t>n 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cas</w:t>
      </w:r>
      <w:r>
        <w:rPr>
          <w:rFonts w:ascii="Calibri" w:hAnsi="Calibri" w:cs="Calibri"/>
          <w:spacing w:val="1"/>
        </w:rPr>
        <w:t>e</w:t>
      </w:r>
      <w:r>
        <w:rPr>
          <w:rFonts w:ascii="Calibri" w:hAnsi="Calibri" w:cs="Calibri"/>
        </w:rPr>
        <w:t>.</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ti</w:t>
      </w:r>
      <w:r>
        <w:rPr>
          <w:rFonts w:ascii="Calibri" w:hAnsi="Calibri" w:cs="Calibri"/>
          <w:spacing w:val="-3"/>
        </w:rPr>
        <w:t>d</w:t>
      </w:r>
      <w:r>
        <w:rPr>
          <w:rFonts w:ascii="Calibri" w:hAnsi="Calibri" w:cs="Calibri"/>
          <w:spacing w:val="-1"/>
        </w:rPr>
        <w:t>o</w:t>
      </w:r>
      <w:r>
        <w:rPr>
          <w:rFonts w:ascii="Calibri" w:hAnsi="Calibri" w:cs="Calibri"/>
        </w:rPr>
        <w:t>te</w:t>
      </w:r>
      <w:r>
        <w:rPr>
          <w:rFonts w:ascii="Calibri" w:hAnsi="Calibri" w:cs="Calibri"/>
          <w:spacing w:val="1"/>
        </w:rPr>
        <w:t>…</w:t>
      </w:r>
      <w:r>
        <w:rPr>
          <w:rFonts w:ascii="Calibri" w:hAnsi="Calibri" w:cs="Calibri"/>
          <w:spacing w:val="-1"/>
        </w:rPr>
        <w:t>.</w:t>
      </w:r>
      <w:r>
        <w:rPr>
          <w:rFonts w:ascii="Calibri" w:hAnsi="Calibri" w:cs="Calibri"/>
        </w:rPr>
        <w:t>s</w:t>
      </w:r>
      <w:r>
        <w:rPr>
          <w:rFonts w:ascii="Calibri" w:hAnsi="Calibri" w:cs="Calibri"/>
          <w:spacing w:val="-1"/>
        </w:rPr>
        <w:t>h</w:t>
      </w:r>
      <w:r>
        <w:rPr>
          <w:rFonts w:ascii="Calibri" w:hAnsi="Calibri" w:cs="Calibri"/>
        </w:rPr>
        <w:t>a</w:t>
      </w:r>
      <w:r>
        <w:rPr>
          <w:rFonts w:ascii="Calibri" w:hAnsi="Calibri" w:cs="Calibri"/>
          <w:spacing w:val="-3"/>
        </w:rPr>
        <w:t>r</w:t>
      </w:r>
      <w:r>
        <w:rPr>
          <w:rFonts w:ascii="Calibri" w:hAnsi="Calibri" w:cs="Calibri"/>
        </w:rPr>
        <w:t xml:space="preserve">e </w:t>
      </w:r>
      <w:r>
        <w:rPr>
          <w:rFonts w:ascii="Calibri" w:hAnsi="Calibri" w:cs="Calibri"/>
          <w:spacing w:val="-1"/>
        </w:rPr>
        <w:t>p</w:t>
      </w:r>
      <w:r>
        <w:rPr>
          <w:rFonts w:ascii="Calibri" w:hAnsi="Calibri" w:cs="Calibri"/>
          <w:spacing w:val="1"/>
        </w:rPr>
        <w:t>o</w:t>
      </w:r>
      <w:r>
        <w:rPr>
          <w:rFonts w:ascii="Calibri" w:hAnsi="Calibri" w:cs="Calibri"/>
        </w:rPr>
        <w:t>we</w:t>
      </w:r>
      <w:r>
        <w:rPr>
          <w:rFonts w:ascii="Calibri" w:hAnsi="Calibri" w:cs="Calibri"/>
          <w:spacing w:val="-2"/>
        </w:rPr>
        <w:t>r</w:t>
      </w:r>
      <w:r>
        <w:rPr>
          <w:rFonts w:ascii="Calibri" w:hAnsi="Calibri" w:cs="Calibri"/>
        </w:rPr>
        <w:t>…</w:t>
      </w:r>
      <w:r>
        <w:rPr>
          <w:rFonts w:ascii="Calibri" w:hAnsi="Calibri" w:cs="Calibri"/>
          <w:spacing w:val="2"/>
        </w:rPr>
        <w:t xml:space="preserve"> </w:t>
      </w:r>
      <w:r>
        <w:rPr>
          <w:rFonts w:ascii="Calibri" w:hAnsi="Calibri" w:cs="Calibri"/>
          <w:spacing w:val="-3"/>
        </w:rPr>
        <w:t>n</w:t>
      </w:r>
      <w:r>
        <w:rPr>
          <w:rFonts w:ascii="Calibri" w:hAnsi="Calibri" w:cs="Calibri"/>
          <w:spacing w:val="1"/>
        </w:rPr>
        <w:t>o</w:t>
      </w:r>
      <w:r>
        <w:rPr>
          <w:rFonts w:ascii="Calibri" w:hAnsi="Calibri" w:cs="Calibri"/>
        </w:rPr>
        <w:t>t</w:t>
      </w:r>
      <w:r>
        <w:rPr>
          <w:rFonts w:ascii="Calibri" w:hAnsi="Calibri" w:cs="Calibri"/>
          <w:spacing w:val="1"/>
        </w:rPr>
        <w:t xml:space="preserve"> </w:t>
      </w:r>
      <w:r>
        <w:rPr>
          <w:rFonts w:ascii="Calibri" w:hAnsi="Calibri" w:cs="Calibri"/>
          <w:spacing w:val="-1"/>
        </w:rPr>
        <w:t>g</w:t>
      </w:r>
      <w:r>
        <w:rPr>
          <w:rFonts w:ascii="Calibri" w:hAnsi="Calibri" w:cs="Calibri"/>
          <w:spacing w:val="-3"/>
        </w:rPr>
        <w:t>i</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spacing w:val="-3"/>
        </w:rPr>
        <w:t>i</w:t>
      </w:r>
      <w:r>
        <w:rPr>
          <w:rFonts w:ascii="Calibri" w:hAnsi="Calibri" w:cs="Calibri"/>
        </w:rPr>
        <w:t>t</w:t>
      </w:r>
      <w:r>
        <w:rPr>
          <w:rFonts w:ascii="Calibri" w:hAnsi="Calibri" w:cs="Calibri"/>
          <w:spacing w:val="1"/>
        </w:rPr>
        <w:t xml:space="preserve"> </w:t>
      </w:r>
      <w:r>
        <w:rPr>
          <w:rFonts w:ascii="Calibri" w:hAnsi="Calibri" w:cs="Calibri"/>
          <w:spacing w:val="-1"/>
        </w:rPr>
        <w:t>u</w:t>
      </w:r>
      <w:r>
        <w:rPr>
          <w:rFonts w:ascii="Calibri" w:hAnsi="Calibri" w:cs="Calibri"/>
        </w:rPr>
        <w:t>p</w:t>
      </w:r>
      <w:r>
        <w:rPr>
          <w:rFonts w:ascii="Calibri" w:hAnsi="Calibri" w:cs="Calibri"/>
          <w:spacing w:val="-3"/>
        </w:rPr>
        <w:t xml:space="preserve"> </w:t>
      </w:r>
      <w:r>
        <w:rPr>
          <w:rFonts w:ascii="Calibri" w:hAnsi="Calibri" w:cs="Calibri"/>
          <w:spacing w:val="1"/>
        </w:rPr>
        <w:t>o</w:t>
      </w:r>
      <w:r>
        <w:rPr>
          <w:rFonts w:ascii="Calibri" w:hAnsi="Calibri" w:cs="Calibri"/>
        </w:rPr>
        <w:t xml:space="preserve">r </w:t>
      </w:r>
      <w:r>
        <w:rPr>
          <w:rFonts w:ascii="Calibri" w:hAnsi="Calibri" w:cs="Calibri"/>
          <w:spacing w:val="-3"/>
        </w:rPr>
        <w:t>d</w:t>
      </w:r>
      <w:r>
        <w:rPr>
          <w:rFonts w:ascii="Calibri" w:hAnsi="Calibri" w:cs="Calibri"/>
        </w:rPr>
        <w:t>e</w:t>
      </w:r>
      <w:r>
        <w:rPr>
          <w:rFonts w:ascii="Calibri" w:hAnsi="Calibri" w:cs="Calibri"/>
          <w:spacing w:val="-1"/>
        </w:rPr>
        <w:t>n</w:t>
      </w:r>
      <w:r>
        <w:rPr>
          <w:rFonts w:ascii="Calibri" w:hAnsi="Calibri" w:cs="Calibri"/>
        </w:rPr>
        <w:t>y</w:t>
      </w:r>
      <w:r>
        <w:rPr>
          <w:rFonts w:ascii="Calibri" w:hAnsi="Calibri" w:cs="Calibri"/>
          <w:spacing w:val="1"/>
        </w:rPr>
        <w:t xml:space="preserve">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spacing w:val="-1"/>
        </w:rPr>
        <w:t>h</w:t>
      </w:r>
      <w:r>
        <w:rPr>
          <w:rFonts w:ascii="Calibri" w:hAnsi="Calibri" w:cs="Calibri"/>
          <w:spacing w:val="-3"/>
        </w:rPr>
        <w:t>a</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spacing w:val="-3"/>
        </w:rPr>
        <w:t>i</w:t>
      </w:r>
      <w:r>
        <w:rPr>
          <w:rFonts w:ascii="Calibri" w:hAnsi="Calibri" w:cs="Calibri"/>
        </w:rPr>
        <w:t>t,</w:t>
      </w:r>
      <w:r>
        <w:rPr>
          <w:rFonts w:ascii="Calibri" w:hAnsi="Calibri" w:cs="Calibri"/>
          <w:spacing w:val="1"/>
        </w:rPr>
        <w:t xml:space="preserve"> </w:t>
      </w:r>
      <w:r>
        <w:rPr>
          <w:rFonts w:ascii="Calibri" w:hAnsi="Calibri" w:cs="Calibri"/>
          <w:spacing w:val="-1"/>
        </w:rPr>
        <w:t>bu</w:t>
      </w:r>
      <w:r>
        <w:rPr>
          <w:rFonts w:ascii="Calibri" w:hAnsi="Calibri" w:cs="Calibri"/>
        </w:rPr>
        <w:t>t</w:t>
      </w:r>
      <w:r>
        <w:rPr>
          <w:rFonts w:ascii="Calibri" w:hAnsi="Calibri" w:cs="Calibri"/>
          <w:spacing w:val="1"/>
        </w:rPr>
        <w:t xml:space="preserve"> </w:t>
      </w:r>
      <w:r>
        <w:rPr>
          <w:rFonts w:ascii="Calibri" w:hAnsi="Calibri" w:cs="Calibri"/>
        </w:rPr>
        <w:t>s</w:t>
      </w:r>
      <w:r>
        <w:rPr>
          <w:rFonts w:ascii="Calibri" w:hAnsi="Calibri" w:cs="Calibri"/>
          <w:spacing w:val="-1"/>
        </w:rPr>
        <w:t>h</w:t>
      </w:r>
      <w:r>
        <w:rPr>
          <w:rFonts w:ascii="Calibri" w:hAnsi="Calibri" w:cs="Calibri"/>
        </w:rPr>
        <w:t>a</w:t>
      </w:r>
      <w:r>
        <w:rPr>
          <w:rFonts w:ascii="Calibri" w:hAnsi="Calibri" w:cs="Calibri"/>
          <w:spacing w:val="-3"/>
        </w:rPr>
        <w:t>r</w:t>
      </w:r>
      <w:r>
        <w:rPr>
          <w:rFonts w:ascii="Calibri" w:hAnsi="Calibri" w:cs="Calibri"/>
        </w:rPr>
        <w:t>e</w:t>
      </w:r>
      <w:r>
        <w:rPr>
          <w:rFonts w:ascii="Calibri" w:hAnsi="Calibri" w:cs="Calibri"/>
          <w:spacing w:val="1"/>
        </w:rPr>
        <w:t xml:space="preserve"> </w:t>
      </w:r>
      <w:r>
        <w:rPr>
          <w:rFonts w:ascii="Calibri" w:hAnsi="Calibri" w:cs="Calibri"/>
        </w:rPr>
        <w:t>i</w:t>
      </w:r>
      <w:r>
        <w:rPr>
          <w:rFonts w:ascii="Calibri" w:hAnsi="Calibri" w:cs="Calibri"/>
          <w:spacing w:val="-2"/>
        </w:rPr>
        <w:t>t</w:t>
      </w:r>
      <w:r>
        <w:rPr>
          <w:rFonts w:ascii="Calibri" w:hAnsi="Calibri" w:cs="Calibri"/>
        </w:rPr>
        <w:t xml:space="preserve">. </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3"/>
        </w:rPr>
        <w:t>p</w:t>
      </w:r>
      <w:r>
        <w:rPr>
          <w:rFonts w:ascii="Calibri" w:hAnsi="Calibri" w:cs="Calibri"/>
          <w:spacing w:val="1"/>
        </w:rPr>
        <w:t>o</w:t>
      </w:r>
      <w:r>
        <w:rPr>
          <w:rFonts w:ascii="Calibri" w:hAnsi="Calibri" w:cs="Calibri"/>
          <w:spacing w:val="-2"/>
        </w:rPr>
        <w:t>w</w:t>
      </w:r>
      <w:r>
        <w:rPr>
          <w:rFonts w:ascii="Calibri" w:hAnsi="Calibri" w:cs="Calibri"/>
          <w:spacing w:val="1"/>
        </w:rPr>
        <w:t>e</w:t>
      </w:r>
      <w:r>
        <w:rPr>
          <w:rFonts w:ascii="Calibri" w:hAnsi="Calibri" w:cs="Calibri"/>
        </w:rPr>
        <w:t>r (a</w:t>
      </w:r>
      <w:r>
        <w:rPr>
          <w:rFonts w:ascii="Calibri" w:hAnsi="Calibri" w:cs="Calibri"/>
          <w:spacing w:val="-1"/>
        </w:rPr>
        <w:t>n</w:t>
      </w:r>
      <w:r>
        <w:rPr>
          <w:rFonts w:ascii="Calibri" w:hAnsi="Calibri" w:cs="Calibri"/>
        </w:rPr>
        <w:t xml:space="preserve">d </w:t>
      </w:r>
      <w:r>
        <w:rPr>
          <w:rFonts w:ascii="Calibri" w:hAnsi="Calibri" w:cs="Calibri"/>
          <w:spacing w:val="-1"/>
        </w:rPr>
        <w:t>p</w:t>
      </w:r>
      <w:r>
        <w:rPr>
          <w:rFonts w:ascii="Calibri" w:hAnsi="Calibri" w:cs="Calibri"/>
          <w:spacing w:val="1"/>
        </w:rPr>
        <w:t>e</w:t>
      </w:r>
      <w:r>
        <w:rPr>
          <w:rFonts w:ascii="Calibri" w:hAnsi="Calibri" w:cs="Calibri"/>
          <w:spacing w:val="-3"/>
        </w:rPr>
        <w:t>r</w:t>
      </w:r>
      <w:r>
        <w:rPr>
          <w:rFonts w:ascii="Calibri" w:hAnsi="Calibri" w:cs="Calibri"/>
        </w:rPr>
        <w:t>c</w:t>
      </w:r>
      <w:r>
        <w:rPr>
          <w:rFonts w:ascii="Calibri" w:hAnsi="Calibri" w:cs="Calibri"/>
          <w:spacing w:val="1"/>
        </w:rPr>
        <w:t>e</w:t>
      </w:r>
      <w:r>
        <w:rPr>
          <w:rFonts w:ascii="Calibri" w:hAnsi="Calibri" w:cs="Calibri"/>
          <w:spacing w:val="-3"/>
        </w:rPr>
        <w:t>i</w:t>
      </w:r>
      <w:r>
        <w:rPr>
          <w:rFonts w:ascii="Calibri" w:hAnsi="Calibri" w:cs="Calibri"/>
          <w:spacing w:val="1"/>
        </w:rPr>
        <w:t>v</w:t>
      </w:r>
      <w:r>
        <w:rPr>
          <w:rFonts w:ascii="Calibri" w:hAnsi="Calibri" w:cs="Calibri"/>
          <w:spacing w:val="-2"/>
        </w:rPr>
        <w:t>e</w:t>
      </w:r>
      <w:r>
        <w:rPr>
          <w:rFonts w:ascii="Calibri" w:hAnsi="Calibri" w:cs="Calibri"/>
        </w:rPr>
        <w:t xml:space="preserve">d </w:t>
      </w:r>
      <w:r>
        <w:rPr>
          <w:rFonts w:ascii="Calibri" w:hAnsi="Calibri" w:cs="Calibri"/>
          <w:spacing w:val="-1"/>
        </w:rPr>
        <w:t>p</w:t>
      </w:r>
      <w:r>
        <w:rPr>
          <w:rFonts w:ascii="Calibri" w:hAnsi="Calibri" w:cs="Calibri"/>
          <w:spacing w:val="1"/>
        </w:rPr>
        <w:t>o</w:t>
      </w:r>
      <w:r>
        <w:rPr>
          <w:rFonts w:ascii="Calibri" w:hAnsi="Calibri" w:cs="Calibri"/>
        </w:rPr>
        <w:t>w</w:t>
      </w:r>
      <w:r>
        <w:rPr>
          <w:rFonts w:ascii="Calibri" w:hAnsi="Calibri" w:cs="Calibri"/>
          <w:spacing w:val="1"/>
        </w:rPr>
        <w:t>e</w:t>
      </w:r>
      <w:r>
        <w:rPr>
          <w:rFonts w:ascii="Calibri" w:hAnsi="Calibri" w:cs="Calibri"/>
          <w:spacing w:val="-3"/>
        </w:rPr>
        <w:t>r</w:t>
      </w:r>
      <w:r>
        <w:rPr>
          <w:rFonts w:ascii="Calibri" w:hAnsi="Calibri" w:cs="Calibri"/>
        </w:rPr>
        <w:t>)</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at c</w:t>
      </w:r>
      <w:r>
        <w:rPr>
          <w:rFonts w:ascii="Calibri" w:hAnsi="Calibri" w:cs="Calibri"/>
          <w:spacing w:val="-1"/>
        </w:rPr>
        <w:t>h</w:t>
      </w:r>
      <w:r>
        <w:rPr>
          <w:rFonts w:ascii="Calibri" w:hAnsi="Calibri" w:cs="Calibri"/>
        </w:rPr>
        <w:t>ild w</w:t>
      </w:r>
      <w:r>
        <w:rPr>
          <w:rFonts w:ascii="Calibri" w:hAnsi="Calibri" w:cs="Calibri"/>
          <w:spacing w:val="1"/>
        </w:rPr>
        <w:t>e</w:t>
      </w:r>
      <w:r>
        <w:rPr>
          <w:rFonts w:ascii="Calibri" w:hAnsi="Calibri" w:cs="Calibri"/>
        </w:rPr>
        <w:t>lfare</w:t>
      </w:r>
      <w:r>
        <w:rPr>
          <w:rFonts w:ascii="Calibri" w:hAnsi="Calibri" w:cs="Calibri"/>
          <w:spacing w:val="-1"/>
        </w:rPr>
        <w:t xml:space="preserve"> </w:t>
      </w:r>
      <w:r>
        <w:rPr>
          <w:rFonts w:ascii="Calibri" w:hAnsi="Calibri" w:cs="Calibri"/>
          <w:spacing w:val="-2"/>
        </w:rPr>
        <w:t>w</w:t>
      </w:r>
      <w:r>
        <w:rPr>
          <w:rFonts w:ascii="Calibri" w:hAnsi="Calibri" w:cs="Calibri"/>
          <w:spacing w:val="1"/>
        </w:rPr>
        <w:t>o</w:t>
      </w:r>
      <w:r>
        <w:rPr>
          <w:rFonts w:ascii="Calibri" w:hAnsi="Calibri" w:cs="Calibri"/>
        </w:rPr>
        <w:t>r</w:t>
      </w:r>
      <w:r>
        <w:rPr>
          <w:rFonts w:ascii="Calibri" w:hAnsi="Calibri" w:cs="Calibri"/>
          <w:spacing w:val="-2"/>
        </w:rPr>
        <w:t>k</w:t>
      </w:r>
      <w:r>
        <w:rPr>
          <w:rFonts w:ascii="Calibri" w:hAnsi="Calibri" w:cs="Calibri"/>
          <w:spacing w:val="1"/>
        </w:rPr>
        <w:t>e</w:t>
      </w:r>
      <w:r>
        <w:rPr>
          <w:rFonts w:ascii="Calibri" w:hAnsi="Calibri" w:cs="Calibri"/>
        </w:rPr>
        <w:t>rs</w:t>
      </w:r>
      <w:r>
        <w:rPr>
          <w:rFonts w:ascii="Calibri" w:hAnsi="Calibri" w:cs="Calibri"/>
          <w:spacing w:val="1"/>
        </w:rPr>
        <w:t xml:space="preserve"> </w:t>
      </w:r>
      <w:r>
        <w:rPr>
          <w:rFonts w:ascii="Calibri" w:hAnsi="Calibri" w:cs="Calibri"/>
          <w:spacing w:val="-3"/>
        </w:rPr>
        <w:t>h</w:t>
      </w:r>
      <w:r>
        <w:rPr>
          <w:rFonts w:ascii="Calibri" w:hAnsi="Calibri" w:cs="Calibri"/>
          <w:spacing w:val="1"/>
        </w:rPr>
        <w:t>o</w:t>
      </w:r>
      <w:r>
        <w:rPr>
          <w:rFonts w:ascii="Calibri" w:hAnsi="Calibri" w:cs="Calibri"/>
        </w:rPr>
        <w:t>ld</w:t>
      </w:r>
      <w:r>
        <w:rPr>
          <w:rFonts w:ascii="Calibri" w:hAnsi="Calibri" w:cs="Calibri"/>
          <w:spacing w:val="-3"/>
        </w:rPr>
        <w:t xml:space="preserve"> </w:t>
      </w:r>
      <w:r>
        <w:rPr>
          <w:rFonts w:ascii="Calibri" w:hAnsi="Calibri" w:cs="Calibri"/>
          <w:spacing w:val="1"/>
        </w:rPr>
        <w:t>m</w:t>
      </w:r>
      <w:r>
        <w:rPr>
          <w:rFonts w:ascii="Calibri" w:hAnsi="Calibri" w:cs="Calibri"/>
        </w:rPr>
        <w:t>a</w:t>
      </w:r>
      <w:r>
        <w:rPr>
          <w:rFonts w:ascii="Calibri" w:hAnsi="Calibri" w:cs="Calibri"/>
          <w:spacing w:val="-2"/>
        </w:rPr>
        <w:t>k</w:t>
      </w:r>
      <w:r>
        <w:rPr>
          <w:rFonts w:ascii="Calibri" w:hAnsi="Calibri" w:cs="Calibri"/>
          <w:spacing w:val="1"/>
        </w:rPr>
        <w:t>e</w:t>
      </w:r>
      <w:r>
        <w:rPr>
          <w:rFonts w:ascii="Calibri" w:hAnsi="Calibri" w:cs="Calibri"/>
        </w:rPr>
        <w:t>s</w:t>
      </w:r>
      <w:r>
        <w:rPr>
          <w:rFonts w:ascii="Calibri" w:hAnsi="Calibri" w:cs="Calibri"/>
          <w:spacing w:val="1"/>
        </w:rPr>
        <w:t xml:space="preserve"> </w:t>
      </w:r>
      <w:r>
        <w:rPr>
          <w:rFonts w:ascii="Calibri" w:hAnsi="Calibri" w:cs="Calibri"/>
        </w:rPr>
        <w:t xml:space="preserve">an </w:t>
      </w:r>
      <w:r>
        <w:rPr>
          <w:rFonts w:ascii="Calibri" w:hAnsi="Calibri" w:cs="Calibri"/>
          <w:spacing w:val="-3"/>
        </w:rPr>
        <w:t>i</w:t>
      </w:r>
      <w:r>
        <w:rPr>
          <w:rFonts w:ascii="Calibri" w:hAnsi="Calibri" w:cs="Calibri"/>
          <w:spacing w:val="1"/>
        </w:rPr>
        <w:t>m</w:t>
      </w:r>
      <w:r>
        <w:rPr>
          <w:rFonts w:ascii="Calibri" w:hAnsi="Calibri" w:cs="Calibri"/>
          <w:spacing w:val="-1"/>
        </w:rPr>
        <w:t>p</w:t>
      </w:r>
      <w:r>
        <w:rPr>
          <w:rFonts w:ascii="Calibri" w:hAnsi="Calibri" w:cs="Calibri"/>
        </w:rPr>
        <w:t>act</w:t>
      </w:r>
      <w:r>
        <w:rPr>
          <w:rFonts w:ascii="Calibri" w:hAnsi="Calibri" w:cs="Calibri"/>
          <w:spacing w:val="-1"/>
        </w:rPr>
        <w:t xml:space="preserve"> </w:t>
      </w:r>
      <w:r>
        <w:rPr>
          <w:rFonts w:ascii="Calibri" w:hAnsi="Calibri" w:cs="Calibri"/>
          <w:spacing w:val="1"/>
        </w:rPr>
        <w:t>o</w:t>
      </w:r>
      <w:r>
        <w:rPr>
          <w:rFonts w:ascii="Calibri" w:hAnsi="Calibri" w:cs="Calibri"/>
        </w:rPr>
        <w:t>n</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3"/>
        </w:rPr>
        <w:t>r</w:t>
      </w:r>
      <w:r>
        <w:rPr>
          <w:rFonts w:ascii="Calibri" w:hAnsi="Calibri" w:cs="Calibri"/>
          <w:spacing w:val="1"/>
        </w:rPr>
        <w:t>e</w:t>
      </w:r>
      <w:r>
        <w:rPr>
          <w:rFonts w:ascii="Calibri" w:hAnsi="Calibri" w:cs="Calibri"/>
          <w:spacing w:val="-3"/>
        </w:rPr>
        <w:t>l</w:t>
      </w:r>
      <w:r>
        <w:rPr>
          <w:rFonts w:ascii="Calibri" w:hAnsi="Calibri" w:cs="Calibri"/>
        </w:rPr>
        <w:t>ati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
        </w:rPr>
        <w:t>h</w:t>
      </w:r>
      <w:r>
        <w:rPr>
          <w:rFonts w:ascii="Calibri" w:hAnsi="Calibri" w:cs="Calibri"/>
        </w:rPr>
        <w:t>ip w</w:t>
      </w:r>
      <w:r>
        <w:rPr>
          <w:rFonts w:ascii="Calibri" w:hAnsi="Calibri" w:cs="Calibri"/>
          <w:spacing w:val="-3"/>
        </w:rPr>
        <w:t>i</w:t>
      </w:r>
      <w:r>
        <w:rPr>
          <w:rFonts w:ascii="Calibri" w:hAnsi="Calibri" w:cs="Calibri"/>
        </w:rPr>
        <w:t>t</w:t>
      </w:r>
      <w:r>
        <w:rPr>
          <w:rFonts w:ascii="Calibri" w:hAnsi="Calibri" w:cs="Calibri"/>
          <w:spacing w:val="-1"/>
        </w:rPr>
        <w:t>h</w:t>
      </w:r>
      <w:r>
        <w:rPr>
          <w:rFonts w:ascii="Calibri" w:hAnsi="Calibri" w:cs="Calibri"/>
        </w:rPr>
        <w:t>in 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2"/>
        </w:rPr>
        <w:t>s</w:t>
      </w:r>
      <w:r>
        <w:rPr>
          <w:rFonts w:ascii="Calibri" w:hAnsi="Calibri" w:cs="Calibri"/>
          <w:spacing w:val="1"/>
        </w:rPr>
        <w:t>y</w:t>
      </w:r>
      <w:r>
        <w:rPr>
          <w:rFonts w:ascii="Calibri" w:hAnsi="Calibri" w:cs="Calibri"/>
        </w:rPr>
        <w:t>s</w:t>
      </w:r>
      <w:r>
        <w:rPr>
          <w:rFonts w:ascii="Calibri" w:hAnsi="Calibri" w:cs="Calibri"/>
          <w:spacing w:val="-2"/>
        </w:rPr>
        <w:t>te</w:t>
      </w:r>
      <w:r>
        <w:rPr>
          <w:rFonts w:ascii="Calibri" w:hAnsi="Calibri" w:cs="Calibri"/>
          <w:spacing w:val="1"/>
        </w:rPr>
        <w:t>m</w:t>
      </w:r>
      <w:r>
        <w:rPr>
          <w:rFonts w:ascii="Calibri" w:hAnsi="Calibri" w:cs="Calibri"/>
        </w:rPr>
        <w:t>.</w:t>
      </w:r>
    </w:p>
    <w:p w:rsidR="00431761" w:rsidRDefault="00431761" w:rsidP="00431761">
      <w:pPr>
        <w:widowControl w:val="0"/>
        <w:autoSpaceDE w:val="0"/>
        <w:autoSpaceDN w:val="0"/>
        <w:adjustRightInd w:val="0"/>
        <w:spacing w:before="9" w:line="260" w:lineRule="exact"/>
        <w:rPr>
          <w:rFonts w:ascii="Calibri" w:hAnsi="Calibri" w:cs="Calibri"/>
          <w:sz w:val="26"/>
          <w:szCs w:val="26"/>
        </w:rPr>
      </w:pPr>
    </w:p>
    <w:p w:rsidR="00431761" w:rsidRDefault="00431761" w:rsidP="00431761">
      <w:pPr>
        <w:widowControl w:val="0"/>
        <w:autoSpaceDE w:val="0"/>
        <w:autoSpaceDN w:val="0"/>
        <w:adjustRightInd w:val="0"/>
        <w:spacing w:line="239" w:lineRule="auto"/>
        <w:ind w:left="880" w:right="202"/>
        <w:rPr>
          <w:rFonts w:ascii="Calibri" w:hAnsi="Calibri" w:cs="Calibri"/>
        </w:rPr>
      </w:pPr>
      <w:r>
        <w:rPr>
          <w:rFonts w:ascii="Calibri" w:hAnsi="Calibri" w:cs="Calibri"/>
          <w:spacing w:val="-1"/>
        </w:rPr>
        <w:t>Sh</w:t>
      </w:r>
      <w:r>
        <w:rPr>
          <w:rFonts w:ascii="Calibri" w:hAnsi="Calibri" w:cs="Calibri"/>
        </w:rPr>
        <w:t>ari</w:t>
      </w:r>
      <w:r>
        <w:rPr>
          <w:rFonts w:ascii="Calibri" w:hAnsi="Calibri" w:cs="Calibri"/>
          <w:spacing w:val="-1"/>
        </w:rPr>
        <w:t>n</w:t>
      </w:r>
      <w:r>
        <w:rPr>
          <w:rFonts w:ascii="Calibri" w:hAnsi="Calibri" w:cs="Calibri"/>
        </w:rPr>
        <w:t xml:space="preserve">g </w:t>
      </w:r>
      <w:r>
        <w:rPr>
          <w:rFonts w:ascii="Calibri" w:hAnsi="Calibri" w:cs="Calibri"/>
          <w:spacing w:val="-1"/>
        </w:rPr>
        <w:t>p</w:t>
      </w:r>
      <w:r>
        <w:rPr>
          <w:rFonts w:ascii="Calibri" w:hAnsi="Calibri" w:cs="Calibri"/>
          <w:spacing w:val="1"/>
        </w:rPr>
        <w:t>o</w:t>
      </w:r>
      <w:r>
        <w:rPr>
          <w:rFonts w:ascii="Calibri" w:hAnsi="Calibri" w:cs="Calibri"/>
        </w:rPr>
        <w:t>w</w:t>
      </w:r>
      <w:r>
        <w:rPr>
          <w:rFonts w:ascii="Calibri" w:hAnsi="Calibri" w:cs="Calibri"/>
          <w:spacing w:val="1"/>
        </w:rPr>
        <w:t>e</w:t>
      </w:r>
      <w:r>
        <w:rPr>
          <w:rFonts w:ascii="Calibri" w:hAnsi="Calibri" w:cs="Calibri"/>
        </w:rPr>
        <w:t>r</w:t>
      </w:r>
      <w:r>
        <w:rPr>
          <w:rFonts w:ascii="Calibri" w:hAnsi="Calibri" w:cs="Calibri"/>
          <w:spacing w:val="-2"/>
        </w:rPr>
        <w:t xml:space="preserve"> </w:t>
      </w:r>
      <w:r>
        <w:rPr>
          <w:rFonts w:ascii="Calibri" w:hAnsi="Calibri" w:cs="Calibri"/>
        </w:rPr>
        <w:t>also</w:t>
      </w:r>
      <w:r>
        <w:rPr>
          <w:rFonts w:ascii="Calibri" w:hAnsi="Calibri" w:cs="Calibri"/>
          <w:spacing w:val="-1"/>
        </w:rPr>
        <w:t xml:space="preserve"> m</w:t>
      </w:r>
      <w:r>
        <w:rPr>
          <w:rFonts w:ascii="Calibri" w:hAnsi="Calibri" w:cs="Calibri"/>
          <w:spacing w:val="1"/>
        </w:rPr>
        <w:t>e</w:t>
      </w:r>
      <w:r>
        <w:rPr>
          <w:rFonts w:ascii="Calibri" w:hAnsi="Calibri" w:cs="Calibri"/>
        </w:rPr>
        <w:t>a</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rPr>
        <w:t>s</w:t>
      </w:r>
      <w:r>
        <w:rPr>
          <w:rFonts w:ascii="Calibri" w:hAnsi="Calibri" w:cs="Calibri"/>
          <w:spacing w:val="-1"/>
        </w:rPr>
        <w:t>h</w:t>
      </w:r>
      <w:r>
        <w:rPr>
          <w:rFonts w:ascii="Calibri" w:hAnsi="Calibri" w:cs="Calibri"/>
        </w:rPr>
        <w:t>ari</w:t>
      </w:r>
      <w:r>
        <w:rPr>
          <w:rFonts w:ascii="Calibri" w:hAnsi="Calibri" w:cs="Calibri"/>
          <w:spacing w:val="-1"/>
        </w:rPr>
        <w:t>n</w:t>
      </w:r>
      <w:r>
        <w:rPr>
          <w:rFonts w:ascii="Calibri" w:hAnsi="Calibri" w:cs="Calibri"/>
        </w:rPr>
        <w:t>g r</w:t>
      </w:r>
      <w:r>
        <w:rPr>
          <w:rFonts w:ascii="Calibri" w:hAnsi="Calibri" w:cs="Calibri"/>
          <w:spacing w:val="1"/>
        </w:rPr>
        <w:t>e</w:t>
      </w:r>
      <w:r>
        <w:rPr>
          <w:rFonts w:ascii="Calibri" w:hAnsi="Calibri" w:cs="Calibri"/>
        </w:rPr>
        <w:t>s</w:t>
      </w:r>
      <w:r>
        <w:rPr>
          <w:rFonts w:ascii="Calibri" w:hAnsi="Calibri" w:cs="Calibri"/>
          <w:spacing w:val="-1"/>
        </w:rPr>
        <w:t>p</w:t>
      </w:r>
      <w:r>
        <w:rPr>
          <w:rFonts w:ascii="Calibri" w:hAnsi="Calibri" w:cs="Calibri"/>
          <w:spacing w:val="1"/>
        </w:rPr>
        <w:t>o</w:t>
      </w:r>
      <w:r>
        <w:rPr>
          <w:rFonts w:ascii="Calibri" w:hAnsi="Calibri" w:cs="Calibri"/>
          <w:spacing w:val="-1"/>
        </w:rPr>
        <w:t>n</w:t>
      </w:r>
      <w:r>
        <w:rPr>
          <w:rFonts w:ascii="Calibri" w:hAnsi="Calibri" w:cs="Calibri"/>
        </w:rPr>
        <w:t>si</w:t>
      </w:r>
      <w:r>
        <w:rPr>
          <w:rFonts w:ascii="Calibri" w:hAnsi="Calibri" w:cs="Calibri"/>
          <w:spacing w:val="-1"/>
        </w:rPr>
        <w:t>b</w:t>
      </w:r>
      <w:r>
        <w:rPr>
          <w:rFonts w:ascii="Calibri" w:hAnsi="Calibri" w:cs="Calibri"/>
        </w:rPr>
        <w:t>ili</w:t>
      </w:r>
      <w:r>
        <w:rPr>
          <w:rFonts w:ascii="Calibri" w:hAnsi="Calibri" w:cs="Calibri"/>
          <w:spacing w:val="-2"/>
        </w:rPr>
        <w:t>t</w:t>
      </w:r>
      <w:r>
        <w:rPr>
          <w:rFonts w:ascii="Calibri" w:hAnsi="Calibri" w:cs="Calibri"/>
          <w:spacing w:val="1"/>
        </w:rPr>
        <w:t>y</w:t>
      </w:r>
      <w:r>
        <w:rPr>
          <w:rFonts w:ascii="Calibri" w:hAnsi="Calibri" w:cs="Calibri"/>
        </w:rPr>
        <w:t xml:space="preserve">. </w:t>
      </w:r>
      <w:r>
        <w:rPr>
          <w:rFonts w:ascii="Calibri" w:hAnsi="Calibri" w:cs="Calibri"/>
          <w:spacing w:val="2"/>
        </w:rPr>
        <w:t xml:space="preserve"> </w:t>
      </w:r>
      <w:r>
        <w:rPr>
          <w:rFonts w:ascii="Calibri" w:hAnsi="Calibri" w:cs="Calibri"/>
        </w:rPr>
        <w:t>W</w:t>
      </w:r>
      <w:r>
        <w:rPr>
          <w:rFonts w:ascii="Calibri" w:hAnsi="Calibri" w:cs="Calibri"/>
          <w:spacing w:val="-3"/>
        </w:rPr>
        <w:t>h</w:t>
      </w:r>
      <w:r>
        <w:rPr>
          <w:rFonts w:ascii="Calibri" w:hAnsi="Calibri" w:cs="Calibri"/>
          <w:spacing w:val="1"/>
        </w:rPr>
        <w:t>e</w:t>
      </w:r>
      <w:r>
        <w:rPr>
          <w:rFonts w:ascii="Calibri" w:hAnsi="Calibri" w:cs="Calibri"/>
        </w:rPr>
        <w:t>n t</w:t>
      </w:r>
      <w:r>
        <w:rPr>
          <w:rFonts w:ascii="Calibri" w:hAnsi="Calibri" w:cs="Calibri"/>
          <w:spacing w:val="-1"/>
        </w:rPr>
        <w:t>h</w:t>
      </w:r>
      <w:r>
        <w:rPr>
          <w:rFonts w:ascii="Calibri" w:hAnsi="Calibri" w:cs="Calibri"/>
        </w:rPr>
        <w:t>at</w:t>
      </w:r>
      <w:r>
        <w:rPr>
          <w:rFonts w:ascii="Calibri" w:hAnsi="Calibri" w:cs="Calibri"/>
          <w:spacing w:val="1"/>
        </w:rPr>
        <w:t xml:space="preserve"> </w:t>
      </w:r>
      <w:r>
        <w:rPr>
          <w:rFonts w:ascii="Calibri" w:hAnsi="Calibri" w:cs="Calibri"/>
          <w:spacing w:val="-3"/>
        </w:rPr>
        <w:t>p</w:t>
      </w:r>
      <w:r>
        <w:rPr>
          <w:rFonts w:ascii="Calibri" w:hAnsi="Calibri" w:cs="Calibri"/>
          <w:spacing w:val="1"/>
        </w:rPr>
        <w:t>o</w:t>
      </w:r>
      <w:r>
        <w:rPr>
          <w:rFonts w:ascii="Calibri" w:hAnsi="Calibri" w:cs="Calibri"/>
          <w:spacing w:val="-2"/>
        </w:rPr>
        <w:t>w</w:t>
      </w:r>
      <w:r>
        <w:rPr>
          <w:rFonts w:ascii="Calibri" w:hAnsi="Calibri" w:cs="Calibri"/>
          <w:spacing w:val="1"/>
        </w:rPr>
        <w:t>e</w:t>
      </w:r>
      <w:r>
        <w:rPr>
          <w:rFonts w:ascii="Calibri" w:hAnsi="Calibri" w:cs="Calibri"/>
        </w:rPr>
        <w:t>r is s</w:t>
      </w:r>
      <w:r>
        <w:rPr>
          <w:rFonts w:ascii="Calibri" w:hAnsi="Calibri" w:cs="Calibri"/>
          <w:spacing w:val="-1"/>
        </w:rPr>
        <w:t>h</w:t>
      </w:r>
      <w:r>
        <w:rPr>
          <w:rFonts w:ascii="Calibri" w:hAnsi="Calibri" w:cs="Calibri"/>
        </w:rPr>
        <w:t>a</w:t>
      </w:r>
      <w:r>
        <w:rPr>
          <w:rFonts w:ascii="Calibri" w:hAnsi="Calibri" w:cs="Calibri"/>
          <w:spacing w:val="-3"/>
        </w:rPr>
        <w:t>r</w:t>
      </w:r>
      <w:r>
        <w:rPr>
          <w:rFonts w:ascii="Calibri" w:hAnsi="Calibri" w:cs="Calibri"/>
          <w:spacing w:val="1"/>
        </w:rPr>
        <w:t>e</w:t>
      </w:r>
      <w:r>
        <w:rPr>
          <w:rFonts w:ascii="Calibri" w:hAnsi="Calibri" w:cs="Calibri"/>
        </w:rPr>
        <w:t xml:space="preserve">d </w:t>
      </w:r>
      <w:r>
        <w:rPr>
          <w:rFonts w:ascii="Calibri" w:hAnsi="Calibri" w:cs="Calibri"/>
          <w:spacing w:val="-3"/>
        </w:rPr>
        <w:t>a</w:t>
      </w:r>
      <w:r>
        <w:rPr>
          <w:rFonts w:ascii="Calibri" w:hAnsi="Calibri" w:cs="Calibri"/>
          <w:spacing w:val="-1"/>
        </w:rPr>
        <w:t>m</w:t>
      </w:r>
      <w:r>
        <w:rPr>
          <w:rFonts w:ascii="Calibri" w:hAnsi="Calibri" w:cs="Calibri"/>
          <w:spacing w:val="1"/>
        </w:rPr>
        <w:t>o</w:t>
      </w:r>
      <w:r>
        <w:rPr>
          <w:rFonts w:ascii="Calibri" w:hAnsi="Calibri" w:cs="Calibri"/>
          <w:spacing w:val="-1"/>
        </w:rPr>
        <w:t>n</w:t>
      </w:r>
      <w:r>
        <w:rPr>
          <w:rFonts w:ascii="Calibri" w:hAnsi="Calibri" w:cs="Calibri"/>
        </w:rPr>
        <w:t>g fa</w:t>
      </w:r>
      <w:r>
        <w:rPr>
          <w:rFonts w:ascii="Calibri" w:hAnsi="Calibri" w:cs="Calibri"/>
          <w:spacing w:val="1"/>
        </w:rPr>
        <w:t>m</w:t>
      </w:r>
      <w:r>
        <w:rPr>
          <w:rFonts w:ascii="Calibri" w:hAnsi="Calibri" w:cs="Calibri"/>
        </w:rPr>
        <w:t>il</w:t>
      </w:r>
      <w:r>
        <w:rPr>
          <w:rFonts w:ascii="Calibri" w:hAnsi="Calibri" w:cs="Calibri"/>
          <w:spacing w:val="-3"/>
        </w:rPr>
        <w:t>i</w:t>
      </w:r>
      <w:r>
        <w:rPr>
          <w:rFonts w:ascii="Calibri" w:hAnsi="Calibri" w:cs="Calibri"/>
          <w:spacing w:val="1"/>
        </w:rPr>
        <w:t>e</w:t>
      </w:r>
      <w:r>
        <w:rPr>
          <w:rFonts w:ascii="Calibri" w:hAnsi="Calibri" w:cs="Calibri"/>
        </w:rPr>
        <w:t>s, w</w:t>
      </w:r>
      <w:r>
        <w:rPr>
          <w:rFonts w:ascii="Calibri" w:hAnsi="Calibri" w:cs="Calibri"/>
          <w:spacing w:val="1"/>
        </w:rPr>
        <w:t>o</w:t>
      </w:r>
      <w:r>
        <w:rPr>
          <w:rFonts w:ascii="Calibri" w:hAnsi="Calibri" w:cs="Calibri"/>
        </w:rPr>
        <w:t>r</w:t>
      </w:r>
      <w:r>
        <w:rPr>
          <w:rFonts w:ascii="Calibri" w:hAnsi="Calibri" w:cs="Calibri"/>
          <w:spacing w:val="-2"/>
        </w:rPr>
        <w:t>k</w:t>
      </w:r>
      <w:r>
        <w:rPr>
          <w:rFonts w:ascii="Calibri" w:hAnsi="Calibri" w:cs="Calibri"/>
          <w:spacing w:val="1"/>
        </w:rPr>
        <w:t>e</w:t>
      </w:r>
      <w:r>
        <w:rPr>
          <w:rFonts w:ascii="Calibri" w:hAnsi="Calibri" w:cs="Calibri"/>
        </w:rPr>
        <w:t>rs</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 all</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sta</w:t>
      </w:r>
      <w:r>
        <w:rPr>
          <w:rFonts w:ascii="Calibri" w:hAnsi="Calibri" w:cs="Calibri"/>
          <w:spacing w:val="-2"/>
        </w:rPr>
        <w:t>k</w:t>
      </w:r>
      <w:r>
        <w:rPr>
          <w:rFonts w:ascii="Calibri" w:hAnsi="Calibri" w:cs="Calibri"/>
          <w:spacing w:val="1"/>
        </w:rPr>
        <w:t>e</w:t>
      </w:r>
      <w:r>
        <w:rPr>
          <w:rFonts w:ascii="Calibri" w:hAnsi="Calibri" w:cs="Calibri"/>
          <w:spacing w:val="-3"/>
        </w:rPr>
        <w:t>h</w:t>
      </w:r>
      <w:r>
        <w:rPr>
          <w:rFonts w:ascii="Calibri" w:hAnsi="Calibri" w:cs="Calibri"/>
          <w:spacing w:val="1"/>
        </w:rPr>
        <w:t>o</w:t>
      </w:r>
      <w:r>
        <w:rPr>
          <w:rFonts w:ascii="Calibri" w:hAnsi="Calibri" w:cs="Calibri"/>
        </w:rPr>
        <w:t>l</w:t>
      </w:r>
      <w:r>
        <w:rPr>
          <w:rFonts w:ascii="Calibri" w:hAnsi="Calibri" w:cs="Calibri"/>
          <w:spacing w:val="-1"/>
        </w:rPr>
        <w:t>d</w:t>
      </w:r>
      <w:r>
        <w:rPr>
          <w:rFonts w:ascii="Calibri" w:hAnsi="Calibri" w:cs="Calibri"/>
          <w:spacing w:val="1"/>
        </w:rPr>
        <w:t>e</w:t>
      </w:r>
      <w:r>
        <w:rPr>
          <w:rFonts w:ascii="Calibri" w:hAnsi="Calibri" w:cs="Calibri"/>
        </w:rPr>
        <w:t>rs</w:t>
      </w:r>
      <w:r>
        <w:rPr>
          <w:rFonts w:ascii="Calibri" w:hAnsi="Calibri" w:cs="Calibri"/>
          <w:spacing w:val="-2"/>
        </w:rPr>
        <w:t xml:space="preserve"> </w:t>
      </w:r>
      <w:r>
        <w:rPr>
          <w:rFonts w:ascii="Calibri" w:hAnsi="Calibri" w:cs="Calibri"/>
          <w:spacing w:val="1"/>
        </w:rPr>
        <w:t>o</w:t>
      </w:r>
      <w:r>
        <w:rPr>
          <w:rFonts w:ascii="Calibri" w:hAnsi="Calibri" w:cs="Calibri"/>
        </w:rPr>
        <w:t>n t</w:t>
      </w:r>
      <w:r>
        <w:rPr>
          <w:rFonts w:ascii="Calibri" w:hAnsi="Calibri" w:cs="Calibri"/>
          <w:spacing w:val="-3"/>
        </w:rPr>
        <w:t>h</w:t>
      </w:r>
      <w:r>
        <w:rPr>
          <w:rFonts w:ascii="Calibri" w:hAnsi="Calibri" w:cs="Calibri"/>
        </w:rPr>
        <w:t>e</w:t>
      </w:r>
      <w:r>
        <w:rPr>
          <w:rFonts w:ascii="Calibri" w:hAnsi="Calibri" w:cs="Calibri"/>
          <w:spacing w:val="1"/>
        </w:rPr>
        <w:t xml:space="preserve"> </w:t>
      </w:r>
      <w:r>
        <w:rPr>
          <w:rFonts w:ascii="Calibri" w:hAnsi="Calibri" w:cs="Calibri"/>
        </w:rPr>
        <w:t>ca</w:t>
      </w:r>
      <w:r>
        <w:rPr>
          <w:rFonts w:ascii="Calibri" w:hAnsi="Calibri" w:cs="Calibri"/>
          <w:spacing w:val="-2"/>
        </w:rPr>
        <w:t>s</w:t>
      </w:r>
      <w:r>
        <w:rPr>
          <w:rFonts w:ascii="Calibri" w:hAnsi="Calibri" w:cs="Calibri"/>
        </w:rPr>
        <w:t>e</w:t>
      </w:r>
      <w:r>
        <w:rPr>
          <w:rFonts w:ascii="Calibri" w:hAnsi="Calibri" w:cs="Calibri"/>
          <w:spacing w:val="1"/>
        </w:rPr>
        <w:t xml:space="preserve"> </w:t>
      </w:r>
      <w:r>
        <w:rPr>
          <w:rFonts w:ascii="Calibri" w:hAnsi="Calibri" w:cs="Calibri"/>
          <w:spacing w:val="-2"/>
        </w:rPr>
        <w:t>w</w:t>
      </w:r>
      <w:r>
        <w:rPr>
          <w:rFonts w:ascii="Calibri" w:hAnsi="Calibri" w:cs="Calibri"/>
        </w:rPr>
        <w:t>e</w:t>
      </w:r>
      <w:r>
        <w:rPr>
          <w:rFonts w:ascii="Calibri" w:hAnsi="Calibri" w:cs="Calibri"/>
          <w:spacing w:val="1"/>
        </w:rPr>
        <w:t xml:space="preserve"> </w:t>
      </w:r>
      <w:r>
        <w:rPr>
          <w:rFonts w:ascii="Calibri" w:hAnsi="Calibri" w:cs="Calibri"/>
        </w:rPr>
        <w:t>can</w:t>
      </w:r>
      <w:r>
        <w:rPr>
          <w:rFonts w:ascii="Calibri" w:hAnsi="Calibri" w:cs="Calibri"/>
          <w:spacing w:val="-5"/>
        </w:rPr>
        <w:t xml:space="preserve"> </w:t>
      </w:r>
      <w:r>
        <w:rPr>
          <w:rFonts w:ascii="Calibri" w:hAnsi="Calibri" w:cs="Calibri"/>
          <w:spacing w:val="-1"/>
        </w:rPr>
        <w:t>h</w:t>
      </w:r>
      <w:r>
        <w:rPr>
          <w:rFonts w:ascii="Calibri" w:hAnsi="Calibri" w:cs="Calibri"/>
          <w:spacing w:val="1"/>
        </w:rPr>
        <w:t>e</w:t>
      </w:r>
      <w:r>
        <w:rPr>
          <w:rFonts w:ascii="Calibri" w:hAnsi="Calibri" w:cs="Calibri"/>
        </w:rPr>
        <w:t>lp fa</w:t>
      </w:r>
      <w:r>
        <w:rPr>
          <w:rFonts w:ascii="Calibri" w:hAnsi="Calibri" w:cs="Calibri"/>
          <w:spacing w:val="1"/>
        </w:rPr>
        <w:t>m</w:t>
      </w:r>
      <w:r>
        <w:rPr>
          <w:rFonts w:ascii="Calibri" w:hAnsi="Calibri" w:cs="Calibri"/>
        </w:rPr>
        <w:t>ili</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spacing w:val="1"/>
        </w:rPr>
        <w:t>m</w:t>
      </w:r>
      <w:r>
        <w:rPr>
          <w:rFonts w:ascii="Calibri" w:hAnsi="Calibri" w:cs="Calibri"/>
        </w:rPr>
        <w:t>a</w:t>
      </w:r>
      <w:r>
        <w:rPr>
          <w:rFonts w:ascii="Calibri" w:hAnsi="Calibri" w:cs="Calibri"/>
          <w:spacing w:val="-2"/>
        </w:rPr>
        <w:t>k</w:t>
      </w:r>
      <w:r>
        <w:rPr>
          <w:rFonts w:ascii="Calibri" w:hAnsi="Calibri" w:cs="Calibri"/>
        </w:rPr>
        <w:t>e</w:t>
      </w:r>
      <w:r>
        <w:rPr>
          <w:rFonts w:ascii="Calibri" w:hAnsi="Calibri" w:cs="Calibri"/>
          <w:spacing w:val="1"/>
        </w:rPr>
        <w:t xml:space="preserve"> </w:t>
      </w:r>
      <w:r>
        <w:rPr>
          <w:rFonts w:ascii="Calibri" w:hAnsi="Calibri" w:cs="Calibri"/>
          <w:spacing w:val="-1"/>
        </w:rPr>
        <w:t>go</w:t>
      </w:r>
      <w:r>
        <w:rPr>
          <w:rFonts w:ascii="Calibri" w:hAnsi="Calibri" w:cs="Calibri"/>
          <w:spacing w:val="1"/>
        </w:rPr>
        <w:t>o</w:t>
      </w:r>
      <w:r>
        <w:rPr>
          <w:rFonts w:ascii="Calibri" w:hAnsi="Calibri" w:cs="Calibri"/>
        </w:rPr>
        <w:t>d</w:t>
      </w:r>
      <w:r>
        <w:rPr>
          <w:rFonts w:ascii="Calibri" w:hAnsi="Calibri" w:cs="Calibri"/>
          <w:spacing w:val="-3"/>
        </w:rPr>
        <w:t xml:space="preserve"> </w:t>
      </w:r>
      <w:r>
        <w:rPr>
          <w:rFonts w:ascii="Calibri" w:hAnsi="Calibri" w:cs="Calibri"/>
          <w:spacing w:val="-1"/>
        </w:rPr>
        <w:t>d</w:t>
      </w:r>
      <w:r>
        <w:rPr>
          <w:rFonts w:ascii="Calibri" w:hAnsi="Calibri" w:cs="Calibri"/>
          <w:spacing w:val="1"/>
        </w:rPr>
        <w:t>e</w:t>
      </w:r>
      <w:r>
        <w:rPr>
          <w:rFonts w:ascii="Calibri" w:hAnsi="Calibri" w:cs="Calibri"/>
        </w:rPr>
        <w:t>cisi</w:t>
      </w:r>
      <w:r>
        <w:rPr>
          <w:rFonts w:ascii="Calibri" w:hAnsi="Calibri" w:cs="Calibri"/>
          <w:spacing w:val="1"/>
        </w:rPr>
        <w:t>o</w:t>
      </w:r>
      <w:r>
        <w:rPr>
          <w:rFonts w:ascii="Calibri" w:hAnsi="Calibri" w:cs="Calibri"/>
          <w:spacing w:val="-1"/>
        </w:rPr>
        <w:t>n</w:t>
      </w:r>
      <w:r>
        <w:rPr>
          <w:rFonts w:ascii="Calibri" w:hAnsi="Calibri" w:cs="Calibri"/>
        </w:rPr>
        <w:t>s. W</w:t>
      </w:r>
      <w:r>
        <w:rPr>
          <w:rFonts w:ascii="Calibri" w:hAnsi="Calibri" w:cs="Calibri"/>
          <w:spacing w:val="-1"/>
        </w:rPr>
        <w:t>h</w:t>
      </w:r>
      <w:r>
        <w:rPr>
          <w:rFonts w:ascii="Calibri" w:hAnsi="Calibri" w:cs="Calibri"/>
          <w:spacing w:val="1"/>
        </w:rPr>
        <w:t>e</w:t>
      </w:r>
      <w:r>
        <w:rPr>
          <w:rFonts w:ascii="Calibri" w:hAnsi="Calibri" w:cs="Calibri"/>
        </w:rPr>
        <w:t xml:space="preserve">n </w:t>
      </w:r>
      <w:r>
        <w:rPr>
          <w:rFonts w:ascii="Calibri" w:hAnsi="Calibri" w:cs="Calibri"/>
          <w:spacing w:val="-2"/>
        </w:rPr>
        <w:t>s</w:t>
      </w:r>
      <w:r>
        <w:rPr>
          <w:rFonts w:ascii="Calibri" w:hAnsi="Calibri" w:cs="Calibri"/>
          <w:spacing w:val="1"/>
        </w:rPr>
        <w:t>o</w:t>
      </w:r>
      <w:r>
        <w:rPr>
          <w:rFonts w:ascii="Calibri" w:hAnsi="Calibri" w:cs="Calibri"/>
          <w:spacing w:val="-1"/>
        </w:rPr>
        <w:t>m</w:t>
      </w:r>
      <w:r>
        <w:rPr>
          <w:rFonts w:ascii="Calibri" w:hAnsi="Calibri" w:cs="Calibri"/>
        </w:rPr>
        <w:t>e</w:t>
      </w:r>
      <w:r>
        <w:rPr>
          <w:rFonts w:ascii="Calibri" w:hAnsi="Calibri" w:cs="Calibri"/>
          <w:spacing w:val="-1"/>
        </w:rPr>
        <w:t xml:space="preserve"> </w:t>
      </w:r>
      <w:r>
        <w:rPr>
          <w:rFonts w:ascii="Calibri" w:hAnsi="Calibri" w:cs="Calibri"/>
          <w:spacing w:val="1"/>
        </w:rPr>
        <w:t>o</w:t>
      </w:r>
      <w:r>
        <w:rPr>
          <w:rFonts w:ascii="Calibri" w:hAnsi="Calibri" w:cs="Calibri"/>
        </w:rPr>
        <w:t>f t</w:t>
      </w:r>
      <w:r>
        <w:rPr>
          <w:rFonts w:ascii="Calibri" w:hAnsi="Calibri" w:cs="Calibri"/>
          <w:spacing w:val="-3"/>
        </w:rPr>
        <w:t>h</w:t>
      </w:r>
      <w:r>
        <w:rPr>
          <w:rFonts w:ascii="Calibri" w:hAnsi="Calibri" w:cs="Calibri"/>
          <w:spacing w:val="1"/>
        </w:rPr>
        <w:t>o</w:t>
      </w:r>
      <w:r>
        <w:rPr>
          <w:rFonts w:ascii="Calibri" w:hAnsi="Calibri" w:cs="Calibri"/>
        </w:rPr>
        <w:t>se</w:t>
      </w:r>
      <w:r>
        <w:rPr>
          <w:rFonts w:ascii="Calibri" w:hAnsi="Calibri" w:cs="Calibri"/>
          <w:spacing w:val="-1"/>
        </w:rPr>
        <w:t xml:space="preserve"> d</w:t>
      </w:r>
      <w:r>
        <w:rPr>
          <w:rFonts w:ascii="Calibri" w:hAnsi="Calibri" w:cs="Calibri"/>
          <w:spacing w:val="1"/>
        </w:rPr>
        <w:t>e</w:t>
      </w:r>
      <w:r>
        <w:rPr>
          <w:rFonts w:ascii="Calibri" w:hAnsi="Calibri" w:cs="Calibri"/>
        </w:rPr>
        <w:t>cis</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
        </w:rPr>
        <w:t xml:space="preserve"> </w:t>
      </w:r>
      <w:r>
        <w:rPr>
          <w:rFonts w:ascii="Calibri" w:hAnsi="Calibri" w:cs="Calibri"/>
          <w:spacing w:val="-1"/>
        </w:rPr>
        <w:t>d</w:t>
      </w:r>
      <w:r>
        <w:rPr>
          <w:rFonts w:ascii="Calibri" w:hAnsi="Calibri" w:cs="Calibri"/>
          <w:spacing w:val="1"/>
        </w:rPr>
        <w:t>o</w:t>
      </w:r>
      <w:r>
        <w:rPr>
          <w:rFonts w:ascii="Calibri" w:hAnsi="Calibri" w:cs="Calibri"/>
          <w:spacing w:val="-1"/>
        </w:rPr>
        <w:t>n</w:t>
      </w:r>
      <w:r>
        <w:rPr>
          <w:rFonts w:ascii="Calibri" w:hAnsi="Calibri" w:cs="Calibri"/>
          <w:spacing w:val="-2"/>
        </w:rPr>
        <w:t>’</w:t>
      </w:r>
      <w:r>
        <w:rPr>
          <w:rFonts w:ascii="Calibri" w:hAnsi="Calibri" w:cs="Calibri"/>
        </w:rPr>
        <w:t>t</w:t>
      </w:r>
      <w:r>
        <w:rPr>
          <w:rFonts w:ascii="Calibri" w:hAnsi="Calibri" w:cs="Calibri"/>
          <w:spacing w:val="1"/>
        </w:rPr>
        <w:t xml:space="preserve"> </w:t>
      </w:r>
      <w:r>
        <w:rPr>
          <w:rFonts w:ascii="Calibri" w:hAnsi="Calibri" w:cs="Calibri"/>
          <w:spacing w:val="-2"/>
        </w:rPr>
        <w:t>w</w:t>
      </w:r>
      <w:r>
        <w:rPr>
          <w:rFonts w:ascii="Calibri" w:hAnsi="Calibri" w:cs="Calibri"/>
          <w:spacing w:val="1"/>
        </w:rPr>
        <w:t>o</w:t>
      </w:r>
      <w:r>
        <w:rPr>
          <w:rFonts w:ascii="Calibri" w:hAnsi="Calibri" w:cs="Calibri"/>
        </w:rPr>
        <w:t>rk</w:t>
      </w:r>
      <w:r>
        <w:rPr>
          <w:rFonts w:ascii="Calibri" w:hAnsi="Calibri" w:cs="Calibri"/>
          <w:spacing w:val="-1"/>
        </w:rPr>
        <w:t xml:space="preserve"> </w:t>
      </w:r>
      <w:r>
        <w:rPr>
          <w:rFonts w:ascii="Calibri" w:hAnsi="Calibri" w:cs="Calibri"/>
        </w:rPr>
        <w:t>as</w:t>
      </w:r>
      <w:r>
        <w:rPr>
          <w:rFonts w:ascii="Calibri" w:hAnsi="Calibri" w:cs="Calibri"/>
          <w:spacing w:val="1"/>
        </w:rPr>
        <w:t xml:space="preserve"> </w:t>
      </w:r>
      <w:r>
        <w:rPr>
          <w:rFonts w:ascii="Calibri" w:hAnsi="Calibri" w:cs="Calibri"/>
          <w:spacing w:val="-1"/>
        </w:rPr>
        <w:t>p</w:t>
      </w:r>
      <w:r>
        <w:rPr>
          <w:rFonts w:ascii="Calibri" w:hAnsi="Calibri" w:cs="Calibri"/>
        </w:rPr>
        <w:t>la</w:t>
      </w:r>
      <w:r>
        <w:rPr>
          <w:rFonts w:ascii="Calibri" w:hAnsi="Calibri" w:cs="Calibri"/>
          <w:spacing w:val="-1"/>
        </w:rPr>
        <w:t>nn</w:t>
      </w:r>
      <w:r>
        <w:rPr>
          <w:rFonts w:ascii="Calibri" w:hAnsi="Calibri" w:cs="Calibri"/>
          <w:spacing w:val="1"/>
        </w:rPr>
        <w:t>e</w:t>
      </w:r>
      <w:r>
        <w:rPr>
          <w:rFonts w:ascii="Calibri" w:hAnsi="Calibri" w:cs="Calibri"/>
          <w:spacing w:val="-1"/>
        </w:rPr>
        <w:t>d</w:t>
      </w:r>
      <w:r>
        <w:rPr>
          <w:rFonts w:ascii="Calibri" w:hAnsi="Calibri" w:cs="Calibri"/>
        </w:rPr>
        <w:t>,</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w</w:t>
      </w:r>
      <w:r>
        <w:rPr>
          <w:rFonts w:ascii="Calibri" w:hAnsi="Calibri" w:cs="Calibri"/>
          <w:spacing w:val="2"/>
        </w:rPr>
        <w:t>o</w:t>
      </w:r>
      <w:r>
        <w:rPr>
          <w:rFonts w:ascii="Calibri" w:hAnsi="Calibri" w:cs="Calibri"/>
          <w:spacing w:val="-3"/>
        </w:rPr>
        <w:t>r</w:t>
      </w:r>
      <w:r>
        <w:rPr>
          <w:rFonts w:ascii="Calibri" w:hAnsi="Calibri" w:cs="Calibri"/>
        </w:rPr>
        <w:t>k</w:t>
      </w:r>
      <w:r>
        <w:rPr>
          <w:rFonts w:ascii="Calibri" w:hAnsi="Calibri" w:cs="Calibri"/>
          <w:spacing w:val="1"/>
        </w:rPr>
        <w:t>e</w:t>
      </w:r>
      <w:r>
        <w:rPr>
          <w:rFonts w:ascii="Calibri" w:hAnsi="Calibri" w:cs="Calibri"/>
        </w:rPr>
        <w:t>r 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f</w:t>
      </w:r>
      <w:r>
        <w:rPr>
          <w:rFonts w:ascii="Calibri" w:hAnsi="Calibri" w:cs="Calibri"/>
          <w:spacing w:val="-3"/>
        </w:rPr>
        <w:t>a</w:t>
      </w:r>
      <w:r>
        <w:rPr>
          <w:rFonts w:ascii="Calibri" w:hAnsi="Calibri" w:cs="Calibri"/>
          <w:spacing w:val="1"/>
        </w:rPr>
        <w:t>m</w:t>
      </w:r>
      <w:r>
        <w:rPr>
          <w:rFonts w:ascii="Calibri" w:hAnsi="Calibri" w:cs="Calibri"/>
        </w:rPr>
        <w:t>ily</w:t>
      </w:r>
      <w:r>
        <w:rPr>
          <w:rFonts w:ascii="Calibri" w:hAnsi="Calibri" w:cs="Calibri"/>
          <w:spacing w:val="-3"/>
        </w:rPr>
        <w:t xml:space="preserve"> </w:t>
      </w:r>
      <w:r>
        <w:rPr>
          <w:rFonts w:ascii="Calibri" w:hAnsi="Calibri" w:cs="Calibri"/>
        </w:rPr>
        <w:t>s</w:t>
      </w:r>
      <w:r>
        <w:rPr>
          <w:rFonts w:ascii="Calibri" w:hAnsi="Calibri" w:cs="Calibri"/>
          <w:spacing w:val="1"/>
        </w:rPr>
        <w:t>y</w:t>
      </w:r>
      <w:r>
        <w:rPr>
          <w:rFonts w:ascii="Calibri" w:hAnsi="Calibri" w:cs="Calibri"/>
        </w:rPr>
        <w:t>st</w:t>
      </w:r>
      <w:r>
        <w:rPr>
          <w:rFonts w:ascii="Calibri" w:hAnsi="Calibri" w:cs="Calibri"/>
          <w:spacing w:val="-2"/>
        </w:rPr>
        <w:t>e</w:t>
      </w:r>
      <w:r>
        <w:rPr>
          <w:rFonts w:ascii="Calibri" w:hAnsi="Calibri" w:cs="Calibri"/>
        </w:rPr>
        <w:t>m</w:t>
      </w:r>
      <w:r>
        <w:rPr>
          <w:rFonts w:ascii="Calibri" w:hAnsi="Calibri" w:cs="Calibri"/>
          <w:spacing w:val="-1"/>
        </w:rPr>
        <w:t xml:space="preserve"> </w:t>
      </w:r>
      <w:r>
        <w:rPr>
          <w:rFonts w:ascii="Calibri" w:hAnsi="Calibri" w:cs="Calibri"/>
          <w:spacing w:val="-2"/>
        </w:rPr>
        <w:t>w</w:t>
      </w:r>
      <w:r>
        <w:rPr>
          <w:rFonts w:ascii="Calibri" w:hAnsi="Calibri" w:cs="Calibri"/>
          <w:spacing w:val="1"/>
        </w:rPr>
        <w:t>o</w:t>
      </w:r>
      <w:r>
        <w:rPr>
          <w:rFonts w:ascii="Calibri" w:hAnsi="Calibri" w:cs="Calibri"/>
        </w:rPr>
        <w:t>rks t</w:t>
      </w:r>
      <w:r>
        <w:rPr>
          <w:rFonts w:ascii="Calibri" w:hAnsi="Calibri" w:cs="Calibri"/>
          <w:spacing w:val="1"/>
        </w:rPr>
        <w:t>o</w:t>
      </w:r>
      <w:r>
        <w:rPr>
          <w:rFonts w:ascii="Calibri" w:hAnsi="Calibri" w:cs="Calibri"/>
          <w:spacing w:val="-1"/>
        </w:rPr>
        <w:t>g</w:t>
      </w:r>
      <w:r>
        <w:rPr>
          <w:rFonts w:ascii="Calibri" w:hAnsi="Calibri" w:cs="Calibri"/>
        </w:rPr>
        <w:t>et</w:t>
      </w:r>
      <w:r>
        <w:rPr>
          <w:rFonts w:ascii="Calibri" w:hAnsi="Calibri" w:cs="Calibri"/>
          <w:spacing w:val="-3"/>
        </w:rPr>
        <w:t>h</w:t>
      </w:r>
      <w:r>
        <w:rPr>
          <w:rFonts w:ascii="Calibri" w:hAnsi="Calibri" w:cs="Calibri"/>
        </w:rPr>
        <w:t>er</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m</w:t>
      </w:r>
      <w:r>
        <w:rPr>
          <w:rFonts w:ascii="Calibri" w:hAnsi="Calibri" w:cs="Calibri"/>
          <w:spacing w:val="1"/>
        </w:rPr>
        <w:t>o</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spacing w:val="-3"/>
        </w:rPr>
        <w:t>f</w:t>
      </w:r>
      <w:r>
        <w:rPr>
          <w:rFonts w:ascii="Calibri" w:hAnsi="Calibri" w:cs="Calibri"/>
          <w:spacing w:val="1"/>
        </w:rPr>
        <w:t>o</w:t>
      </w:r>
      <w:r>
        <w:rPr>
          <w:rFonts w:ascii="Calibri" w:hAnsi="Calibri" w:cs="Calibri"/>
        </w:rPr>
        <w:t>rwar</w:t>
      </w:r>
      <w:r>
        <w:rPr>
          <w:rFonts w:ascii="Calibri" w:hAnsi="Calibri" w:cs="Calibri"/>
          <w:spacing w:val="-1"/>
        </w:rPr>
        <w:t>d</w:t>
      </w:r>
      <w:r>
        <w:rPr>
          <w:rFonts w:ascii="Calibri" w:hAnsi="Calibri" w:cs="Calibri"/>
        </w:rPr>
        <w:t>.</w:t>
      </w:r>
      <w:r>
        <w:rPr>
          <w:rFonts w:ascii="Calibri" w:hAnsi="Calibri" w:cs="Calibri"/>
          <w:spacing w:val="48"/>
        </w:rPr>
        <w:t xml:space="preserve"> </w:t>
      </w:r>
      <w:r>
        <w:rPr>
          <w:rFonts w:ascii="Calibri" w:hAnsi="Calibri" w:cs="Calibri"/>
        </w:rPr>
        <w:t>W</w:t>
      </w:r>
      <w:r>
        <w:rPr>
          <w:rFonts w:ascii="Calibri" w:hAnsi="Calibri" w:cs="Calibri"/>
          <w:spacing w:val="-1"/>
        </w:rPr>
        <w:t>h</w:t>
      </w:r>
      <w:r>
        <w:rPr>
          <w:rFonts w:ascii="Calibri" w:hAnsi="Calibri" w:cs="Calibri"/>
          <w:spacing w:val="1"/>
        </w:rPr>
        <w:t>e</w:t>
      </w:r>
      <w:r>
        <w:rPr>
          <w:rFonts w:ascii="Calibri" w:hAnsi="Calibri" w:cs="Calibri"/>
        </w:rPr>
        <w:t xml:space="preserve">n </w:t>
      </w:r>
      <w:r>
        <w:rPr>
          <w:rFonts w:ascii="Calibri" w:hAnsi="Calibri" w:cs="Calibri"/>
          <w:spacing w:val="-3"/>
        </w:rPr>
        <w:t>p</w:t>
      </w:r>
      <w:r>
        <w:rPr>
          <w:rFonts w:ascii="Calibri" w:hAnsi="Calibri" w:cs="Calibri"/>
          <w:spacing w:val="1"/>
        </w:rPr>
        <w:t>o</w:t>
      </w:r>
      <w:r>
        <w:rPr>
          <w:rFonts w:ascii="Calibri" w:hAnsi="Calibri" w:cs="Calibri"/>
        </w:rPr>
        <w:t>w</w:t>
      </w:r>
      <w:r>
        <w:rPr>
          <w:rFonts w:ascii="Calibri" w:hAnsi="Calibri" w:cs="Calibri"/>
          <w:spacing w:val="1"/>
        </w:rPr>
        <w:t>e</w:t>
      </w:r>
      <w:r>
        <w:rPr>
          <w:rFonts w:ascii="Calibri" w:hAnsi="Calibri" w:cs="Calibri"/>
        </w:rPr>
        <w:t>r</w:t>
      </w:r>
      <w:r>
        <w:rPr>
          <w:rFonts w:ascii="Calibri" w:hAnsi="Calibri" w:cs="Calibri"/>
          <w:spacing w:val="-2"/>
        </w:rPr>
        <w:t xml:space="preserve"> </w:t>
      </w:r>
      <w:r>
        <w:rPr>
          <w:rFonts w:ascii="Calibri" w:hAnsi="Calibri" w:cs="Calibri"/>
        </w:rPr>
        <w:t>is</w:t>
      </w:r>
      <w:r>
        <w:rPr>
          <w:rFonts w:ascii="Calibri" w:hAnsi="Calibri" w:cs="Calibri"/>
          <w:spacing w:val="1"/>
        </w:rPr>
        <w:t xml:space="preserve"> </w:t>
      </w:r>
      <w:r>
        <w:rPr>
          <w:rFonts w:ascii="Calibri" w:hAnsi="Calibri" w:cs="Calibri"/>
        </w:rPr>
        <w:t>s</w:t>
      </w:r>
      <w:r>
        <w:rPr>
          <w:rFonts w:ascii="Calibri" w:hAnsi="Calibri" w:cs="Calibri"/>
          <w:spacing w:val="-1"/>
        </w:rPr>
        <w:t>h</w:t>
      </w:r>
      <w:r>
        <w:rPr>
          <w:rFonts w:ascii="Calibri" w:hAnsi="Calibri" w:cs="Calibri"/>
        </w:rPr>
        <w:t>a</w:t>
      </w:r>
      <w:r>
        <w:rPr>
          <w:rFonts w:ascii="Calibri" w:hAnsi="Calibri" w:cs="Calibri"/>
          <w:spacing w:val="-3"/>
        </w:rPr>
        <w:t>r</w:t>
      </w:r>
      <w:r>
        <w:rPr>
          <w:rFonts w:ascii="Calibri" w:hAnsi="Calibri" w:cs="Calibri"/>
          <w:spacing w:val="1"/>
        </w:rPr>
        <w:t>e</w:t>
      </w:r>
      <w:r>
        <w:rPr>
          <w:rFonts w:ascii="Calibri" w:hAnsi="Calibri" w:cs="Calibri"/>
          <w:spacing w:val="-1"/>
        </w:rPr>
        <w:t>d</w:t>
      </w:r>
      <w:r>
        <w:rPr>
          <w:rFonts w:ascii="Calibri" w:hAnsi="Calibri" w:cs="Calibri"/>
        </w:rPr>
        <w:t>,</w:t>
      </w:r>
      <w:r>
        <w:rPr>
          <w:rFonts w:ascii="Calibri" w:hAnsi="Calibri" w:cs="Calibri"/>
          <w:spacing w:val="1"/>
        </w:rPr>
        <w:t xml:space="preserve"> </w:t>
      </w:r>
      <w:r>
        <w:rPr>
          <w:rFonts w:ascii="Calibri" w:hAnsi="Calibri" w:cs="Calibri"/>
        </w:rPr>
        <w:t>s</w:t>
      </w:r>
      <w:r>
        <w:rPr>
          <w:rFonts w:ascii="Calibri" w:hAnsi="Calibri" w:cs="Calibri"/>
          <w:spacing w:val="-2"/>
        </w:rPr>
        <w:t>et</w:t>
      </w:r>
      <w:r>
        <w:rPr>
          <w:rFonts w:ascii="Calibri" w:hAnsi="Calibri" w:cs="Calibri"/>
          <w:spacing w:val="-1"/>
        </w:rPr>
        <w:t>b</w:t>
      </w:r>
      <w:r>
        <w:rPr>
          <w:rFonts w:ascii="Calibri" w:hAnsi="Calibri" w:cs="Calibri"/>
        </w:rPr>
        <w:t>acks</w:t>
      </w:r>
      <w:r>
        <w:rPr>
          <w:rFonts w:ascii="Calibri" w:hAnsi="Calibri" w:cs="Calibri"/>
          <w:spacing w:val="1"/>
        </w:rPr>
        <w:t xml:space="preserve"> </w:t>
      </w:r>
      <w:r>
        <w:rPr>
          <w:rFonts w:ascii="Calibri" w:hAnsi="Calibri" w:cs="Calibri"/>
          <w:spacing w:val="-1"/>
        </w:rPr>
        <w:t>b</w:t>
      </w:r>
      <w:r>
        <w:rPr>
          <w:rFonts w:ascii="Calibri" w:hAnsi="Calibri" w:cs="Calibri"/>
          <w:spacing w:val="1"/>
        </w:rPr>
        <w:t>e</w:t>
      </w:r>
      <w:r>
        <w:rPr>
          <w:rFonts w:ascii="Calibri" w:hAnsi="Calibri" w:cs="Calibri"/>
          <w:spacing w:val="-2"/>
        </w:rPr>
        <w:t>c</w:t>
      </w:r>
      <w:r>
        <w:rPr>
          <w:rFonts w:ascii="Calibri" w:hAnsi="Calibri" w:cs="Calibri"/>
          <w:spacing w:val="-1"/>
        </w:rPr>
        <w:t>o</w:t>
      </w:r>
      <w:r>
        <w:rPr>
          <w:rFonts w:ascii="Calibri" w:hAnsi="Calibri" w:cs="Calibri"/>
          <w:spacing w:val="1"/>
        </w:rPr>
        <w:t>m</w:t>
      </w:r>
      <w:r>
        <w:rPr>
          <w:rFonts w:ascii="Calibri" w:hAnsi="Calibri" w:cs="Calibri"/>
        </w:rPr>
        <w:t>e</w:t>
      </w:r>
      <w:r>
        <w:rPr>
          <w:rFonts w:ascii="Calibri" w:hAnsi="Calibri" w:cs="Calibri"/>
          <w:spacing w:val="-1"/>
        </w:rPr>
        <w:t xml:space="preserve"> </w:t>
      </w:r>
      <w:r>
        <w:rPr>
          <w:rFonts w:ascii="Calibri" w:hAnsi="Calibri" w:cs="Calibri"/>
          <w:spacing w:val="1"/>
        </w:rPr>
        <w:t>o</w:t>
      </w:r>
      <w:r>
        <w:rPr>
          <w:rFonts w:ascii="Calibri" w:hAnsi="Calibri" w:cs="Calibri"/>
          <w:spacing w:val="-1"/>
        </w:rPr>
        <w:t>pp</w:t>
      </w:r>
      <w:r>
        <w:rPr>
          <w:rFonts w:ascii="Calibri" w:hAnsi="Calibri" w:cs="Calibri"/>
          <w:spacing w:val="1"/>
        </w:rPr>
        <w:t>o</w:t>
      </w:r>
      <w:r>
        <w:rPr>
          <w:rFonts w:ascii="Calibri" w:hAnsi="Calibri" w:cs="Calibri"/>
          <w:spacing w:val="-3"/>
        </w:rPr>
        <w:t>r</w:t>
      </w:r>
      <w:r>
        <w:rPr>
          <w:rFonts w:ascii="Calibri" w:hAnsi="Calibri" w:cs="Calibri"/>
        </w:rPr>
        <w:t>t</w:t>
      </w:r>
      <w:r>
        <w:rPr>
          <w:rFonts w:ascii="Calibri" w:hAnsi="Calibri" w:cs="Calibri"/>
          <w:spacing w:val="-1"/>
        </w:rPr>
        <w:t>un</w:t>
      </w:r>
      <w:r>
        <w:rPr>
          <w:rFonts w:ascii="Calibri" w:hAnsi="Calibri" w:cs="Calibri"/>
        </w:rPr>
        <w:t>iti</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rPr>
        <w:t>to</w:t>
      </w:r>
      <w:r>
        <w:rPr>
          <w:rFonts w:ascii="Calibri" w:hAnsi="Calibri" w:cs="Calibri"/>
          <w:spacing w:val="-1"/>
        </w:rPr>
        <w:t xml:space="preserve"> </w:t>
      </w:r>
      <w:r>
        <w:rPr>
          <w:rFonts w:ascii="Calibri" w:hAnsi="Calibri" w:cs="Calibri"/>
        </w:rPr>
        <w:t>l</w:t>
      </w:r>
      <w:r>
        <w:rPr>
          <w:rFonts w:ascii="Calibri" w:hAnsi="Calibri" w:cs="Calibri"/>
          <w:spacing w:val="1"/>
        </w:rPr>
        <w:t>e</w:t>
      </w:r>
      <w:r>
        <w:rPr>
          <w:rFonts w:ascii="Calibri" w:hAnsi="Calibri" w:cs="Calibri"/>
        </w:rPr>
        <w:t>arn a</w:t>
      </w:r>
      <w:r>
        <w:rPr>
          <w:rFonts w:ascii="Calibri" w:hAnsi="Calibri" w:cs="Calibri"/>
          <w:spacing w:val="-1"/>
        </w:rPr>
        <w:t>n</w:t>
      </w:r>
      <w:r>
        <w:rPr>
          <w:rFonts w:ascii="Calibri" w:hAnsi="Calibri" w:cs="Calibri"/>
        </w:rPr>
        <w:t>d r</w:t>
      </w:r>
      <w:r>
        <w:rPr>
          <w:rFonts w:ascii="Calibri" w:hAnsi="Calibri" w:cs="Calibri"/>
          <w:spacing w:val="1"/>
        </w:rPr>
        <w:t>e</w:t>
      </w:r>
      <w:r>
        <w:rPr>
          <w:rFonts w:ascii="Calibri" w:hAnsi="Calibri" w:cs="Calibri"/>
        </w:rPr>
        <w:t>t</w:t>
      </w:r>
      <w:r>
        <w:rPr>
          <w:rFonts w:ascii="Calibri" w:hAnsi="Calibri" w:cs="Calibri"/>
          <w:spacing w:val="-1"/>
        </w:rPr>
        <w:t>h</w:t>
      </w:r>
      <w:r>
        <w:rPr>
          <w:rFonts w:ascii="Calibri" w:hAnsi="Calibri" w:cs="Calibri"/>
        </w:rPr>
        <w:t>i</w:t>
      </w:r>
      <w:r>
        <w:rPr>
          <w:rFonts w:ascii="Calibri" w:hAnsi="Calibri" w:cs="Calibri"/>
          <w:spacing w:val="-1"/>
        </w:rPr>
        <w:t>n</w:t>
      </w:r>
      <w:r>
        <w:rPr>
          <w:rFonts w:ascii="Calibri" w:hAnsi="Calibri" w:cs="Calibri"/>
        </w:rPr>
        <w:t>k</w:t>
      </w:r>
      <w:r>
        <w:rPr>
          <w:rFonts w:ascii="Calibri" w:hAnsi="Calibri" w:cs="Calibri"/>
          <w:spacing w:val="1"/>
        </w:rPr>
        <w:t xml:space="preserve"> </w:t>
      </w:r>
      <w:r>
        <w:rPr>
          <w:rFonts w:ascii="Calibri" w:hAnsi="Calibri" w:cs="Calibri"/>
        </w:rPr>
        <w:t>sit</w:t>
      </w:r>
      <w:r>
        <w:rPr>
          <w:rFonts w:ascii="Calibri" w:hAnsi="Calibri" w:cs="Calibri"/>
          <w:spacing w:val="-1"/>
        </w:rPr>
        <w:t>u</w:t>
      </w:r>
      <w:r>
        <w:rPr>
          <w:rFonts w:ascii="Calibri" w:hAnsi="Calibri" w:cs="Calibri"/>
          <w:spacing w:val="-3"/>
        </w:rPr>
        <w:t>a</w:t>
      </w:r>
      <w:r>
        <w:rPr>
          <w:rFonts w:ascii="Calibri" w:hAnsi="Calibri" w:cs="Calibri"/>
        </w:rPr>
        <w:t>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
        </w:rPr>
        <w:t xml:space="preserve"> </w:t>
      </w:r>
      <w:r>
        <w:rPr>
          <w:rFonts w:ascii="Calibri" w:hAnsi="Calibri" w:cs="Calibri"/>
          <w:spacing w:val="-3"/>
        </w:rPr>
        <w:t>r</w:t>
      </w:r>
      <w:r>
        <w:rPr>
          <w:rFonts w:ascii="Calibri" w:hAnsi="Calibri" w:cs="Calibri"/>
        </w:rPr>
        <w:t>at</w:t>
      </w:r>
      <w:r>
        <w:rPr>
          <w:rFonts w:ascii="Calibri" w:hAnsi="Calibri" w:cs="Calibri"/>
          <w:spacing w:val="-1"/>
        </w:rPr>
        <w:t>h</w:t>
      </w:r>
      <w:r>
        <w:rPr>
          <w:rFonts w:ascii="Calibri" w:hAnsi="Calibri" w:cs="Calibri"/>
          <w:spacing w:val="1"/>
        </w:rPr>
        <w:t>e</w:t>
      </w:r>
      <w:r>
        <w:rPr>
          <w:rFonts w:ascii="Calibri" w:hAnsi="Calibri" w:cs="Calibri"/>
        </w:rPr>
        <w:t>r</w:t>
      </w:r>
      <w:r>
        <w:rPr>
          <w:rFonts w:ascii="Calibri" w:hAnsi="Calibri" w:cs="Calibri"/>
          <w:spacing w:val="-2"/>
        </w:rPr>
        <w:t xml:space="preserve"> </w:t>
      </w:r>
      <w:r>
        <w:rPr>
          <w:rFonts w:ascii="Calibri" w:hAnsi="Calibri" w:cs="Calibri"/>
        </w:rPr>
        <w:t>t</w:t>
      </w:r>
      <w:r>
        <w:rPr>
          <w:rFonts w:ascii="Calibri" w:hAnsi="Calibri" w:cs="Calibri"/>
          <w:spacing w:val="-3"/>
        </w:rPr>
        <w:t>h</w:t>
      </w:r>
      <w:r>
        <w:rPr>
          <w:rFonts w:ascii="Calibri" w:hAnsi="Calibri" w:cs="Calibri"/>
        </w:rPr>
        <w:t xml:space="preserve">an </w:t>
      </w:r>
      <w:r>
        <w:rPr>
          <w:rFonts w:ascii="Calibri" w:hAnsi="Calibri" w:cs="Calibri"/>
          <w:spacing w:val="-1"/>
        </w:rPr>
        <w:t>p</w:t>
      </w:r>
      <w:r>
        <w:rPr>
          <w:rFonts w:ascii="Calibri" w:hAnsi="Calibri" w:cs="Calibri"/>
        </w:rPr>
        <w:t>lace</w:t>
      </w:r>
      <w:r>
        <w:rPr>
          <w:rFonts w:ascii="Calibri" w:hAnsi="Calibri" w:cs="Calibri"/>
          <w:spacing w:val="1"/>
        </w:rPr>
        <w:t xml:space="preserve"> </w:t>
      </w:r>
      <w:r>
        <w:rPr>
          <w:rFonts w:ascii="Calibri" w:hAnsi="Calibri" w:cs="Calibri"/>
          <w:spacing w:val="-1"/>
        </w:rPr>
        <w:t>b</w:t>
      </w:r>
      <w:r>
        <w:rPr>
          <w:rFonts w:ascii="Calibri" w:hAnsi="Calibri" w:cs="Calibri"/>
        </w:rPr>
        <w:t>l</w:t>
      </w:r>
      <w:r>
        <w:rPr>
          <w:rFonts w:ascii="Calibri" w:hAnsi="Calibri" w:cs="Calibri"/>
          <w:spacing w:val="-3"/>
        </w:rPr>
        <w:t>a</w:t>
      </w:r>
      <w:r>
        <w:rPr>
          <w:rFonts w:ascii="Calibri" w:hAnsi="Calibri" w:cs="Calibri"/>
          <w:spacing w:val="1"/>
        </w:rPr>
        <w:t>me</w:t>
      </w:r>
      <w:r>
        <w:rPr>
          <w:rFonts w:ascii="Calibri" w:hAnsi="Calibri" w:cs="Calibri"/>
        </w:rPr>
        <w:t>.</w:t>
      </w:r>
    </w:p>
    <w:p w:rsidR="00431761" w:rsidRDefault="00431761" w:rsidP="00431761">
      <w:pPr>
        <w:widowControl w:val="0"/>
        <w:autoSpaceDE w:val="0"/>
        <w:autoSpaceDN w:val="0"/>
        <w:adjustRightInd w:val="0"/>
        <w:spacing w:before="1" w:line="280" w:lineRule="exact"/>
        <w:rPr>
          <w:rFonts w:ascii="Calibri" w:hAnsi="Calibri" w:cs="Calibri"/>
          <w:sz w:val="28"/>
          <w:szCs w:val="28"/>
        </w:rPr>
      </w:pPr>
    </w:p>
    <w:p w:rsidR="00431761" w:rsidRDefault="00431761" w:rsidP="00431761">
      <w:pPr>
        <w:widowControl w:val="0"/>
        <w:tabs>
          <w:tab w:val="left" w:pos="880"/>
        </w:tabs>
        <w:autoSpaceDE w:val="0"/>
        <w:autoSpaceDN w:val="0"/>
        <w:adjustRightInd w:val="0"/>
        <w:ind w:left="520" w:right="-20"/>
        <w:rPr>
          <w:rFonts w:ascii="Calibri" w:hAnsi="Calibri" w:cs="Calibri"/>
        </w:rPr>
      </w:pPr>
      <w:r>
        <w:rPr>
          <w:w w:val="131"/>
        </w:rPr>
        <w:t>•</w:t>
      </w:r>
      <w:r>
        <w:tab/>
      </w:r>
      <w:r>
        <w:rPr>
          <w:rFonts w:ascii="Calibri" w:hAnsi="Calibri" w:cs="Calibri"/>
          <w:b/>
          <w:bCs/>
        </w:rPr>
        <w:t>P</w:t>
      </w:r>
      <w:r>
        <w:rPr>
          <w:rFonts w:ascii="Calibri" w:hAnsi="Calibri" w:cs="Calibri"/>
          <w:b/>
          <w:bCs/>
          <w:spacing w:val="-1"/>
        </w:rPr>
        <w:t>a</w:t>
      </w:r>
      <w:r>
        <w:rPr>
          <w:rFonts w:ascii="Calibri" w:hAnsi="Calibri" w:cs="Calibri"/>
          <w:b/>
          <w:bCs/>
          <w:spacing w:val="1"/>
        </w:rPr>
        <w:t>r</w:t>
      </w:r>
      <w:r>
        <w:rPr>
          <w:rFonts w:ascii="Calibri" w:hAnsi="Calibri" w:cs="Calibri"/>
          <w:b/>
          <w:bCs/>
        </w:rPr>
        <w:t>t</w:t>
      </w:r>
      <w:r>
        <w:rPr>
          <w:rFonts w:ascii="Calibri" w:hAnsi="Calibri" w:cs="Calibri"/>
          <w:b/>
          <w:bCs/>
          <w:spacing w:val="-1"/>
        </w:rPr>
        <w:t>ne</w:t>
      </w:r>
      <w:r>
        <w:rPr>
          <w:rFonts w:ascii="Calibri" w:hAnsi="Calibri" w:cs="Calibri"/>
          <w:b/>
          <w:bCs/>
          <w:spacing w:val="1"/>
        </w:rPr>
        <w:t>rs</w:t>
      </w:r>
      <w:r>
        <w:rPr>
          <w:rFonts w:ascii="Calibri" w:hAnsi="Calibri" w:cs="Calibri"/>
          <w:b/>
          <w:bCs/>
          <w:spacing w:val="-1"/>
        </w:rPr>
        <w:t>h</w:t>
      </w:r>
      <w:r>
        <w:rPr>
          <w:rFonts w:ascii="Calibri" w:hAnsi="Calibri" w:cs="Calibri"/>
          <w:b/>
          <w:bCs/>
          <w:spacing w:val="1"/>
        </w:rPr>
        <w:t>i</w:t>
      </w:r>
      <w:r>
        <w:rPr>
          <w:rFonts w:ascii="Calibri" w:hAnsi="Calibri" w:cs="Calibri"/>
          <w:b/>
          <w:bCs/>
        </w:rPr>
        <w:t>p</w:t>
      </w:r>
      <w:r>
        <w:rPr>
          <w:rFonts w:ascii="Calibri" w:hAnsi="Calibri" w:cs="Calibri"/>
          <w:b/>
          <w:bCs/>
          <w:spacing w:val="-3"/>
        </w:rPr>
        <w:t xml:space="preserve"> </w:t>
      </w:r>
      <w:r>
        <w:rPr>
          <w:rFonts w:ascii="Calibri" w:hAnsi="Calibri" w:cs="Calibri"/>
          <w:b/>
          <w:bCs/>
          <w:spacing w:val="1"/>
        </w:rPr>
        <w:t>I</w:t>
      </w:r>
      <w:r>
        <w:rPr>
          <w:rFonts w:ascii="Calibri" w:hAnsi="Calibri" w:cs="Calibri"/>
          <w:b/>
          <w:bCs/>
        </w:rPr>
        <w:t>s</w:t>
      </w:r>
      <w:r>
        <w:rPr>
          <w:rFonts w:ascii="Calibri" w:hAnsi="Calibri" w:cs="Calibri"/>
          <w:b/>
          <w:bCs/>
          <w:spacing w:val="-1"/>
        </w:rPr>
        <w:t xml:space="preserve"> </w:t>
      </w:r>
      <w:r>
        <w:rPr>
          <w:rFonts w:ascii="Calibri" w:hAnsi="Calibri" w:cs="Calibri"/>
          <w:b/>
          <w:bCs/>
        </w:rPr>
        <w:t>A</w:t>
      </w:r>
      <w:r>
        <w:rPr>
          <w:rFonts w:ascii="Calibri" w:hAnsi="Calibri" w:cs="Calibri"/>
          <w:b/>
          <w:bCs/>
          <w:spacing w:val="-1"/>
        </w:rPr>
        <w:t xml:space="preserve"> </w:t>
      </w:r>
      <w:r>
        <w:rPr>
          <w:rFonts w:ascii="Calibri" w:hAnsi="Calibri" w:cs="Calibri"/>
          <w:b/>
          <w:bCs/>
        </w:rPr>
        <w:t>P</w:t>
      </w:r>
      <w:r>
        <w:rPr>
          <w:rFonts w:ascii="Calibri" w:hAnsi="Calibri" w:cs="Calibri"/>
          <w:b/>
          <w:bCs/>
          <w:spacing w:val="1"/>
        </w:rPr>
        <w:t>r</w:t>
      </w:r>
      <w:r>
        <w:rPr>
          <w:rFonts w:ascii="Calibri" w:hAnsi="Calibri" w:cs="Calibri"/>
          <w:b/>
          <w:bCs/>
          <w:spacing w:val="-1"/>
        </w:rPr>
        <w:t>o</w:t>
      </w:r>
      <w:r>
        <w:rPr>
          <w:rFonts w:ascii="Calibri" w:hAnsi="Calibri" w:cs="Calibri"/>
          <w:b/>
          <w:bCs/>
          <w:spacing w:val="1"/>
        </w:rPr>
        <w:t>c</w:t>
      </w:r>
      <w:r>
        <w:rPr>
          <w:rFonts w:ascii="Calibri" w:hAnsi="Calibri" w:cs="Calibri"/>
          <w:b/>
          <w:bCs/>
          <w:spacing w:val="-3"/>
        </w:rPr>
        <w:t>e</w:t>
      </w:r>
      <w:r>
        <w:rPr>
          <w:rFonts w:ascii="Calibri" w:hAnsi="Calibri" w:cs="Calibri"/>
          <w:b/>
          <w:bCs/>
          <w:spacing w:val="1"/>
        </w:rPr>
        <w:t>ss</w:t>
      </w:r>
    </w:p>
    <w:p w:rsidR="00431761" w:rsidRDefault="00431761" w:rsidP="00431761">
      <w:pPr>
        <w:widowControl w:val="0"/>
        <w:tabs>
          <w:tab w:val="left" w:pos="1600"/>
        </w:tabs>
        <w:autoSpaceDE w:val="0"/>
        <w:autoSpaceDN w:val="0"/>
        <w:adjustRightInd w:val="0"/>
        <w:ind w:left="1240" w:right="-20"/>
        <w:rPr>
          <w:rFonts w:ascii="Calibri" w:hAnsi="Calibri" w:cs="Calibri"/>
        </w:rPr>
      </w:pPr>
      <w:r>
        <w:rPr>
          <w:rFonts w:ascii="Courier New" w:hAnsi="Courier New" w:cs="Courier New"/>
        </w:rPr>
        <w:t>o</w:t>
      </w:r>
      <w:r>
        <w:rPr>
          <w:rFonts w:ascii="Courier New" w:hAnsi="Courier New" w:cs="Courier New"/>
        </w:rPr>
        <w:tab/>
      </w:r>
      <w:r>
        <w:rPr>
          <w:rFonts w:ascii="Calibri" w:hAnsi="Calibri" w:cs="Calibri"/>
        </w:rPr>
        <w:t xml:space="preserve">Each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spacing w:val="1"/>
        </w:rPr>
        <w:t>e</w:t>
      </w:r>
      <w:r>
        <w:rPr>
          <w:rFonts w:ascii="Calibri" w:hAnsi="Calibri" w:cs="Calibri"/>
          <w:spacing w:val="-2"/>
        </w:rPr>
        <w:t>s</w:t>
      </w:r>
      <w:r>
        <w:rPr>
          <w:rFonts w:ascii="Calibri" w:hAnsi="Calibri" w:cs="Calibri"/>
        </w:rPr>
        <w:t>e</w:t>
      </w:r>
      <w:r>
        <w:rPr>
          <w:rFonts w:ascii="Calibri" w:hAnsi="Calibri" w:cs="Calibri"/>
          <w:spacing w:val="1"/>
        </w:rPr>
        <w:t xml:space="preserve"> </w:t>
      </w:r>
      <w:r>
        <w:rPr>
          <w:rFonts w:ascii="Calibri" w:hAnsi="Calibri" w:cs="Calibri"/>
        </w:rPr>
        <w:t>six</w:t>
      </w:r>
      <w:r>
        <w:rPr>
          <w:rFonts w:ascii="Calibri" w:hAnsi="Calibri" w:cs="Calibri"/>
          <w:spacing w:val="-1"/>
        </w:rPr>
        <w:t xml:space="preserve"> p</w:t>
      </w:r>
      <w:r>
        <w:rPr>
          <w:rFonts w:ascii="Calibri" w:hAnsi="Calibri" w:cs="Calibri"/>
        </w:rPr>
        <w:t>ri</w:t>
      </w:r>
      <w:r>
        <w:rPr>
          <w:rFonts w:ascii="Calibri" w:hAnsi="Calibri" w:cs="Calibri"/>
          <w:spacing w:val="-1"/>
        </w:rPr>
        <w:t>n</w:t>
      </w:r>
      <w:r>
        <w:rPr>
          <w:rFonts w:ascii="Calibri" w:hAnsi="Calibri" w:cs="Calibri"/>
        </w:rPr>
        <w:t>ci</w:t>
      </w:r>
      <w:r>
        <w:rPr>
          <w:rFonts w:ascii="Calibri" w:hAnsi="Calibri" w:cs="Calibri"/>
          <w:spacing w:val="-1"/>
        </w:rPr>
        <w:t>p</w:t>
      </w:r>
      <w:r>
        <w:rPr>
          <w:rFonts w:ascii="Calibri" w:hAnsi="Calibri" w:cs="Calibri"/>
        </w:rPr>
        <w:t>les</w:t>
      </w:r>
      <w:r>
        <w:rPr>
          <w:rFonts w:ascii="Calibri" w:hAnsi="Calibri" w:cs="Calibri"/>
          <w:spacing w:val="-2"/>
        </w:rPr>
        <w:t xml:space="preserve"> </w:t>
      </w:r>
      <w:r>
        <w:rPr>
          <w:rFonts w:ascii="Calibri" w:hAnsi="Calibri" w:cs="Calibri"/>
        </w:rPr>
        <w:t xml:space="preserve">is a </w:t>
      </w:r>
      <w:r>
        <w:rPr>
          <w:rFonts w:ascii="Calibri" w:hAnsi="Calibri" w:cs="Calibri"/>
          <w:spacing w:val="-1"/>
        </w:rPr>
        <w:t>p</w:t>
      </w:r>
      <w:r>
        <w:rPr>
          <w:rFonts w:ascii="Calibri" w:hAnsi="Calibri" w:cs="Calibri"/>
        </w:rPr>
        <w:t>art</w:t>
      </w:r>
      <w:r>
        <w:rPr>
          <w:rFonts w:ascii="Calibri" w:hAnsi="Calibri" w:cs="Calibri"/>
          <w:spacing w:val="-1"/>
        </w:rPr>
        <w:t xml:space="preserve"> </w:t>
      </w:r>
      <w:r>
        <w:rPr>
          <w:rFonts w:ascii="Calibri" w:hAnsi="Calibri" w:cs="Calibri"/>
          <w:spacing w:val="1"/>
        </w:rPr>
        <w:t>o</w:t>
      </w:r>
      <w:r>
        <w:rPr>
          <w:rFonts w:ascii="Calibri" w:hAnsi="Calibri" w:cs="Calibri"/>
        </w:rPr>
        <w:t>f a</w:t>
      </w:r>
      <w:r>
        <w:rPr>
          <w:rFonts w:ascii="Calibri" w:hAnsi="Calibri" w:cs="Calibri"/>
          <w:spacing w:val="-2"/>
        </w:rPr>
        <w:t xml:space="preserve"> </w:t>
      </w:r>
      <w:r>
        <w:rPr>
          <w:rFonts w:ascii="Calibri" w:hAnsi="Calibri" w:cs="Calibri"/>
        </w:rPr>
        <w:t>w</w:t>
      </w:r>
      <w:r>
        <w:rPr>
          <w:rFonts w:ascii="Calibri" w:hAnsi="Calibri" w:cs="Calibri"/>
          <w:spacing w:val="-3"/>
        </w:rPr>
        <w:t>h</w:t>
      </w:r>
      <w:r>
        <w:rPr>
          <w:rFonts w:ascii="Calibri" w:hAnsi="Calibri" w:cs="Calibri"/>
          <w:spacing w:val="1"/>
        </w:rPr>
        <w:t>o</w:t>
      </w:r>
      <w:r>
        <w:rPr>
          <w:rFonts w:ascii="Calibri" w:hAnsi="Calibri" w:cs="Calibri"/>
        </w:rPr>
        <w:t>le</w:t>
      </w:r>
    </w:p>
    <w:p w:rsidR="00431761" w:rsidRDefault="00431761" w:rsidP="00431761">
      <w:pPr>
        <w:widowControl w:val="0"/>
        <w:tabs>
          <w:tab w:val="left" w:pos="1600"/>
        </w:tabs>
        <w:autoSpaceDE w:val="0"/>
        <w:autoSpaceDN w:val="0"/>
        <w:adjustRightInd w:val="0"/>
        <w:spacing w:line="269" w:lineRule="exact"/>
        <w:ind w:left="1241" w:right="-20"/>
        <w:rPr>
          <w:rFonts w:ascii="Calibri" w:hAnsi="Calibri" w:cs="Calibri"/>
        </w:rPr>
      </w:pPr>
      <w:r>
        <w:rPr>
          <w:rFonts w:ascii="Courier New" w:hAnsi="Courier New" w:cs="Courier New"/>
          <w:position w:val="1"/>
        </w:rPr>
        <w:t>o</w:t>
      </w:r>
      <w:r>
        <w:rPr>
          <w:rFonts w:ascii="Courier New" w:hAnsi="Courier New" w:cs="Courier New"/>
          <w:position w:val="1"/>
        </w:rPr>
        <w:tab/>
      </w:r>
      <w:r>
        <w:rPr>
          <w:rFonts w:ascii="Calibri" w:hAnsi="Calibri" w:cs="Calibri"/>
          <w:position w:val="1"/>
        </w:rPr>
        <w:t>Each s</w:t>
      </w:r>
      <w:r>
        <w:rPr>
          <w:rFonts w:ascii="Calibri" w:hAnsi="Calibri" w:cs="Calibri"/>
          <w:spacing w:val="-1"/>
          <w:position w:val="1"/>
        </w:rPr>
        <w:t>upp</w:t>
      </w:r>
      <w:r>
        <w:rPr>
          <w:rFonts w:ascii="Calibri" w:hAnsi="Calibri" w:cs="Calibri"/>
          <w:spacing w:val="1"/>
          <w:position w:val="1"/>
        </w:rPr>
        <w:t>o</w:t>
      </w:r>
      <w:r>
        <w:rPr>
          <w:rFonts w:ascii="Calibri" w:hAnsi="Calibri" w:cs="Calibri"/>
          <w:position w:val="1"/>
        </w:rPr>
        <w:t>rts</w:t>
      </w:r>
      <w:r>
        <w:rPr>
          <w:rFonts w:ascii="Calibri" w:hAnsi="Calibri" w:cs="Calibri"/>
          <w:spacing w:val="-2"/>
          <w:position w:val="1"/>
        </w:rPr>
        <w:t xml:space="preserve"> </w:t>
      </w:r>
      <w:r>
        <w:rPr>
          <w:rFonts w:ascii="Calibri" w:hAnsi="Calibri" w:cs="Calibri"/>
          <w:position w:val="1"/>
        </w:rPr>
        <w:t>a</w:t>
      </w:r>
      <w:r>
        <w:rPr>
          <w:rFonts w:ascii="Calibri" w:hAnsi="Calibri" w:cs="Calibri"/>
          <w:spacing w:val="-1"/>
          <w:position w:val="1"/>
        </w:rPr>
        <w:t>n</w:t>
      </w:r>
      <w:r>
        <w:rPr>
          <w:rFonts w:ascii="Calibri" w:hAnsi="Calibri" w:cs="Calibri"/>
          <w:position w:val="1"/>
        </w:rPr>
        <w:t>d st</w:t>
      </w:r>
      <w:r>
        <w:rPr>
          <w:rFonts w:ascii="Calibri" w:hAnsi="Calibri" w:cs="Calibri"/>
          <w:spacing w:val="-3"/>
          <w:position w:val="1"/>
        </w:rPr>
        <w:t>r</w:t>
      </w:r>
      <w:r>
        <w:rPr>
          <w:rFonts w:ascii="Calibri" w:hAnsi="Calibri" w:cs="Calibri"/>
          <w:spacing w:val="1"/>
          <w:position w:val="1"/>
        </w:rPr>
        <w:t>e</w:t>
      </w:r>
      <w:r>
        <w:rPr>
          <w:rFonts w:ascii="Calibri" w:hAnsi="Calibri" w:cs="Calibri"/>
          <w:spacing w:val="-1"/>
          <w:position w:val="1"/>
        </w:rPr>
        <w:t>ng</w:t>
      </w:r>
      <w:r>
        <w:rPr>
          <w:rFonts w:ascii="Calibri" w:hAnsi="Calibri" w:cs="Calibri"/>
          <w:spacing w:val="1"/>
          <w:position w:val="1"/>
        </w:rPr>
        <w:t>t</w:t>
      </w:r>
      <w:r>
        <w:rPr>
          <w:rFonts w:ascii="Calibri" w:hAnsi="Calibri" w:cs="Calibri"/>
          <w:spacing w:val="-1"/>
          <w:position w:val="1"/>
        </w:rPr>
        <w:t>h</w:t>
      </w:r>
      <w:r>
        <w:rPr>
          <w:rFonts w:ascii="Calibri" w:hAnsi="Calibri" w:cs="Calibri"/>
          <w:spacing w:val="1"/>
          <w:position w:val="1"/>
        </w:rPr>
        <w:t>e</w:t>
      </w:r>
      <w:r>
        <w:rPr>
          <w:rFonts w:ascii="Calibri" w:hAnsi="Calibri" w:cs="Calibri"/>
          <w:spacing w:val="-1"/>
          <w:position w:val="1"/>
        </w:rPr>
        <w:t>n</w:t>
      </w:r>
      <w:r>
        <w:rPr>
          <w:rFonts w:ascii="Calibri" w:hAnsi="Calibri" w:cs="Calibri"/>
          <w:position w:val="1"/>
        </w:rPr>
        <w:t>s</w:t>
      </w:r>
      <w:r>
        <w:rPr>
          <w:rFonts w:ascii="Calibri" w:hAnsi="Calibri" w:cs="Calibri"/>
          <w:spacing w:val="1"/>
          <w:position w:val="1"/>
        </w:rPr>
        <w:t xml:space="preserve"> </w:t>
      </w:r>
      <w:r>
        <w:rPr>
          <w:rFonts w:ascii="Calibri" w:hAnsi="Calibri" w:cs="Calibri"/>
          <w:position w:val="1"/>
        </w:rPr>
        <w:t>t</w:t>
      </w:r>
      <w:r>
        <w:rPr>
          <w:rFonts w:ascii="Calibri" w:hAnsi="Calibri" w:cs="Calibri"/>
          <w:spacing w:val="-1"/>
          <w:position w:val="1"/>
        </w:rPr>
        <w:t>h</w:t>
      </w:r>
      <w:r>
        <w:rPr>
          <w:rFonts w:ascii="Calibri" w:hAnsi="Calibri" w:cs="Calibri"/>
          <w:position w:val="1"/>
        </w:rPr>
        <w:t>e</w:t>
      </w:r>
      <w:r>
        <w:rPr>
          <w:rFonts w:ascii="Calibri" w:hAnsi="Calibri" w:cs="Calibri"/>
          <w:spacing w:val="1"/>
          <w:position w:val="1"/>
        </w:rPr>
        <w:t xml:space="preserve"> </w:t>
      </w:r>
      <w:r>
        <w:rPr>
          <w:rFonts w:ascii="Calibri" w:hAnsi="Calibri" w:cs="Calibri"/>
          <w:spacing w:val="-3"/>
          <w:position w:val="1"/>
        </w:rPr>
        <w:t>r</w:t>
      </w:r>
      <w:r>
        <w:rPr>
          <w:rFonts w:ascii="Calibri" w:hAnsi="Calibri" w:cs="Calibri"/>
          <w:spacing w:val="1"/>
          <w:position w:val="1"/>
        </w:rPr>
        <w:t>e</w:t>
      </w:r>
      <w:r>
        <w:rPr>
          <w:rFonts w:ascii="Calibri" w:hAnsi="Calibri" w:cs="Calibri"/>
          <w:position w:val="1"/>
        </w:rPr>
        <w:t>lat</w:t>
      </w:r>
      <w:r>
        <w:rPr>
          <w:rFonts w:ascii="Calibri" w:hAnsi="Calibri" w:cs="Calibri"/>
          <w:spacing w:val="-3"/>
          <w:position w:val="1"/>
        </w:rPr>
        <w:t>i</w:t>
      </w:r>
      <w:r>
        <w:rPr>
          <w:rFonts w:ascii="Calibri" w:hAnsi="Calibri" w:cs="Calibri"/>
          <w:spacing w:val="1"/>
          <w:position w:val="1"/>
        </w:rPr>
        <w:t>o</w:t>
      </w:r>
      <w:r>
        <w:rPr>
          <w:rFonts w:ascii="Calibri" w:hAnsi="Calibri" w:cs="Calibri"/>
          <w:spacing w:val="-1"/>
          <w:position w:val="1"/>
        </w:rPr>
        <w:t>n</w:t>
      </w:r>
      <w:r>
        <w:rPr>
          <w:rFonts w:ascii="Calibri" w:hAnsi="Calibri" w:cs="Calibri"/>
          <w:position w:val="1"/>
        </w:rPr>
        <w:t>s</w:t>
      </w:r>
      <w:r>
        <w:rPr>
          <w:rFonts w:ascii="Calibri" w:hAnsi="Calibri" w:cs="Calibri"/>
          <w:spacing w:val="-1"/>
          <w:position w:val="1"/>
        </w:rPr>
        <w:t>h</w:t>
      </w:r>
      <w:r>
        <w:rPr>
          <w:rFonts w:ascii="Calibri" w:hAnsi="Calibri" w:cs="Calibri"/>
          <w:position w:val="1"/>
        </w:rPr>
        <w:t>i</w:t>
      </w:r>
      <w:r>
        <w:rPr>
          <w:rFonts w:ascii="Calibri" w:hAnsi="Calibri" w:cs="Calibri"/>
          <w:spacing w:val="-1"/>
          <w:position w:val="1"/>
        </w:rPr>
        <w:t>p</w:t>
      </w:r>
      <w:r>
        <w:rPr>
          <w:rFonts w:ascii="Calibri" w:hAnsi="Calibri" w:cs="Calibri"/>
          <w:position w:val="1"/>
        </w:rPr>
        <w:t>s</w:t>
      </w:r>
      <w:r>
        <w:rPr>
          <w:rFonts w:ascii="Calibri" w:hAnsi="Calibri" w:cs="Calibri"/>
          <w:spacing w:val="1"/>
          <w:position w:val="1"/>
        </w:rPr>
        <w:t xml:space="preserve"> </w:t>
      </w:r>
      <w:r>
        <w:rPr>
          <w:rFonts w:ascii="Calibri" w:hAnsi="Calibri" w:cs="Calibri"/>
          <w:spacing w:val="-2"/>
          <w:position w:val="1"/>
        </w:rPr>
        <w:t>w</w:t>
      </w:r>
      <w:r>
        <w:rPr>
          <w:rFonts w:ascii="Calibri" w:hAnsi="Calibri" w:cs="Calibri"/>
          <w:position w:val="1"/>
        </w:rPr>
        <w:t>e</w:t>
      </w:r>
      <w:r>
        <w:rPr>
          <w:rFonts w:ascii="Calibri" w:hAnsi="Calibri" w:cs="Calibri"/>
          <w:spacing w:val="1"/>
          <w:position w:val="1"/>
        </w:rPr>
        <w:t xml:space="preserve"> </w:t>
      </w:r>
      <w:r>
        <w:rPr>
          <w:rFonts w:ascii="Calibri" w:hAnsi="Calibri" w:cs="Calibri"/>
          <w:spacing w:val="-1"/>
          <w:position w:val="1"/>
        </w:rPr>
        <w:t>n</w:t>
      </w:r>
      <w:r>
        <w:rPr>
          <w:rFonts w:ascii="Calibri" w:hAnsi="Calibri" w:cs="Calibri"/>
          <w:spacing w:val="-2"/>
          <w:position w:val="1"/>
        </w:rPr>
        <w:t>e</w:t>
      </w:r>
      <w:r>
        <w:rPr>
          <w:rFonts w:ascii="Calibri" w:hAnsi="Calibri" w:cs="Calibri"/>
          <w:spacing w:val="1"/>
          <w:position w:val="1"/>
        </w:rPr>
        <w:t>e</w:t>
      </w:r>
      <w:r>
        <w:rPr>
          <w:rFonts w:ascii="Calibri" w:hAnsi="Calibri" w:cs="Calibri"/>
          <w:position w:val="1"/>
        </w:rPr>
        <w:t>d to</w:t>
      </w:r>
      <w:r>
        <w:rPr>
          <w:rFonts w:ascii="Calibri" w:hAnsi="Calibri" w:cs="Calibri"/>
          <w:spacing w:val="-1"/>
          <w:position w:val="1"/>
        </w:rPr>
        <w:t xml:space="preserve"> bu</w:t>
      </w:r>
      <w:r>
        <w:rPr>
          <w:rFonts w:ascii="Calibri" w:hAnsi="Calibri" w:cs="Calibri"/>
          <w:position w:val="1"/>
        </w:rPr>
        <w:t>ild</w:t>
      </w:r>
    </w:p>
    <w:p w:rsidR="00431761" w:rsidRDefault="00431761" w:rsidP="00431761">
      <w:pPr>
        <w:widowControl w:val="0"/>
        <w:autoSpaceDE w:val="0"/>
        <w:autoSpaceDN w:val="0"/>
        <w:adjustRightInd w:val="0"/>
        <w:spacing w:before="2" w:line="260" w:lineRule="exact"/>
        <w:rPr>
          <w:rFonts w:ascii="Calibri" w:hAnsi="Calibri" w:cs="Calibri"/>
          <w:sz w:val="26"/>
          <w:szCs w:val="26"/>
        </w:rPr>
      </w:pPr>
    </w:p>
    <w:p w:rsidR="00431761" w:rsidRDefault="00431761" w:rsidP="00431761">
      <w:pPr>
        <w:widowControl w:val="0"/>
        <w:autoSpaceDE w:val="0"/>
        <w:autoSpaceDN w:val="0"/>
        <w:adjustRightInd w:val="0"/>
        <w:spacing w:line="239" w:lineRule="auto"/>
        <w:ind w:left="881" w:right="337"/>
        <w:rPr>
          <w:rFonts w:ascii="Calibri" w:hAnsi="Calibri" w:cs="Calibri"/>
        </w:rPr>
      </w:pPr>
      <w:r>
        <w:rPr>
          <w:rFonts w:ascii="Calibri" w:hAnsi="Calibri" w:cs="Calibri"/>
          <w:spacing w:val="1"/>
        </w:rPr>
        <w:t>L</w:t>
      </w:r>
      <w:r>
        <w:rPr>
          <w:rFonts w:ascii="Calibri" w:hAnsi="Calibri" w:cs="Calibri"/>
        </w:rPr>
        <w:t>ike</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y</w:t>
      </w:r>
      <w:r>
        <w:rPr>
          <w:rFonts w:ascii="Calibri" w:hAnsi="Calibri" w:cs="Calibri"/>
          <w:spacing w:val="2"/>
        </w:rPr>
        <w:t xml:space="preserve"> </w:t>
      </w:r>
      <w:r>
        <w:rPr>
          <w:rFonts w:ascii="Calibri" w:hAnsi="Calibri" w:cs="Calibri"/>
          <w:spacing w:val="-3"/>
        </w:rPr>
        <w:t>r</w:t>
      </w:r>
      <w:r>
        <w:rPr>
          <w:rFonts w:ascii="Calibri" w:hAnsi="Calibri" w:cs="Calibri"/>
          <w:spacing w:val="1"/>
        </w:rPr>
        <w:t>e</w:t>
      </w:r>
      <w:r>
        <w:rPr>
          <w:rFonts w:ascii="Calibri" w:hAnsi="Calibri" w:cs="Calibri"/>
        </w:rPr>
        <w:t>lati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
        </w:rPr>
        <w:t>h</w:t>
      </w:r>
      <w:r>
        <w:rPr>
          <w:rFonts w:ascii="Calibri" w:hAnsi="Calibri" w:cs="Calibri"/>
        </w:rPr>
        <w:t>i</w:t>
      </w:r>
      <w:r>
        <w:rPr>
          <w:rFonts w:ascii="Calibri" w:hAnsi="Calibri" w:cs="Calibri"/>
          <w:spacing w:val="-1"/>
        </w:rPr>
        <w:t>p</w:t>
      </w:r>
      <w:r>
        <w:rPr>
          <w:rFonts w:ascii="Calibri" w:hAnsi="Calibri" w:cs="Calibri"/>
        </w:rPr>
        <w:t>,</w:t>
      </w:r>
      <w:r>
        <w:rPr>
          <w:rFonts w:ascii="Calibri" w:hAnsi="Calibri" w:cs="Calibri"/>
          <w:spacing w:val="-2"/>
        </w:rPr>
        <w:t xml:space="preserve"> </w:t>
      </w:r>
      <w:r>
        <w:rPr>
          <w:rFonts w:ascii="Calibri" w:hAnsi="Calibri" w:cs="Calibri"/>
          <w:spacing w:val="-1"/>
        </w:rPr>
        <w:t>p</w:t>
      </w:r>
      <w:r>
        <w:rPr>
          <w:rFonts w:ascii="Calibri" w:hAnsi="Calibri" w:cs="Calibri"/>
        </w:rPr>
        <w:t>ar</w:t>
      </w:r>
      <w:r>
        <w:rPr>
          <w:rFonts w:ascii="Calibri" w:hAnsi="Calibri" w:cs="Calibri"/>
          <w:spacing w:val="1"/>
        </w:rPr>
        <w:t>t</w:t>
      </w:r>
      <w:r>
        <w:rPr>
          <w:rFonts w:ascii="Calibri" w:hAnsi="Calibri" w:cs="Calibri"/>
          <w:spacing w:val="-3"/>
        </w:rPr>
        <w:t>n</w:t>
      </w:r>
      <w:r>
        <w:rPr>
          <w:rFonts w:ascii="Calibri" w:hAnsi="Calibri" w:cs="Calibri"/>
          <w:spacing w:val="1"/>
        </w:rPr>
        <w:t>e</w:t>
      </w:r>
      <w:r>
        <w:rPr>
          <w:rFonts w:ascii="Calibri" w:hAnsi="Calibri" w:cs="Calibri"/>
        </w:rPr>
        <w:t>rs</w:t>
      </w:r>
      <w:r>
        <w:rPr>
          <w:rFonts w:ascii="Calibri" w:hAnsi="Calibri" w:cs="Calibri"/>
          <w:spacing w:val="-1"/>
        </w:rPr>
        <w:t>h</w:t>
      </w:r>
      <w:r>
        <w:rPr>
          <w:rFonts w:ascii="Calibri" w:hAnsi="Calibri" w:cs="Calibri"/>
        </w:rPr>
        <w:t xml:space="preserve">ip is a </w:t>
      </w:r>
      <w:r>
        <w:rPr>
          <w:rFonts w:ascii="Calibri" w:hAnsi="Calibri" w:cs="Calibri"/>
          <w:spacing w:val="-1"/>
        </w:rPr>
        <w:t>p</w:t>
      </w:r>
      <w:r>
        <w:rPr>
          <w:rFonts w:ascii="Calibri" w:hAnsi="Calibri" w:cs="Calibri"/>
          <w:spacing w:val="-3"/>
        </w:rPr>
        <w:t>r</w:t>
      </w:r>
      <w:r>
        <w:rPr>
          <w:rFonts w:ascii="Calibri" w:hAnsi="Calibri" w:cs="Calibri"/>
          <w:spacing w:val="1"/>
        </w:rPr>
        <w:t>o</w:t>
      </w:r>
      <w:r>
        <w:rPr>
          <w:rFonts w:ascii="Calibri" w:hAnsi="Calibri" w:cs="Calibri"/>
        </w:rPr>
        <w:t>c</w:t>
      </w:r>
      <w:r>
        <w:rPr>
          <w:rFonts w:ascii="Calibri" w:hAnsi="Calibri" w:cs="Calibri"/>
          <w:spacing w:val="-2"/>
        </w:rPr>
        <w:t>e</w:t>
      </w:r>
      <w:r>
        <w:rPr>
          <w:rFonts w:ascii="Calibri" w:hAnsi="Calibri" w:cs="Calibri"/>
        </w:rPr>
        <w:t>ss. It</w:t>
      </w:r>
      <w:r>
        <w:rPr>
          <w:rFonts w:ascii="Calibri" w:hAnsi="Calibri" w:cs="Calibri"/>
          <w:spacing w:val="-1"/>
        </w:rPr>
        <w:t xml:space="preserve"> </w:t>
      </w:r>
      <w:r>
        <w:rPr>
          <w:rFonts w:ascii="Calibri" w:hAnsi="Calibri" w:cs="Calibri"/>
        </w:rPr>
        <w:t xml:space="preserve">will </w:t>
      </w:r>
      <w:r>
        <w:rPr>
          <w:rFonts w:ascii="Calibri" w:hAnsi="Calibri" w:cs="Calibri"/>
          <w:spacing w:val="-3"/>
        </w:rPr>
        <w:t>b</w:t>
      </w:r>
      <w:r>
        <w:rPr>
          <w:rFonts w:ascii="Calibri" w:hAnsi="Calibri" w:cs="Calibri"/>
        </w:rPr>
        <w:t>e</w:t>
      </w:r>
      <w:r>
        <w:rPr>
          <w:rFonts w:ascii="Calibri" w:hAnsi="Calibri" w:cs="Calibri"/>
          <w:spacing w:val="1"/>
        </w:rPr>
        <w:t xml:space="preserve"> </w:t>
      </w:r>
      <w:r>
        <w:rPr>
          <w:rFonts w:ascii="Calibri" w:hAnsi="Calibri" w:cs="Calibri"/>
          <w:spacing w:val="-1"/>
        </w:rPr>
        <w:t>m</w:t>
      </w:r>
      <w:r>
        <w:rPr>
          <w:rFonts w:ascii="Calibri" w:hAnsi="Calibri" w:cs="Calibri"/>
          <w:spacing w:val="1"/>
        </w:rPr>
        <w:t>o</w:t>
      </w:r>
      <w:r>
        <w:rPr>
          <w:rFonts w:ascii="Calibri" w:hAnsi="Calibri" w:cs="Calibri"/>
          <w:spacing w:val="-3"/>
        </w:rPr>
        <w:t>r</w:t>
      </w:r>
      <w:r>
        <w:rPr>
          <w:rFonts w:ascii="Calibri" w:hAnsi="Calibri" w:cs="Calibri"/>
        </w:rPr>
        <w:t>e</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rPr>
        <w:t>c</w:t>
      </w:r>
      <w:r>
        <w:rPr>
          <w:rFonts w:ascii="Calibri" w:hAnsi="Calibri" w:cs="Calibri"/>
          <w:spacing w:val="-2"/>
        </w:rPr>
        <w:t>c</w:t>
      </w:r>
      <w:r>
        <w:rPr>
          <w:rFonts w:ascii="Calibri" w:hAnsi="Calibri" w:cs="Calibri"/>
          <w:spacing w:val="1"/>
        </w:rPr>
        <w:t>e</w:t>
      </w:r>
      <w:r>
        <w:rPr>
          <w:rFonts w:ascii="Calibri" w:hAnsi="Calibri" w:cs="Calibri"/>
        </w:rPr>
        <w:t>ssf</w:t>
      </w:r>
      <w:r>
        <w:rPr>
          <w:rFonts w:ascii="Calibri" w:hAnsi="Calibri" w:cs="Calibri"/>
          <w:spacing w:val="-1"/>
        </w:rPr>
        <w:t>u</w:t>
      </w:r>
      <w:r>
        <w:rPr>
          <w:rFonts w:ascii="Calibri" w:hAnsi="Calibri" w:cs="Calibri"/>
        </w:rPr>
        <w:t>l at</w:t>
      </w:r>
      <w:r>
        <w:rPr>
          <w:rFonts w:ascii="Calibri" w:hAnsi="Calibri" w:cs="Calibri"/>
          <w:spacing w:val="-1"/>
        </w:rPr>
        <w:t xml:space="preserve"> </w:t>
      </w:r>
      <w:r>
        <w:rPr>
          <w:rFonts w:ascii="Calibri" w:hAnsi="Calibri" w:cs="Calibri"/>
        </w:rPr>
        <w:t>s</w:t>
      </w:r>
      <w:r>
        <w:rPr>
          <w:rFonts w:ascii="Calibri" w:hAnsi="Calibri" w:cs="Calibri"/>
          <w:spacing w:val="-1"/>
        </w:rPr>
        <w:t>om</w:t>
      </w:r>
      <w:r>
        <w:rPr>
          <w:rFonts w:ascii="Calibri" w:hAnsi="Calibri" w:cs="Calibri"/>
        </w:rPr>
        <w:t>e</w:t>
      </w:r>
      <w:r>
        <w:rPr>
          <w:rFonts w:ascii="Calibri" w:hAnsi="Calibri" w:cs="Calibri"/>
          <w:spacing w:val="-1"/>
        </w:rPr>
        <w:t xml:space="preserve"> </w:t>
      </w:r>
      <w:r>
        <w:rPr>
          <w:rFonts w:ascii="Calibri" w:hAnsi="Calibri" w:cs="Calibri"/>
        </w:rPr>
        <w:t>ti</w:t>
      </w:r>
      <w:r>
        <w:rPr>
          <w:rFonts w:ascii="Calibri" w:hAnsi="Calibri" w:cs="Calibri"/>
          <w:spacing w:val="1"/>
        </w:rPr>
        <w:t>m</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 xml:space="preserve">an </w:t>
      </w:r>
      <w:r>
        <w:rPr>
          <w:rFonts w:ascii="Calibri" w:hAnsi="Calibri" w:cs="Calibri"/>
          <w:spacing w:val="-3"/>
        </w:rPr>
        <w:t>a</w:t>
      </w:r>
      <w:r>
        <w:rPr>
          <w:rFonts w:ascii="Calibri" w:hAnsi="Calibri" w:cs="Calibri"/>
        </w:rPr>
        <w:t xml:space="preserve">t </w:t>
      </w:r>
      <w:r>
        <w:rPr>
          <w:rFonts w:ascii="Calibri" w:hAnsi="Calibri" w:cs="Calibri"/>
          <w:spacing w:val="1"/>
        </w:rPr>
        <w:t>o</w:t>
      </w:r>
      <w:r>
        <w:rPr>
          <w:rFonts w:ascii="Calibri" w:hAnsi="Calibri" w:cs="Calibri"/>
        </w:rPr>
        <w:t>t</w:t>
      </w:r>
      <w:r>
        <w:rPr>
          <w:rFonts w:ascii="Calibri" w:hAnsi="Calibri" w:cs="Calibri"/>
          <w:spacing w:val="-1"/>
        </w:rPr>
        <w:t>h</w:t>
      </w:r>
      <w:r>
        <w:rPr>
          <w:rFonts w:ascii="Calibri" w:hAnsi="Calibri" w:cs="Calibri"/>
        </w:rPr>
        <w:t>ers.</w:t>
      </w:r>
      <w:r>
        <w:rPr>
          <w:rFonts w:ascii="Calibri" w:hAnsi="Calibri" w:cs="Calibri"/>
          <w:spacing w:val="48"/>
        </w:rPr>
        <w:t xml:space="preserve"> </w:t>
      </w:r>
      <w:r>
        <w:rPr>
          <w:rFonts w:ascii="Calibri" w:hAnsi="Calibri" w:cs="Calibri"/>
        </w:rPr>
        <w:t>It</w:t>
      </w:r>
      <w:r>
        <w:rPr>
          <w:rFonts w:ascii="Calibri" w:hAnsi="Calibri" w:cs="Calibri"/>
          <w:spacing w:val="-1"/>
        </w:rPr>
        <w:t xml:space="preserve"> </w:t>
      </w:r>
      <w:r>
        <w:rPr>
          <w:rFonts w:ascii="Calibri" w:hAnsi="Calibri" w:cs="Calibri"/>
        </w:rPr>
        <w:t xml:space="preserve">will </w:t>
      </w:r>
      <w:r>
        <w:rPr>
          <w:rFonts w:ascii="Calibri" w:hAnsi="Calibri" w:cs="Calibri"/>
          <w:spacing w:val="-1"/>
        </w:rPr>
        <w:t>b</w:t>
      </w:r>
      <w:r>
        <w:rPr>
          <w:rFonts w:ascii="Calibri" w:hAnsi="Calibri" w:cs="Calibri"/>
        </w:rPr>
        <w:t>e</w:t>
      </w:r>
      <w:r>
        <w:rPr>
          <w:rFonts w:ascii="Calibri" w:hAnsi="Calibri" w:cs="Calibri"/>
          <w:spacing w:val="-1"/>
        </w:rPr>
        <w:t xml:space="preserve"> m</w:t>
      </w:r>
      <w:r>
        <w:rPr>
          <w:rFonts w:ascii="Calibri" w:hAnsi="Calibri" w:cs="Calibri"/>
          <w:spacing w:val="1"/>
        </w:rPr>
        <w:t>o</w:t>
      </w:r>
      <w:r>
        <w:rPr>
          <w:rFonts w:ascii="Calibri" w:hAnsi="Calibri" w:cs="Calibri"/>
        </w:rPr>
        <w:t>re</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spacing w:val="-2"/>
        </w:rPr>
        <w:t>c</w:t>
      </w:r>
      <w:r>
        <w:rPr>
          <w:rFonts w:ascii="Calibri" w:hAnsi="Calibri" w:cs="Calibri"/>
        </w:rPr>
        <w:t>cessf</w:t>
      </w:r>
      <w:r>
        <w:rPr>
          <w:rFonts w:ascii="Calibri" w:hAnsi="Calibri" w:cs="Calibri"/>
          <w:spacing w:val="-1"/>
        </w:rPr>
        <w:t>u</w:t>
      </w:r>
      <w:r>
        <w:rPr>
          <w:rFonts w:ascii="Calibri" w:hAnsi="Calibri" w:cs="Calibri"/>
        </w:rPr>
        <w:t>l w</w:t>
      </w:r>
      <w:r>
        <w:rPr>
          <w:rFonts w:ascii="Calibri" w:hAnsi="Calibri" w:cs="Calibri"/>
          <w:spacing w:val="-3"/>
        </w:rPr>
        <w:t>i</w:t>
      </w:r>
      <w:r>
        <w:rPr>
          <w:rFonts w:ascii="Calibri" w:hAnsi="Calibri" w:cs="Calibri"/>
        </w:rPr>
        <w:t xml:space="preserve">th </w:t>
      </w:r>
      <w:r>
        <w:rPr>
          <w:rFonts w:ascii="Calibri" w:hAnsi="Calibri" w:cs="Calibri"/>
          <w:spacing w:val="-2"/>
        </w:rPr>
        <w:t>s</w:t>
      </w:r>
      <w:r>
        <w:rPr>
          <w:rFonts w:ascii="Calibri" w:hAnsi="Calibri" w:cs="Calibri"/>
          <w:spacing w:val="1"/>
        </w:rPr>
        <w:t>o</w:t>
      </w:r>
      <w:r>
        <w:rPr>
          <w:rFonts w:ascii="Calibri" w:hAnsi="Calibri" w:cs="Calibri"/>
          <w:spacing w:val="-1"/>
        </w:rPr>
        <w:t>m</w:t>
      </w:r>
      <w:r>
        <w:rPr>
          <w:rFonts w:ascii="Calibri" w:hAnsi="Calibri" w:cs="Calibri"/>
        </w:rPr>
        <w:t>e</w:t>
      </w:r>
      <w:r>
        <w:rPr>
          <w:rFonts w:ascii="Calibri" w:hAnsi="Calibri" w:cs="Calibri"/>
          <w:spacing w:val="1"/>
        </w:rPr>
        <w:t xml:space="preserve"> </w:t>
      </w:r>
      <w:r>
        <w:rPr>
          <w:rFonts w:ascii="Calibri" w:hAnsi="Calibri" w:cs="Calibri"/>
          <w:spacing w:val="-1"/>
        </w:rPr>
        <w:t>p</w:t>
      </w:r>
      <w:r>
        <w:rPr>
          <w:rFonts w:ascii="Calibri" w:hAnsi="Calibri" w:cs="Calibri"/>
        </w:rPr>
        <w:t>art</w:t>
      </w:r>
      <w:r>
        <w:rPr>
          <w:rFonts w:ascii="Calibri" w:hAnsi="Calibri" w:cs="Calibri"/>
          <w:spacing w:val="-3"/>
        </w:rPr>
        <w:t>n</w:t>
      </w:r>
      <w:r>
        <w:rPr>
          <w:rFonts w:ascii="Calibri" w:hAnsi="Calibri" w:cs="Calibri"/>
        </w:rPr>
        <w:t>ers</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an with</w:t>
      </w:r>
      <w:r>
        <w:rPr>
          <w:rFonts w:ascii="Calibri" w:hAnsi="Calibri" w:cs="Calibri"/>
          <w:spacing w:val="-3"/>
        </w:rPr>
        <w:t xml:space="preserve"> </w:t>
      </w:r>
      <w:r>
        <w:rPr>
          <w:rFonts w:ascii="Calibri" w:hAnsi="Calibri" w:cs="Calibri"/>
          <w:spacing w:val="1"/>
        </w:rPr>
        <w:t>o</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2"/>
        </w:rPr>
        <w:t>r</w:t>
      </w:r>
      <w:r>
        <w:rPr>
          <w:rFonts w:ascii="Calibri" w:hAnsi="Calibri" w:cs="Calibri"/>
        </w:rPr>
        <w:t xml:space="preserve">s. </w:t>
      </w:r>
      <w:r>
        <w:rPr>
          <w:rFonts w:ascii="Calibri" w:hAnsi="Calibri" w:cs="Calibri"/>
          <w:spacing w:val="2"/>
        </w:rPr>
        <w:t xml:space="preserve"> </w:t>
      </w:r>
      <w:r>
        <w:rPr>
          <w:rFonts w:ascii="Calibri" w:hAnsi="Calibri" w:cs="Calibri"/>
          <w:spacing w:val="-2"/>
        </w:rPr>
        <w:t>Y</w:t>
      </w:r>
      <w:r>
        <w:rPr>
          <w:rFonts w:ascii="Calibri" w:hAnsi="Calibri" w:cs="Calibri"/>
          <w:spacing w:val="1"/>
        </w:rPr>
        <w:t>o</w:t>
      </w:r>
      <w:r>
        <w:rPr>
          <w:rFonts w:ascii="Calibri" w:hAnsi="Calibri" w:cs="Calibri"/>
        </w:rPr>
        <w:t>u</w:t>
      </w:r>
      <w:r>
        <w:rPr>
          <w:rFonts w:ascii="Calibri" w:hAnsi="Calibri" w:cs="Calibri"/>
          <w:spacing w:val="-3"/>
        </w:rPr>
        <w:t xml:space="preserve"> </w:t>
      </w:r>
      <w:r>
        <w:rPr>
          <w:rFonts w:ascii="Calibri" w:hAnsi="Calibri" w:cs="Calibri"/>
          <w:spacing w:val="1"/>
        </w:rPr>
        <w:t>m</w:t>
      </w:r>
      <w:r>
        <w:rPr>
          <w:rFonts w:ascii="Calibri" w:hAnsi="Calibri" w:cs="Calibri"/>
        </w:rPr>
        <w:t>ay</w:t>
      </w:r>
      <w:r>
        <w:rPr>
          <w:rFonts w:ascii="Calibri" w:hAnsi="Calibri" w:cs="Calibri"/>
          <w:spacing w:val="-1"/>
        </w:rPr>
        <w:t xml:space="preserve"> </w:t>
      </w:r>
      <w:r>
        <w:rPr>
          <w:rFonts w:ascii="Calibri" w:hAnsi="Calibri" w:cs="Calibri"/>
        </w:rPr>
        <w:t>fi</w:t>
      </w:r>
      <w:r>
        <w:rPr>
          <w:rFonts w:ascii="Calibri" w:hAnsi="Calibri" w:cs="Calibri"/>
          <w:spacing w:val="-1"/>
        </w:rPr>
        <w:t>n</w:t>
      </w:r>
      <w:r>
        <w:rPr>
          <w:rFonts w:ascii="Calibri" w:hAnsi="Calibri" w:cs="Calibri"/>
        </w:rPr>
        <w:t xml:space="preserve">d </w:t>
      </w:r>
      <w:r>
        <w:rPr>
          <w:rFonts w:ascii="Calibri" w:hAnsi="Calibri" w:cs="Calibri"/>
          <w:spacing w:val="1"/>
        </w:rPr>
        <w:t>yo</w:t>
      </w:r>
      <w:r>
        <w:rPr>
          <w:rFonts w:ascii="Calibri" w:hAnsi="Calibri" w:cs="Calibri"/>
          <w:spacing w:val="-1"/>
        </w:rPr>
        <w:t>u</w:t>
      </w:r>
      <w:r>
        <w:rPr>
          <w:rFonts w:ascii="Calibri" w:hAnsi="Calibri" w:cs="Calibri"/>
        </w:rPr>
        <w:t>r</w:t>
      </w:r>
      <w:r>
        <w:rPr>
          <w:rFonts w:ascii="Calibri" w:hAnsi="Calibri" w:cs="Calibri"/>
          <w:spacing w:val="-2"/>
        </w:rPr>
        <w:t>s</w:t>
      </w:r>
      <w:r>
        <w:rPr>
          <w:rFonts w:ascii="Calibri" w:hAnsi="Calibri" w:cs="Calibri"/>
          <w:spacing w:val="1"/>
        </w:rPr>
        <w:t>e</w:t>
      </w:r>
      <w:r>
        <w:rPr>
          <w:rFonts w:ascii="Calibri" w:hAnsi="Calibri" w:cs="Calibri"/>
        </w:rPr>
        <w:t xml:space="preserve">lf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g</w:t>
      </w:r>
      <w:r>
        <w:rPr>
          <w:rFonts w:ascii="Calibri" w:hAnsi="Calibri" w:cs="Calibri"/>
        </w:rPr>
        <w:t>r</w:t>
      </w:r>
      <w:r>
        <w:rPr>
          <w:rFonts w:ascii="Calibri" w:hAnsi="Calibri" w:cs="Calibri"/>
          <w:spacing w:val="1"/>
        </w:rPr>
        <w:t>e</w:t>
      </w:r>
      <w:r>
        <w:rPr>
          <w:rFonts w:ascii="Calibri" w:hAnsi="Calibri" w:cs="Calibri"/>
        </w:rPr>
        <w:t>ssi</w:t>
      </w:r>
      <w:r>
        <w:rPr>
          <w:rFonts w:ascii="Calibri" w:hAnsi="Calibri" w:cs="Calibri"/>
          <w:spacing w:val="-1"/>
        </w:rPr>
        <w:t>n</w:t>
      </w:r>
      <w:r>
        <w:rPr>
          <w:rFonts w:ascii="Calibri" w:hAnsi="Calibri" w:cs="Calibri"/>
        </w:rPr>
        <w:t xml:space="preserve">g </w:t>
      </w:r>
      <w:r>
        <w:rPr>
          <w:rFonts w:ascii="Calibri" w:hAnsi="Calibri" w:cs="Calibri"/>
          <w:spacing w:val="-1"/>
        </w:rPr>
        <w:t>n</w:t>
      </w:r>
      <w:r>
        <w:rPr>
          <w:rFonts w:ascii="Calibri" w:hAnsi="Calibri" w:cs="Calibri"/>
        </w:rPr>
        <w:t>ic</w:t>
      </w:r>
      <w:r>
        <w:rPr>
          <w:rFonts w:ascii="Calibri" w:hAnsi="Calibri" w:cs="Calibri"/>
          <w:spacing w:val="1"/>
        </w:rPr>
        <w:t>e</w:t>
      </w:r>
      <w:r>
        <w:rPr>
          <w:rFonts w:ascii="Calibri" w:hAnsi="Calibri" w:cs="Calibri"/>
          <w:spacing w:val="-3"/>
        </w:rPr>
        <w:t>l</w:t>
      </w:r>
      <w:r>
        <w:rPr>
          <w:rFonts w:ascii="Calibri" w:hAnsi="Calibri" w:cs="Calibri"/>
        </w:rPr>
        <w:t>y</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spacing w:val="-2"/>
        </w:rPr>
        <w:t>e</w:t>
      </w:r>
      <w:r>
        <w:rPr>
          <w:rFonts w:ascii="Calibri" w:hAnsi="Calibri" w:cs="Calibri"/>
        </w:rPr>
        <w:t>n s</w:t>
      </w:r>
      <w:r>
        <w:rPr>
          <w:rFonts w:ascii="Calibri" w:hAnsi="Calibri" w:cs="Calibri"/>
          <w:spacing w:val="-1"/>
        </w:rPr>
        <w:t>udd</w:t>
      </w:r>
      <w:r>
        <w:rPr>
          <w:rFonts w:ascii="Calibri" w:hAnsi="Calibri" w:cs="Calibri"/>
          <w:spacing w:val="1"/>
        </w:rPr>
        <w:t>e</w:t>
      </w:r>
      <w:r>
        <w:rPr>
          <w:rFonts w:ascii="Calibri" w:hAnsi="Calibri" w:cs="Calibri"/>
          <w:spacing w:val="-1"/>
        </w:rPr>
        <w:t>n</w:t>
      </w:r>
      <w:r>
        <w:rPr>
          <w:rFonts w:ascii="Calibri" w:hAnsi="Calibri" w:cs="Calibri"/>
        </w:rPr>
        <w:t>ly</w:t>
      </w:r>
      <w:r>
        <w:rPr>
          <w:rFonts w:ascii="Calibri" w:hAnsi="Calibri" w:cs="Calibri"/>
          <w:spacing w:val="1"/>
        </w:rPr>
        <w:t xml:space="preserve"> </w:t>
      </w:r>
      <w:r>
        <w:rPr>
          <w:rFonts w:ascii="Calibri" w:hAnsi="Calibri" w:cs="Calibri"/>
          <w:spacing w:val="-1"/>
        </w:rPr>
        <w:t>y</w:t>
      </w:r>
      <w:r>
        <w:rPr>
          <w:rFonts w:ascii="Calibri" w:hAnsi="Calibri" w:cs="Calibri"/>
          <w:spacing w:val="1"/>
        </w:rPr>
        <w:t>o</w:t>
      </w:r>
      <w:r>
        <w:rPr>
          <w:rFonts w:ascii="Calibri" w:hAnsi="Calibri" w:cs="Calibri"/>
        </w:rPr>
        <w:t xml:space="preserve">u </w:t>
      </w:r>
      <w:r>
        <w:rPr>
          <w:rFonts w:ascii="Calibri" w:hAnsi="Calibri" w:cs="Calibri"/>
          <w:spacing w:val="-2"/>
        </w:rPr>
        <w:t>s</w:t>
      </w:r>
      <w:r>
        <w:rPr>
          <w:rFonts w:ascii="Calibri" w:hAnsi="Calibri" w:cs="Calibri"/>
          <w:spacing w:val="1"/>
        </w:rPr>
        <w:t>e</w:t>
      </w:r>
      <w:r>
        <w:rPr>
          <w:rFonts w:ascii="Calibri" w:hAnsi="Calibri" w:cs="Calibri"/>
          <w:spacing w:val="-2"/>
        </w:rPr>
        <w:t>e</w:t>
      </w:r>
      <w:r>
        <w:rPr>
          <w:rFonts w:ascii="Calibri" w:hAnsi="Calibri" w:cs="Calibri"/>
        </w:rPr>
        <w:t>m</w:t>
      </w:r>
      <w:r>
        <w:rPr>
          <w:rFonts w:ascii="Calibri" w:hAnsi="Calibri" w:cs="Calibri"/>
          <w:spacing w:val="2"/>
        </w:rPr>
        <w:t xml:space="preserve">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1"/>
        </w:rPr>
        <w:t>b</w:t>
      </w:r>
      <w:r>
        <w:rPr>
          <w:rFonts w:ascii="Calibri" w:hAnsi="Calibri" w:cs="Calibri"/>
        </w:rPr>
        <w:t>e</w:t>
      </w:r>
      <w:r>
        <w:rPr>
          <w:rFonts w:ascii="Calibri" w:hAnsi="Calibri" w:cs="Calibri"/>
          <w:spacing w:val="-4"/>
        </w:rPr>
        <w:t xml:space="preserve"> </w:t>
      </w:r>
      <w:r>
        <w:rPr>
          <w:rFonts w:ascii="Calibri" w:hAnsi="Calibri" w:cs="Calibri"/>
          <w:spacing w:val="-1"/>
        </w:rPr>
        <w:t>b</w:t>
      </w:r>
      <w:r>
        <w:rPr>
          <w:rFonts w:ascii="Calibri" w:hAnsi="Calibri" w:cs="Calibri"/>
        </w:rPr>
        <w:t>ack</w:t>
      </w:r>
      <w:r>
        <w:rPr>
          <w:rFonts w:ascii="Calibri" w:hAnsi="Calibri" w:cs="Calibri"/>
          <w:spacing w:val="1"/>
        </w:rPr>
        <w:t xml:space="preserve"> </w:t>
      </w:r>
      <w:r>
        <w:rPr>
          <w:rFonts w:ascii="Calibri" w:hAnsi="Calibri" w:cs="Calibri"/>
        </w:rPr>
        <w:t>w</w:t>
      </w:r>
      <w:r>
        <w:rPr>
          <w:rFonts w:ascii="Calibri" w:hAnsi="Calibri" w:cs="Calibri"/>
          <w:spacing w:val="-1"/>
        </w:rPr>
        <w:t>h</w:t>
      </w:r>
      <w:r>
        <w:rPr>
          <w:rFonts w:ascii="Calibri" w:hAnsi="Calibri" w:cs="Calibri"/>
          <w:spacing w:val="1"/>
        </w:rPr>
        <w:t>e</w:t>
      </w:r>
      <w:r>
        <w:rPr>
          <w:rFonts w:ascii="Calibri" w:hAnsi="Calibri" w:cs="Calibri"/>
          <w:spacing w:val="-3"/>
        </w:rPr>
        <w:t>r</w:t>
      </w:r>
      <w:r>
        <w:rPr>
          <w:rFonts w:ascii="Calibri" w:hAnsi="Calibri" w:cs="Calibri"/>
        </w:rPr>
        <w:t>e</w:t>
      </w:r>
      <w:r>
        <w:rPr>
          <w:rFonts w:ascii="Calibri" w:hAnsi="Calibri" w:cs="Calibri"/>
          <w:spacing w:val="-1"/>
        </w:rPr>
        <w:t xml:space="preserve"> </w:t>
      </w:r>
      <w:r>
        <w:rPr>
          <w:rFonts w:ascii="Calibri" w:hAnsi="Calibri" w:cs="Calibri"/>
          <w:spacing w:val="1"/>
        </w:rPr>
        <w:t>yo</w:t>
      </w:r>
      <w:r>
        <w:rPr>
          <w:rFonts w:ascii="Calibri" w:hAnsi="Calibri" w:cs="Calibri"/>
        </w:rPr>
        <w:t>u</w:t>
      </w:r>
      <w:r>
        <w:rPr>
          <w:rFonts w:ascii="Calibri" w:hAnsi="Calibri" w:cs="Calibri"/>
          <w:spacing w:val="-3"/>
        </w:rPr>
        <w:t xml:space="preserve"> </w:t>
      </w:r>
      <w:r>
        <w:rPr>
          <w:rFonts w:ascii="Calibri" w:hAnsi="Calibri" w:cs="Calibri"/>
        </w:rPr>
        <w:t>star</w:t>
      </w:r>
      <w:r>
        <w:rPr>
          <w:rFonts w:ascii="Calibri" w:hAnsi="Calibri" w:cs="Calibri"/>
          <w:spacing w:val="-2"/>
        </w:rPr>
        <w:t>t</w:t>
      </w:r>
      <w:r>
        <w:rPr>
          <w:rFonts w:ascii="Calibri" w:hAnsi="Calibri" w:cs="Calibri"/>
          <w:spacing w:val="1"/>
        </w:rPr>
        <w:t>e</w:t>
      </w:r>
      <w:r>
        <w:rPr>
          <w:rFonts w:ascii="Calibri" w:hAnsi="Calibri" w:cs="Calibri"/>
          <w:spacing w:val="-1"/>
        </w:rPr>
        <w:t>d</w:t>
      </w:r>
      <w:r>
        <w:rPr>
          <w:rFonts w:ascii="Calibri" w:hAnsi="Calibri" w:cs="Calibri"/>
        </w:rPr>
        <w:t>. T</w:t>
      </w:r>
      <w:r>
        <w:rPr>
          <w:rFonts w:ascii="Calibri" w:hAnsi="Calibri" w:cs="Calibri"/>
          <w:spacing w:val="-3"/>
        </w:rPr>
        <w:t>h</w:t>
      </w:r>
      <w:r>
        <w:rPr>
          <w:rFonts w:ascii="Calibri" w:hAnsi="Calibri" w:cs="Calibri"/>
        </w:rPr>
        <w:t>is</w:t>
      </w:r>
      <w:r>
        <w:rPr>
          <w:rFonts w:ascii="Calibri" w:hAnsi="Calibri" w:cs="Calibri"/>
          <w:spacing w:val="1"/>
        </w:rPr>
        <w:t xml:space="preserve"> </w:t>
      </w:r>
      <w:r>
        <w:rPr>
          <w:rFonts w:ascii="Calibri" w:hAnsi="Calibri" w:cs="Calibri"/>
        </w:rPr>
        <w:t>is</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1"/>
        </w:rPr>
        <w:t>b</w:t>
      </w:r>
      <w:r>
        <w:rPr>
          <w:rFonts w:ascii="Calibri" w:hAnsi="Calibri" w:cs="Calibri"/>
        </w:rPr>
        <w:t xml:space="preserve">e </w:t>
      </w:r>
      <w:r>
        <w:rPr>
          <w:rFonts w:ascii="Calibri" w:hAnsi="Calibri" w:cs="Calibri"/>
          <w:spacing w:val="1"/>
        </w:rPr>
        <w:t>e</w:t>
      </w:r>
      <w:r>
        <w:rPr>
          <w:rFonts w:ascii="Calibri" w:hAnsi="Calibri" w:cs="Calibri"/>
        </w:rPr>
        <w:t>x</w:t>
      </w:r>
      <w:r>
        <w:rPr>
          <w:rFonts w:ascii="Calibri" w:hAnsi="Calibri" w:cs="Calibri"/>
          <w:spacing w:val="-1"/>
        </w:rPr>
        <w:t>p</w:t>
      </w:r>
      <w:r>
        <w:rPr>
          <w:rFonts w:ascii="Calibri" w:hAnsi="Calibri" w:cs="Calibri"/>
          <w:spacing w:val="1"/>
        </w:rPr>
        <w:t>e</w:t>
      </w:r>
      <w:r>
        <w:rPr>
          <w:rFonts w:ascii="Calibri" w:hAnsi="Calibri" w:cs="Calibri"/>
        </w:rPr>
        <w:t>c</w:t>
      </w:r>
      <w:r>
        <w:rPr>
          <w:rFonts w:ascii="Calibri" w:hAnsi="Calibri" w:cs="Calibri"/>
          <w:spacing w:val="-2"/>
        </w:rPr>
        <w:t>t</w:t>
      </w:r>
      <w:r>
        <w:rPr>
          <w:rFonts w:ascii="Calibri" w:hAnsi="Calibri" w:cs="Calibri"/>
          <w:spacing w:val="1"/>
        </w:rPr>
        <w:t>e</w:t>
      </w:r>
      <w:r>
        <w:rPr>
          <w:rFonts w:ascii="Calibri" w:hAnsi="Calibri" w:cs="Calibri"/>
        </w:rPr>
        <w:t>d a</w:t>
      </w:r>
      <w:r>
        <w:rPr>
          <w:rFonts w:ascii="Calibri" w:hAnsi="Calibri" w:cs="Calibri"/>
          <w:spacing w:val="-1"/>
        </w:rPr>
        <w:t>n</w:t>
      </w:r>
      <w:r>
        <w:rPr>
          <w:rFonts w:ascii="Calibri" w:hAnsi="Calibri" w:cs="Calibri"/>
        </w:rPr>
        <w:t>d a</w:t>
      </w:r>
      <w:r>
        <w:rPr>
          <w:rFonts w:ascii="Calibri" w:hAnsi="Calibri" w:cs="Calibri"/>
          <w:spacing w:val="-1"/>
        </w:rPr>
        <w:t>n</w:t>
      </w:r>
      <w:r>
        <w:rPr>
          <w:rFonts w:ascii="Calibri" w:hAnsi="Calibri" w:cs="Calibri"/>
        </w:rPr>
        <w:t>tici</w:t>
      </w:r>
      <w:r>
        <w:rPr>
          <w:rFonts w:ascii="Calibri" w:hAnsi="Calibri" w:cs="Calibri"/>
          <w:spacing w:val="-1"/>
        </w:rPr>
        <w:t>p</w:t>
      </w:r>
      <w:r>
        <w:rPr>
          <w:rFonts w:ascii="Calibri" w:hAnsi="Calibri" w:cs="Calibri"/>
          <w:spacing w:val="-3"/>
        </w:rPr>
        <w:t>a</w:t>
      </w:r>
      <w:r>
        <w:rPr>
          <w:rFonts w:ascii="Calibri" w:hAnsi="Calibri" w:cs="Calibri"/>
        </w:rPr>
        <w:t>t</w:t>
      </w:r>
      <w:r>
        <w:rPr>
          <w:rFonts w:ascii="Calibri" w:hAnsi="Calibri" w:cs="Calibri"/>
          <w:spacing w:val="1"/>
        </w:rPr>
        <w:t>e</w:t>
      </w:r>
      <w:r>
        <w:rPr>
          <w:rFonts w:ascii="Calibri" w:hAnsi="Calibri" w:cs="Calibri"/>
          <w:spacing w:val="-1"/>
        </w:rPr>
        <w:t>d</w:t>
      </w:r>
      <w:r>
        <w:rPr>
          <w:rFonts w:ascii="Calibri" w:hAnsi="Calibri" w:cs="Calibri"/>
        </w:rPr>
        <w:t>.</w:t>
      </w:r>
    </w:p>
    <w:p w:rsidR="00431761" w:rsidRDefault="00431761" w:rsidP="00431761">
      <w:pPr>
        <w:widowControl w:val="0"/>
        <w:autoSpaceDE w:val="0"/>
        <w:autoSpaceDN w:val="0"/>
        <w:adjustRightInd w:val="0"/>
        <w:spacing w:before="9" w:line="260" w:lineRule="exact"/>
        <w:rPr>
          <w:rFonts w:ascii="Calibri" w:hAnsi="Calibri" w:cs="Calibri"/>
          <w:sz w:val="26"/>
          <w:szCs w:val="26"/>
        </w:rPr>
      </w:pPr>
    </w:p>
    <w:p w:rsidR="00431761" w:rsidRDefault="00431761" w:rsidP="00431761">
      <w:pPr>
        <w:widowControl w:val="0"/>
        <w:autoSpaceDE w:val="0"/>
        <w:autoSpaceDN w:val="0"/>
        <w:adjustRightInd w:val="0"/>
        <w:ind w:left="881" w:right="-20"/>
        <w:rPr>
          <w:rFonts w:ascii="Calibri" w:hAnsi="Calibri" w:cs="Calibri"/>
        </w:rPr>
      </w:pPr>
      <w:r>
        <w:rPr>
          <w:rFonts w:ascii="Calibri" w:hAnsi="Calibri" w:cs="Calibri"/>
          <w:spacing w:val="-1"/>
        </w:rPr>
        <w:t>S</w:t>
      </w:r>
      <w:r>
        <w:rPr>
          <w:rFonts w:ascii="Calibri" w:hAnsi="Calibri" w:cs="Calibri"/>
          <w:spacing w:val="1"/>
        </w:rPr>
        <w:t>e</w:t>
      </w:r>
      <w:r>
        <w:rPr>
          <w:rFonts w:ascii="Calibri" w:hAnsi="Calibri" w:cs="Calibri"/>
        </w:rPr>
        <w:t>t</w:t>
      </w:r>
      <w:r>
        <w:rPr>
          <w:rFonts w:ascii="Calibri" w:hAnsi="Calibri" w:cs="Calibri"/>
          <w:spacing w:val="-1"/>
        </w:rPr>
        <w:t>b</w:t>
      </w:r>
      <w:r>
        <w:rPr>
          <w:rFonts w:ascii="Calibri" w:hAnsi="Calibri" w:cs="Calibri"/>
        </w:rPr>
        <w:t>acks</w:t>
      </w:r>
      <w:r>
        <w:rPr>
          <w:rFonts w:ascii="Calibri" w:hAnsi="Calibri" w:cs="Calibri"/>
          <w:spacing w:val="-2"/>
        </w:rPr>
        <w:t xml:space="preserve"> </w:t>
      </w:r>
      <w:r>
        <w:rPr>
          <w:rFonts w:ascii="Calibri" w:hAnsi="Calibri" w:cs="Calibri"/>
        </w:rPr>
        <w:t>are</w:t>
      </w:r>
      <w:r>
        <w:rPr>
          <w:rFonts w:ascii="Calibri" w:hAnsi="Calibri" w:cs="Calibri"/>
          <w:spacing w:val="1"/>
        </w:rPr>
        <w:t xml:space="preserve"> </w:t>
      </w:r>
      <w:r>
        <w:rPr>
          <w:rFonts w:ascii="Calibri" w:hAnsi="Calibri" w:cs="Calibri"/>
          <w:spacing w:val="-1"/>
        </w:rPr>
        <w:t>p</w:t>
      </w:r>
      <w:r>
        <w:rPr>
          <w:rFonts w:ascii="Calibri" w:hAnsi="Calibri" w:cs="Calibri"/>
        </w:rPr>
        <w:t>a</w:t>
      </w:r>
      <w:r>
        <w:rPr>
          <w:rFonts w:ascii="Calibri" w:hAnsi="Calibri" w:cs="Calibri"/>
          <w:spacing w:val="-3"/>
        </w:rPr>
        <w:t>r</w:t>
      </w:r>
      <w:r>
        <w:rPr>
          <w:rFonts w:ascii="Calibri" w:hAnsi="Calibri" w:cs="Calibri"/>
        </w:rPr>
        <w:t>t</w:t>
      </w:r>
      <w:r>
        <w:rPr>
          <w:rFonts w:ascii="Calibri" w:hAnsi="Calibri" w:cs="Calibri"/>
          <w:spacing w:val="1"/>
        </w:rPr>
        <w:t xml:space="preserve"> o</w:t>
      </w:r>
      <w:r>
        <w:rPr>
          <w:rFonts w:ascii="Calibri" w:hAnsi="Calibri" w:cs="Calibri"/>
        </w:rPr>
        <w:t>f</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l</w:t>
      </w:r>
      <w:r>
        <w:rPr>
          <w:rFonts w:ascii="Calibri" w:hAnsi="Calibri" w:cs="Calibri"/>
          <w:spacing w:val="1"/>
        </w:rPr>
        <w:t>e</w:t>
      </w:r>
      <w:r>
        <w:rPr>
          <w:rFonts w:ascii="Calibri" w:hAnsi="Calibri" w:cs="Calibri"/>
          <w:spacing w:val="-3"/>
        </w:rPr>
        <w:t>a</w:t>
      </w:r>
      <w:r>
        <w:rPr>
          <w:rFonts w:ascii="Calibri" w:hAnsi="Calibri" w:cs="Calibri"/>
        </w:rPr>
        <w:t>r</w:t>
      </w:r>
      <w:r>
        <w:rPr>
          <w:rFonts w:ascii="Calibri" w:hAnsi="Calibri" w:cs="Calibri"/>
          <w:spacing w:val="-1"/>
        </w:rPr>
        <w:t>n</w:t>
      </w:r>
      <w:r>
        <w:rPr>
          <w:rFonts w:ascii="Calibri" w:hAnsi="Calibri" w:cs="Calibri"/>
        </w:rPr>
        <w:t>i</w:t>
      </w:r>
      <w:r>
        <w:rPr>
          <w:rFonts w:ascii="Calibri" w:hAnsi="Calibri" w:cs="Calibri"/>
          <w:spacing w:val="-1"/>
        </w:rPr>
        <w:t>n</w:t>
      </w:r>
      <w:r>
        <w:rPr>
          <w:rFonts w:ascii="Calibri" w:hAnsi="Calibri" w:cs="Calibri"/>
        </w:rPr>
        <w:t xml:space="preserve">g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rPr>
        <w:t>c</w:t>
      </w:r>
      <w:r>
        <w:rPr>
          <w:rFonts w:ascii="Calibri" w:hAnsi="Calibri" w:cs="Calibri"/>
          <w:spacing w:val="1"/>
        </w:rPr>
        <w:t>e</w:t>
      </w:r>
      <w:r>
        <w:rPr>
          <w:rFonts w:ascii="Calibri" w:hAnsi="Calibri" w:cs="Calibri"/>
        </w:rPr>
        <w:t>ss</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 s</w:t>
      </w:r>
      <w:r>
        <w:rPr>
          <w:rFonts w:ascii="Calibri" w:hAnsi="Calibri" w:cs="Calibri"/>
          <w:spacing w:val="-1"/>
        </w:rPr>
        <w:t>h</w:t>
      </w:r>
      <w:r>
        <w:rPr>
          <w:rFonts w:ascii="Calibri" w:hAnsi="Calibri" w:cs="Calibri"/>
          <w:spacing w:val="1"/>
        </w:rPr>
        <w:t>o</w:t>
      </w:r>
      <w:r>
        <w:rPr>
          <w:rFonts w:ascii="Calibri" w:hAnsi="Calibri" w:cs="Calibri"/>
          <w:spacing w:val="-1"/>
        </w:rPr>
        <w:t>u</w:t>
      </w:r>
      <w:r>
        <w:rPr>
          <w:rFonts w:ascii="Calibri" w:hAnsi="Calibri" w:cs="Calibri"/>
        </w:rPr>
        <w:t xml:space="preserve">ld </w:t>
      </w:r>
      <w:r>
        <w:rPr>
          <w:rFonts w:ascii="Calibri" w:hAnsi="Calibri" w:cs="Calibri"/>
          <w:spacing w:val="-3"/>
        </w:rPr>
        <w:t>b</w:t>
      </w:r>
      <w:r>
        <w:rPr>
          <w:rFonts w:ascii="Calibri" w:hAnsi="Calibri" w:cs="Calibri"/>
        </w:rPr>
        <w:t>e</w:t>
      </w:r>
      <w:r>
        <w:rPr>
          <w:rFonts w:ascii="Calibri" w:hAnsi="Calibri" w:cs="Calibri"/>
          <w:spacing w:val="1"/>
        </w:rPr>
        <w:t xml:space="preserve"> </w:t>
      </w:r>
      <w:r>
        <w:rPr>
          <w:rFonts w:ascii="Calibri" w:hAnsi="Calibri" w:cs="Calibri"/>
        </w:rPr>
        <w:t>tr</w:t>
      </w:r>
      <w:r>
        <w:rPr>
          <w:rFonts w:ascii="Calibri" w:hAnsi="Calibri" w:cs="Calibri"/>
          <w:spacing w:val="1"/>
        </w:rPr>
        <w:t>e</w:t>
      </w:r>
      <w:r>
        <w:rPr>
          <w:rFonts w:ascii="Calibri" w:hAnsi="Calibri" w:cs="Calibri"/>
          <w:spacing w:val="-3"/>
        </w:rPr>
        <w:t>a</w:t>
      </w:r>
      <w:r>
        <w:rPr>
          <w:rFonts w:ascii="Calibri" w:hAnsi="Calibri" w:cs="Calibri"/>
        </w:rPr>
        <w:t>t</w:t>
      </w:r>
      <w:r>
        <w:rPr>
          <w:rFonts w:ascii="Calibri" w:hAnsi="Calibri" w:cs="Calibri"/>
          <w:spacing w:val="1"/>
        </w:rPr>
        <w:t>e</w:t>
      </w:r>
      <w:r>
        <w:rPr>
          <w:rFonts w:ascii="Calibri" w:hAnsi="Calibri" w:cs="Calibri"/>
        </w:rPr>
        <w:t>d as</w:t>
      </w:r>
      <w:r>
        <w:rPr>
          <w:rFonts w:ascii="Calibri" w:hAnsi="Calibri" w:cs="Calibri"/>
          <w:spacing w:val="-2"/>
        </w:rPr>
        <w:t xml:space="preserve"> </w:t>
      </w:r>
      <w:r>
        <w:rPr>
          <w:rFonts w:ascii="Calibri" w:hAnsi="Calibri" w:cs="Calibri"/>
        </w:rPr>
        <w:t>s</w:t>
      </w:r>
      <w:r>
        <w:rPr>
          <w:rFonts w:ascii="Calibri" w:hAnsi="Calibri" w:cs="Calibri"/>
          <w:spacing w:val="-1"/>
        </w:rPr>
        <w:t>u</w:t>
      </w:r>
      <w:r>
        <w:rPr>
          <w:rFonts w:ascii="Calibri" w:hAnsi="Calibri" w:cs="Calibri"/>
        </w:rPr>
        <w:t>c</w:t>
      </w:r>
      <w:r>
        <w:rPr>
          <w:rFonts w:ascii="Calibri" w:hAnsi="Calibri" w:cs="Calibri"/>
          <w:spacing w:val="-1"/>
        </w:rPr>
        <w:t>h</w:t>
      </w:r>
      <w:r>
        <w:rPr>
          <w:rFonts w:ascii="Calibri" w:hAnsi="Calibri" w:cs="Calibri"/>
        </w:rPr>
        <w:t>.</w:t>
      </w:r>
    </w:p>
    <w:p w:rsidR="00431761" w:rsidRDefault="00431761" w:rsidP="00431761">
      <w:pPr>
        <w:widowControl w:val="0"/>
        <w:autoSpaceDE w:val="0"/>
        <w:autoSpaceDN w:val="0"/>
        <w:adjustRightInd w:val="0"/>
        <w:spacing w:before="9" w:line="260" w:lineRule="exact"/>
        <w:rPr>
          <w:rFonts w:ascii="Calibri" w:hAnsi="Calibri" w:cs="Calibri"/>
          <w:sz w:val="26"/>
          <w:szCs w:val="26"/>
        </w:rPr>
      </w:pPr>
    </w:p>
    <w:p w:rsidR="00431761" w:rsidRDefault="00431761" w:rsidP="00E72FBD">
      <w:pPr>
        <w:widowControl w:val="0"/>
        <w:autoSpaceDE w:val="0"/>
        <w:autoSpaceDN w:val="0"/>
        <w:adjustRightInd w:val="0"/>
        <w:ind w:left="881" w:right="112"/>
        <w:rPr>
          <w:rFonts w:ascii="Calibri" w:hAnsi="Calibri" w:cs="Calibri"/>
        </w:rPr>
      </w:pPr>
      <w:r>
        <w:rPr>
          <w:rFonts w:ascii="Calibri" w:hAnsi="Calibri" w:cs="Calibri"/>
          <w:spacing w:val="1"/>
        </w:rPr>
        <w:t>“</w:t>
      </w:r>
      <w:r>
        <w:rPr>
          <w:rFonts w:ascii="Calibri" w:hAnsi="Calibri" w:cs="Calibri"/>
        </w:rPr>
        <w:t>If at</w:t>
      </w:r>
      <w:r>
        <w:rPr>
          <w:rFonts w:ascii="Calibri" w:hAnsi="Calibri" w:cs="Calibri"/>
          <w:spacing w:val="-1"/>
        </w:rPr>
        <w:t xml:space="preserve"> </w:t>
      </w:r>
      <w:r>
        <w:rPr>
          <w:rFonts w:ascii="Calibri" w:hAnsi="Calibri" w:cs="Calibri"/>
        </w:rPr>
        <w:t>first</w:t>
      </w:r>
      <w:r>
        <w:rPr>
          <w:rFonts w:ascii="Calibri" w:hAnsi="Calibri" w:cs="Calibri"/>
          <w:spacing w:val="-1"/>
        </w:rPr>
        <w:t xml:space="preserve"> </w:t>
      </w:r>
      <w:r>
        <w:rPr>
          <w:rFonts w:ascii="Calibri" w:hAnsi="Calibri" w:cs="Calibri"/>
          <w:spacing w:val="1"/>
        </w:rPr>
        <w:t>yo</w:t>
      </w:r>
      <w:r>
        <w:rPr>
          <w:rFonts w:ascii="Calibri" w:hAnsi="Calibri" w:cs="Calibri"/>
        </w:rPr>
        <w:t>u</w:t>
      </w:r>
      <w:r>
        <w:rPr>
          <w:rFonts w:ascii="Calibri" w:hAnsi="Calibri" w:cs="Calibri"/>
          <w:spacing w:val="-3"/>
        </w:rPr>
        <w:t xml:space="preserve"> </w:t>
      </w:r>
      <w:r>
        <w:rPr>
          <w:rFonts w:ascii="Calibri" w:hAnsi="Calibri" w:cs="Calibri"/>
          <w:spacing w:val="-1"/>
        </w:rPr>
        <w:t>d</w:t>
      </w:r>
      <w:r>
        <w:rPr>
          <w:rFonts w:ascii="Calibri" w:hAnsi="Calibri" w:cs="Calibri"/>
          <w:spacing w:val="1"/>
        </w:rPr>
        <w:t>o</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rPr>
        <w:t>cc</w:t>
      </w:r>
      <w:r>
        <w:rPr>
          <w:rFonts w:ascii="Calibri" w:hAnsi="Calibri" w:cs="Calibri"/>
          <w:spacing w:val="-2"/>
        </w:rPr>
        <w:t>ee</w:t>
      </w:r>
      <w:r>
        <w:rPr>
          <w:rFonts w:ascii="Calibri" w:hAnsi="Calibri" w:cs="Calibri"/>
          <w:spacing w:val="-1"/>
        </w:rPr>
        <w:t>d</w:t>
      </w:r>
      <w:r>
        <w:rPr>
          <w:rFonts w:ascii="Calibri" w:hAnsi="Calibri" w:cs="Calibri"/>
        </w:rPr>
        <w:t>,</w:t>
      </w:r>
      <w:r>
        <w:rPr>
          <w:rFonts w:ascii="Calibri" w:hAnsi="Calibri" w:cs="Calibri"/>
          <w:spacing w:val="1"/>
        </w:rPr>
        <w:t xml:space="preserve"> </w:t>
      </w:r>
      <w:r>
        <w:rPr>
          <w:rFonts w:ascii="Calibri" w:hAnsi="Calibri" w:cs="Calibri"/>
        </w:rPr>
        <w:t>tr</w:t>
      </w:r>
      <w:r>
        <w:rPr>
          <w:rFonts w:ascii="Calibri" w:hAnsi="Calibri" w:cs="Calibri"/>
          <w:spacing w:val="1"/>
        </w:rPr>
        <w:t>y</w:t>
      </w:r>
      <w:r>
        <w:rPr>
          <w:rFonts w:ascii="Calibri" w:hAnsi="Calibri" w:cs="Calibri"/>
        </w:rPr>
        <w:t>,</w:t>
      </w:r>
      <w:r>
        <w:rPr>
          <w:rFonts w:ascii="Calibri" w:hAnsi="Calibri" w:cs="Calibri"/>
          <w:spacing w:val="-2"/>
        </w:rPr>
        <w:t xml:space="preserve"> </w:t>
      </w:r>
      <w:r>
        <w:rPr>
          <w:rFonts w:ascii="Calibri" w:hAnsi="Calibri" w:cs="Calibri"/>
        </w:rPr>
        <w:t>try</w:t>
      </w:r>
      <w:r>
        <w:rPr>
          <w:rFonts w:ascii="Calibri" w:hAnsi="Calibri" w:cs="Calibri"/>
          <w:spacing w:val="-1"/>
        </w:rPr>
        <w:t xml:space="preserve"> </w:t>
      </w:r>
      <w:r>
        <w:rPr>
          <w:rFonts w:ascii="Calibri" w:hAnsi="Calibri" w:cs="Calibri"/>
        </w:rPr>
        <w:t>a</w:t>
      </w:r>
      <w:r>
        <w:rPr>
          <w:rFonts w:ascii="Calibri" w:hAnsi="Calibri" w:cs="Calibri"/>
          <w:spacing w:val="-1"/>
        </w:rPr>
        <w:t>g</w:t>
      </w:r>
      <w:r>
        <w:rPr>
          <w:rFonts w:ascii="Calibri" w:hAnsi="Calibri" w:cs="Calibri"/>
        </w:rPr>
        <w:t>ai</w:t>
      </w:r>
      <w:r>
        <w:rPr>
          <w:rFonts w:ascii="Calibri" w:hAnsi="Calibri" w:cs="Calibri"/>
          <w:spacing w:val="-1"/>
        </w:rPr>
        <w:t>n</w:t>
      </w:r>
      <w:r>
        <w:rPr>
          <w:rFonts w:ascii="Calibri" w:hAnsi="Calibri" w:cs="Calibri"/>
          <w:spacing w:val="2"/>
        </w:rPr>
        <w:t>”</w:t>
      </w:r>
      <w:r>
        <w:rPr>
          <w:rFonts w:ascii="Calibri" w:hAnsi="Calibri" w:cs="Calibri"/>
        </w:rPr>
        <w:t>.</w:t>
      </w:r>
      <w:r>
        <w:rPr>
          <w:rFonts w:ascii="Calibri" w:hAnsi="Calibri" w:cs="Calibri"/>
          <w:spacing w:val="48"/>
        </w:rPr>
        <w:t xml:space="preserve"> </w:t>
      </w:r>
      <w:r>
        <w:rPr>
          <w:rFonts w:ascii="Calibri" w:hAnsi="Calibri" w:cs="Calibri"/>
        </w:rPr>
        <w:t>Try</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rPr>
        <w:t>le</w:t>
      </w:r>
      <w:r>
        <w:rPr>
          <w:rFonts w:ascii="Calibri" w:hAnsi="Calibri" w:cs="Calibri"/>
          <w:spacing w:val="-3"/>
        </w:rPr>
        <w:t>a</w:t>
      </w:r>
      <w:r>
        <w:rPr>
          <w:rFonts w:ascii="Calibri" w:hAnsi="Calibri" w:cs="Calibri"/>
        </w:rPr>
        <w:t>rn fr</w:t>
      </w:r>
      <w:r>
        <w:rPr>
          <w:rFonts w:ascii="Calibri" w:hAnsi="Calibri" w:cs="Calibri"/>
          <w:spacing w:val="-1"/>
        </w:rPr>
        <w:t>o</w:t>
      </w:r>
      <w:r>
        <w:rPr>
          <w:rFonts w:ascii="Calibri" w:hAnsi="Calibri" w:cs="Calibri"/>
        </w:rPr>
        <w:t>m</w:t>
      </w:r>
      <w:r>
        <w:rPr>
          <w:rFonts w:ascii="Calibri" w:hAnsi="Calibri" w:cs="Calibri"/>
          <w:spacing w:val="2"/>
        </w:rPr>
        <w:t xml:space="preserve"> </w:t>
      </w:r>
      <w:r>
        <w:rPr>
          <w:rFonts w:ascii="Calibri" w:hAnsi="Calibri" w:cs="Calibri"/>
        </w:rPr>
        <w:t>w</w:t>
      </w:r>
      <w:r>
        <w:rPr>
          <w:rFonts w:ascii="Calibri" w:hAnsi="Calibri" w:cs="Calibri"/>
          <w:spacing w:val="-1"/>
        </w:rPr>
        <w:t>h</w:t>
      </w:r>
      <w:r>
        <w:rPr>
          <w:rFonts w:ascii="Calibri" w:hAnsi="Calibri" w:cs="Calibri"/>
          <w:spacing w:val="-3"/>
        </w:rPr>
        <w:t>a</w:t>
      </w:r>
      <w:r>
        <w:rPr>
          <w:rFonts w:ascii="Calibri" w:hAnsi="Calibri" w:cs="Calibri"/>
        </w:rPr>
        <w:t>t</w:t>
      </w:r>
      <w:r>
        <w:rPr>
          <w:rFonts w:ascii="Calibri" w:hAnsi="Calibri" w:cs="Calibri"/>
          <w:spacing w:val="1"/>
        </w:rPr>
        <w:t xml:space="preserve"> </w:t>
      </w:r>
      <w:r>
        <w:rPr>
          <w:rFonts w:ascii="Calibri" w:hAnsi="Calibri" w:cs="Calibri"/>
          <w:spacing w:val="-1"/>
        </w:rPr>
        <w:t>do</w:t>
      </w:r>
      <w:r>
        <w:rPr>
          <w:rFonts w:ascii="Calibri" w:hAnsi="Calibri" w:cs="Calibri"/>
          <w:spacing w:val="1"/>
        </w:rPr>
        <w:t>e</w:t>
      </w:r>
      <w:r>
        <w:rPr>
          <w:rFonts w:ascii="Calibri" w:hAnsi="Calibri" w:cs="Calibri"/>
        </w:rPr>
        <w:t>s</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spacing w:val="-2"/>
        </w:rPr>
        <w:t>w</w:t>
      </w:r>
      <w:r>
        <w:rPr>
          <w:rFonts w:ascii="Calibri" w:hAnsi="Calibri" w:cs="Calibri"/>
          <w:spacing w:val="1"/>
        </w:rPr>
        <w:t>o</w:t>
      </w:r>
      <w:r>
        <w:rPr>
          <w:rFonts w:ascii="Calibri" w:hAnsi="Calibri" w:cs="Calibri"/>
        </w:rPr>
        <w:t>rk</w:t>
      </w:r>
      <w:r>
        <w:rPr>
          <w:rFonts w:ascii="Calibri" w:hAnsi="Calibri" w:cs="Calibri"/>
          <w:spacing w:val="-1"/>
        </w:rPr>
        <w:t xml:space="preserve"> </w:t>
      </w:r>
      <w:r>
        <w:rPr>
          <w:rFonts w:ascii="Calibri" w:hAnsi="Calibri" w:cs="Calibri"/>
        </w:rPr>
        <w:t>w</w:t>
      </w:r>
      <w:r>
        <w:rPr>
          <w:rFonts w:ascii="Calibri" w:hAnsi="Calibri" w:cs="Calibri"/>
          <w:spacing w:val="1"/>
        </w:rPr>
        <w:t>e</w:t>
      </w:r>
      <w:r>
        <w:rPr>
          <w:rFonts w:ascii="Calibri" w:hAnsi="Calibri" w:cs="Calibri"/>
        </w:rPr>
        <w:t>ll 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w</w:t>
      </w:r>
      <w:r>
        <w:rPr>
          <w:rFonts w:ascii="Calibri" w:hAnsi="Calibri" w:cs="Calibri"/>
          <w:spacing w:val="-1"/>
        </w:rPr>
        <w:t>h</w:t>
      </w:r>
      <w:r>
        <w:rPr>
          <w:rFonts w:ascii="Calibri" w:hAnsi="Calibri" w:cs="Calibri"/>
        </w:rPr>
        <w:t xml:space="preserve">at </w:t>
      </w:r>
      <w:r>
        <w:rPr>
          <w:rFonts w:ascii="Calibri" w:hAnsi="Calibri" w:cs="Calibri"/>
          <w:spacing w:val="-1"/>
        </w:rPr>
        <w:t>d</w:t>
      </w:r>
      <w:r>
        <w:rPr>
          <w:rFonts w:ascii="Calibri" w:hAnsi="Calibri" w:cs="Calibri"/>
          <w:spacing w:val="1"/>
        </w:rPr>
        <w:t>o</w:t>
      </w:r>
      <w:r>
        <w:rPr>
          <w:rFonts w:ascii="Calibri" w:hAnsi="Calibri" w:cs="Calibri"/>
        </w:rPr>
        <w:t>es</w:t>
      </w:r>
      <w:r>
        <w:rPr>
          <w:rFonts w:ascii="Calibri" w:hAnsi="Calibri" w:cs="Calibri"/>
          <w:spacing w:val="-2"/>
        </w:rPr>
        <w:t xml:space="preserve"> </w:t>
      </w:r>
      <w:r>
        <w:rPr>
          <w:rFonts w:ascii="Calibri" w:hAnsi="Calibri" w:cs="Calibri"/>
        </w:rPr>
        <w:t>w</w:t>
      </w:r>
      <w:r>
        <w:rPr>
          <w:rFonts w:ascii="Calibri" w:hAnsi="Calibri" w:cs="Calibri"/>
          <w:spacing w:val="1"/>
        </w:rPr>
        <w:t>o</w:t>
      </w:r>
      <w:r>
        <w:rPr>
          <w:rFonts w:ascii="Calibri" w:hAnsi="Calibri" w:cs="Calibri"/>
          <w:spacing w:val="-3"/>
        </w:rPr>
        <w:t>r</w:t>
      </w:r>
      <w:r>
        <w:rPr>
          <w:rFonts w:ascii="Calibri" w:hAnsi="Calibri" w:cs="Calibri"/>
        </w:rPr>
        <w:t>k</w:t>
      </w:r>
      <w:r>
        <w:rPr>
          <w:rFonts w:ascii="Calibri" w:hAnsi="Calibri" w:cs="Calibri"/>
          <w:spacing w:val="-1"/>
        </w:rPr>
        <w:t xml:space="preserve"> </w:t>
      </w:r>
      <w:r>
        <w:rPr>
          <w:rFonts w:ascii="Calibri" w:hAnsi="Calibri" w:cs="Calibri"/>
        </w:rPr>
        <w:t>well. I</w:t>
      </w:r>
      <w:r>
        <w:rPr>
          <w:rFonts w:ascii="Calibri" w:hAnsi="Calibri" w:cs="Calibri"/>
          <w:spacing w:val="-1"/>
        </w:rPr>
        <w:t>nv</w:t>
      </w:r>
      <w:r>
        <w:rPr>
          <w:rFonts w:ascii="Calibri" w:hAnsi="Calibri" w:cs="Calibri"/>
          <w:spacing w:val="1"/>
        </w:rPr>
        <w:t>o</w:t>
      </w:r>
      <w:r>
        <w:rPr>
          <w:rFonts w:ascii="Calibri" w:hAnsi="Calibri" w:cs="Calibri"/>
          <w:spacing w:val="-3"/>
        </w:rPr>
        <w:t>l</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spacing w:val="-1"/>
        </w:rPr>
        <w:t>p</w:t>
      </w:r>
      <w:r>
        <w:rPr>
          <w:rFonts w:ascii="Calibri" w:hAnsi="Calibri" w:cs="Calibri"/>
        </w:rPr>
        <w:t>a</w:t>
      </w:r>
      <w:r>
        <w:rPr>
          <w:rFonts w:ascii="Calibri" w:hAnsi="Calibri" w:cs="Calibri"/>
          <w:spacing w:val="-3"/>
        </w:rPr>
        <w:t>r</w:t>
      </w:r>
      <w:r>
        <w:rPr>
          <w:rFonts w:ascii="Calibri" w:hAnsi="Calibri" w:cs="Calibri"/>
        </w:rPr>
        <w:t>t</w:t>
      </w:r>
      <w:r>
        <w:rPr>
          <w:rFonts w:ascii="Calibri" w:hAnsi="Calibri" w:cs="Calibri"/>
          <w:spacing w:val="-1"/>
        </w:rPr>
        <w:t>n</w:t>
      </w:r>
      <w:r>
        <w:rPr>
          <w:rFonts w:ascii="Calibri" w:hAnsi="Calibri" w:cs="Calibri"/>
        </w:rPr>
        <w:t>ers</w:t>
      </w:r>
      <w:r>
        <w:rPr>
          <w:rFonts w:ascii="Calibri" w:hAnsi="Calibri" w:cs="Calibri"/>
          <w:spacing w:val="1"/>
        </w:rPr>
        <w:t xml:space="preserve"> </w:t>
      </w:r>
      <w:r>
        <w:rPr>
          <w:rFonts w:ascii="Calibri" w:hAnsi="Calibri" w:cs="Calibri"/>
        </w:rPr>
        <w:t xml:space="preserve">in </w:t>
      </w:r>
      <w:r>
        <w:rPr>
          <w:rFonts w:ascii="Calibri" w:hAnsi="Calibri" w:cs="Calibri"/>
          <w:spacing w:val="-2"/>
        </w:rPr>
        <w:t>e</w:t>
      </w:r>
      <w:r>
        <w:rPr>
          <w:rFonts w:ascii="Calibri" w:hAnsi="Calibri" w:cs="Calibri"/>
          <w:spacing w:val="1"/>
        </w:rPr>
        <w:t>v</w:t>
      </w:r>
      <w:r>
        <w:rPr>
          <w:rFonts w:ascii="Calibri" w:hAnsi="Calibri" w:cs="Calibri"/>
        </w:rPr>
        <w:t>al</w:t>
      </w:r>
      <w:r>
        <w:rPr>
          <w:rFonts w:ascii="Calibri" w:hAnsi="Calibri" w:cs="Calibri"/>
          <w:spacing w:val="-1"/>
        </w:rPr>
        <w:t>u</w:t>
      </w:r>
      <w:r>
        <w:rPr>
          <w:rFonts w:ascii="Calibri" w:hAnsi="Calibri" w:cs="Calibri"/>
        </w:rPr>
        <w:t>ati</w:t>
      </w:r>
      <w:r>
        <w:rPr>
          <w:rFonts w:ascii="Calibri" w:hAnsi="Calibri" w:cs="Calibri"/>
          <w:spacing w:val="-1"/>
        </w:rPr>
        <w:t>n</w:t>
      </w:r>
      <w:r>
        <w:rPr>
          <w:rFonts w:ascii="Calibri" w:hAnsi="Calibri" w:cs="Calibri"/>
        </w:rPr>
        <w:t>g</w:t>
      </w:r>
      <w:r>
        <w:rPr>
          <w:rFonts w:ascii="Calibri" w:hAnsi="Calibri" w:cs="Calibri"/>
          <w:spacing w:val="-3"/>
        </w:rPr>
        <w:t xml:space="preserve"> </w:t>
      </w:r>
      <w:r>
        <w:rPr>
          <w:rFonts w:ascii="Calibri" w:hAnsi="Calibri" w:cs="Calibri"/>
          <w:spacing w:val="1"/>
        </w:rPr>
        <w:t>yo</w:t>
      </w:r>
      <w:r>
        <w:rPr>
          <w:rFonts w:ascii="Calibri" w:hAnsi="Calibri" w:cs="Calibri"/>
          <w:spacing w:val="-1"/>
        </w:rPr>
        <w:t>u</w:t>
      </w:r>
      <w:r>
        <w:rPr>
          <w:rFonts w:ascii="Calibri" w:hAnsi="Calibri" w:cs="Calibri"/>
        </w:rPr>
        <w:t>r</w:t>
      </w:r>
      <w:r>
        <w:rPr>
          <w:rFonts w:ascii="Calibri" w:hAnsi="Calibri" w:cs="Calibri"/>
          <w:spacing w:val="-2"/>
        </w:rPr>
        <w:t xml:space="preserve"> </w:t>
      </w:r>
      <w:r>
        <w:rPr>
          <w:rFonts w:ascii="Calibri" w:hAnsi="Calibri" w:cs="Calibri"/>
          <w:spacing w:val="1"/>
        </w:rPr>
        <w:t>e</w:t>
      </w:r>
      <w:r>
        <w:rPr>
          <w:rFonts w:ascii="Calibri" w:hAnsi="Calibri" w:cs="Calibri"/>
        </w:rPr>
        <w:t>f</w:t>
      </w:r>
      <w:r>
        <w:rPr>
          <w:rFonts w:ascii="Calibri" w:hAnsi="Calibri" w:cs="Calibri"/>
          <w:spacing w:val="-3"/>
        </w:rPr>
        <w:t>f</w:t>
      </w:r>
      <w:r>
        <w:rPr>
          <w:rFonts w:ascii="Calibri" w:hAnsi="Calibri" w:cs="Calibri"/>
          <w:spacing w:val="1"/>
        </w:rPr>
        <w:t>o</w:t>
      </w:r>
      <w:r>
        <w:rPr>
          <w:rFonts w:ascii="Calibri" w:hAnsi="Calibri" w:cs="Calibri"/>
        </w:rPr>
        <w:t>r</w:t>
      </w:r>
      <w:r>
        <w:rPr>
          <w:rFonts w:ascii="Calibri" w:hAnsi="Calibri" w:cs="Calibri"/>
          <w:spacing w:val="1"/>
        </w:rPr>
        <w:t>t</w:t>
      </w:r>
      <w:r>
        <w:rPr>
          <w:rFonts w:ascii="Calibri" w:hAnsi="Calibri" w:cs="Calibri"/>
        </w:rPr>
        <w:t>s</w:t>
      </w:r>
      <w:r>
        <w:rPr>
          <w:rFonts w:ascii="Calibri" w:hAnsi="Calibri" w:cs="Calibri"/>
          <w:spacing w:val="-2"/>
        </w:rPr>
        <w:t xml:space="preserve"> </w:t>
      </w:r>
      <w:r>
        <w:rPr>
          <w:rFonts w:ascii="Calibri" w:hAnsi="Calibri" w:cs="Calibri"/>
        </w:rPr>
        <w:t>to</w:t>
      </w:r>
      <w:r>
        <w:rPr>
          <w:rFonts w:ascii="Calibri" w:hAnsi="Calibri" w:cs="Calibri"/>
          <w:spacing w:val="-1"/>
        </w:rPr>
        <w:t xml:space="preserve"> </w:t>
      </w:r>
      <w:r>
        <w:rPr>
          <w:rFonts w:ascii="Calibri" w:hAnsi="Calibri" w:cs="Calibri"/>
          <w:spacing w:val="-2"/>
        </w:rPr>
        <w:t>w</w:t>
      </w:r>
      <w:r>
        <w:rPr>
          <w:rFonts w:ascii="Calibri" w:hAnsi="Calibri" w:cs="Calibri"/>
          <w:spacing w:val="1"/>
        </w:rPr>
        <w:t>o</w:t>
      </w:r>
      <w:r>
        <w:rPr>
          <w:rFonts w:ascii="Calibri" w:hAnsi="Calibri" w:cs="Calibri"/>
        </w:rPr>
        <w:t>rk</w:t>
      </w:r>
      <w:r>
        <w:rPr>
          <w:rFonts w:ascii="Calibri" w:hAnsi="Calibri" w:cs="Calibri"/>
          <w:spacing w:val="-1"/>
        </w:rPr>
        <w:t xml:space="preserve"> </w:t>
      </w:r>
      <w:r>
        <w:rPr>
          <w:rFonts w:ascii="Calibri" w:hAnsi="Calibri" w:cs="Calibri"/>
        </w:rPr>
        <w:t>w</w:t>
      </w:r>
      <w:r>
        <w:rPr>
          <w:rFonts w:ascii="Calibri" w:hAnsi="Calibri" w:cs="Calibri"/>
          <w:spacing w:val="1"/>
        </w:rPr>
        <w:t>e</w:t>
      </w:r>
      <w:r>
        <w:rPr>
          <w:rFonts w:ascii="Calibri" w:hAnsi="Calibri" w:cs="Calibri"/>
        </w:rPr>
        <w:t>ll</w:t>
      </w:r>
      <w:r>
        <w:rPr>
          <w:rFonts w:ascii="Calibri" w:hAnsi="Calibri" w:cs="Calibri"/>
          <w:spacing w:val="-2"/>
        </w:rPr>
        <w:t xml:space="preserve"> </w:t>
      </w:r>
      <w:r>
        <w:rPr>
          <w:rFonts w:ascii="Calibri" w:hAnsi="Calibri" w:cs="Calibri"/>
        </w:rPr>
        <w:t>t</w:t>
      </w:r>
      <w:r>
        <w:rPr>
          <w:rFonts w:ascii="Calibri" w:hAnsi="Calibri" w:cs="Calibri"/>
          <w:spacing w:val="1"/>
        </w:rPr>
        <w:t>o</w:t>
      </w:r>
      <w:r>
        <w:rPr>
          <w:rFonts w:ascii="Calibri" w:hAnsi="Calibri" w:cs="Calibri"/>
          <w:spacing w:val="-3"/>
        </w:rPr>
        <w:t>g</w:t>
      </w:r>
      <w:r>
        <w:rPr>
          <w:rFonts w:ascii="Calibri" w:hAnsi="Calibri" w:cs="Calibri"/>
          <w:spacing w:val="1"/>
        </w:rPr>
        <w:t>e</w:t>
      </w:r>
      <w:r>
        <w:rPr>
          <w:rFonts w:ascii="Calibri" w:hAnsi="Calibri" w:cs="Calibri"/>
        </w:rPr>
        <w:t>t</w:t>
      </w:r>
      <w:r>
        <w:rPr>
          <w:rFonts w:ascii="Calibri" w:hAnsi="Calibri" w:cs="Calibri"/>
          <w:spacing w:val="-1"/>
        </w:rPr>
        <w:t>h</w:t>
      </w:r>
      <w:r>
        <w:rPr>
          <w:rFonts w:ascii="Calibri" w:hAnsi="Calibri" w:cs="Calibri"/>
          <w:spacing w:val="1"/>
        </w:rPr>
        <w:t>e</w:t>
      </w:r>
      <w:r>
        <w:rPr>
          <w:rFonts w:ascii="Calibri" w:hAnsi="Calibri" w:cs="Calibri"/>
        </w:rPr>
        <w:t>r.</w:t>
      </w:r>
      <w:r>
        <w:rPr>
          <w:rFonts w:ascii="Calibri" w:hAnsi="Calibri" w:cs="Calibri"/>
          <w:spacing w:val="-2"/>
        </w:rPr>
        <w:t xml:space="preserve"> </w:t>
      </w:r>
      <w:r>
        <w:rPr>
          <w:rFonts w:ascii="Calibri" w:hAnsi="Calibri" w:cs="Calibri"/>
        </w:rPr>
        <w:t>Be</w:t>
      </w:r>
      <w:r>
        <w:rPr>
          <w:rFonts w:ascii="Calibri" w:hAnsi="Calibri" w:cs="Calibri"/>
          <w:spacing w:val="1"/>
        </w:rPr>
        <w:t xml:space="preserve"> </w:t>
      </w:r>
      <w:r>
        <w:rPr>
          <w:rFonts w:ascii="Calibri" w:hAnsi="Calibri" w:cs="Calibri"/>
        </w:rPr>
        <w:t>tra</w:t>
      </w:r>
      <w:r>
        <w:rPr>
          <w:rFonts w:ascii="Calibri" w:hAnsi="Calibri" w:cs="Calibri"/>
          <w:spacing w:val="-1"/>
        </w:rPr>
        <w:t>n</w:t>
      </w:r>
      <w:r>
        <w:rPr>
          <w:rFonts w:ascii="Calibri" w:hAnsi="Calibri" w:cs="Calibri"/>
        </w:rPr>
        <w:t>s</w:t>
      </w:r>
      <w:r>
        <w:rPr>
          <w:rFonts w:ascii="Calibri" w:hAnsi="Calibri" w:cs="Calibri"/>
          <w:spacing w:val="-1"/>
        </w:rPr>
        <w:t>p</w:t>
      </w:r>
      <w:r>
        <w:rPr>
          <w:rFonts w:ascii="Calibri" w:hAnsi="Calibri" w:cs="Calibri"/>
        </w:rPr>
        <w:t>a</w:t>
      </w:r>
      <w:r>
        <w:rPr>
          <w:rFonts w:ascii="Calibri" w:hAnsi="Calibri" w:cs="Calibri"/>
          <w:spacing w:val="-3"/>
        </w:rPr>
        <w:t>r</w:t>
      </w:r>
      <w:r>
        <w:rPr>
          <w:rFonts w:ascii="Calibri" w:hAnsi="Calibri" w:cs="Calibri"/>
          <w:spacing w:val="1"/>
        </w:rPr>
        <w:t>e</w:t>
      </w:r>
      <w:r>
        <w:rPr>
          <w:rFonts w:ascii="Calibri" w:hAnsi="Calibri" w:cs="Calibri"/>
          <w:spacing w:val="-1"/>
        </w:rPr>
        <w:t>n</w:t>
      </w:r>
      <w:r>
        <w:rPr>
          <w:rFonts w:ascii="Calibri" w:hAnsi="Calibri" w:cs="Calibri"/>
        </w:rPr>
        <w:t>t with w</w:t>
      </w:r>
      <w:r>
        <w:rPr>
          <w:rFonts w:ascii="Calibri" w:hAnsi="Calibri" w:cs="Calibri"/>
          <w:spacing w:val="-1"/>
        </w:rPr>
        <w:t>h</w:t>
      </w:r>
      <w:r>
        <w:rPr>
          <w:rFonts w:ascii="Calibri" w:hAnsi="Calibri" w:cs="Calibri"/>
          <w:spacing w:val="-3"/>
        </w:rPr>
        <w:t>a</w:t>
      </w:r>
      <w:r>
        <w:rPr>
          <w:rFonts w:ascii="Calibri" w:hAnsi="Calibri" w:cs="Calibri"/>
        </w:rPr>
        <w:t>t</w:t>
      </w:r>
      <w:r>
        <w:rPr>
          <w:rFonts w:ascii="Calibri" w:hAnsi="Calibri" w:cs="Calibri"/>
          <w:spacing w:val="1"/>
        </w:rPr>
        <w:t xml:space="preserve"> </w:t>
      </w:r>
      <w:r>
        <w:rPr>
          <w:rFonts w:ascii="Calibri" w:hAnsi="Calibri" w:cs="Calibri"/>
          <w:spacing w:val="-1"/>
        </w:rPr>
        <w:t>y</w:t>
      </w:r>
      <w:r>
        <w:rPr>
          <w:rFonts w:ascii="Calibri" w:hAnsi="Calibri" w:cs="Calibri"/>
          <w:spacing w:val="1"/>
        </w:rPr>
        <w:t>o</w:t>
      </w:r>
      <w:r>
        <w:rPr>
          <w:rFonts w:ascii="Calibri" w:hAnsi="Calibri" w:cs="Calibri"/>
        </w:rPr>
        <w:t>u a</w:t>
      </w:r>
      <w:r>
        <w:rPr>
          <w:rFonts w:ascii="Calibri" w:hAnsi="Calibri" w:cs="Calibri"/>
          <w:spacing w:val="-3"/>
        </w:rPr>
        <w:t>r</w:t>
      </w:r>
      <w:r>
        <w:rPr>
          <w:rFonts w:ascii="Calibri" w:hAnsi="Calibri" w:cs="Calibri"/>
        </w:rPr>
        <w:t>e</w:t>
      </w:r>
      <w:r>
        <w:rPr>
          <w:rFonts w:ascii="Calibri" w:hAnsi="Calibri" w:cs="Calibri"/>
          <w:spacing w:val="1"/>
        </w:rPr>
        <w:t xml:space="preserve"> </w:t>
      </w:r>
      <w:r>
        <w:rPr>
          <w:rFonts w:ascii="Calibri" w:hAnsi="Calibri" w:cs="Calibri"/>
        </w:rPr>
        <w:t>t</w:t>
      </w:r>
      <w:r>
        <w:rPr>
          <w:rFonts w:ascii="Calibri" w:hAnsi="Calibri" w:cs="Calibri"/>
          <w:spacing w:val="-3"/>
        </w:rPr>
        <w:t>r</w:t>
      </w:r>
      <w:r>
        <w:rPr>
          <w:rFonts w:ascii="Calibri" w:hAnsi="Calibri" w:cs="Calibri"/>
          <w:spacing w:val="1"/>
        </w:rPr>
        <w:t>y</w:t>
      </w:r>
      <w:r>
        <w:rPr>
          <w:rFonts w:ascii="Calibri" w:hAnsi="Calibri" w:cs="Calibri"/>
        </w:rPr>
        <w:t>i</w:t>
      </w:r>
      <w:r>
        <w:rPr>
          <w:rFonts w:ascii="Calibri" w:hAnsi="Calibri" w:cs="Calibri"/>
          <w:spacing w:val="-1"/>
        </w:rPr>
        <w:t>n</w:t>
      </w:r>
      <w:r>
        <w:rPr>
          <w:rFonts w:ascii="Calibri" w:hAnsi="Calibri" w:cs="Calibri"/>
        </w:rPr>
        <w:t xml:space="preserve">g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rPr>
        <w:t>ac</w:t>
      </w:r>
      <w:r>
        <w:rPr>
          <w:rFonts w:ascii="Calibri" w:hAnsi="Calibri" w:cs="Calibri"/>
          <w:spacing w:val="-1"/>
        </w:rPr>
        <w:t>h</w:t>
      </w:r>
      <w:r>
        <w:rPr>
          <w:rFonts w:ascii="Calibri" w:hAnsi="Calibri" w:cs="Calibri"/>
        </w:rPr>
        <w:t>i</w:t>
      </w:r>
      <w:r>
        <w:rPr>
          <w:rFonts w:ascii="Calibri" w:hAnsi="Calibri" w:cs="Calibri"/>
          <w:spacing w:val="1"/>
        </w:rPr>
        <w:t>e</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spacing w:val="-3"/>
        </w:rPr>
        <w:t>r</w:t>
      </w:r>
      <w:r>
        <w:rPr>
          <w:rFonts w:ascii="Calibri" w:hAnsi="Calibri" w:cs="Calibri"/>
          <w:spacing w:val="1"/>
        </w:rPr>
        <w:t>o</w:t>
      </w:r>
      <w:r>
        <w:rPr>
          <w:rFonts w:ascii="Calibri" w:hAnsi="Calibri" w:cs="Calibri"/>
          <w:spacing w:val="-1"/>
        </w:rPr>
        <w:t>ug</w:t>
      </w:r>
      <w:r>
        <w:rPr>
          <w:rFonts w:ascii="Calibri" w:hAnsi="Calibri" w:cs="Calibri"/>
        </w:rPr>
        <w:t xml:space="preserve">h </w:t>
      </w:r>
      <w:r>
        <w:rPr>
          <w:rFonts w:ascii="Calibri" w:hAnsi="Calibri" w:cs="Calibri"/>
          <w:spacing w:val="-1"/>
        </w:rPr>
        <w:t>p</w:t>
      </w:r>
      <w:r>
        <w:rPr>
          <w:rFonts w:ascii="Calibri" w:hAnsi="Calibri" w:cs="Calibri"/>
        </w:rPr>
        <w:t>art</w:t>
      </w:r>
      <w:r>
        <w:rPr>
          <w:rFonts w:ascii="Calibri" w:hAnsi="Calibri" w:cs="Calibri"/>
          <w:spacing w:val="-1"/>
        </w:rPr>
        <w:t>n</w:t>
      </w:r>
      <w:r>
        <w:rPr>
          <w:rFonts w:ascii="Calibri" w:hAnsi="Calibri" w:cs="Calibri"/>
          <w:spacing w:val="1"/>
        </w:rPr>
        <w:t>e</w:t>
      </w:r>
      <w:r>
        <w:rPr>
          <w:rFonts w:ascii="Calibri" w:hAnsi="Calibri" w:cs="Calibri"/>
        </w:rPr>
        <w:t>rs</w:t>
      </w:r>
      <w:r>
        <w:rPr>
          <w:rFonts w:ascii="Calibri" w:hAnsi="Calibri" w:cs="Calibri"/>
          <w:spacing w:val="-3"/>
        </w:rPr>
        <w:t>h</w:t>
      </w:r>
      <w:r>
        <w:rPr>
          <w:rFonts w:ascii="Calibri" w:hAnsi="Calibri" w:cs="Calibri"/>
        </w:rPr>
        <w:t>i</w:t>
      </w:r>
      <w:r>
        <w:rPr>
          <w:rFonts w:ascii="Calibri" w:hAnsi="Calibri" w:cs="Calibri"/>
          <w:spacing w:val="-1"/>
        </w:rPr>
        <w:t>p</w:t>
      </w:r>
      <w:r>
        <w:rPr>
          <w:rFonts w:ascii="Calibri" w:hAnsi="Calibri" w:cs="Calibri"/>
        </w:rPr>
        <w:t xml:space="preserve">.  </w:t>
      </w:r>
      <w:r>
        <w:rPr>
          <w:rFonts w:ascii="Calibri" w:hAnsi="Calibri" w:cs="Calibri"/>
          <w:spacing w:val="2"/>
        </w:rPr>
        <w:t xml:space="preserve"> </w:t>
      </w:r>
      <w:r>
        <w:rPr>
          <w:rFonts w:ascii="Calibri" w:hAnsi="Calibri" w:cs="Calibri"/>
        </w:rPr>
        <w:t>Tra</w:t>
      </w:r>
      <w:r>
        <w:rPr>
          <w:rFonts w:ascii="Calibri" w:hAnsi="Calibri" w:cs="Calibri"/>
          <w:spacing w:val="-1"/>
        </w:rPr>
        <w:t>n</w:t>
      </w:r>
      <w:r>
        <w:rPr>
          <w:rFonts w:ascii="Calibri" w:hAnsi="Calibri" w:cs="Calibri"/>
        </w:rPr>
        <w:t>s</w:t>
      </w:r>
      <w:r>
        <w:rPr>
          <w:rFonts w:ascii="Calibri" w:hAnsi="Calibri" w:cs="Calibri"/>
          <w:spacing w:val="-1"/>
        </w:rPr>
        <w:t>p</w:t>
      </w:r>
      <w:r>
        <w:rPr>
          <w:rFonts w:ascii="Calibri" w:hAnsi="Calibri" w:cs="Calibri"/>
        </w:rPr>
        <w:t>ar</w:t>
      </w:r>
      <w:r>
        <w:rPr>
          <w:rFonts w:ascii="Calibri" w:hAnsi="Calibri" w:cs="Calibri"/>
          <w:spacing w:val="1"/>
        </w:rPr>
        <w:t>e</w:t>
      </w:r>
      <w:r>
        <w:rPr>
          <w:rFonts w:ascii="Calibri" w:hAnsi="Calibri" w:cs="Calibri"/>
          <w:spacing w:val="-1"/>
        </w:rPr>
        <w:t>n</w:t>
      </w:r>
      <w:r>
        <w:rPr>
          <w:rFonts w:ascii="Calibri" w:hAnsi="Calibri" w:cs="Calibri"/>
          <w:spacing w:val="-2"/>
        </w:rPr>
        <w:t>c</w:t>
      </w:r>
      <w:r>
        <w:rPr>
          <w:rFonts w:ascii="Calibri" w:hAnsi="Calibri" w:cs="Calibri"/>
        </w:rPr>
        <w:t>y</w:t>
      </w:r>
      <w:r>
        <w:rPr>
          <w:rFonts w:ascii="Calibri" w:hAnsi="Calibri" w:cs="Calibri"/>
          <w:spacing w:val="-1"/>
        </w:rPr>
        <w:t xml:space="preserve"> </w:t>
      </w:r>
      <w:r>
        <w:rPr>
          <w:rFonts w:ascii="Calibri" w:hAnsi="Calibri" w:cs="Calibri"/>
        </w:rPr>
        <w:t xml:space="preserve">will </w:t>
      </w:r>
      <w:r>
        <w:rPr>
          <w:rFonts w:ascii="Calibri" w:hAnsi="Calibri" w:cs="Calibri"/>
          <w:spacing w:val="-1"/>
        </w:rPr>
        <w:t>h</w:t>
      </w:r>
      <w:r>
        <w:rPr>
          <w:rFonts w:ascii="Calibri" w:hAnsi="Calibri" w:cs="Calibri"/>
          <w:spacing w:val="1"/>
        </w:rPr>
        <w:t>e</w:t>
      </w:r>
      <w:r>
        <w:rPr>
          <w:rFonts w:ascii="Calibri" w:hAnsi="Calibri" w:cs="Calibri"/>
        </w:rPr>
        <w:t>lp</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rPr>
        <w:t>e</w:t>
      </w:r>
      <w:r w:rsidR="00E72FBD">
        <w:rPr>
          <w:rFonts w:ascii="Calibri" w:hAnsi="Calibri" w:cs="Calibri"/>
        </w:rPr>
        <w:t xml:space="preserve"> </w:t>
      </w:r>
      <w:r>
        <w:rPr>
          <w:rFonts w:ascii="Calibri" w:hAnsi="Calibri" w:cs="Calibri"/>
          <w:spacing w:val="-1"/>
          <w:position w:val="1"/>
        </w:rPr>
        <w:t>p</w:t>
      </w:r>
      <w:r>
        <w:rPr>
          <w:rFonts w:ascii="Calibri" w:hAnsi="Calibri" w:cs="Calibri"/>
          <w:position w:val="1"/>
        </w:rPr>
        <w:t>art</w:t>
      </w:r>
      <w:r>
        <w:rPr>
          <w:rFonts w:ascii="Calibri" w:hAnsi="Calibri" w:cs="Calibri"/>
          <w:spacing w:val="-1"/>
          <w:position w:val="1"/>
        </w:rPr>
        <w:t>n</w:t>
      </w:r>
      <w:r>
        <w:rPr>
          <w:rFonts w:ascii="Calibri" w:hAnsi="Calibri" w:cs="Calibri"/>
          <w:spacing w:val="1"/>
          <w:position w:val="1"/>
        </w:rPr>
        <w:t>e</w:t>
      </w:r>
      <w:r>
        <w:rPr>
          <w:rFonts w:ascii="Calibri" w:hAnsi="Calibri" w:cs="Calibri"/>
          <w:position w:val="1"/>
        </w:rPr>
        <w:t>rs</w:t>
      </w:r>
      <w:r>
        <w:rPr>
          <w:rFonts w:ascii="Calibri" w:hAnsi="Calibri" w:cs="Calibri"/>
          <w:spacing w:val="-1"/>
          <w:position w:val="1"/>
        </w:rPr>
        <w:t>h</w:t>
      </w:r>
      <w:r>
        <w:rPr>
          <w:rFonts w:ascii="Calibri" w:hAnsi="Calibri" w:cs="Calibri"/>
          <w:position w:val="1"/>
        </w:rPr>
        <w:t xml:space="preserve">ip </w:t>
      </w:r>
      <w:r>
        <w:rPr>
          <w:rFonts w:ascii="Calibri" w:hAnsi="Calibri" w:cs="Calibri"/>
          <w:spacing w:val="-1"/>
          <w:position w:val="1"/>
        </w:rPr>
        <w:t>p</w:t>
      </w:r>
      <w:r>
        <w:rPr>
          <w:rFonts w:ascii="Calibri" w:hAnsi="Calibri" w:cs="Calibri"/>
          <w:position w:val="1"/>
        </w:rPr>
        <w:t>r</w:t>
      </w:r>
      <w:r>
        <w:rPr>
          <w:rFonts w:ascii="Calibri" w:hAnsi="Calibri" w:cs="Calibri"/>
          <w:spacing w:val="1"/>
          <w:position w:val="1"/>
        </w:rPr>
        <w:t>o</w:t>
      </w:r>
      <w:r>
        <w:rPr>
          <w:rFonts w:ascii="Calibri" w:hAnsi="Calibri" w:cs="Calibri"/>
          <w:spacing w:val="-2"/>
          <w:position w:val="1"/>
        </w:rPr>
        <w:t>c</w:t>
      </w:r>
      <w:r>
        <w:rPr>
          <w:rFonts w:ascii="Calibri" w:hAnsi="Calibri" w:cs="Calibri"/>
          <w:spacing w:val="1"/>
          <w:position w:val="1"/>
        </w:rPr>
        <w:t>e</w:t>
      </w:r>
      <w:r>
        <w:rPr>
          <w:rFonts w:ascii="Calibri" w:hAnsi="Calibri" w:cs="Calibri"/>
          <w:position w:val="1"/>
        </w:rPr>
        <w:t>ss.</w:t>
      </w:r>
    </w:p>
    <w:p w:rsidR="00431761" w:rsidRPr="00937953" w:rsidRDefault="00431761" w:rsidP="00431761">
      <w:pPr>
        <w:spacing w:before="100" w:beforeAutospacing="1" w:after="100" w:afterAutospacing="1"/>
        <w:rPr>
          <w:color w:val="000000"/>
          <w:sz w:val="22"/>
          <w:szCs w:val="22"/>
        </w:rPr>
      </w:pPr>
    </w:p>
    <w:p w:rsidR="00AB06D5" w:rsidRDefault="00AB06D5" w:rsidP="00B713F2">
      <w:pPr>
        <w:jc w:val="center"/>
        <w:rPr>
          <w:b/>
          <w:sz w:val="32"/>
          <w:szCs w:val="32"/>
        </w:rPr>
      </w:pPr>
    </w:p>
    <w:p w:rsidR="00D922A2" w:rsidRPr="005B66BC" w:rsidRDefault="00D922A2" w:rsidP="00B713F2">
      <w:pPr>
        <w:jc w:val="center"/>
        <w:rPr>
          <w:b/>
          <w:sz w:val="32"/>
          <w:szCs w:val="32"/>
        </w:rPr>
      </w:pPr>
      <w:r w:rsidRPr="005B66BC">
        <w:rPr>
          <w:b/>
          <w:sz w:val="32"/>
          <w:szCs w:val="32"/>
        </w:rPr>
        <w:t>Context for Family Team</w:t>
      </w:r>
      <w:r w:rsidR="00920F1F">
        <w:rPr>
          <w:b/>
          <w:sz w:val="32"/>
          <w:szCs w:val="32"/>
        </w:rPr>
        <w:t xml:space="preserve"> Decision-Making</w:t>
      </w:r>
      <w:r w:rsidRPr="005B66BC">
        <w:rPr>
          <w:b/>
          <w:sz w:val="32"/>
          <w:szCs w:val="32"/>
        </w:rPr>
        <w:t xml:space="preserve"> Meetings</w:t>
      </w:r>
    </w:p>
    <w:p w:rsidR="00D922A2" w:rsidRPr="005B66BC" w:rsidRDefault="00D922A2" w:rsidP="00B44BDF">
      <w:pPr>
        <w:pStyle w:val="Heading1"/>
        <w:jc w:val="center"/>
        <w:rPr>
          <w:rFonts w:ascii="Times New Roman" w:hAnsi="Times New Roman" w:cs="Times New Roman"/>
          <w:sz w:val="28"/>
          <w:szCs w:val="28"/>
        </w:rPr>
      </w:pPr>
      <w:bookmarkStart w:id="10" w:name="_Toc460571384"/>
      <w:r w:rsidRPr="005B66BC">
        <w:rPr>
          <w:rFonts w:ascii="Times New Roman" w:hAnsi="Times New Roman" w:cs="Times New Roman"/>
          <w:sz w:val="28"/>
          <w:szCs w:val="28"/>
        </w:rPr>
        <w:t>Core Functions, Values and Beliefs</w:t>
      </w:r>
      <w:bookmarkEnd w:id="10"/>
    </w:p>
    <w:p w:rsidR="00D922A2" w:rsidRDefault="00D922A2" w:rsidP="00B44BDF">
      <w:pPr>
        <w:spacing w:before="240"/>
        <w:rPr>
          <w:color w:val="000000"/>
        </w:rPr>
      </w:pPr>
      <w:r>
        <w:t xml:space="preserve">It is important to recognize that FTDM is not a linear process of engagement, assessment, planning, and implementation.  Rather it is a cyclical and dynamic process, which should grow and change over the life of a case.  </w:t>
      </w:r>
      <w:r>
        <w:rPr>
          <w:color w:val="000000"/>
        </w:rPr>
        <w:t>The following graphic defines typical case activities that are expected components of front-line practice.</w:t>
      </w:r>
    </w:p>
    <w:p w:rsidR="00D922A2" w:rsidRDefault="00D922A2" w:rsidP="00B44BDF">
      <w:pPr>
        <w:spacing w:line="360" w:lineRule="auto"/>
      </w:pPr>
      <w:r>
        <w:t xml:space="preserve">       </w:t>
      </w:r>
      <w:r w:rsidR="00FA20C7">
        <w:rPr>
          <w:noProof/>
        </w:rPr>
        <w:drawing>
          <wp:inline distT="0" distB="0" distL="0" distR="0">
            <wp:extent cx="5669280" cy="4253865"/>
            <wp:effectExtent l="0" t="0" r="7620" b="0"/>
            <wp:docPr id="8" name="Picture 8"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4253865"/>
                    </a:xfrm>
                    <a:prstGeom prst="rect">
                      <a:avLst/>
                    </a:prstGeom>
                    <a:noFill/>
                    <a:ln>
                      <a:noFill/>
                    </a:ln>
                  </pic:spPr>
                </pic:pic>
              </a:graphicData>
            </a:graphic>
          </wp:inline>
        </w:drawing>
      </w:r>
    </w:p>
    <w:p w:rsidR="00D922A2" w:rsidRDefault="00D922A2" w:rsidP="00B44BDF">
      <w:pPr>
        <w:tabs>
          <w:tab w:val="left" w:pos="720"/>
          <w:tab w:val="left" w:pos="1440"/>
        </w:tabs>
        <w:spacing w:before="240" w:line="360" w:lineRule="auto"/>
      </w:pPr>
      <w:r>
        <w:t xml:space="preserve">Each </w:t>
      </w:r>
      <w:r>
        <w:rPr>
          <w:szCs w:val="20"/>
        </w:rPr>
        <w:t>core function</w:t>
      </w:r>
      <w:r>
        <w:t xml:space="preserve"> is suppor</w:t>
      </w:r>
      <w:r w:rsidR="003958C0">
        <w:t>ted in the family team decision-</w:t>
      </w:r>
      <w:r>
        <w:t>making process.  In co</w:t>
      </w:r>
      <w:r w:rsidR="003958C0">
        <w:t xml:space="preserve">nducting a family team </w:t>
      </w:r>
      <w:r w:rsidR="00920F1F">
        <w:t xml:space="preserve">decision-making </w:t>
      </w:r>
      <w:r w:rsidR="003958C0">
        <w:t>meeting:</w:t>
      </w:r>
    </w:p>
    <w:p w:rsidR="00D922A2" w:rsidRDefault="00D922A2" w:rsidP="00895D73">
      <w:pPr>
        <w:numPr>
          <w:ilvl w:val="0"/>
          <w:numId w:val="35"/>
        </w:numPr>
        <w:spacing w:line="360" w:lineRule="auto"/>
      </w:pPr>
      <w:r>
        <w:t>the family is further engaged [Step 1] through the facilitation of a meeting where the family’s opinions are respectfully considered and their natu</w:t>
      </w:r>
      <w:r w:rsidR="005B66BC">
        <w:t>ral support system is included;</w:t>
      </w:r>
    </w:p>
    <w:p w:rsidR="00D922A2" w:rsidRDefault="00D922A2" w:rsidP="00895D73">
      <w:pPr>
        <w:pStyle w:val="Header"/>
        <w:numPr>
          <w:ilvl w:val="0"/>
          <w:numId w:val="34"/>
        </w:numPr>
        <w:tabs>
          <w:tab w:val="clear" w:pos="4320"/>
          <w:tab w:val="clear" w:pos="8640"/>
        </w:tabs>
        <w:spacing w:line="360" w:lineRule="auto"/>
        <w:jc w:val="both"/>
        <w:rPr>
          <w:i/>
          <w:sz w:val="24"/>
        </w:rPr>
      </w:pPr>
      <w:r>
        <w:rPr>
          <w:sz w:val="24"/>
        </w:rPr>
        <w:t>the family team which includes informal as well as formal support persons provide furthe</w:t>
      </w:r>
      <w:r w:rsidR="003958C0">
        <w:rPr>
          <w:sz w:val="24"/>
        </w:rPr>
        <w:t xml:space="preserve">r assessment and understanding </w:t>
      </w:r>
      <w:r>
        <w:rPr>
          <w:sz w:val="24"/>
        </w:rPr>
        <w:t>[Step 2] of the family and their circumstances as strengths, needs, and underlying factors are considered and discussed;</w:t>
      </w:r>
    </w:p>
    <w:p w:rsidR="00D922A2" w:rsidRDefault="00D922A2" w:rsidP="00895D73">
      <w:pPr>
        <w:numPr>
          <w:ilvl w:val="0"/>
          <w:numId w:val="36"/>
        </w:numPr>
        <w:spacing w:line="360" w:lineRule="auto"/>
      </w:pPr>
      <w:r>
        <w:t>as the family plan [Steps 3, 4 &amp; 5] is developed by the team, interventions, supports, and services are planned, resources are considered, and implementation of the plan begins;</w:t>
      </w:r>
    </w:p>
    <w:p w:rsidR="00D922A2" w:rsidRDefault="00D922A2" w:rsidP="00895D73">
      <w:pPr>
        <w:numPr>
          <w:ilvl w:val="0"/>
          <w:numId w:val="36"/>
        </w:numPr>
        <w:spacing w:line="360" w:lineRule="auto"/>
      </w:pPr>
      <w:r>
        <w:t>as the family team is r</w:t>
      </w:r>
      <w:r w:rsidR="003958C0">
        <w:t>econvened to monitor progress [</w:t>
      </w:r>
      <w:r>
        <w:t>Step 6], further assessment of what’s working or not working is conducted, and services are adapted or changed; [Step 7] or, when planning for transition a</w:t>
      </w:r>
      <w:r w:rsidR="005B66BC">
        <w:t>nd safe case closure [Step 9].</w:t>
      </w:r>
    </w:p>
    <w:p w:rsidR="00D922A2" w:rsidRDefault="00D922A2" w:rsidP="00B44BDF">
      <w:pPr>
        <w:spacing w:before="240" w:line="360" w:lineRule="auto"/>
      </w:pPr>
      <w:r>
        <w:rPr>
          <w:b/>
        </w:rPr>
        <w:t>Values and beliefs that help guide family teams include</w:t>
      </w:r>
      <w:r>
        <w:t>:</w:t>
      </w:r>
    </w:p>
    <w:p w:rsidR="00D922A2" w:rsidRDefault="00D922A2" w:rsidP="00895D73">
      <w:pPr>
        <w:numPr>
          <w:ilvl w:val="0"/>
          <w:numId w:val="10"/>
        </w:numPr>
        <w:spacing w:line="360" w:lineRule="auto"/>
        <w:ind w:left="720"/>
      </w:pPr>
      <w:r>
        <w:t>Families have strengths and protective capacities.</w:t>
      </w:r>
    </w:p>
    <w:p w:rsidR="00D922A2" w:rsidRDefault="00D922A2" w:rsidP="00895D73">
      <w:pPr>
        <w:numPr>
          <w:ilvl w:val="0"/>
          <w:numId w:val="10"/>
        </w:numPr>
        <w:spacing w:line="360" w:lineRule="auto"/>
        <w:ind w:left="720"/>
      </w:pPr>
      <w:r>
        <w:t>Families are experts on themselves and their situation.</w:t>
      </w:r>
    </w:p>
    <w:p w:rsidR="00D922A2" w:rsidRDefault="00D922A2" w:rsidP="00895D73">
      <w:pPr>
        <w:numPr>
          <w:ilvl w:val="0"/>
          <w:numId w:val="10"/>
        </w:numPr>
        <w:spacing w:line="360" w:lineRule="auto"/>
        <w:ind w:left="720"/>
      </w:pPr>
      <w:r>
        <w:t>Families deserve to be treated with dignity and respect.</w:t>
      </w:r>
    </w:p>
    <w:p w:rsidR="00D922A2" w:rsidRDefault="00D922A2" w:rsidP="00895D73">
      <w:pPr>
        <w:numPr>
          <w:ilvl w:val="0"/>
          <w:numId w:val="10"/>
        </w:numPr>
        <w:spacing w:line="360" w:lineRule="auto"/>
        <w:ind w:left="720"/>
      </w:pPr>
      <w:r>
        <w:t xml:space="preserve">Families can make well-informed decisions about keeping their children safe when </w:t>
      </w:r>
      <w:r w:rsidR="003958C0">
        <w:t>they are supported in doing so.</w:t>
      </w:r>
    </w:p>
    <w:p w:rsidR="00D922A2" w:rsidRDefault="00D922A2" w:rsidP="00895D73">
      <w:pPr>
        <w:numPr>
          <w:ilvl w:val="0"/>
          <w:numId w:val="10"/>
        </w:numPr>
        <w:spacing w:line="360" w:lineRule="auto"/>
        <w:ind w:left="720"/>
        <w:rPr>
          <w:color w:val="000000"/>
        </w:rPr>
      </w:pPr>
      <w:r>
        <w:t xml:space="preserve">Families involved in decision-making </w:t>
      </w:r>
      <w:r>
        <w:rPr>
          <w:color w:val="000000"/>
        </w:rPr>
        <w:t>and case planning are likely to have better outcomes than families who have decisions made for them.</w:t>
      </w:r>
    </w:p>
    <w:p w:rsidR="00D922A2" w:rsidRDefault="00D922A2" w:rsidP="00895D73">
      <w:pPr>
        <w:numPr>
          <w:ilvl w:val="0"/>
          <w:numId w:val="10"/>
        </w:numPr>
        <w:spacing w:line="360" w:lineRule="auto"/>
        <w:ind w:left="720"/>
      </w:pPr>
      <w:r>
        <w:t>Families and friends can provide love and caring in a way that no formal helping system can.</w:t>
      </w:r>
    </w:p>
    <w:p w:rsidR="00D922A2" w:rsidRDefault="00D922A2" w:rsidP="00895D73">
      <w:pPr>
        <w:numPr>
          <w:ilvl w:val="0"/>
          <w:numId w:val="10"/>
        </w:numPr>
        <w:spacing w:line="360" w:lineRule="auto"/>
        <w:ind w:left="720"/>
      </w:pPr>
      <w:r>
        <w:t>Families are capable of change.  Most people are able to find solutions within themselves, especially when they are helped in a caring way to find that solution.</w:t>
      </w:r>
    </w:p>
    <w:p w:rsidR="00D922A2" w:rsidRDefault="00D922A2" w:rsidP="00895D73">
      <w:pPr>
        <w:numPr>
          <w:ilvl w:val="0"/>
          <w:numId w:val="10"/>
        </w:numPr>
        <w:spacing w:line="360" w:lineRule="auto"/>
        <w:ind w:left="720"/>
      </w:pPr>
      <w:r>
        <w:t>A family team is more capable of high-quality decision-making that an individual caseworker acting alone.</w:t>
      </w:r>
    </w:p>
    <w:p w:rsidR="00D922A2" w:rsidRDefault="00D922A2" w:rsidP="00895D73">
      <w:pPr>
        <w:numPr>
          <w:ilvl w:val="0"/>
          <w:numId w:val="10"/>
        </w:numPr>
        <w:spacing w:line="360" w:lineRule="auto"/>
        <w:ind w:left="720"/>
      </w:pPr>
      <w:r>
        <w:t>Solutions generated by the family within a team meeting are more likely to succeed because these solutions respond to the family’s unique strengths, needs, and preferences.</w:t>
      </w:r>
    </w:p>
    <w:p w:rsidR="00D922A2" w:rsidRDefault="00D922A2" w:rsidP="00895D73">
      <w:pPr>
        <w:numPr>
          <w:ilvl w:val="0"/>
          <w:numId w:val="10"/>
        </w:numPr>
        <w:tabs>
          <w:tab w:val="left" w:pos="720"/>
          <w:tab w:val="left" w:pos="1440"/>
        </w:tabs>
        <w:spacing w:line="360" w:lineRule="auto"/>
        <w:ind w:left="720"/>
      </w:pPr>
      <w:r>
        <w:t>Cultural competence is key to understanding the family and the choices they make about change.</w:t>
      </w:r>
    </w:p>
    <w:p w:rsidR="00D922A2" w:rsidRDefault="00D922A2" w:rsidP="00FC51B7">
      <w:pPr>
        <w:spacing w:line="360" w:lineRule="auto"/>
      </w:pPr>
    </w:p>
    <w:p w:rsidR="00D922A2" w:rsidRPr="00FC51B7" w:rsidRDefault="00D922A2" w:rsidP="00FC51B7">
      <w:pPr>
        <w:spacing w:line="360" w:lineRule="auto"/>
      </w:pPr>
    </w:p>
    <w:p w:rsidR="00D922A2" w:rsidRPr="00FC51B7" w:rsidRDefault="00D922A2" w:rsidP="00FC51B7">
      <w:pPr>
        <w:spacing w:line="360" w:lineRule="auto"/>
      </w:pPr>
    </w:p>
    <w:p w:rsidR="00D922A2" w:rsidRPr="00FC51B7" w:rsidRDefault="00D922A2" w:rsidP="00FC51B7">
      <w:pPr>
        <w:spacing w:line="360" w:lineRule="auto"/>
      </w:pPr>
    </w:p>
    <w:p w:rsidR="00D922A2" w:rsidRPr="00FC51B7" w:rsidRDefault="00D922A2" w:rsidP="00FC51B7">
      <w:pPr>
        <w:spacing w:line="360" w:lineRule="auto"/>
      </w:pPr>
    </w:p>
    <w:p w:rsidR="00D922A2" w:rsidRPr="00FC51B7" w:rsidRDefault="00D922A2" w:rsidP="00FC51B7">
      <w:pPr>
        <w:spacing w:line="360" w:lineRule="auto"/>
      </w:pPr>
    </w:p>
    <w:p w:rsidR="003B132C" w:rsidRPr="00FC51B7" w:rsidRDefault="003B132C" w:rsidP="00FC51B7">
      <w:pPr>
        <w:spacing w:line="360" w:lineRule="auto"/>
      </w:pPr>
    </w:p>
    <w:p w:rsidR="003B132C" w:rsidRPr="00FC51B7" w:rsidRDefault="003B132C" w:rsidP="00FC51B7">
      <w:pPr>
        <w:spacing w:line="360" w:lineRule="auto"/>
      </w:pPr>
    </w:p>
    <w:p w:rsidR="00D922A2" w:rsidRPr="005B66BC" w:rsidRDefault="00D922A2" w:rsidP="00B44BDF">
      <w:pPr>
        <w:jc w:val="center"/>
        <w:rPr>
          <w:b/>
          <w:sz w:val="20"/>
          <w:szCs w:val="20"/>
        </w:rPr>
      </w:pPr>
      <w:r w:rsidRPr="005B66BC">
        <w:rPr>
          <w:b/>
          <w:sz w:val="20"/>
          <w:szCs w:val="20"/>
        </w:rPr>
        <w:t>Human Systems &amp; Outcomes Inc. 2004</w:t>
      </w:r>
    </w:p>
    <w:p w:rsidR="00D922A2" w:rsidRDefault="00D922A2" w:rsidP="00B44BDF">
      <w:pPr>
        <w:jc w:val="center"/>
        <w:rPr>
          <w:b/>
          <w:sz w:val="22"/>
          <w:szCs w:val="22"/>
        </w:rPr>
        <w:sectPr w:rsidR="00D922A2" w:rsidSect="00120FEE">
          <w:headerReference w:type="default" r:id="rId21"/>
          <w:pgSz w:w="12240" w:h="15840" w:code="1"/>
          <w:pgMar w:top="1440" w:right="720" w:bottom="1080" w:left="720" w:header="720" w:footer="720" w:gutter="0"/>
          <w:cols w:space="720"/>
        </w:sectPr>
      </w:pPr>
    </w:p>
    <w:p w:rsidR="002D6F46" w:rsidRPr="00984875" w:rsidRDefault="00984875" w:rsidP="00B44BDF">
      <w:pPr>
        <w:pStyle w:val="Heading1"/>
        <w:spacing w:before="0" w:after="0"/>
        <w:jc w:val="center"/>
        <w:rPr>
          <w:rFonts w:ascii="Times New Roman" w:hAnsi="Times New Roman" w:cs="Times New Roman"/>
        </w:rPr>
      </w:pPr>
      <w:bookmarkStart w:id="11" w:name="_Toc460571385"/>
      <w:r w:rsidRPr="00984875">
        <w:rPr>
          <w:rFonts w:ascii="Times New Roman" w:hAnsi="Times New Roman" w:cs="Times New Roman"/>
        </w:rPr>
        <w:t>P</w:t>
      </w:r>
      <w:r w:rsidR="00827650">
        <w:rPr>
          <w:rFonts w:ascii="Times New Roman" w:hAnsi="Times New Roman" w:cs="Times New Roman"/>
        </w:rPr>
        <w:t>eople Map</w:t>
      </w:r>
      <w:bookmarkEnd w:id="11"/>
    </w:p>
    <w:p w:rsidR="00984875" w:rsidRDefault="00984875" w:rsidP="00B44BDF"/>
    <w:p w:rsidR="00984875" w:rsidRDefault="00FA20C7" w:rsidP="00B44BDF">
      <w:r>
        <w:rPr>
          <w:noProof/>
          <w:sz w:val="32"/>
        </w:rPr>
        <mc:AlternateContent>
          <mc:Choice Requires="wps">
            <w:drawing>
              <wp:anchor distT="0" distB="0" distL="114300" distR="114300" simplePos="0" relativeHeight="251631104" behindDoc="0" locked="0" layoutInCell="1" allowOverlap="1">
                <wp:simplePos x="0" y="0"/>
                <wp:positionH relativeFrom="column">
                  <wp:posOffset>-120015</wp:posOffset>
                </wp:positionH>
                <wp:positionV relativeFrom="paragraph">
                  <wp:posOffset>76835</wp:posOffset>
                </wp:positionV>
                <wp:extent cx="1577340" cy="464820"/>
                <wp:effectExtent l="13335" t="10160" r="9525" b="10795"/>
                <wp:wrapNone/>
                <wp:docPr id="4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64820"/>
                        </a:xfrm>
                        <a:prstGeom prst="rect">
                          <a:avLst/>
                        </a:prstGeom>
                        <a:solidFill>
                          <a:srgbClr val="FFFFFF"/>
                        </a:solidFill>
                        <a:ln w="9525">
                          <a:solidFill>
                            <a:srgbClr val="000000"/>
                          </a:solidFill>
                          <a:miter lim="800000"/>
                          <a:headEnd/>
                          <a:tailEnd/>
                        </a:ln>
                      </wps:spPr>
                      <wps:txbx>
                        <w:txbxContent>
                          <w:p w:rsidR="000601FB" w:rsidRPr="007E7F96" w:rsidRDefault="000601FB" w:rsidP="00FD6C32">
                            <w:pPr>
                              <w:rPr>
                                <w:b/>
                                <w:bCs/>
                              </w:rPr>
                            </w:pPr>
                            <w:r w:rsidRPr="007E7F96">
                              <w:rPr>
                                <w:b/>
                                <w:bCs/>
                              </w:rPr>
                              <w:t>PEOPLE MAP</w:t>
                            </w:r>
                          </w:p>
                          <w:p w:rsidR="000601FB" w:rsidRPr="007E7F96" w:rsidRDefault="000601FB" w:rsidP="00FD6C32">
                            <w:pPr>
                              <w:rPr>
                                <w:b/>
                                <w:bCs/>
                              </w:rPr>
                            </w:pPr>
                            <w:r w:rsidRPr="007E7F96">
                              <w:rPr>
                                <w:b/>
                                <w:bCs/>
                              </w:rPr>
                              <w:t>Date:</w:t>
                            </w:r>
                          </w:p>
                          <w:p w:rsidR="000601FB" w:rsidRDefault="00060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margin-left:-9.45pt;margin-top:6.05pt;width:124.2pt;height:36.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">
                <v:textbox>
                  <w:txbxContent>
                    <w:p w:rsidR="000601FB" w:rsidRPr="007E7F96" w:rsidRDefault="000601FB" w:rsidP="00FD6C32">
                      <w:pPr>
                        <w:rPr>
                          <w:b/>
                          <w:bCs/>
                        </w:rPr>
                      </w:pPr>
                      <w:r w:rsidRPr="007E7F96">
                        <w:rPr>
                          <w:b/>
                          <w:bCs/>
                        </w:rPr>
                        <w:t>PEOPLE MAP</w:t>
                      </w:r>
                    </w:p>
                    <w:p w:rsidR="000601FB" w:rsidRPr="007E7F96" w:rsidRDefault="000601FB" w:rsidP="00FD6C32">
                      <w:pPr>
                        <w:rPr>
                          <w:b/>
                          <w:bCs/>
                        </w:rPr>
                      </w:pPr>
                      <w:r w:rsidRPr="007E7F96">
                        <w:rPr>
                          <w:b/>
                          <w:bCs/>
                        </w:rPr>
                        <w:t>Date:</w:t>
                      </w:r>
                    </w:p>
                    <w:p w:rsidR="000601FB" w:rsidRDefault="000601FB"/>
                  </w:txbxContent>
                </v:textbox>
              </v:shape>
            </w:pict>
          </mc:Fallback>
        </mc:AlternateContent>
      </w:r>
      <w:r>
        <w:rPr>
          <w:noProof/>
          <w:sz w:val="32"/>
        </w:rPr>
        <mc:AlternateContent>
          <mc:Choice Requires="wps">
            <w:drawing>
              <wp:anchor distT="0" distB="0" distL="114300" distR="114300" simplePos="0" relativeHeight="251636224" behindDoc="0" locked="0" layoutInCell="1" allowOverlap="1">
                <wp:simplePos x="0" y="0"/>
                <wp:positionH relativeFrom="column">
                  <wp:posOffset>3773805</wp:posOffset>
                </wp:positionH>
                <wp:positionV relativeFrom="paragraph">
                  <wp:posOffset>31115</wp:posOffset>
                </wp:positionV>
                <wp:extent cx="861060" cy="281940"/>
                <wp:effectExtent l="11430" t="12065" r="13335" b="10795"/>
                <wp:wrapNone/>
                <wp:docPr id="4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81940"/>
                        </a:xfrm>
                        <a:prstGeom prst="rect">
                          <a:avLst/>
                        </a:prstGeom>
                        <a:solidFill>
                          <a:srgbClr val="FFFFFF"/>
                        </a:solidFill>
                        <a:ln w="9525">
                          <a:solidFill>
                            <a:srgbClr val="000000"/>
                          </a:solidFill>
                          <a:miter lim="800000"/>
                          <a:headEnd/>
                          <a:tailEnd/>
                        </a:ln>
                      </wps:spPr>
                      <wps:txbx>
                        <w:txbxContent>
                          <w:p w:rsidR="000601FB" w:rsidRPr="005624C8" w:rsidRDefault="000601FB">
                            <w:pPr>
                              <w:rPr>
                                <w:b/>
                              </w:rPr>
                            </w:pPr>
                            <w:r w:rsidRPr="005624C8">
                              <w:rPr>
                                <w:b/>
                              </w:rPr>
                              <w:t>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297.15pt;margin-top:2.45pt;width:67.8pt;height:22.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">
                <v:textbox>
                  <w:txbxContent>
                    <w:p w:rsidR="000601FB" w:rsidRPr="005624C8" w:rsidRDefault="000601FB">
                      <w:pPr>
                        <w:rPr>
                          <w:b/>
                        </w:rPr>
                      </w:pPr>
                      <w:r w:rsidRPr="005624C8">
                        <w:rPr>
                          <w:b/>
                        </w:rPr>
                        <w:t>Family</w:t>
                      </w:r>
                    </w:p>
                  </w:txbxContent>
                </v:textbox>
              </v:shape>
            </w:pict>
          </mc:Fallback>
        </mc:AlternateContent>
      </w:r>
    </w:p>
    <w:p w:rsidR="00984875" w:rsidRDefault="00984875" w:rsidP="00B44BDF"/>
    <w:p w:rsidR="00984875" w:rsidRDefault="00984875" w:rsidP="00B44BDF"/>
    <w:p w:rsidR="00984875" w:rsidRDefault="00FA20C7" w:rsidP="00B44BDF">
      <w:pPr>
        <w:jc w:val="center"/>
      </w:pPr>
      <w:r>
        <w:rPr>
          <w:noProof/>
          <w:sz w:val="32"/>
        </w:rPr>
        <mc:AlternateContent>
          <mc:Choice Requires="wps">
            <w:drawing>
              <wp:anchor distT="0" distB="0" distL="114300" distR="114300" simplePos="0" relativeHeight="251633152" behindDoc="0" locked="0" layoutInCell="1" allowOverlap="1">
                <wp:simplePos x="0" y="0"/>
                <wp:positionH relativeFrom="column">
                  <wp:posOffset>6989445</wp:posOffset>
                </wp:positionH>
                <wp:positionV relativeFrom="paragraph">
                  <wp:posOffset>3816985</wp:posOffset>
                </wp:positionV>
                <wp:extent cx="1386840" cy="693420"/>
                <wp:effectExtent l="7620" t="6985" r="5715" b="13970"/>
                <wp:wrapNone/>
                <wp:docPr id="43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693420"/>
                        </a:xfrm>
                        <a:prstGeom prst="rect">
                          <a:avLst/>
                        </a:prstGeom>
                        <a:solidFill>
                          <a:srgbClr val="FFFFFF"/>
                        </a:solidFill>
                        <a:ln w="9525">
                          <a:solidFill>
                            <a:srgbClr val="000000"/>
                          </a:solidFill>
                          <a:miter lim="800000"/>
                          <a:headEnd/>
                          <a:tailEnd/>
                        </a:ln>
                      </wps:spPr>
                      <wps:txbx>
                        <w:txbxContent>
                          <w:p w:rsidR="000601FB" w:rsidRPr="007E7F96" w:rsidRDefault="000601FB" w:rsidP="00144916">
                            <w:pPr>
                              <w:rPr>
                                <w:b/>
                                <w:bCs/>
                              </w:rPr>
                            </w:pPr>
                            <w:r w:rsidRPr="007E7F96">
                              <w:rPr>
                                <w:b/>
                                <w:bCs/>
                              </w:rPr>
                              <w:t>Clubs</w:t>
                            </w:r>
                            <w:r>
                              <w:rPr>
                                <w:b/>
                                <w:bCs/>
                              </w:rPr>
                              <w:br/>
                            </w:r>
                            <w:r w:rsidRPr="007E7F96">
                              <w:rPr>
                                <w:b/>
                                <w:bCs/>
                              </w:rPr>
                              <w:t>Groups</w:t>
                            </w:r>
                            <w:r>
                              <w:rPr>
                                <w:b/>
                                <w:bCs/>
                              </w:rPr>
                              <w:br/>
                            </w:r>
                            <w:r w:rsidRPr="007E7F96">
                              <w:rPr>
                                <w:b/>
                                <w:bCs/>
                              </w:rPr>
                              <w:t>Memberships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left:0;text-align:left;margin-left:550.35pt;margin-top:300.55pt;width:109.2pt;height:54.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">
                <v:textbox>
                  <w:txbxContent>
                    <w:p w:rsidR="000601FB" w:rsidRPr="007E7F96" w:rsidRDefault="000601FB" w:rsidP="00144916">
                      <w:pPr>
                        <w:rPr>
                          <w:b/>
                          <w:bCs/>
                        </w:rPr>
                      </w:pPr>
                      <w:r w:rsidRPr="007E7F96">
                        <w:rPr>
                          <w:b/>
                          <w:bCs/>
                        </w:rPr>
                        <w:t>Clubs</w:t>
                      </w:r>
                      <w:r>
                        <w:rPr>
                          <w:b/>
                          <w:bCs/>
                        </w:rPr>
                        <w:br/>
                      </w:r>
                      <w:r w:rsidRPr="007E7F96">
                        <w:rPr>
                          <w:b/>
                          <w:bCs/>
                        </w:rPr>
                        <w:t>Groups</w:t>
                      </w:r>
                      <w:r>
                        <w:rPr>
                          <w:b/>
                          <w:bCs/>
                        </w:rPr>
                        <w:br/>
                      </w:r>
                      <w:r w:rsidRPr="007E7F96">
                        <w:rPr>
                          <w:b/>
                          <w:bCs/>
                        </w:rPr>
                        <w:t>Memberships</w:t>
                      </w:r>
                    </w:p>
                  </w:txbxContent>
                </v:textbox>
              </v:shape>
            </w:pict>
          </mc:Fallback>
        </mc:AlternateContent>
      </w:r>
      <w:r>
        <w:rPr>
          <w:noProof/>
          <w:sz w:val="32"/>
        </w:rPr>
        <mc:AlternateContent>
          <mc:Choice Requires="wps">
            <w:drawing>
              <wp:anchor distT="0" distB="0" distL="114300" distR="114300" simplePos="0" relativeHeight="251632128" behindDoc="0" locked="0" layoutInCell="1" allowOverlap="1">
                <wp:simplePos x="0" y="0"/>
                <wp:positionH relativeFrom="column">
                  <wp:posOffset>7056120</wp:posOffset>
                </wp:positionH>
                <wp:positionV relativeFrom="paragraph">
                  <wp:posOffset>15875</wp:posOffset>
                </wp:positionV>
                <wp:extent cx="1150620" cy="572770"/>
                <wp:effectExtent l="7620" t="6350" r="13335" b="11430"/>
                <wp:wrapNone/>
                <wp:docPr id="43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572770"/>
                        </a:xfrm>
                        <a:prstGeom prst="rect">
                          <a:avLst/>
                        </a:prstGeom>
                        <a:solidFill>
                          <a:srgbClr val="FFFFFF"/>
                        </a:solidFill>
                        <a:ln w="9525">
                          <a:solidFill>
                            <a:srgbClr val="000000"/>
                          </a:solidFill>
                          <a:miter lim="800000"/>
                          <a:headEnd/>
                          <a:tailEnd/>
                        </a:ln>
                      </wps:spPr>
                      <wps:txbx>
                        <w:txbxContent>
                          <w:p w:rsidR="000601FB" w:rsidRPr="007E7F96" w:rsidRDefault="000601FB" w:rsidP="00144916">
                            <w:pPr>
                              <w:rPr>
                                <w:b/>
                                <w:bCs/>
                              </w:rPr>
                            </w:pPr>
                            <w:r w:rsidRPr="007E7F96">
                              <w:rPr>
                                <w:b/>
                                <w:bCs/>
                              </w:rPr>
                              <w:t>Services &amp;</w:t>
                            </w:r>
                            <w:r>
                              <w:rPr>
                                <w:b/>
                                <w:bCs/>
                              </w:rPr>
                              <w:br/>
                            </w:r>
                            <w:r w:rsidRPr="007E7F96">
                              <w:rPr>
                                <w:b/>
                                <w:bCs/>
                              </w:rPr>
                              <w:t>Supports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3" type="#_x0000_t202" style="position:absolute;left:0;text-align:left;margin-left:555.6pt;margin-top:1.25pt;width:90.6pt;height:45.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">
                <v:textbox>
                  <w:txbxContent>
                    <w:p w:rsidR="000601FB" w:rsidRPr="007E7F96" w:rsidRDefault="000601FB" w:rsidP="00144916">
                      <w:pPr>
                        <w:rPr>
                          <w:b/>
                          <w:bCs/>
                        </w:rPr>
                      </w:pPr>
                      <w:r w:rsidRPr="007E7F96">
                        <w:rPr>
                          <w:b/>
                          <w:bCs/>
                        </w:rPr>
                        <w:t>Services &amp;</w:t>
                      </w:r>
                      <w:r>
                        <w:rPr>
                          <w:b/>
                          <w:bCs/>
                        </w:rPr>
                        <w:br/>
                      </w:r>
                      <w:r w:rsidRPr="007E7F96">
                        <w:rPr>
                          <w:b/>
                          <w:bCs/>
                        </w:rPr>
                        <w:t>Supports</w:t>
                      </w:r>
                    </w:p>
                  </w:txbxContent>
                </v:textbox>
              </v:shape>
            </w:pict>
          </mc:Fallback>
        </mc:AlternateContent>
      </w:r>
      <w:r>
        <w:rPr>
          <w:noProof/>
          <w:sz w:val="32"/>
        </w:rPr>
        <mc:AlternateContent>
          <mc:Choice Requires="wps">
            <w:drawing>
              <wp:anchor distT="0" distB="0" distL="114300" distR="114300" simplePos="0" relativeHeight="251634176" behindDoc="0" locked="0" layoutInCell="1" allowOverlap="1">
                <wp:simplePos x="0" y="0"/>
                <wp:positionH relativeFrom="column">
                  <wp:posOffset>-120015</wp:posOffset>
                </wp:positionH>
                <wp:positionV relativeFrom="paragraph">
                  <wp:posOffset>3319145</wp:posOffset>
                </wp:positionV>
                <wp:extent cx="1203960" cy="678180"/>
                <wp:effectExtent l="13335" t="13970" r="11430" b="12700"/>
                <wp:wrapNone/>
                <wp:docPr id="43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678180"/>
                        </a:xfrm>
                        <a:prstGeom prst="rect">
                          <a:avLst/>
                        </a:prstGeom>
                        <a:solidFill>
                          <a:srgbClr val="FFFFFF"/>
                        </a:solidFill>
                        <a:ln w="9525">
                          <a:solidFill>
                            <a:srgbClr val="000000"/>
                          </a:solidFill>
                          <a:miter lim="800000"/>
                          <a:headEnd/>
                          <a:tailEnd/>
                        </a:ln>
                      </wps:spPr>
                      <wps:txbx>
                        <w:txbxContent>
                          <w:p w:rsidR="000601FB" w:rsidRDefault="000601FB" w:rsidP="007E7F96">
                            <w:pPr>
                              <w:rPr>
                                <w:b/>
                              </w:rPr>
                            </w:pPr>
                            <w:r>
                              <w:rPr>
                                <w:b/>
                              </w:rPr>
                              <w:t>Work</w:t>
                            </w:r>
                            <w:r>
                              <w:rPr>
                                <w:b/>
                              </w:rPr>
                              <w:br/>
                            </w:r>
                            <w:r w:rsidRPr="007E7F96">
                              <w:rPr>
                                <w:b/>
                              </w:rPr>
                              <w:t>and/or</w:t>
                            </w:r>
                          </w:p>
                          <w:p w:rsidR="000601FB" w:rsidRPr="007E7F96" w:rsidRDefault="000601FB" w:rsidP="007E7F96">
                            <w:r w:rsidRPr="007E7F96">
                              <w:rPr>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4" type="#_x0000_t202" style="position:absolute;left:0;text-align:left;margin-left:-9.45pt;margin-top:261.35pt;width:94.8pt;height:53.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">
                <v:textbox>
                  <w:txbxContent>
                    <w:p w:rsidR="000601FB" w:rsidRDefault="000601FB" w:rsidP="007E7F96">
                      <w:pPr>
                        <w:rPr>
                          <w:b/>
                        </w:rPr>
                      </w:pPr>
                      <w:r>
                        <w:rPr>
                          <w:b/>
                        </w:rPr>
                        <w:t>Work</w:t>
                      </w:r>
                      <w:r>
                        <w:rPr>
                          <w:b/>
                        </w:rPr>
                        <w:br/>
                      </w:r>
                      <w:r w:rsidRPr="007E7F96">
                        <w:rPr>
                          <w:b/>
                        </w:rPr>
                        <w:t>and/or</w:t>
                      </w:r>
                    </w:p>
                    <w:p w:rsidR="000601FB" w:rsidRPr="007E7F96" w:rsidRDefault="000601FB" w:rsidP="007E7F96">
                      <w:r w:rsidRPr="007E7F96">
                        <w:rPr>
                          <w:b/>
                        </w:rPr>
                        <w:t>School</w:t>
                      </w:r>
                    </w:p>
                  </w:txbxContent>
                </v:textbox>
              </v:shape>
            </w:pict>
          </mc:Fallback>
        </mc:AlternateContent>
      </w:r>
      <w:r>
        <w:rPr>
          <w:noProof/>
          <w:sz w:val="32"/>
        </w:rPr>
        <w:drawing>
          <wp:inline distT="0" distB="0" distL="0" distR="0">
            <wp:extent cx="5597525" cy="5009515"/>
            <wp:effectExtent l="0" t="0" r="3175" b="635"/>
            <wp:docPr id="9" name="Picture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7525" cy="5009515"/>
                    </a:xfrm>
                    <a:prstGeom prst="rect">
                      <a:avLst/>
                    </a:prstGeom>
                    <a:noFill/>
                    <a:ln>
                      <a:noFill/>
                    </a:ln>
                  </pic:spPr>
                </pic:pic>
              </a:graphicData>
            </a:graphic>
          </wp:inline>
        </w:drawing>
      </w:r>
    </w:p>
    <w:p w:rsidR="00984875" w:rsidRDefault="00FA20C7" w:rsidP="00B44BDF">
      <w:r>
        <w:rPr>
          <w:noProof/>
          <w:sz w:val="32"/>
        </w:rPr>
        <mc:AlternateContent>
          <mc:Choice Requires="wps">
            <w:drawing>
              <wp:anchor distT="0" distB="0" distL="114300" distR="114300" simplePos="0" relativeHeight="251635200" behindDoc="0" locked="0" layoutInCell="1" allowOverlap="1">
                <wp:simplePos x="0" y="0"/>
                <wp:positionH relativeFrom="column">
                  <wp:posOffset>3971925</wp:posOffset>
                </wp:positionH>
                <wp:positionV relativeFrom="paragraph">
                  <wp:posOffset>169545</wp:posOffset>
                </wp:positionV>
                <wp:extent cx="777240" cy="252730"/>
                <wp:effectExtent l="9525" t="7620" r="13335" b="6350"/>
                <wp:wrapNone/>
                <wp:docPr id="4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52730"/>
                        </a:xfrm>
                        <a:prstGeom prst="rect">
                          <a:avLst/>
                        </a:prstGeom>
                        <a:solidFill>
                          <a:srgbClr val="FFFFFF"/>
                        </a:solidFill>
                        <a:ln w="9525">
                          <a:solidFill>
                            <a:srgbClr val="000000"/>
                          </a:solidFill>
                          <a:miter lim="800000"/>
                          <a:headEnd/>
                          <a:tailEnd/>
                        </a:ln>
                      </wps:spPr>
                      <wps:txbx>
                        <w:txbxContent>
                          <w:p w:rsidR="000601FB" w:rsidRPr="007E7F96" w:rsidRDefault="000601FB" w:rsidP="007E7F96">
                            <w:pPr>
                              <w:rPr>
                                <w:b/>
                              </w:rPr>
                            </w:pPr>
                            <w:r w:rsidRPr="007E7F96">
                              <w:rPr>
                                <w:b/>
                              </w:rPr>
                              <w:t>Friends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5" type="#_x0000_t202" style="position:absolute;margin-left:312.75pt;margin-top:13.35pt;width:61.2pt;height:19.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">
                <v:textbox>
                  <w:txbxContent>
                    <w:p w:rsidR="000601FB" w:rsidRPr="007E7F96" w:rsidRDefault="000601FB" w:rsidP="007E7F96">
                      <w:pPr>
                        <w:rPr>
                          <w:b/>
                        </w:rPr>
                      </w:pPr>
                      <w:r w:rsidRPr="007E7F96">
                        <w:rPr>
                          <w:b/>
                        </w:rPr>
                        <w:t>Friends</w:t>
                      </w:r>
                    </w:p>
                  </w:txbxContent>
                </v:textbox>
              </v:shape>
            </w:pict>
          </mc:Fallback>
        </mc:AlternateContent>
      </w:r>
    </w:p>
    <w:p w:rsidR="002D6F46" w:rsidRDefault="002D6F46" w:rsidP="00B44BDF">
      <w:pPr>
        <w:jc w:val="center"/>
        <w:rPr>
          <w:sz w:val="32"/>
        </w:rPr>
      </w:pPr>
    </w:p>
    <w:p w:rsidR="00DB1487" w:rsidRDefault="00DB1487" w:rsidP="00B44BDF">
      <w:pPr>
        <w:jc w:val="center"/>
        <w:rPr>
          <w:sz w:val="32"/>
        </w:rPr>
        <w:sectPr w:rsidR="00DB1487" w:rsidSect="00120FEE">
          <w:pgSz w:w="15840" w:h="12240" w:orient="landscape" w:code="1"/>
          <w:pgMar w:top="720" w:right="1080" w:bottom="547" w:left="1440" w:header="720" w:footer="720" w:gutter="0"/>
          <w:cols w:space="720"/>
          <w:docGrid w:linePitch="326"/>
        </w:sectPr>
      </w:pPr>
    </w:p>
    <w:p w:rsidR="00560E5E" w:rsidRPr="00560E5E" w:rsidRDefault="00FA20C7" w:rsidP="00560E5E">
      <w:pPr>
        <w:jc w:val="center"/>
        <w:rPr>
          <w:rFonts w:ascii="Arial" w:hAnsi="Arial" w:cs="Arial"/>
          <w:sz w:val="20"/>
        </w:rPr>
      </w:pPr>
      <w:r>
        <w:rPr>
          <w:rFonts w:ascii="Arial" w:hAnsi="Arial" w:cs="Arial"/>
          <w:noProof/>
          <w:sz w:val="20"/>
        </w:rPr>
        <w:drawing>
          <wp:anchor distT="0" distB="0" distL="114300" distR="114300" simplePos="0" relativeHeight="251679232" behindDoc="1" locked="0" layoutInCell="1" allowOverlap="1">
            <wp:simplePos x="0" y="0"/>
            <wp:positionH relativeFrom="column">
              <wp:posOffset>68580</wp:posOffset>
            </wp:positionH>
            <wp:positionV relativeFrom="paragraph">
              <wp:posOffset>-3175</wp:posOffset>
            </wp:positionV>
            <wp:extent cx="1158240" cy="731520"/>
            <wp:effectExtent l="0" t="0" r="3810" b="0"/>
            <wp:wrapNone/>
            <wp:docPr id="444" name="Picture 444" descr="DHS logo gra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DHS logo gray outline"/>
                    <pic:cNvPicPr>
                      <a:picLocks noChangeAspect="1" noChangeArrowheads="1"/>
                    </pic:cNvPicPr>
                  </pic:nvPicPr>
                  <pic:blipFill>
                    <a:blip r:embed="rId23" cstate="print">
                      <a:extLst>
                        <a:ext uri="{28A0092B-C50C-407E-A947-70E740481C1C}">
                          <a14:useLocalDpi xmlns:a14="http://schemas.microsoft.com/office/drawing/2010/main" val="0"/>
                        </a:ext>
                      </a:extLst>
                    </a:blip>
                    <a:srcRect r="56563" b="65668"/>
                    <a:stretch>
                      <a:fillRect/>
                    </a:stretch>
                  </pic:blipFill>
                  <pic:spPr bwMode="auto">
                    <a:xfrm>
                      <a:off x="0" y="0"/>
                      <a:ext cx="1158240" cy="731520"/>
                    </a:xfrm>
                    <a:prstGeom prst="rect">
                      <a:avLst/>
                    </a:prstGeom>
                    <a:noFill/>
                  </pic:spPr>
                </pic:pic>
              </a:graphicData>
            </a:graphic>
            <wp14:sizeRelH relativeFrom="page">
              <wp14:pctWidth>0</wp14:pctWidth>
            </wp14:sizeRelH>
            <wp14:sizeRelV relativeFrom="page">
              <wp14:pctHeight>0</wp14:pctHeight>
            </wp14:sizeRelV>
          </wp:anchor>
        </w:drawing>
      </w:r>
      <w:r w:rsidR="00560E5E" w:rsidRPr="00560E5E">
        <w:rPr>
          <w:rFonts w:ascii="Arial" w:hAnsi="Arial" w:cs="Arial"/>
          <w:sz w:val="20"/>
        </w:rPr>
        <w:t>Iowa Department of Human Services</w:t>
      </w:r>
    </w:p>
    <w:p w:rsidR="00560E5E" w:rsidRPr="00560E5E" w:rsidRDefault="00560E5E" w:rsidP="00465C18">
      <w:pPr>
        <w:pStyle w:val="Heading1"/>
        <w:jc w:val="center"/>
      </w:pPr>
      <w:bookmarkStart w:id="12" w:name="_Toc460571386"/>
      <w:r w:rsidRPr="00560E5E">
        <w:t>Family Team Decision-Making (FTDM</w:t>
      </w:r>
      <w:r w:rsidR="004A2299" w:rsidRPr="00560E5E">
        <w:t xml:space="preserve">) </w:t>
      </w:r>
      <w:r w:rsidRPr="00560E5E">
        <w:br/>
        <w:t>Meeting Notes</w:t>
      </w:r>
      <w:bookmarkEnd w:id="12"/>
    </w:p>
    <w:p w:rsidR="00560E5E" w:rsidRPr="00560E5E" w:rsidRDefault="00560E5E" w:rsidP="00560E5E">
      <w:pPr>
        <w:spacing w:before="120" w:after="240"/>
        <w:jc w:val="center"/>
        <w:rPr>
          <w:rFonts w:ascii="Arial" w:hAnsi="Arial" w:cs="Arial"/>
          <w:b/>
          <w:bCs/>
          <w:sz w:val="22"/>
        </w:rPr>
      </w:pPr>
      <w:r w:rsidRPr="00560E5E">
        <w:rPr>
          <w:rFonts w:ascii="Arial" w:hAnsi="Arial" w:cs="Arial"/>
          <w:b/>
          <w:bCs/>
          <w:sz w:val="22"/>
        </w:rPr>
        <w:t>Family’s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184"/>
        <w:gridCol w:w="2880"/>
        <w:gridCol w:w="2880"/>
      </w:tblGrid>
      <w:tr w:rsidR="00560E5E" w:rsidRPr="00560E5E" w:rsidTr="00560E5E">
        <w:trPr>
          <w:jc w:val="center"/>
        </w:trPr>
        <w:tc>
          <w:tcPr>
            <w:tcW w:w="10944" w:type="dxa"/>
            <w:gridSpan w:val="3"/>
            <w:tcBorders>
              <w:top w:val="thinThickLargeGap" w:sz="24" w:space="0" w:color="auto"/>
              <w:left w:val="thinThickLargeGap" w:sz="24" w:space="0" w:color="auto"/>
              <w:bottom w:val="thickThinLargeGap" w:sz="24" w:space="0" w:color="auto"/>
              <w:right w:val="thickThinLargeGap" w:sz="24" w:space="0" w:color="auto"/>
            </w:tcBorders>
            <w:shd w:val="clear" w:color="auto" w:fill="FFFFFF"/>
          </w:tcPr>
          <w:p w:rsidR="00560E5E" w:rsidRPr="00560E5E" w:rsidRDefault="00560E5E" w:rsidP="00560E5E">
            <w:pPr>
              <w:spacing w:before="40" w:after="40"/>
              <w:rPr>
                <w:rFonts w:ascii="Arial" w:hAnsi="Arial" w:cs="Arial"/>
                <w:b/>
                <w:bCs/>
              </w:rPr>
            </w:pPr>
            <w:r w:rsidRPr="00560E5E">
              <w:rPr>
                <w:rFonts w:ascii="Arial" w:hAnsi="Arial" w:cs="Arial"/>
                <w:b/>
                <w:bCs/>
              </w:rPr>
              <w:t>Case Information</w:t>
            </w:r>
          </w:p>
        </w:tc>
      </w:tr>
      <w:tr w:rsidR="00560E5E" w:rsidRPr="00560E5E" w:rsidTr="00560E5E">
        <w:trPr>
          <w:trHeight w:hRule="exact" w:val="576"/>
          <w:jc w:val="center"/>
        </w:trPr>
        <w:tc>
          <w:tcPr>
            <w:tcW w:w="10944" w:type="dxa"/>
            <w:gridSpan w:val="3"/>
            <w:tcBorders>
              <w:top w:val="single" w:sz="4" w:space="0" w:color="auto"/>
            </w:tcBorders>
          </w:tcPr>
          <w:p w:rsidR="00560E5E" w:rsidRPr="00560E5E" w:rsidRDefault="00560E5E" w:rsidP="00560E5E">
            <w:pPr>
              <w:rPr>
                <w:rFonts w:ascii="Arial" w:hAnsi="Arial" w:cs="Arial"/>
                <w:sz w:val="20"/>
              </w:rPr>
            </w:pPr>
            <w:r w:rsidRPr="00560E5E">
              <w:rPr>
                <w:rFonts w:ascii="Arial" w:hAnsi="Arial" w:cs="Arial"/>
                <w:sz w:val="20"/>
              </w:rPr>
              <w:t>Children’s Names</w:t>
            </w:r>
          </w:p>
          <w:p w:rsidR="00560E5E" w:rsidRPr="00560E5E" w:rsidRDefault="00560E5E" w:rsidP="00560E5E">
            <w:pPr>
              <w:rPr>
                <w:rFonts w:ascii="Arial" w:hAnsi="Arial" w:cs="Arial"/>
                <w:sz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560E5E">
        <w:trPr>
          <w:trHeight w:hRule="exact" w:val="1008"/>
          <w:jc w:val="center"/>
        </w:trPr>
        <w:tc>
          <w:tcPr>
            <w:tcW w:w="5184" w:type="dxa"/>
          </w:tcPr>
          <w:p w:rsidR="00560E5E" w:rsidRPr="00560E5E" w:rsidRDefault="00560E5E" w:rsidP="00560E5E">
            <w:pPr>
              <w:rPr>
                <w:rFonts w:ascii="Arial" w:hAnsi="Arial" w:cs="Arial"/>
                <w:sz w:val="20"/>
              </w:rPr>
            </w:pPr>
            <w:r w:rsidRPr="00560E5E">
              <w:rPr>
                <w:rFonts w:ascii="Arial" w:hAnsi="Arial" w:cs="Arial"/>
                <w:sz w:val="20"/>
              </w:rPr>
              <w:t>Parent/Caregiver Name</w:t>
            </w:r>
          </w:p>
          <w:p w:rsidR="00560E5E" w:rsidRPr="00560E5E" w:rsidRDefault="00560E5E" w:rsidP="00560E5E">
            <w:pPr>
              <w:rPr>
                <w:rFonts w:ascii="Arial" w:hAnsi="Arial" w:cs="Arial"/>
                <w:sz w:val="20"/>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5760" w:type="dxa"/>
            <w:gridSpan w:val="2"/>
          </w:tcPr>
          <w:p w:rsidR="00560E5E" w:rsidRPr="00560E5E" w:rsidRDefault="00560E5E" w:rsidP="00560E5E">
            <w:pPr>
              <w:rPr>
                <w:rFonts w:ascii="Arial" w:hAnsi="Arial" w:cs="Arial"/>
                <w:sz w:val="20"/>
              </w:rPr>
            </w:pPr>
            <w:r w:rsidRPr="00560E5E">
              <w:rPr>
                <w:rFonts w:ascii="Arial" w:hAnsi="Arial" w:cs="Arial"/>
                <w:sz w:val="20"/>
              </w:rPr>
              <w:t>Parent/Caregiver/Noncustodial Names</w:t>
            </w:r>
          </w:p>
          <w:p w:rsidR="00560E5E" w:rsidRPr="00560E5E" w:rsidRDefault="00560E5E" w:rsidP="00560E5E">
            <w:pPr>
              <w:rPr>
                <w:rFonts w:ascii="Arial" w:hAnsi="Arial" w:cs="Arial"/>
                <w:sz w:val="20"/>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560E5E">
        <w:trPr>
          <w:trHeight w:hRule="exact" w:val="490"/>
          <w:jc w:val="center"/>
        </w:trPr>
        <w:tc>
          <w:tcPr>
            <w:tcW w:w="5184" w:type="dxa"/>
          </w:tcPr>
          <w:p w:rsidR="00560E5E" w:rsidRPr="00560E5E" w:rsidRDefault="00560E5E" w:rsidP="00560E5E">
            <w:pPr>
              <w:rPr>
                <w:rFonts w:ascii="Arial" w:hAnsi="Arial" w:cs="Arial"/>
                <w:sz w:val="22"/>
              </w:rPr>
            </w:pPr>
            <w:r w:rsidRPr="00560E5E">
              <w:rPr>
                <w:rFonts w:ascii="Arial" w:hAnsi="Arial" w:cs="Arial"/>
                <w:sz w:val="20"/>
              </w:rPr>
              <w:t>Date of FTDM</w:t>
            </w:r>
          </w:p>
          <w:p w:rsidR="00560E5E" w:rsidRPr="00560E5E" w:rsidRDefault="00560E5E" w:rsidP="00560E5E">
            <w:pPr>
              <w:rPr>
                <w:rFonts w:ascii="Arial" w:hAnsi="Arial" w:cs="Arial"/>
                <w:sz w:val="20"/>
              </w:rPr>
            </w:pPr>
            <w:r w:rsidRPr="00560E5E">
              <w:rPr>
                <w:rFonts w:ascii="Arial" w:hAnsi="Arial" w:cs="Arial"/>
                <w:sz w:val="22"/>
              </w:rPr>
              <w:fldChar w:fldCharType="begin">
                <w:ffData>
                  <w:name w:val="Text6"/>
                  <w:enabled/>
                  <w:calcOnExit w:val="0"/>
                  <w:textInput>
                    <w:type w:val="date"/>
                    <w:format w:val="MMMM d, 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880" w:type="dxa"/>
          </w:tcPr>
          <w:p w:rsidR="00560E5E" w:rsidRPr="00560E5E" w:rsidRDefault="00560E5E" w:rsidP="00560E5E">
            <w:pPr>
              <w:rPr>
                <w:rFonts w:ascii="Arial" w:hAnsi="Arial" w:cs="Arial"/>
                <w:sz w:val="20"/>
              </w:rPr>
            </w:pPr>
            <w:r w:rsidRPr="00560E5E">
              <w:rPr>
                <w:rFonts w:ascii="Arial" w:hAnsi="Arial" w:cs="Arial"/>
                <w:sz w:val="20"/>
              </w:rPr>
              <w:t>Facilitator Name</w:t>
            </w:r>
          </w:p>
          <w:p w:rsidR="00560E5E" w:rsidRPr="00560E5E" w:rsidRDefault="00560E5E" w:rsidP="00560E5E">
            <w:pPr>
              <w:rPr>
                <w:rFonts w:ascii="Arial" w:hAnsi="Arial" w:cs="Arial"/>
                <w:sz w:val="20"/>
              </w:rPr>
            </w:pPr>
            <w:r w:rsidRPr="00560E5E">
              <w:rPr>
                <w:rFonts w:ascii="Arial" w:hAnsi="Arial" w:cs="Arial"/>
                <w:sz w:val="22"/>
              </w:rPr>
              <w:fldChar w:fldCharType="begin">
                <w:ffData>
                  <w:name w:val="Text5"/>
                  <w:enabled/>
                  <w:calcOnExit w:val="0"/>
                  <w:textInput>
                    <w:maxLength w:val="10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880" w:type="dxa"/>
          </w:tcPr>
          <w:p w:rsidR="00560E5E" w:rsidRPr="00560E5E" w:rsidRDefault="00560E5E" w:rsidP="00560E5E">
            <w:pPr>
              <w:rPr>
                <w:rFonts w:ascii="Arial" w:hAnsi="Arial" w:cs="Arial"/>
                <w:sz w:val="20"/>
              </w:rPr>
            </w:pPr>
            <w:r w:rsidRPr="00560E5E">
              <w:rPr>
                <w:rFonts w:ascii="Arial" w:hAnsi="Arial" w:cs="Arial"/>
                <w:sz w:val="20"/>
              </w:rPr>
              <w:t>Facilitator Approval Number</w:t>
            </w:r>
          </w:p>
          <w:p w:rsidR="00560E5E" w:rsidRPr="00560E5E" w:rsidRDefault="00560E5E" w:rsidP="00560E5E">
            <w:pPr>
              <w:rPr>
                <w:rFonts w:ascii="Arial" w:hAnsi="Arial" w:cs="Arial"/>
                <w:sz w:val="20"/>
              </w:rPr>
            </w:pPr>
            <w:r w:rsidRPr="00560E5E">
              <w:rPr>
                <w:rFonts w:ascii="Arial" w:hAnsi="Arial" w:cs="Arial"/>
                <w:sz w:val="22"/>
              </w:rPr>
              <w:fldChar w:fldCharType="begin">
                <w:ffData>
                  <w:name w:val="Text5"/>
                  <w:enabled/>
                  <w:calcOnExit w:val="0"/>
                  <w:textInput>
                    <w:maxLength w:val="10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560E5E">
        <w:trPr>
          <w:trHeight w:hRule="exact" w:val="490"/>
          <w:jc w:val="center"/>
        </w:trPr>
        <w:tc>
          <w:tcPr>
            <w:tcW w:w="5184" w:type="dxa"/>
          </w:tcPr>
          <w:p w:rsidR="00560E5E" w:rsidRPr="00560E5E" w:rsidRDefault="00560E5E" w:rsidP="00560E5E">
            <w:pPr>
              <w:rPr>
                <w:rFonts w:ascii="Arial" w:hAnsi="Arial" w:cs="Arial"/>
                <w:sz w:val="20"/>
              </w:rPr>
            </w:pPr>
            <w:r w:rsidRPr="00560E5E">
              <w:rPr>
                <w:rFonts w:ascii="Arial" w:hAnsi="Arial" w:cs="Arial"/>
                <w:sz w:val="20"/>
              </w:rPr>
              <w:t>Next Court Hearing Date and Time</w:t>
            </w:r>
          </w:p>
          <w:p w:rsidR="00560E5E" w:rsidRPr="00560E5E" w:rsidRDefault="00560E5E" w:rsidP="00560E5E">
            <w:pPr>
              <w:rPr>
                <w:rFonts w:ascii="Arial" w:hAnsi="Arial" w:cs="Arial"/>
                <w:sz w:val="22"/>
              </w:rPr>
            </w:pPr>
            <w:r w:rsidRPr="00560E5E">
              <w:rPr>
                <w:rFonts w:ascii="Arial" w:hAnsi="Arial" w:cs="Arial"/>
                <w:sz w:val="22"/>
              </w:rPr>
              <w:fldChar w:fldCharType="begin">
                <w:ffData>
                  <w:name w:val="Text3"/>
                  <w:enabled/>
                  <w:calcOnExit w:val="0"/>
                  <w:textInput>
                    <w:type w:val="date"/>
                    <w:format w:val="MMMM d, 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r w:rsidRPr="00560E5E">
              <w:rPr>
                <w:rFonts w:ascii="Arial" w:hAnsi="Arial" w:cs="Arial"/>
                <w:sz w:val="22"/>
              </w:rPr>
              <w:t xml:space="preserve"> </w:t>
            </w:r>
            <w:r w:rsidRPr="00560E5E">
              <w:rPr>
                <w:rFonts w:ascii="Arial" w:hAnsi="Arial" w:cs="Arial"/>
                <w:sz w:val="22"/>
              </w:rPr>
              <w:fldChar w:fldCharType="begin">
                <w:ffData>
                  <w:name w:val=""/>
                  <w:enabled/>
                  <w:calcOnExit w:val="0"/>
                  <w:textInput>
                    <w:type w:val="date"/>
                    <w:format w:val="h:mm am/pm"/>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5760" w:type="dxa"/>
            <w:gridSpan w:val="2"/>
          </w:tcPr>
          <w:p w:rsidR="00560E5E" w:rsidRPr="00560E5E" w:rsidRDefault="00560E5E" w:rsidP="00560E5E">
            <w:pPr>
              <w:rPr>
                <w:rFonts w:ascii="Arial" w:hAnsi="Arial" w:cs="Arial"/>
                <w:sz w:val="20"/>
              </w:rPr>
            </w:pPr>
            <w:r w:rsidRPr="00560E5E">
              <w:rPr>
                <w:rFonts w:ascii="Arial" w:hAnsi="Arial" w:cs="Arial"/>
                <w:sz w:val="20"/>
              </w:rPr>
              <w:t>Type of Hearing</w:t>
            </w:r>
          </w:p>
          <w:p w:rsidR="00560E5E" w:rsidRPr="00560E5E" w:rsidRDefault="00560E5E" w:rsidP="00560E5E">
            <w:pPr>
              <w:rPr>
                <w:rFonts w:ascii="Arial" w:hAnsi="Arial" w:cs="Arial"/>
                <w:sz w:val="22"/>
              </w:rPr>
            </w:pPr>
            <w:r w:rsidRPr="00560E5E">
              <w:rPr>
                <w:rFonts w:ascii="Arial" w:hAnsi="Arial" w:cs="Arial"/>
                <w:sz w:val="22"/>
              </w:rPr>
              <w:fldChar w:fldCharType="begin">
                <w:ffData>
                  <w:name w:val="Text7"/>
                  <w:enabled/>
                  <w:calcOnExit w:val="0"/>
                  <w:textInput>
                    <w:maxLength w:val="25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bl>
    <w:p w:rsidR="00560E5E" w:rsidRPr="00560E5E" w:rsidRDefault="00560E5E" w:rsidP="00560E5E">
      <w:pPr>
        <w:rPr>
          <w:rFonts w:ascii="Arial" w:hAnsi="Arial" w:cs="Arial"/>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44"/>
      </w:tblGrid>
      <w:tr w:rsidR="00560E5E" w:rsidRPr="00560E5E" w:rsidTr="00560E5E">
        <w:trPr>
          <w:jc w:val="center"/>
        </w:trPr>
        <w:tc>
          <w:tcPr>
            <w:tcW w:w="10944" w:type="dxa"/>
            <w:tcBorders>
              <w:top w:val="thinThickLargeGap" w:sz="24" w:space="0" w:color="auto"/>
              <w:left w:val="thinThickLargeGap" w:sz="24" w:space="0" w:color="auto"/>
              <w:bottom w:val="thickThinLargeGap" w:sz="24" w:space="0" w:color="auto"/>
              <w:right w:val="thickThinLargeGap" w:sz="24" w:space="0" w:color="auto"/>
            </w:tcBorders>
            <w:shd w:val="clear" w:color="auto" w:fill="FFFFFF"/>
          </w:tcPr>
          <w:p w:rsidR="00560E5E" w:rsidRPr="00560E5E" w:rsidRDefault="00560E5E" w:rsidP="00560E5E">
            <w:pPr>
              <w:spacing w:before="40" w:after="40"/>
              <w:rPr>
                <w:rFonts w:ascii="Arial" w:hAnsi="Arial" w:cs="Arial"/>
                <w:b/>
                <w:bCs/>
              </w:rPr>
            </w:pPr>
            <w:r w:rsidRPr="00560E5E">
              <w:rPr>
                <w:rFonts w:ascii="Arial" w:hAnsi="Arial" w:cs="Arial"/>
                <w:b/>
                <w:bCs/>
              </w:rPr>
              <w:t>Desired Outcomes of this Meeting</w:t>
            </w:r>
          </w:p>
        </w:tc>
      </w:tr>
    </w:tbl>
    <w:p w:rsidR="00560E5E" w:rsidRPr="00560E5E" w:rsidRDefault="00560E5E" w:rsidP="00560E5E">
      <w:pPr>
        <w:rPr>
          <w:rFonts w:ascii="Arial" w:hAnsi="Arial" w:cs="Arial"/>
          <w:b/>
          <w:bCs/>
        </w:rPr>
        <w:sectPr w:rsidR="00560E5E" w:rsidRPr="00560E5E" w:rsidSect="00560E5E">
          <w:headerReference w:type="default" r:id="rId24"/>
          <w:pgSz w:w="12240" w:h="15840"/>
          <w:pgMar w:top="720" w:right="720" w:bottom="720" w:left="720" w:header="720" w:footer="720" w:gutter="0"/>
          <w:cols w:space="720"/>
          <w:docGrid w:linePitch="360"/>
        </w:sectPr>
      </w:pPr>
    </w:p>
    <w:p w:rsidR="00560E5E" w:rsidRDefault="00560E5E" w:rsidP="00560E5E">
      <w:pPr>
        <w:rPr>
          <w:rFonts w:ascii="Arial" w:hAnsi="Arial" w:cs="Arial"/>
          <w:bCs/>
          <w:sz w:val="16"/>
          <w:szCs w:val="16"/>
        </w:rPr>
      </w:pPr>
    </w:p>
    <w:p w:rsidR="00370666" w:rsidRDefault="00370666" w:rsidP="00560E5E">
      <w:pPr>
        <w:rPr>
          <w:rFonts w:ascii="Arial" w:hAnsi="Arial" w:cs="Arial"/>
          <w:bCs/>
          <w:sz w:val="16"/>
          <w:szCs w:val="16"/>
        </w:rPr>
      </w:pPr>
    </w:p>
    <w:p w:rsidR="00370666" w:rsidRDefault="00370666" w:rsidP="00560E5E">
      <w:pPr>
        <w:rPr>
          <w:rFonts w:ascii="Arial" w:hAnsi="Arial" w:cs="Arial"/>
          <w:bCs/>
          <w:sz w:val="16"/>
          <w:szCs w:val="16"/>
        </w:rPr>
      </w:pPr>
    </w:p>
    <w:p w:rsidR="00370666" w:rsidRDefault="00370666" w:rsidP="00560E5E">
      <w:pPr>
        <w:rPr>
          <w:rFonts w:ascii="Arial" w:hAnsi="Arial" w:cs="Arial"/>
          <w:bCs/>
          <w:sz w:val="16"/>
          <w:szCs w:val="16"/>
        </w:rPr>
      </w:pPr>
    </w:p>
    <w:p w:rsidR="00370666" w:rsidRDefault="00370666" w:rsidP="00560E5E">
      <w:pPr>
        <w:rPr>
          <w:rFonts w:ascii="Arial" w:hAnsi="Arial" w:cs="Arial"/>
          <w:bCs/>
          <w:sz w:val="16"/>
          <w:szCs w:val="16"/>
        </w:rPr>
      </w:pPr>
    </w:p>
    <w:p w:rsidR="00370666" w:rsidRDefault="00370666" w:rsidP="00560E5E">
      <w:pPr>
        <w:rPr>
          <w:rFonts w:ascii="Arial" w:hAnsi="Arial" w:cs="Arial"/>
          <w:bCs/>
          <w:sz w:val="16"/>
          <w:szCs w:val="16"/>
        </w:rPr>
      </w:pPr>
    </w:p>
    <w:p w:rsidR="00370666" w:rsidRDefault="00370666" w:rsidP="00560E5E">
      <w:pPr>
        <w:rPr>
          <w:rFonts w:ascii="Arial" w:hAnsi="Arial" w:cs="Arial"/>
          <w:bCs/>
          <w:sz w:val="16"/>
          <w:szCs w:val="16"/>
        </w:rPr>
      </w:pPr>
    </w:p>
    <w:p w:rsidR="00370666" w:rsidRDefault="00370666" w:rsidP="00560E5E">
      <w:pPr>
        <w:rPr>
          <w:rFonts w:ascii="Arial" w:hAnsi="Arial" w:cs="Arial"/>
          <w:bCs/>
          <w:sz w:val="16"/>
          <w:szCs w:val="16"/>
        </w:rPr>
      </w:pPr>
    </w:p>
    <w:p w:rsidR="00370666" w:rsidRPr="00560E5E" w:rsidRDefault="00370666" w:rsidP="00560E5E">
      <w:pPr>
        <w:rPr>
          <w:rFonts w:ascii="Arial" w:hAnsi="Arial" w:cs="Arial"/>
          <w:bCs/>
          <w:sz w:val="16"/>
          <w:szCs w:val="16"/>
        </w:rPr>
      </w:pPr>
    </w:p>
    <w:p w:rsidR="00560E5E" w:rsidRPr="00560E5E" w:rsidRDefault="00560E5E" w:rsidP="00560E5E">
      <w:pPr>
        <w:rPr>
          <w:rFonts w:ascii="Arial" w:hAnsi="Arial" w:cs="Arial"/>
          <w:b/>
          <w:bCs/>
        </w:rPr>
        <w:sectPr w:rsidR="00560E5E" w:rsidRPr="00560E5E">
          <w:footerReference w:type="default" r:id="rId25"/>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44"/>
      </w:tblGrid>
      <w:tr w:rsidR="00560E5E" w:rsidRPr="00813DFA" w:rsidTr="00560E5E">
        <w:trPr>
          <w:jc w:val="center"/>
        </w:trPr>
        <w:tc>
          <w:tcPr>
            <w:tcW w:w="10944" w:type="dxa"/>
            <w:tcBorders>
              <w:top w:val="thinThickLargeGap" w:sz="24" w:space="0" w:color="auto"/>
              <w:left w:val="thinThickLargeGap" w:sz="24" w:space="0" w:color="auto"/>
              <w:bottom w:val="thickThinLargeGap" w:sz="24" w:space="0" w:color="auto"/>
              <w:right w:val="thickThinLargeGap" w:sz="24" w:space="0" w:color="auto"/>
            </w:tcBorders>
            <w:shd w:val="clear" w:color="auto" w:fill="FFFFFF"/>
          </w:tcPr>
          <w:p w:rsidR="00560E5E" w:rsidRPr="00813DFA" w:rsidRDefault="00560E5E" w:rsidP="00813DFA">
            <w:pPr>
              <w:rPr>
                <w:rFonts w:ascii="Arial" w:hAnsi="Arial" w:cs="Arial"/>
              </w:rPr>
            </w:pPr>
            <w:r w:rsidRPr="00813DFA">
              <w:rPr>
                <w:rFonts w:ascii="Arial" w:hAnsi="Arial" w:cs="Arial"/>
              </w:rPr>
              <w:t>Family Functioning Domains</w:t>
            </w:r>
          </w:p>
        </w:tc>
      </w:tr>
    </w:tbl>
    <w:p w:rsidR="00560E5E" w:rsidRPr="00813DFA" w:rsidRDefault="00560E5E" w:rsidP="00813DFA">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00"/>
        <w:gridCol w:w="3744"/>
        <w:gridCol w:w="3600"/>
      </w:tblGrid>
      <w:tr w:rsidR="00560E5E" w:rsidRPr="00813DFA" w:rsidTr="00560E5E">
        <w:trPr>
          <w:jc w:val="center"/>
        </w:trPr>
        <w:tc>
          <w:tcPr>
            <w:tcW w:w="10944" w:type="dxa"/>
            <w:gridSpan w:val="3"/>
            <w:tcBorders>
              <w:top w:val="single" w:sz="12" w:space="0" w:color="auto"/>
              <w:left w:val="single" w:sz="12" w:space="0" w:color="auto"/>
              <w:bottom w:val="single" w:sz="12" w:space="0" w:color="auto"/>
              <w:right w:val="single" w:sz="12" w:space="0" w:color="auto"/>
            </w:tcBorders>
            <w:shd w:val="clear" w:color="auto" w:fill="FFFFFF"/>
          </w:tcPr>
          <w:p w:rsidR="00560E5E" w:rsidRPr="00813DFA" w:rsidRDefault="00560E5E" w:rsidP="00813DFA">
            <w:pPr>
              <w:rPr>
                <w:rFonts w:ascii="Arial" w:hAnsi="Arial" w:cs="Arial"/>
              </w:rPr>
            </w:pPr>
            <w:r w:rsidRPr="00813DFA">
              <w:rPr>
                <w:rFonts w:ascii="Arial" w:hAnsi="Arial" w:cs="Arial"/>
              </w:rPr>
              <w:t>Child Well-Being (things to consider)</w:t>
            </w:r>
          </w:p>
        </w:tc>
      </w:tr>
      <w:tr w:rsidR="00560E5E" w:rsidRPr="00560E5E" w:rsidTr="00560E5E">
        <w:trPr>
          <w:cantSplit/>
          <w:jc w:val="center"/>
        </w:trPr>
        <w:tc>
          <w:tcPr>
            <w:tcW w:w="3600" w:type="dxa"/>
            <w:tcBorders>
              <w:righ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Physical and mental health</w:t>
            </w:r>
          </w:p>
          <w:p w:rsidR="00560E5E" w:rsidRPr="00560E5E" w:rsidRDefault="00560E5E" w:rsidP="0003110E">
            <w:pPr>
              <w:numPr>
                <w:ilvl w:val="0"/>
                <w:numId w:val="59"/>
              </w:numPr>
              <w:rPr>
                <w:rFonts w:ascii="Arial" w:hAnsi="Arial" w:cs="Arial"/>
                <w:sz w:val="22"/>
                <w:szCs w:val="22"/>
              </w:rPr>
            </w:pPr>
            <w:r w:rsidRPr="00560E5E">
              <w:rPr>
                <w:rFonts w:ascii="Arial" w:hAnsi="Arial" w:cs="Arial"/>
                <w:sz w:val="22"/>
                <w:szCs w:val="22"/>
              </w:rPr>
              <w:t>Behavior</w:t>
            </w:r>
          </w:p>
          <w:p w:rsidR="00560E5E" w:rsidRPr="00560E5E" w:rsidRDefault="00560E5E" w:rsidP="0003110E">
            <w:pPr>
              <w:numPr>
                <w:ilvl w:val="0"/>
                <w:numId w:val="59"/>
              </w:numPr>
              <w:spacing w:after="60"/>
              <w:rPr>
                <w:rFonts w:ascii="Arial" w:hAnsi="Arial" w:cs="Arial"/>
                <w:sz w:val="22"/>
                <w:szCs w:val="22"/>
              </w:rPr>
            </w:pPr>
            <w:r w:rsidRPr="00560E5E">
              <w:rPr>
                <w:rFonts w:ascii="Arial" w:hAnsi="Arial" w:cs="Arial"/>
                <w:sz w:val="22"/>
                <w:szCs w:val="22"/>
              </w:rPr>
              <w:t>Relationship with peers</w:t>
            </w:r>
          </w:p>
        </w:tc>
        <w:tc>
          <w:tcPr>
            <w:tcW w:w="3744" w:type="dxa"/>
            <w:tcBorders>
              <w:left w:val="nil"/>
              <w:righ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School performance</w:t>
            </w:r>
          </w:p>
          <w:p w:rsidR="00560E5E" w:rsidRPr="00560E5E" w:rsidRDefault="00560E5E" w:rsidP="0003110E">
            <w:pPr>
              <w:numPr>
                <w:ilvl w:val="0"/>
                <w:numId w:val="59"/>
              </w:numPr>
              <w:spacing w:after="60"/>
              <w:rPr>
                <w:rFonts w:ascii="Arial" w:hAnsi="Arial" w:cs="Arial"/>
                <w:sz w:val="22"/>
                <w:szCs w:val="22"/>
              </w:rPr>
            </w:pPr>
            <w:r w:rsidRPr="00560E5E">
              <w:rPr>
                <w:rFonts w:ascii="Arial" w:hAnsi="Arial" w:cs="Arial"/>
                <w:sz w:val="22"/>
                <w:szCs w:val="22"/>
              </w:rPr>
              <w:t>Motivation/cooperation to stay with family</w:t>
            </w:r>
          </w:p>
        </w:tc>
        <w:tc>
          <w:tcPr>
            <w:tcW w:w="3600" w:type="dxa"/>
            <w:tcBorders>
              <w:lef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Relationship with siblings</w:t>
            </w:r>
          </w:p>
          <w:p w:rsidR="00560E5E" w:rsidRPr="00560E5E" w:rsidRDefault="00560E5E" w:rsidP="0003110E">
            <w:pPr>
              <w:numPr>
                <w:ilvl w:val="0"/>
                <w:numId w:val="59"/>
              </w:numPr>
              <w:spacing w:after="60"/>
              <w:rPr>
                <w:rFonts w:ascii="Arial" w:hAnsi="Arial" w:cs="Arial"/>
                <w:sz w:val="22"/>
                <w:szCs w:val="22"/>
              </w:rPr>
            </w:pPr>
            <w:r w:rsidRPr="00560E5E">
              <w:rPr>
                <w:rFonts w:ascii="Arial" w:hAnsi="Arial" w:cs="Arial"/>
                <w:sz w:val="22"/>
                <w:szCs w:val="22"/>
              </w:rPr>
              <w:t>Supports</w:t>
            </w:r>
          </w:p>
        </w:tc>
      </w:tr>
      <w:tr w:rsidR="00560E5E" w:rsidRPr="00813DFA" w:rsidTr="00560E5E">
        <w:tblPrEx>
          <w:tblLook w:val="04A0" w:firstRow="1" w:lastRow="0" w:firstColumn="1" w:lastColumn="0" w:noHBand="0" w:noVBand="1"/>
        </w:tblPrEx>
        <w:trPr>
          <w:jc w:val="center"/>
        </w:trPr>
        <w:tc>
          <w:tcPr>
            <w:tcW w:w="10944" w:type="dxa"/>
            <w:gridSpan w:val="3"/>
            <w:tcBorders>
              <w:bottom w:val="nil"/>
            </w:tcBorders>
            <w:shd w:val="clear" w:color="auto" w:fill="auto"/>
          </w:tcPr>
          <w:p w:rsidR="00560E5E" w:rsidRPr="00813DFA" w:rsidRDefault="00560E5E" w:rsidP="00813DFA">
            <w:pPr>
              <w:rPr>
                <w:rFonts w:ascii="Arial" w:hAnsi="Arial" w:cs="Arial"/>
                <w:b/>
                <w:sz w:val="20"/>
                <w:szCs w:val="20"/>
              </w:rPr>
            </w:pPr>
            <w:r w:rsidRPr="00813DFA">
              <w:rPr>
                <w:rFonts w:ascii="Arial" w:hAnsi="Arial" w:cs="Arial"/>
                <w:b/>
                <w:sz w:val="20"/>
                <w:szCs w:val="20"/>
              </w:rPr>
              <w:t>STRENGTHS:</w:t>
            </w:r>
          </w:p>
        </w:tc>
      </w:tr>
    </w:tbl>
    <w:p w:rsidR="00560E5E" w:rsidRPr="00813DFA" w:rsidRDefault="00560E5E" w:rsidP="00813DFA">
      <w:pPr>
        <w:rPr>
          <w:rFonts w:ascii="Arial" w:hAnsi="Arial" w:cs="Arial"/>
          <w:b/>
          <w:sz w:val="20"/>
          <w:szCs w:val="20"/>
        </w:rPr>
        <w:sectPr w:rsidR="00560E5E" w:rsidRPr="00813DFA">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813DFA" w:rsidTr="00560E5E">
        <w:trPr>
          <w:trHeight w:val="288"/>
          <w:jc w:val="center"/>
        </w:trPr>
        <w:tc>
          <w:tcPr>
            <w:tcW w:w="10944" w:type="dxa"/>
            <w:tcBorders>
              <w:top w:val="nil"/>
            </w:tcBorders>
            <w:shd w:val="clear" w:color="auto" w:fill="auto"/>
          </w:tcPr>
          <w:p w:rsidR="00560E5E" w:rsidRPr="00813DFA" w:rsidRDefault="00560E5E" w:rsidP="00813DFA">
            <w:pPr>
              <w:rPr>
                <w:rFonts w:ascii="Arial" w:hAnsi="Arial" w:cs="Arial"/>
                <w:b/>
                <w:sz w:val="20"/>
                <w:szCs w:val="20"/>
              </w:rPr>
            </w:pPr>
          </w:p>
        </w:tc>
      </w:tr>
    </w:tbl>
    <w:p w:rsidR="00560E5E" w:rsidRPr="00813DFA" w:rsidRDefault="00560E5E" w:rsidP="00813DFA">
      <w:pPr>
        <w:rPr>
          <w:rFonts w:ascii="Arial" w:hAnsi="Arial" w:cs="Arial"/>
          <w:b/>
          <w:sz w:val="20"/>
          <w:szCs w:val="20"/>
        </w:rPr>
        <w:sectPr w:rsidR="00560E5E" w:rsidRPr="00813DFA">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813DFA" w:rsidTr="00560E5E">
        <w:trPr>
          <w:jc w:val="center"/>
        </w:trPr>
        <w:tc>
          <w:tcPr>
            <w:tcW w:w="10944" w:type="dxa"/>
            <w:tcBorders>
              <w:bottom w:val="nil"/>
            </w:tcBorders>
            <w:shd w:val="clear" w:color="auto" w:fill="auto"/>
          </w:tcPr>
          <w:p w:rsidR="00560E5E" w:rsidRPr="00813DFA" w:rsidRDefault="00560E5E" w:rsidP="00813DFA">
            <w:pPr>
              <w:rPr>
                <w:rFonts w:ascii="Arial" w:hAnsi="Arial" w:cs="Arial"/>
                <w:b/>
                <w:sz w:val="20"/>
                <w:szCs w:val="20"/>
              </w:rPr>
            </w:pPr>
            <w:r w:rsidRPr="00813DFA">
              <w:rPr>
                <w:rFonts w:ascii="Arial" w:hAnsi="Arial" w:cs="Arial"/>
                <w:b/>
                <w:sz w:val="20"/>
                <w:szCs w:val="20"/>
              </w:rPr>
              <w:t>NEEDS:</w:t>
            </w:r>
          </w:p>
        </w:tc>
      </w:tr>
    </w:tbl>
    <w:p w:rsidR="00560E5E" w:rsidRPr="00813DFA" w:rsidRDefault="00560E5E" w:rsidP="00813DFA">
      <w:pPr>
        <w:rPr>
          <w:rFonts w:ascii="Arial" w:hAnsi="Arial" w:cs="Arial"/>
          <w:b/>
          <w:sz w:val="20"/>
          <w:szCs w:val="20"/>
        </w:rPr>
        <w:sectPr w:rsidR="00560E5E" w:rsidRPr="00813DFA">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813DFA" w:rsidTr="00560E5E">
        <w:trPr>
          <w:trHeight w:val="288"/>
          <w:jc w:val="center"/>
        </w:trPr>
        <w:tc>
          <w:tcPr>
            <w:tcW w:w="10944" w:type="dxa"/>
            <w:tcBorders>
              <w:top w:val="nil"/>
            </w:tcBorders>
            <w:shd w:val="clear" w:color="auto" w:fill="auto"/>
          </w:tcPr>
          <w:p w:rsidR="00560E5E" w:rsidRPr="00813DFA" w:rsidRDefault="00560E5E" w:rsidP="00813DFA">
            <w:pPr>
              <w:rPr>
                <w:rFonts w:ascii="Arial" w:hAnsi="Arial" w:cs="Arial"/>
                <w:b/>
                <w:sz w:val="20"/>
                <w:szCs w:val="20"/>
              </w:rPr>
            </w:pPr>
          </w:p>
        </w:tc>
      </w:tr>
    </w:tbl>
    <w:p w:rsidR="00560E5E" w:rsidRPr="00813DFA" w:rsidRDefault="00560E5E" w:rsidP="00813DFA">
      <w:pPr>
        <w:rPr>
          <w:rFonts w:ascii="Arial" w:hAnsi="Arial" w:cs="Arial"/>
          <w:b/>
          <w:sz w:val="20"/>
          <w:szCs w:val="20"/>
        </w:rPr>
        <w:sectPr w:rsidR="00560E5E" w:rsidRPr="00813DFA">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813DFA" w:rsidTr="00560E5E">
        <w:trPr>
          <w:jc w:val="center"/>
        </w:trPr>
        <w:tc>
          <w:tcPr>
            <w:tcW w:w="10944" w:type="dxa"/>
            <w:tcBorders>
              <w:bottom w:val="nil"/>
            </w:tcBorders>
            <w:shd w:val="clear" w:color="auto" w:fill="auto"/>
          </w:tcPr>
          <w:p w:rsidR="00560E5E" w:rsidRPr="00813DFA" w:rsidRDefault="00560E5E" w:rsidP="00813DFA">
            <w:pPr>
              <w:rPr>
                <w:rFonts w:ascii="Arial" w:hAnsi="Arial" w:cs="Arial"/>
                <w:b/>
                <w:sz w:val="20"/>
                <w:szCs w:val="20"/>
              </w:rPr>
            </w:pPr>
            <w:r w:rsidRPr="00813DFA">
              <w:rPr>
                <w:rFonts w:ascii="Arial" w:hAnsi="Arial" w:cs="Arial"/>
                <w:b/>
                <w:sz w:val="20"/>
                <w:szCs w:val="20"/>
              </w:rPr>
              <w:t>FAMILY/DHS GOAL:</w:t>
            </w:r>
          </w:p>
        </w:tc>
      </w:tr>
    </w:tbl>
    <w:p w:rsidR="00560E5E" w:rsidRPr="00813DFA" w:rsidRDefault="00560E5E" w:rsidP="00813DFA">
      <w:pPr>
        <w:rPr>
          <w:rFonts w:ascii="Arial" w:hAnsi="Arial" w:cs="Arial"/>
          <w:b/>
          <w:sz w:val="20"/>
          <w:szCs w:val="20"/>
        </w:rPr>
        <w:sectPr w:rsidR="00560E5E" w:rsidRPr="00813DFA">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560E5E" w:rsidTr="00560E5E">
        <w:trPr>
          <w:trHeight w:val="288"/>
          <w:jc w:val="center"/>
        </w:trPr>
        <w:tc>
          <w:tcPr>
            <w:tcW w:w="10944" w:type="dxa"/>
            <w:tcBorders>
              <w:top w:val="nil"/>
            </w:tcBorders>
            <w:shd w:val="clear" w:color="auto" w:fill="auto"/>
          </w:tcPr>
          <w:p w:rsidR="00560E5E" w:rsidRPr="00560E5E" w:rsidRDefault="00560E5E" w:rsidP="00560E5E">
            <w:pPr>
              <w:rPr>
                <w:rFonts w:ascii="Arial" w:hAnsi="Arial" w:cs="Arial"/>
                <w:bCs/>
                <w:sz w:val="22"/>
                <w:szCs w:val="22"/>
              </w:rPr>
            </w:pPr>
          </w:p>
        </w:tc>
      </w:tr>
    </w:tbl>
    <w:p w:rsidR="00560E5E" w:rsidRPr="00560E5E" w:rsidRDefault="00560E5E" w:rsidP="00560E5E">
      <w:pPr>
        <w:rPr>
          <w:rFonts w:ascii="Arial" w:hAnsi="Arial" w:cs="Arial"/>
          <w:b/>
          <w:bCs/>
        </w:rPr>
        <w:sectPr w:rsidR="00560E5E" w:rsidRPr="00560E5E">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4B747F" w:rsidRPr="004B747F" w:rsidTr="0003110E">
        <w:trPr>
          <w:trHeight w:val="288"/>
          <w:tblHeader/>
          <w:jc w:val="center"/>
        </w:trPr>
        <w:tc>
          <w:tcPr>
            <w:tcW w:w="2880" w:type="dxa"/>
            <w:tcBorders>
              <w:top w:val="single" w:sz="4" w:space="0" w:color="auto"/>
              <w:bottom w:val="single" w:sz="4" w:space="0" w:color="auto"/>
            </w:tcBorders>
            <w:shd w:val="clear" w:color="auto" w:fill="auto"/>
            <w:vAlign w:val="center"/>
          </w:tcPr>
          <w:p w:rsidR="004B747F" w:rsidRPr="004B747F" w:rsidRDefault="004B747F" w:rsidP="0003110E">
            <w:pPr>
              <w:jc w:val="center"/>
              <w:rPr>
                <w:rFonts w:ascii="Arial" w:hAnsi="Arial" w:cs="Arial"/>
                <w:b/>
                <w:sz w:val="20"/>
                <w:szCs w:val="20"/>
              </w:rPr>
            </w:pPr>
            <w:r w:rsidRPr="004B747F">
              <w:rPr>
                <w:rFonts w:ascii="Arial" w:hAnsi="Arial" w:cs="Arial"/>
                <w:b/>
                <w:sz w:val="20"/>
                <w:szCs w:val="20"/>
              </w:rPr>
              <w:t>WHO:</w:t>
            </w:r>
          </w:p>
        </w:tc>
        <w:tc>
          <w:tcPr>
            <w:tcW w:w="4464" w:type="dxa"/>
            <w:tcBorders>
              <w:top w:val="single" w:sz="4" w:space="0" w:color="auto"/>
              <w:bottom w:val="single" w:sz="4" w:space="0" w:color="auto"/>
            </w:tcBorders>
            <w:shd w:val="clear" w:color="auto" w:fill="auto"/>
            <w:vAlign w:val="center"/>
          </w:tcPr>
          <w:p w:rsidR="004B747F" w:rsidRPr="004B747F" w:rsidRDefault="004B747F" w:rsidP="0003110E">
            <w:pPr>
              <w:jc w:val="center"/>
              <w:rPr>
                <w:rFonts w:ascii="Arial" w:hAnsi="Arial" w:cs="Arial"/>
                <w:b/>
                <w:sz w:val="20"/>
                <w:szCs w:val="20"/>
              </w:rPr>
            </w:pPr>
            <w:r w:rsidRPr="004B747F">
              <w:rPr>
                <w:rFonts w:ascii="Arial" w:hAnsi="Arial" w:cs="Arial"/>
                <w:sz w:val="20"/>
                <w:szCs w:val="20"/>
              </w:rPr>
              <w:t>Agrees to do</w:t>
            </w:r>
            <w:r w:rsidRPr="004B747F">
              <w:rPr>
                <w:rFonts w:ascii="Arial" w:hAnsi="Arial" w:cs="Arial"/>
                <w:b/>
                <w:sz w:val="20"/>
                <w:szCs w:val="20"/>
              </w:rPr>
              <w:t xml:space="preserve"> WHAT:</w:t>
            </w:r>
          </w:p>
        </w:tc>
        <w:tc>
          <w:tcPr>
            <w:tcW w:w="1440" w:type="dxa"/>
            <w:tcBorders>
              <w:top w:val="single" w:sz="4" w:space="0" w:color="auto"/>
              <w:bottom w:val="single" w:sz="4" w:space="0" w:color="auto"/>
            </w:tcBorders>
            <w:shd w:val="clear" w:color="auto" w:fill="auto"/>
            <w:vAlign w:val="center"/>
          </w:tcPr>
          <w:p w:rsidR="004B747F" w:rsidRPr="004B747F" w:rsidRDefault="004B747F" w:rsidP="0003110E">
            <w:pPr>
              <w:jc w:val="center"/>
              <w:rPr>
                <w:rFonts w:ascii="Arial" w:hAnsi="Arial" w:cs="Arial"/>
                <w:b/>
                <w:sz w:val="20"/>
                <w:szCs w:val="20"/>
              </w:rPr>
            </w:pPr>
            <w:r w:rsidRPr="004B747F">
              <w:rPr>
                <w:rFonts w:ascii="Arial" w:hAnsi="Arial" w:cs="Arial"/>
                <w:sz w:val="20"/>
                <w:szCs w:val="20"/>
              </w:rPr>
              <w:t>By</w:t>
            </w:r>
            <w:r w:rsidRPr="004B747F">
              <w:rPr>
                <w:rFonts w:ascii="Arial" w:hAnsi="Arial" w:cs="Arial"/>
                <w:b/>
                <w:sz w:val="20"/>
                <w:szCs w:val="20"/>
              </w:rPr>
              <w:t xml:space="preserve"> WHEN:</w:t>
            </w:r>
          </w:p>
        </w:tc>
        <w:tc>
          <w:tcPr>
            <w:tcW w:w="2160" w:type="dxa"/>
            <w:tcBorders>
              <w:top w:val="single" w:sz="4" w:space="0" w:color="auto"/>
              <w:bottom w:val="single" w:sz="4" w:space="0" w:color="auto"/>
            </w:tcBorders>
            <w:shd w:val="clear" w:color="auto" w:fill="auto"/>
            <w:vAlign w:val="center"/>
          </w:tcPr>
          <w:p w:rsidR="004B747F" w:rsidRPr="004B747F" w:rsidRDefault="004B747F" w:rsidP="0003110E">
            <w:pPr>
              <w:jc w:val="center"/>
              <w:rPr>
                <w:rFonts w:ascii="Arial" w:hAnsi="Arial" w:cs="Arial"/>
                <w:b/>
                <w:sz w:val="20"/>
                <w:szCs w:val="20"/>
              </w:rPr>
            </w:pPr>
            <w:r w:rsidRPr="004B747F">
              <w:rPr>
                <w:rFonts w:ascii="Arial" w:hAnsi="Arial" w:cs="Arial"/>
                <w:b/>
                <w:sz w:val="20"/>
                <w:szCs w:val="20"/>
              </w:rPr>
              <w:t xml:space="preserve">DATE </w:t>
            </w:r>
            <w:r w:rsidRPr="004B747F">
              <w:rPr>
                <w:rFonts w:ascii="Arial" w:hAnsi="Arial" w:cs="Arial"/>
                <w:sz w:val="20"/>
                <w:szCs w:val="20"/>
              </w:rPr>
              <w:t>Completed/Modified</w:t>
            </w:r>
          </w:p>
        </w:tc>
      </w:tr>
      <w:tr w:rsidR="00560E5E" w:rsidRPr="00560E5E" w:rsidTr="00380397">
        <w:trPr>
          <w:trHeight w:val="547"/>
          <w:jc w:val="center"/>
        </w:trPr>
        <w:tc>
          <w:tcPr>
            <w:tcW w:w="288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sz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380397">
        <w:trPr>
          <w:trHeight w:val="547"/>
          <w:jc w:val="center"/>
        </w:trPr>
        <w:tc>
          <w:tcPr>
            <w:tcW w:w="288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noProof/>
                <w:sz w:val="22"/>
              </w:rPr>
            </w:pPr>
            <w:r w:rsidRPr="00560E5E">
              <w:rPr>
                <w:rFonts w:ascii="Arial" w:hAnsi="Arial" w:cs="Arial"/>
                <w:noProof/>
                <w:sz w:val="22"/>
              </w:rPr>
              <w:fldChar w:fldCharType="begin">
                <w:ffData>
                  <w:name w:val="Text1"/>
                  <w:enabled/>
                  <w:calcOnExit w:val="0"/>
                  <w:textInput/>
                </w:ffData>
              </w:fldChar>
            </w:r>
            <w:r w:rsidRPr="00560E5E">
              <w:rPr>
                <w:rFonts w:ascii="Arial" w:hAnsi="Arial" w:cs="Arial"/>
                <w:noProof/>
                <w:sz w:val="22"/>
              </w:rPr>
              <w:instrText xml:space="preserve"> FORMTEXT </w:instrText>
            </w:r>
            <w:r w:rsidRPr="00560E5E">
              <w:rPr>
                <w:rFonts w:ascii="Arial" w:hAnsi="Arial" w:cs="Arial"/>
                <w:noProof/>
                <w:sz w:val="22"/>
              </w:rPr>
            </w:r>
            <w:r w:rsidRPr="00560E5E">
              <w:rPr>
                <w:rFonts w:ascii="Arial" w:hAnsi="Arial" w:cs="Arial"/>
                <w:noProof/>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fldChar w:fldCharType="end"/>
            </w:r>
          </w:p>
        </w:tc>
        <w:tc>
          <w:tcPr>
            <w:tcW w:w="4464"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noProof/>
                <w:sz w:val="22"/>
              </w:rPr>
            </w:pPr>
            <w:r w:rsidRPr="00560E5E">
              <w:rPr>
                <w:rFonts w:ascii="Arial" w:hAnsi="Arial" w:cs="Arial"/>
                <w:noProof/>
                <w:sz w:val="22"/>
              </w:rPr>
              <w:fldChar w:fldCharType="begin">
                <w:ffData>
                  <w:name w:val="Text1"/>
                  <w:enabled/>
                  <w:calcOnExit w:val="0"/>
                  <w:textInput/>
                </w:ffData>
              </w:fldChar>
            </w:r>
            <w:r w:rsidRPr="00560E5E">
              <w:rPr>
                <w:rFonts w:ascii="Arial" w:hAnsi="Arial" w:cs="Arial"/>
                <w:noProof/>
                <w:sz w:val="22"/>
              </w:rPr>
              <w:instrText xml:space="preserve"> FORMTEXT </w:instrText>
            </w:r>
            <w:r w:rsidRPr="00560E5E">
              <w:rPr>
                <w:rFonts w:ascii="Arial" w:hAnsi="Arial" w:cs="Arial"/>
                <w:noProof/>
                <w:sz w:val="22"/>
              </w:rPr>
            </w:r>
            <w:r w:rsidRPr="00560E5E">
              <w:rPr>
                <w:rFonts w:ascii="Arial" w:hAnsi="Arial" w:cs="Arial"/>
                <w:noProof/>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fldChar w:fldCharType="end"/>
            </w:r>
          </w:p>
        </w:tc>
        <w:tc>
          <w:tcPr>
            <w:tcW w:w="144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noProof/>
                <w:sz w:val="22"/>
              </w:rPr>
            </w:pPr>
            <w:r w:rsidRPr="00560E5E">
              <w:rPr>
                <w:rFonts w:ascii="Arial" w:hAnsi="Arial" w:cs="Arial"/>
                <w:noProof/>
                <w:sz w:val="22"/>
              </w:rPr>
              <w:fldChar w:fldCharType="begin">
                <w:ffData>
                  <w:name w:val=""/>
                  <w:enabled/>
                  <w:calcOnExit w:val="0"/>
                  <w:textInput/>
                </w:ffData>
              </w:fldChar>
            </w:r>
            <w:r w:rsidRPr="00560E5E">
              <w:rPr>
                <w:rFonts w:ascii="Arial" w:hAnsi="Arial" w:cs="Arial"/>
                <w:noProof/>
                <w:sz w:val="22"/>
              </w:rPr>
              <w:instrText xml:space="preserve"> FORMTEXT </w:instrText>
            </w:r>
            <w:r w:rsidRPr="00560E5E">
              <w:rPr>
                <w:rFonts w:ascii="Arial" w:hAnsi="Arial" w:cs="Arial"/>
                <w:noProof/>
                <w:sz w:val="22"/>
              </w:rPr>
            </w:r>
            <w:r w:rsidRPr="00560E5E">
              <w:rPr>
                <w:rFonts w:ascii="Arial" w:hAnsi="Arial" w:cs="Arial"/>
                <w:noProof/>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fldChar w:fldCharType="end"/>
            </w:r>
          </w:p>
        </w:tc>
        <w:tc>
          <w:tcPr>
            <w:tcW w:w="216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noProof/>
                <w:sz w:val="22"/>
              </w:rPr>
            </w:pPr>
            <w:r w:rsidRPr="00560E5E">
              <w:rPr>
                <w:rFonts w:ascii="Arial" w:hAnsi="Arial" w:cs="Arial"/>
                <w:noProof/>
                <w:sz w:val="22"/>
              </w:rPr>
              <w:fldChar w:fldCharType="begin">
                <w:ffData>
                  <w:name w:val=""/>
                  <w:enabled/>
                  <w:calcOnExit w:val="0"/>
                  <w:textInput>
                    <w:type w:val="date"/>
                    <w:format w:val="M/d/yyyy"/>
                  </w:textInput>
                </w:ffData>
              </w:fldChar>
            </w:r>
            <w:r w:rsidRPr="00560E5E">
              <w:rPr>
                <w:rFonts w:ascii="Arial" w:hAnsi="Arial" w:cs="Arial"/>
                <w:noProof/>
                <w:sz w:val="22"/>
              </w:rPr>
              <w:instrText xml:space="preserve"> FORMTEXT </w:instrText>
            </w:r>
            <w:r w:rsidRPr="00560E5E">
              <w:rPr>
                <w:rFonts w:ascii="Arial" w:hAnsi="Arial" w:cs="Arial"/>
                <w:noProof/>
                <w:sz w:val="22"/>
              </w:rPr>
            </w:r>
            <w:r w:rsidRPr="00560E5E">
              <w:rPr>
                <w:rFonts w:ascii="Arial" w:hAnsi="Arial" w:cs="Arial"/>
                <w:noProof/>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fldChar w:fldCharType="end"/>
            </w:r>
          </w:p>
        </w:tc>
      </w:tr>
      <w:tr w:rsidR="00560E5E" w:rsidRPr="00560E5E" w:rsidTr="00380397">
        <w:trPr>
          <w:trHeight w:val="547"/>
          <w:jc w:val="center"/>
        </w:trPr>
        <w:tc>
          <w:tcPr>
            <w:tcW w:w="2880" w:type="dxa"/>
            <w:shd w:val="clear" w:color="auto" w:fill="auto"/>
          </w:tcPr>
          <w:p w:rsidR="00560E5E" w:rsidRPr="00560E5E" w:rsidRDefault="00560E5E" w:rsidP="00560E5E">
            <w:pPr>
              <w:rPr>
                <w:rFonts w:ascii="Arial" w:hAnsi="Arial" w:cs="Arial"/>
                <w:noProof/>
                <w:sz w:val="22"/>
              </w:rPr>
            </w:pPr>
          </w:p>
        </w:tc>
        <w:tc>
          <w:tcPr>
            <w:tcW w:w="4464" w:type="dxa"/>
            <w:shd w:val="clear" w:color="auto" w:fill="auto"/>
          </w:tcPr>
          <w:p w:rsidR="00560E5E" w:rsidRPr="00560E5E" w:rsidRDefault="00560E5E" w:rsidP="00560E5E">
            <w:pPr>
              <w:rPr>
                <w:rFonts w:ascii="Arial" w:hAnsi="Arial" w:cs="Arial"/>
                <w:noProof/>
                <w:sz w:val="22"/>
              </w:rPr>
            </w:pPr>
          </w:p>
        </w:tc>
        <w:tc>
          <w:tcPr>
            <w:tcW w:w="1440" w:type="dxa"/>
            <w:shd w:val="clear" w:color="auto" w:fill="auto"/>
          </w:tcPr>
          <w:p w:rsidR="00560E5E" w:rsidRPr="00560E5E" w:rsidRDefault="00560E5E" w:rsidP="00560E5E">
            <w:pPr>
              <w:rPr>
                <w:rFonts w:ascii="Arial" w:hAnsi="Arial" w:cs="Arial"/>
                <w:noProof/>
                <w:sz w:val="22"/>
              </w:rPr>
            </w:pPr>
          </w:p>
        </w:tc>
        <w:tc>
          <w:tcPr>
            <w:tcW w:w="2160" w:type="dxa"/>
            <w:shd w:val="clear" w:color="auto" w:fill="auto"/>
          </w:tcPr>
          <w:p w:rsidR="00560E5E" w:rsidRPr="00560E5E" w:rsidRDefault="00560E5E" w:rsidP="00560E5E">
            <w:pPr>
              <w:rPr>
                <w:rFonts w:ascii="Arial" w:hAnsi="Arial" w:cs="Arial"/>
                <w:noProof/>
                <w:sz w:val="22"/>
              </w:rPr>
            </w:pPr>
          </w:p>
        </w:tc>
      </w:tr>
    </w:tbl>
    <w:p w:rsidR="00560E5E" w:rsidRPr="00560E5E" w:rsidRDefault="00560E5E" w:rsidP="00560E5E">
      <w:pPr>
        <w:rPr>
          <w:rFonts w:ascii="Arial" w:hAnsi="Arial" w:cs="Arial"/>
          <w:sz w:val="16"/>
          <w:szCs w:val="16"/>
        </w:rPr>
        <w:sectPr w:rsidR="00560E5E" w:rsidRPr="00560E5E">
          <w:type w:val="continuous"/>
          <w:pgSz w:w="12240" w:h="15840"/>
          <w:pgMar w:top="720" w:right="720" w:bottom="720" w:left="720" w:header="720" w:footer="720" w:gutter="0"/>
          <w:cols w:space="720"/>
          <w:formProt w:val="0"/>
          <w:docGrid w:linePitch="360"/>
        </w:sectPr>
      </w:pPr>
    </w:p>
    <w:p w:rsidR="00370666" w:rsidRPr="0098532B" w:rsidRDefault="00370666" w:rsidP="00370666">
      <w:pPr>
        <w:pStyle w:val="Footer"/>
        <w:tabs>
          <w:tab w:val="clear" w:pos="4320"/>
          <w:tab w:val="clear" w:pos="8640"/>
          <w:tab w:val="right" w:pos="10620"/>
        </w:tabs>
        <w:spacing w:before="240"/>
        <w:rPr>
          <w:rFonts w:ascii="Arial" w:hAnsi="Arial" w:cs="Arial"/>
          <w:sz w:val="18"/>
        </w:rPr>
      </w:pPr>
      <w:r w:rsidRPr="0098532B">
        <w:rPr>
          <w:rFonts w:ascii="Arial" w:hAnsi="Arial" w:cs="Arial"/>
          <w:sz w:val="18"/>
        </w:rPr>
        <w:t>470-4126 (Rev. 9/13)</w:t>
      </w:r>
      <w:r w:rsidRPr="0098532B">
        <w:rPr>
          <w:rFonts w:ascii="Arial" w:hAnsi="Arial" w:cs="Arial"/>
          <w:sz w:val="18"/>
        </w:rPr>
        <w:tab/>
      </w:r>
    </w:p>
    <w:p w:rsidR="00D84D96" w:rsidRDefault="00D84D96" w:rsidP="00560E5E">
      <w:pPr>
        <w:rPr>
          <w:rFonts w:ascii="Arial" w:hAnsi="Arial" w:cs="Arial"/>
          <w:sz w:val="10"/>
          <w:szCs w:val="10"/>
        </w:rPr>
        <w:sectPr w:rsidR="00D84D96">
          <w:type w:val="continuous"/>
          <w:pgSz w:w="12240" w:h="15840"/>
          <w:pgMar w:top="720" w:right="720" w:bottom="720" w:left="720" w:header="720" w:footer="720" w:gutter="0"/>
          <w:cols w:space="720"/>
          <w:docGrid w:linePitch="360"/>
        </w:sectPr>
      </w:pPr>
    </w:p>
    <w:p w:rsidR="00560E5E" w:rsidRPr="008017D7" w:rsidRDefault="00560E5E" w:rsidP="00560E5E">
      <w:pPr>
        <w:rPr>
          <w:rFonts w:ascii="Arial" w:hAnsi="Arial" w:cs="Arial"/>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00"/>
        <w:gridCol w:w="3744"/>
        <w:gridCol w:w="3600"/>
      </w:tblGrid>
      <w:tr w:rsidR="00560E5E" w:rsidRPr="00813DFA" w:rsidTr="00560E5E">
        <w:trPr>
          <w:jc w:val="center"/>
        </w:trPr>
        <w:tc>
          <w:tcPr>
            <w:tcW w:w="10944" w:type="dxa"/>
            <w:gridSpan w:val="3"/>
            <w:tcBorders>
              <w:top w:val="single" w:sz="12" w:space="0" w:color="auto"/>
              <w:left w:val="single" w:sz="12" w:space="0" w:color="auto"/>
              <w:bottom w:val="single" w:sz="12" w:space="0" w:color="auto"/>
              <w:right w:val="single" w:sz="12" w:space="0" w:color="auto"/>
            </w:tcBorders>
            <w:shd w:val="clear" w:color="auto" w:fill="FFFFFF"/>
          </w:tcPr>
          <w:p w:rsidR="00560E5E" w:rsidRPr="00813DFA" w:rsidRDefault="00560E5E" w:rsidP="00813DFA">
            <w:pPr>
              <w:rPr>
                <w:rFonts w:ascii="Arial" w:hAnsi="Arial" w:cs="Arial"/>
                <w:b/>
                <w:sz w:val="22"/>
                <w:szCs w:val="22"/>
              </w:rPr>
            </w:pPr>
            <w:r w:rsidRPr="00813DFA">
              <w:rPr>
                <w:rFonts w:ascii="Arial" w:hAnsi="Arial" w:cs="Arial"/>
                <w:b/>
                <w:sz w:val="22"/>
                <w:szCs w:val="22"/>
              </w:rPr>
              <w:t>Parental Capabilities (things to consider)</w:t>
            </w:r>
          </w:p>
        </w:tc>
      </w:tr>
      <w:tr w:rsidR="00560E5E" w:rsidRPr="00560E5E" w:rsidTr="00560E5E">
        <w:trPr>
          <w:cantSplit/>
          <w:trHeight w:val="630"/>
          <w:jc w:val="center"/>
        </w:trPr>
        <w:tc>
          <w:tcPr>
            <w:tcW w:w="3600" w:type="dxa"/>
            <w:tcBorders>
              <w:righ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Supervision of children</w:t>
            </w:r>
          </w:p>
          <w:p w:rsidR="00560E5E" w:rsidRPr="00560E5E" w:rsidRDefault="00560E5E" w:rsidP="0003110E">
            <w:pPr>
              <w:numPr>
                <w:ilvl w:val="0"/>
                <w:numId w:val="59"/>
              </w:numPr>
              <w:rPr>
                <w:rFonts w:ascii="Arial" w:hAnsi="Arial" w:cs="Arial"/>
                <w:sz w:val="22"/>
                <w:szCs w:val="22"/>
              </w:rPr>
            </w:pPr>
            <w:r w:rsidRPr="00560E5E">
              <w:rPr>
                <w:rFonts w:ascii="Arial" w:hAnsi="Arial" w:cs="Arial"/>
                <w:sz w:val="22"/>
                <w:szCs w:val="22"/>
              </w:rPr>
              <w:t>Mental health</w:t>
            </w:r>
          </w:p>
          <w:p w:rsidR="00560E5E" w:rsidRPr="00560E5E" w:rsidRDefault="00560E5E" w:rsidP="0003110E">
            <w:pPr>
              <w:numPr>
                <w:ilvl w:val="0"/>
                <w:numId w:val="59"/>
              </w:numPr>
              <w:spacing w:after="60"/>
              <w:rPr>
                <w:rFonts w:ascii="Arial" w:hAnsi="Arial" w:cs="Arial"/>
                <w:sz w:val="20"/>
              </w:rPr>
            </w:pPr>
            <w:r w:rsidRPr="00560E5E">
              <w:rPr>
                <w:rFonts w:ascii="Arial" w:hAnsi="Arial" w:cs="Arial"/>
                <w:sz w:val="22"/>
                <w:szCs w:val="22"/>
              </w:rPr>
              <w:t>Informal support</w:t>
            </w:r>
          </w:p>
        </w:tc>
        <w:tc>
          <w:tcPr>
            <w:tcW w:w="3744" w:type="dxa"/>
            <w:tcBorders>
              <w:left w:val="nil"/>
              <w:righ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Disciplinary practices</w:t>
            </w:r>
          </w:p>
          <w:p w:rsidR="00560E5E" w:rsidRPr="00560E5E" w:rsidRDefault="00560E5E" w:rsidP="0003110E">
            <w:pPr>
              <w:numPr>
                <w:ilvl w:val="0"/>
                <w:numId w:val="59"/>
              </w:numPr>
              <w:rPr>
                <w:rFonts w:ascii="Arial" w:hAnsi="Arial" w:cs="Arial"/>
                <w:sz w:val="20"/>
              </w:rPr>
            </w:pPr>
            <w:r w:rsidRPr="00560E5E">
              <w:rPr>
                <w:rFonts w:ascii="Arial" w:hAnsi="Arial" w:cs="Arial"/>
                <w:sz w:val="22"/>
                <w:szCs w:val="22"/>
              </w:rPr>
              <w:t>Physical health</w:t>
            </w:r>
          </w:p>
        </w:tc>
        <w:tc>
          <w:tcPr>
            <w:tcW w:w="3600" w:type="dxa"/>
            <w:tcBorders>
              <w:lef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Developmental/enrichment</w:t>
            </w:r>
          </w:p>
          <w:p w:rsidR="00560E5E" w:rsidRPr="00560E5E" w:rsidRDefault="00560E5E" w:rsidP="0003110E">
            <w:pPr>
              <w:numPr>
                <w:ilvl w:val="0"/>
                <w:numId w:val="59"/>
              </w:numPr>
              <w:rPr>
                <w:rFonts w:ascii="Arial" w:hAnsi="Arial" w:cs="Arial"/>
                <w:sz w:val="20"/>
              </w:rPr>
            </w:pPr>
            <w:r w:rsidRPr="00560E5E">
              <w:rPr>
                <w:rFonts w:ascii="Arial" w:hAnsi="Arial" w:cs="Arial"/>
                <w:sz w:val="22"/>
                <w:szCs w:val="22"/>
              </w:rPr>
              <w:t>Use of drugs/alcohol</w:t>
            </w:r>
          </w:p>
        </w:tc>
      </w:tr>
      <w:tr w:rsidR="00560E5E" w:rsidRPr="00813DFA" w:rsidTr="00560E5E">
        <w:tblPrEx>
          <w:tblLook w:val="04A0" w:firstRow="1" w:lastRow="0" w:firstColumn="1" w:lastColumn="0" w:noHBand="0" w:noVBand="1"/>
        </w:tblPrEx>
        <w:trPr>
          <w:jc w:val="center"/>
        </w:trPr>
        <w:tc>
          <w:tcPr>
            <w:tcW w:w="10944" w:type="dxa"/>
            <w:gridSpan w:val="3"/>
            <w:tcBorders>
              <w:bottom w:val="nil"/>
            </w:tcBorders>
            <w:shd w:val="clear" w:color="auto" w:fill="auto"/>
          </w:tcPr>
          <w:p w:rsidR="00560E5E" w:rsidRPr="00465C18" w:rsidRDefault="00560E5E" w:rsidP="00813DFA">
            <w:pPr>
              <w:rPr>
                <w:rFonts w:ascii="Arial" w:hAnsi="Arial" w:cs="Arial"/>
                <w:b/>
                <w:sz w:val="20"/>
                <w:szCs w:val="20"/>
              </w:rPr>
            </w:pPr>
            <w:r w:rsidRPr="00465C18">
              <w:rPr>
                <w:rFonts w:ascii="Arial" w:hAnsi="Arial" w:cs="Arial"/>
                <w:b/>
                <w:sz w:val="20"/>
                <w:szCs w:val="20"/>
              </w:rPr>
              <w:t>STRENGTHS:</w:t>
            </w:r>
          </w:p>
        </w:tc>
      </w:tr>
    </w:tbl>
    <w:p w:rsidR="00560E5E" w:rsidRPr="00813DFA" w:rsidRDefault="00560E5E" w:rsidP="00813DFA">
      <w:pPr>
        <w:rPr>
          <w:rFonts w:ascii="Arial" w:hAnsi="Arial" w:cs="Arial"/>
          <w:b/>
          <w:sz w:val="22"/>
          <w:szCs w:val="22"/>
        </w:rPr>
        <w:sectPr w:rsidR="00560E5E" w:rsidRPr="00813DFA" w:rsidSect="00D84D96">
          <w:headerReference w:type="default" r:id="rId26"/>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813DFA" w:rsidTr="00560E5E">
        <w:trPr>
          <w:trHeight w:val="288"/>
          <w:jc w:val="center"/>
        </w:trPr>
        <w:tc>
          <w:tcPr>
            <w:tcW w:w="10944" w:type="dxa"/>
            <w:tcBorders>
              <w:top w:val="nil"/>
            </w:tcBorders>
            <w:shd w:val="clear" w:color="auto" w:fill="auto"/>
          </w:tcPr>
          <w:p w:rsidR="00560E5E" w:rsidRPr="00813DFA" w:rsidRDefault="00560E5E" w:rsidP="00813DFA">
            <w:pPr>
              <w:rPr>
                <w:rFonts w:ascii="Arial" w:hAnsi="Arial" w:cs="Arial"/>
                <w:b/>
                <w:sz w:val="22"/>
                <w:szCs w:val="22"/>
              </w:rPr>
            </w:pPr>
          </w:p>
        </w:tc>
      </w:tr>
    </w:tbl>
    <w:p w:rsidR="00560E5E" w:rsidRPr="00813DFA" w:rsidRDefault="00560E5E" w:rsidP="00813DFA">
      <w:pPr>
        <w:rPr>
          <w:rFonts w:ascii="Arial" w:hAnsi="Arial" w:cs="Arial"/>
          <w:b/>
          <w:sz w:val="22"/>
          <w:szCs w:val="22"/>
        </w:rPr>
        <w:sectPr w:rsidR="00560E5E" w:rsidRPr="00813DFA">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jc w:val="center"/>
        </w:trPr>
        <w:tc>
          <w:tcPr>
            <w:tcW w:w="10944" w:type="dxa"/>
            <w:tcBorders>
              <w:bottom w:val="nil"/>
            </w:tcBorders>
            <w:shd w:val="clear" w:color="auto" w:fill="auto"/>
          </w:tcPr>
          <w:p w:rsidR="00560E5E" w:rsidRPr="00465C18" w:rsidRDefault="00560E5E" w:rsidP="00813DFA">
            <w:pPr>
              <w:rPr>
                <w:rFonts w:ascii="Arial" w:hAnsi="Arial" w:cs="Arial"/>
                <w:b/>
                <w:sz w:val="20"/>
                <w:szCs w:val="20"/>
              </w:rPr>
            </w:pPr>
            <w:r w:rsidRPr="00465C18">
              <w:rPr>
                <w:rFonts w:ascii="Arial" w:hAnsi="Arial" w:cs="Arial"/>
                <w:b/>
                <w:sz w:val="20"/>
                <w:szCs w:val="20"/>
              </w:rPr>
              <w:t>NEEDS:</w:t>
            </w:r>
          </w:p>
        </w:tc>
      </w:tr>
    </w:tbl>
    <w:p w:rsidR="00560E5E" w:rsidRPr="00465C18" w:rsidRDefault="00560E5E" w:rsidP="00813DFA">
      <w:pPr>
        <w:rPr>
          <w:rFonts w:ascii="Arial" w:hAnsi="Arial" w:cs="Arial"/>
          <w:b/>
          <w:sz w:val="20"/>
          <w:szCs w:val="20"/>
        </w:rPr>
        <w:sectPr w:rsidR="00560E5E" w:rsidRPr="00465C18">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trHeight w:val="288"/>
          <w:jc w:val="center"/>
        </w:trPr>
        <w:tc>
          <w:tcPr>
            <w:tcW w:w="10944" w:type="dxa"/>
            <w:tcBorders>
              <w:top w:val="nil"/>
            </w:tcBorders>
            <w:shd w:val="clear" w:color="auto" w:fill="auto"/>
          </w:tcPr>
          <w:p w:rsidR="00560E5E" w:rsidRPr="00465C18" w:rsidRDefault="00560E5E" w:rsidP="00813DFA">
            <w:pPr>
              <w:rPr>
                <w:rFonts w:ascii="Arial" w:hAnsi="Arial" w:cs="Arial"/>
                <w:b/>
                <w:sz w:val="20"/>
                <w:szCs w:val="20"/>
              </w:rPr>
            </w:pPr>
          </w:p>
        </w:tc>
      </w:tr>
    </w:tbl>
    <w:p w:rsidR="00560E5E" w:rsidRPr="00465C18" w:rsidRDefault="00560E5E" w:rsidP="00813DFA">
      <w:pPr>
        <w:rPr>
          <w:rFonts w:ascii="Arial" w:hAnsi="Arial" w:cs="Arial"/>
          <w:b/>
          <w:sz w:val="20"/>
          <w:szCs w:val="20"/>
        </w:rPr>
        <w:sectPr w:rsidR="00560E5E" w:rsidRPr="00465C18">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jc w:val="center"/>
        </w:trPr>
        <w:tc>
          <w:tcPr>
            <w:tcW w:w="10944" w:type="dxa"/>
            <w:tcBorders>
              <w:bottom w:val="nil"/>
            </w:tcBorders>
            <w:shd w:val="clear" w:color="auto" w:fill="auto"/>
          </w:tcPr>
          <w:p w:rsidR="00560E5E" w:rsidRPr="00465C18" w:rsidRDefault="00560E5E" w:rsidP="00813DFA">
            <w:pPr>
              <w:rPr>
                <w:rFonts w:ascii="Arial" w:hAnsi="Arial" w:cs="Arial"/>
                <w:b/>
                <w:sz w:val="20"/>
                <w:szCs w:val="20"/>
              </w:rPr>
            </w:pPr>
            <w:r w:rsidRPr="00465C18">
              <w:rPr>
                <w:rFonts w:ascii="Arial" w:hAnsi="Arial" w:cs="Arial"/>
                <w:b/>
                <w:sz w:val="20"/>
                <w:szCs w:val="20"/>
              </w:rPr>
              <w:t>FAMILY/DHS GOAL:</w:t>
            </w:r>
          </w:p>
        </w:tc>
      </w:tr>
    </w:tbl>
    <w:p w:rsidR="00560E5E" w:rsidRPr="00813DFA" w:rsidRDefault="00560E5E" w:rsidP="00813DFA">
      <w:pPr>
        <w:rPr>
          <w:rFonts w:ascii="Arial" w:hAnsi="Arial" w:cs="Arial"/>
          <w:b/>
          <w:sz w:val="22"/>
          <w:szCs w:val="22"/>
        </w:rPr>
        <w:sectPr w:rsidR="00560E5E" w:rsidRPr="00813DFA">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813DFA" w:rsidTr="00560E5E">
        <w:trPr>
          <w:trHeight w:val="288"/>
          <w:jc w:val="center"/>
        </w:trPr>
        <w:tc>
          <w:tcPr>
            <w:tcW w:w="10944" w:type="dxa"/>
            <w:tcBorders>
              <w:top w:val="nil"/>
            </w:tcBorders>
            <w:shd w:val="clear" w:color="auto" w:fill="auto"/>
          </w:tcPr>
          <w:p w:rsidR="00560E5E" w:rsidRPr="00813DFA" w:rsidRDefault="00560E5E" w:rsidP="00813DFA">
            <w:pPr>
              <w:rPr>
                <w:rFonts w:ascii="Arial" w:hAnsi="Arial" w:cs="Arial"/>
                <w:b/>
                <w:sz w:val="22"/>
                <w:szCs w:val="22"/>
              </w:rPr>
            </w:pPr>
          </w:p>
        </w:tc>
      </w:tr>
    </w:tbl>
    <w:p w:rsidR="00560E5E" w:rsidRPr="00560E5E" w:rsidRDefault="00560E5E" w:rsidP="00560E5E">
      <w:pPr>
        <w:rPr>
          <w:rFonts w:ascii="Arial" w:hAnsi="Arial" w:cs="Arial"/>
          <w:b/>
          <w:bCs/>
        </w:rPr>
        <w:sectPr w:rsidR="00560E5E" w:rsidRPr="00560E5E">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4B747F" w:rsidRPr="004B747F" w:rsidTr="0003110E">
        <w:trPr>
          <w:trHeight w:val="288"/>
          <w:tblHeader/>
          <w:jc w:val="center"/>
        </w:trPr>
        <w:tc>
          <w:tcPr>
            <w:tcW w:w="2880" w:type="dxa"/>
            <w:tcBorders>
              <w:top w:val="single" w:sz="4" w:space="0" w:color="auto"/>
              <w:bottom w:val="single" w:sz="4" w:space="0" w:color="auto"/>
            </w:tcBorders>
            <w:shd w:val="clear" w:color="auto" w:fill="auto"/>
            <w:vAlign w:val="center"/>
          </w:tcPr>
          <w:p w:rsidR="004B747F" w:rsidRPr="004B747F" w:rsidRDefault="004B747F" w:rsidP="0003110E">
            <w:pPr>
              <w:jc w:val="center"/>
              <w:rPr>
                <w:rFonts w:ascii="Arial" w:hAnsi="Arial" w:cs="Arial"/>
                <w:b/>
                <w:sz w:val="20"/>
                <w:szCs w:val="20"/>
              </w:rPr>
            </w:pPr>
            <w:r w:rsidRPr="004B747F">
              <w:rPr>
                <w:rFonts w:ascii="Arial" w:hAnsi="Arial" w:cs="Arial"/>
                <w:b/>
                <w:sz w:val="20"/>
                <w:szCs w:val="20"/>
              </w:rPr>
              <w:t>WHO:</w:t>
            </w:r>
          </w:p>
        </w:tc>
        <w:tc>
          <w:tcPr>
            <w:tcW w:w="4464" w:type="dxa"/>
            <w:tcBorders>
              <w:top w:val="single" w:sz="4" w:space="0" w:color="auto"/>
              <w:bottom w:val="single" w:sz="4" w:space="0" w:color="auto"/>
            </w:tcBorders>
            <w:shd w:val="clear" w:color="auto" w:fill="auto"/>
            <w:vAlign w:val="center"/>
          </w:tcPr>
          <w:p w:rsidR="004B747F" w:rsidRPr="004B747F" w:rsidRDefault="004B747F" w:rsidP="0003110E">
            <w:pPr>
              <w:jc w:val="center"/>
              <w:rPr>
                <w:rFonts w:ascii="Arial" w:hAnsi="Arial" w:cs="Arial"/>
                <w:b/>
                <w:sz w:val="20"/>
                <w:szCs w:val="20"/>
              </w:rPr>
            </w:pPr>
            <w:r w:rsidRPr="004B747F">
              <w:rPr>
                <w:rFonts w:ascii="Arial" w:hAnsi="Arial" w:cs="Arial"/>
                <w:sz w:val="20"/>
                <w:szCs w:val="20"/>
              </w:rPr>
              <w:t>Agrees to do</w:t>
            </w:r>
            <w:r w:rsidRPr="004B747F">
              <w:rPr>
                <w:rFonts w:ascii="Arial" w:hAnsi="Arial" w:cs="Arial"/>
                <w:b/>
                <w:sz w:val="20"/>
                <w:szCs w:val="20"/>
              </w:rPr>
              <w:t xml:space="preserve"> WHAT:</w:t>
            </w:r>
          </w:p>
        </w:tc>
        <w:tc>
          <w:tcPr>
            <w:tcW w:w="1440" w:type="dxa"/>
            <w:tcBorders>
              <w:top w:val="single" w:sz="4" w:space="0" w:color="auto"/>
              <w:bottom w:val="single" w:sz="4" w:space="0" w:color="auto"/>
            </w:tcBorders>
            <w:shd w:val="clear" w:color="auto" w:fill="auto"/>
            <w:vAlign w:val="center"/>
          </w:tcPr>
          <w:p w:rsidR="004B747F" w:rsidRPr="004B747F" w:rsidRDefault="004B747F" w:rsidP="0003110E">
            <w:pPr>
              <w:jc w:val="center"/>
              <w:rPr>
                <w:rFonts w:ascii="Arial" w:hAnsi="Arial" w:cs="Arial"/>
                <w:b/>
                <w:sz w:val="20"/>
                <w:szCs w:val="20"/>
              </w:rPr>
            </w:pPr>
            <w:r w:rsidRPr="004B747F">
              <w:rPr>
                <w:rFonts w:ascii="Arial" w:hAnsi="Arial" w:cs="Arial"/>
                <w:sz w:val="20"/>
                <w:szCs w:val="20"/>
              </w:rPr>
              <w:t>By</w:t>
            </w:r>
            <w:r w:rsidRPr="004B747F">
              <w:rPr>
                <w:rFonts w:ascii="Arial" w:hAnsi="Arial" w:cs="Arial"/>
                <w:b/>
                <w:sz w:val="20"/>
                <w:szCs w:val="20"/>
              </w:rPr>
              <w:t xml:space="preserve"> WHEN:</w:t>
            </w:r>
          </w:p>
        </w:tc>
        <w:tc>
          <w:tcPr>
            <w:tcW w:w="2160" w:type="dxa"/>
            <w:tcBorders>
              <w:top w:val="single" w:sz="4" w:space="0" w:color="auto"/>
              <w:bottom w:val="single" w:sz="4" w:space="0" w:color="auto"/>
            </w:tcBorders>
            <w:shd w:val="clear" w:color="auto" w:fill="auto"/>
            <w:vAlign w:val="center"/>
          </w:tcPr>
          <w:p w:rsidR="004B747F" w:rsidRPr="004B747F" w:rsidRDefault="004B747F" w:rsidP="0003110E">
            <w:pPr>
              <w:jc w:val="center"/>
              <w:rPr>
                <w:rFonts w:ascii="Arial" w:hAnsi="Arial" w:cs="Arial"/>
                <w:b/>
                <w:sz w:val="20"/>
                <w:szCs w:val="20"/>
              </w:rPr>
            </w:pPr>
            <w:r w:rsidRPr="004B747F">
              <w:rPr>
                <w:rFonts w:ascii="Arial" w:hAnsi="Arial" w:cs="Arial"/>
                <w:b/>
                <w:sz w:val="20"/>
                <w:szCs w:val="20"/>
              </w:rPr>
              <w:t xml:space="preserve">DATE </w:t>
            </w:r>
            <w:r w:rsidRPr="004B747F">
              <w:rPr>
                <w:rFonts w:ascii="Arial" w:hAnsi="Arial" w:cs="Arial"/>
                <w:sz w:val="20"/>
                <w:szCs w:val="20"/>
              </w:rPr>
              <w:t>Completed/Modified</w:t>
            </w:r>
          </w:p>
        </w:tc>
      </w:tr>
      <w:tr w:rsidR="00560E5E" w:rsidRPr="00560E5E" w:rsidTr="00560E5E">
        <w:trPr>
          <w:trHeight w:val="547"/>
          <w:jc w:val="center"/>
        </w:trPr>
        <w:tc>
          <w:tcPr>
            <w:tcW w:w="288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560E5E">
        <w:trPr>
          <w:trHeight w:val="547"/>
          <w:jc w:val="center"/>
        </w:trPr>
        <w:tc>
          <w:tcPr>
            <w:tcW w:w="2880" w:type="dxa"/>
            <w:tcBorders>
              <w:top w:val="single" w:sz="4" w:space="0" w:color="auto"/>
              <w:bottom w:val="single" w:sz="2"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2"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2"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2"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bl>
    <w:p w:rsidR="00560E5E" w:rsidRPr="00560E5E" w:rsidRDefault="00560E5E" w:rsidP="00560E5E">
      <w:pPr>
        <w:sectPr w:rsidR="00560E5E" w:rsidRPr="00560E5E">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560E5E" w:rsidRPr="00560E5E" w:rsidTr="00380397">
        <w:trPr>
          <w:trHeight w:val="547"/>
          <w:jc w:val="center"/>
        </w:trPr>
        <w:tc>
          <w:tcPr>
            <w:tcW w:w="2880" w:type="dxa"/>
            <w:shd w:val="clear" w:color="auto" w:fill="auto"/>
          </w:tcPr>
          <w:p w:rsidR="00560E5E" w:rsidRPr="00560E5E" w:rsidRDefault="00560E5E" w:rsidP="00560E5E">
            <w:pPr>
              <w:rPr>
                <w:rFonts w:ascii="Arial" w:hAnsi="Arial" w:cs="Arial"/>
                <w:bCs/>
                <w:sz w:val="22"/>
                <w:szCs w:val="22"/>
              </w:rPr>
            </w:pPr>
          </w:p>
        </w:tc>
        <w:tc>
          <w:tcPr>
            <w:tcW w:w="4464" w:type="dxa"/>
            <w:shd w:val="clear" w:color="auto" w:fill="auto"/>
          </w:tcPr>
          <w:p w:rsidR="00560E5E" w:rsidRPr="00560E5E" w:rsidRDefault="00560E5E" w:rsidP="00560E5E">
            <w:pPr>
              <w:rPr>
                <w:rFonts w:ascii="Arial" w:hAnsi="Arial" w:cs="Arial"/>
                <w:bCs/>
                <w:sz w:val="22"/>
                <w:szCs w:val="22"/>
              </w:rPr>
            </w:pPr>
          </w:p>
        </w:tc>
        <w:tc>
          <w:tcPr>
            <w:tcW w:w="1440" w:type="dxa"/>
            <w:shd w:val="clear" w:color="auto" w:fill="auto"/>
          </w:tcPr>
          <w:p w:rsidR="00560E5E" w:rsidRPr="00560E5E" w:rsidRDefault="00560E5E" w:rsidP="00560E5E">
            <w:pPr>
              <w:rPr>
                <w:rFonts w:ascii="Arial" w:hAnsi="Arial" w:cs="Arial"/>
                <w:bCs/>
                <w:sz w:val="22"/>
                <w:szCs w:val="22"/>
              </w:rPr>
            </w:pPr>
          </w:p>
        </w:tc>
        <w:tc>
          <w:tcPr>
            <w:tcW w:w="2160" w:type="dxa"/>
            <w:shd w:val="clear" w:color="auto" w:fill="auto"/>
          </w:tcPr>
          <w:p w:rsidR="00560E5E" w:rsidRPr="00560E5E" w:rsidRDefault="00560E5E" w:rsidP="00560E5E">
            <w:pPr>
              <w:rPr>
                <w:rFonts w:ascii="Arial" w:hAnsi="Arial" w:cs="Arial"/>
                <w:bCs/>
                <w:sz w:val="22"/>
                <w:szCs w:val="22"/>
              </w:rPr>
            </w:pPr>
          </w:p>
        </w:tc>
      </w:tr>
    </w:tbl>
    <w:p w:rsidR="00560E5E" w:rsidRPr="00560E5E" w:rsidRDefault="00560E5E" w:rsidP="00560E5E">
      <w:pPr>
        <w:rPr>
          <w:rFonts w:ascii="Arial" w:hAnsi="Arial" w:cs="Arial"/>
          <w:sz w:val="16"/>
          <w:szCs w:val="16"/>
        </w:rPr>
        <w:sectPr w:rsidR="00560E5E" w:rsidRPr="00560E5E">
          <w:type w:val="continuous"/>
          <w:pgSz w:w="12240" w:h="15840"/>
          <w:pgMar w:top="720" w:right="720" w:bottom="720" w:left="720" w:header="720" w:footer="720" w:gutter="0"/>
          <w:cols w:space="720"/>
          <w:formProt w:val="0"/>
          <w:docGrid w:linePitch="360"/>
        </w:sectPr>
      </w:pPr>
    </w:p>
    <w:p w:rsidR="00560E5E" w:rsidRPr="00380397" w:rsidRDefault="00560E5E" w:rsidP="00560E5E">
      <w:pPr>
        <w:rPr>
          <w:rFonts w:ascii="Arial" w:hAnsi="Arial" w:cs="Arial"/>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00"/>
        <w:gridCol w:w="3744"/>
        <w:gridCol w:w="3600"/>
      </w:tblGrid>
      <w:tr w:rsidR="00560E5E" w:rsidRPr="00560E5E" w:rsidTr="00560E5E">
        <w:trPr>
          <w:jc w:val="center"/>
        </w:trPr>
        <w:tc>
          <w:tcPr>
            <w:tcW w:w="10944" w:type="dxa"/>
            <w:gridSpan w:val="3"/>
            <w:tcBorders>
              <w:top w:val="single" w:sz="12" w:space="0" w:color="auto"/>
              <w:left w:val="single" w:sz="12" w:space="0" w:color="auto"/>
              <w:bottom w:val="single" w:sz="12" w:space="0" w:color="auto"/>
              <w:right w:val="single" w:sz="12" w:space="0" w:color="auto"/>
            </w:tcBorders>
            <w:shd w:val="clear" w:color="auto" w:fill="FFFFFF"/>
          </w:tcPr>
          <w:p w:rsidR="00560E5E" w:rsidRPr="00465C18" w:rsidRDefault="00560E5E" w:rsidP="00813DFA">
            <w:pPr>
              <w:rPr>
                <w:rFonts w:ascii="Arial" w:hAnsi="Arial" w:cs="Arial"/>
                <w:b/>
                <w:sz w:val="20"/>
                <w:szCs w:val="20"/>
              </w:rPr>
            </w:pPr>
            <w:r w:rsidRPr="00465C18">
              <w:rPr>
                <w:rFonts w:ascii="Arial" w:hAnsi="Arial" w:cs="Arial"/>
                <w:b/>
                <w:sz w:val="20"/>
                <w:szCs w:val="20"/>
              </w:rPr>
              <w:t>Family Safety (things to consider)</w:t>
            </w:r>
          </w:p>
        </w:tc>
      </w:tr>
      <w:tr w:rsidR="00560E5E" w:rsidRPr="00560E5E" w:rsidTr="00560E5E">
        <w:trPr>
          <w:cantSplit/>
          <w:trHeight w:val="630"/>
          <w:jc w:val="center"/>
        </w:trPr>
        <w:tc>
          <w:tcPr>
            <w:tcW w:w="3600" w:type="dxa"/>
            <w:tcBorders>
              <w:righ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Physical abuse</w:t>
            </w:r>
          </w:p>
          <w:p w:rsidR="00560E5E" w:rsidRPr="00560E5E" w:rsidRDefault="00560E5E" w:rsidP="0003110E">
            <w:pPr>
              <w:numPr>
                <w:ilvl w:val="0"/>
                <w:numId w:val="59"/>
              </w:numPr>
              <w:spacing w:after="60"/>
              <w:rPr>
                <w:rFonts w:ascii="Arial" w:hAnsi="Arial" w:cs="Arial"/>
                <w:sz w:val="22"/>
                <w:szCs w:val="22"/>
              </w:rPr>
            </w:pPr>
            <w:r w:rsidRPr="00560E5E">
              <w:rPr>
                <w:rFonts w:ascii="Arial" w:hAnsi="Arial" w:cs="Arial"/>
                <w:sz w:val="22"/>
                <w:szCs w:val="22"/>
              </w:rPr>
              <w:t>Neglect of child</w:t>
            </w:r>
          </w:p>
        </w:tc>
        <w:tc>
          <w:tcPr>
            <w:tcW w:w="3744" w:type="dxa"/>
            <w:tcBorders>
              <w:left w:val="nil"/>
              <w:righ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Sexual abuse</w:t>
            </w:r>
          </w:p>
          <w:p w:rsidR="00560E5E" w:rsidRPr="00560E5E" w:rsidRDefault="00560E5E" w:rsidP="0003110E">
            <w:pPr>
              <w:numPr>
                <w:ilvl w:val="0"/>
                <w:numId w:val="59"/>
              </w:numPr>
              <w:rPr>
                <w:rFonts w:ascii="Arial" w:hAnsi="Arial" w:cs="Arial"/>
                <w:sz w:val="22"/>
                <w:szCs w:val="22"/>
              </w:rPr>
            </w:pPr>
            <w:r w:rsidRPr="00560E5E">
              <w:rPr>
                <w:rFonts w:ascii="Arial" w:hAnsi="Arial" w:cs="Arial"/>
                <w:sz w:val="22"/>
                <w:szCs w:val="22"/>
              </w:rPr>
              <w:t>Domestic violence</w:t>
            </w:r>
          </w:p>
        </w:tc>
        <w:tc>
          <w:tcPr>
            <w:tcW w:w="3600" w:type="dxa"/>
            <w:tcBorders>
              <w:lef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Emotional abuse</w:t>
            </w:r>
          </w:p>
        </w:tc>
      </w:tr>
      <w:tr w:rsidR="00560E5E" w:rsidRPr="00465C18" w:rsidTr="00560E5E">
        <w:tblPrEx>
          <w:tblLook w:val="04A0" w:firstRow="1" w:lastRow="0" w:firstColumn="1" w:lastColumn="0" w:noHBand="0" w:noVBand="1"/>
        </w:tblPrEx>
        <w:trPr>
          <w:jc w:val="center"/>
        </w:trPr>
        <w:tc>
          <w:tcPr>
            <w:tcW w:w="10944" w:type="dxa"/>
            <w:gridSpan w:val="3"/>
            <w:tcBorders>
              <w:bottom w:val="nil"/>
            </w:tcBorders>
            <w:shd w:val="clear" w:color="auto" w:fill="auto"/>
          </w:tcPr>
          <w:p w:rsidR="00560E5E" w:rsidRPr="00465C18" w:rsidRDefault="00560E5E" w:rsidP="00813DFA">
            <w:pPr>
              <w:rPr>
                <w:rFonts w:ascii="Arial" w:hAnsi="Arial" w:cs="Arial"/>
                <w:b/>
                <w:sz w:val="20"/>
                <w:szCs w:val="20"/>
              </w:rPr>
            </w:pPr>
            <w:r w:rsidRPr="00465C18">
              <w:rPr>
                <w:rFonts w:ascii="Arial" w:hAnsi="Arial" w:cs="Arial"/>
                <w:b/>
                <w:sz w:val="20"/>
                <w:szCs w:val="20"/>
              </w:rPr>
              <w:t>STRENGTHS:</w:t>
            </w:r>
          </w:p>
        </w:tc>
      </w:tr>
    </w:tbl>
    <w:p w:rsidR="00560E5E" w:rsidRPr="00465C18" w:rsidRDefault="00560E5E" w:rsidP="00813DFA">
      <w:pPr>
        <w:rPr>
          <w:rFonts w:ascii="Arial" w:hAnsi="Arial" w:cs="Arial"/>
          <w:b/>
          <w:sz w:val="20"/>
          <w:szCs w:val="20"/>
        </w:rPr>
        <w:sectPr w:rsidR="00560E5E" w:rsidRPr="00465C18">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trHeight w:val="288"/>
          <w:jc w:val="center"/>
        </w:trPr>
        <w:tc>
          <w:tcPr>
            <w:tcW w:w="10944" w:type="dxa"/>
            <w:tcBorders>
              <w:top w:val="nil"/>
            </w:tcBorders>
            <w:shd w:val="clear" w:color="auto" w:fill="auto"/>
          </w:tcPr>
          <w:p w:rsidR="00560E5E" w:rsidRPr="00465C18" w:rsidRDefault="00560E5E" w:rsidP="00813DFA">
            <w:pPr>
              <w:rPr>
                <w:rFonts w:ascii="Arial" w:hAnsi="Arial" w:cs="Arial"/>
                <w:b/>
                <w:sz w:val="20"/>
                <w:szCs w:val="20"/>
              </w:rPr>
            </w:pPr>
          </w:p>
        </w:tc>
      </w:tr>
    </w:tbl>
    <w:p w:rsidR="00560E5E" w:rsidRPr="00465C18" w:rsidRDefault="00560E5E" w:rsidP="00813DFA">
      <w:pPr>
        <w:rPr>
          <w:rFonts w:ascii="Arial" w:hAnsi="Arial" w:cs="Arial"/>
          <w:b/>
          <w:sz w:val="20"/>
          <w:szCs w:val="20"/>
        </w:rPr>
        <w:sectPr w:rsidR="00560E5E" w:rsidRPr="00465C18">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jc w:val="center"/>
        </w:trPr>
        <w:tc>
          <w:tcPr>
            <w:tcW w:w="10944" w:type="dxa"/>
            <w:tcBorders>
              <w:bottom w:val="nil"/>
            </w:tcBorders>
            <w:shd w:val="clear" w:color="auto" w:fill="auto"/>
          </w:tcPr>
          <w:p w:rsidR="00560E5E" w:rsidRPr="00465C18" w:rsidRDefault="00560E5E" w:rsidP="00813DFA">
            <w:pPr>
              <w:rPr>
                <w:rFonts w:ascii="Arial" w:hAnsi="Arial" w:cs="Arial"/>
                <w:b/>
                <w:sz w:val="20"/>
                <w:szCs w:val="20"/>
              </w:rPr>
            </w:pPr>
            <w:r w:rsidRPr="00465C18">
              <w:rPr>
                <w:rFonts w:ascii="Arial" w:hAnsi="Arial" w:cs="Arial"/>
                <w:b/>
                <w:sz w:val="20"/>
                <w:szCs w:val="20"/>
              </w:rPr>
              <w:t>NEEDS:</w:t>
            </w:r>
          </w:p>
        </w:tc>
      </w:tr>
    </w:tbl>
    <w:p w:rsidR="00560E5E" w:rsidRPr="00465C18" w:rsidRDefault="00560E5E" w:rsidP="00813DFA">
      <w:pPr>
        <w:rPr>
          <w:rFonts w:ascii="Arial" w:hAnsi="Arial" w:cs="Arial"/>
          <w:b/>
          <w:sz w:val="20"/>
          <w:szCs w:val="20"/>
        </w:rPr>
        <w:sectPr w:rsidR="00560E5E" w:rsidRPr="00465C18">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trHeight w:val="288"/>
          <w:jc w:val="center"/>
        </w:trPr>
        <w:tc>
          <w:tcPr>
            <w:tcW w:w="10944" w:type="dxa"/>
            <w:tcBorders>
              <w:top w:val="nil"/>
            </w:tcBorders>
            <w:shd w:val="clear" w:color="auto" w:fill="auto"/>
          </w:tcPr>
          <w:p w:rsidR="00560E5E" w:rsidRPr="00465C18" w:rsidRDefault="00560E5E" w:rsidP="00813DFA">
            <w:pPr>
              <w:rPr>
                <w:rFonts w:ascii="Arial" w:hAnsi="Arial" w:cs="Arial"/>
                <w:b/>
                <w:sz w:val="20"/>
                <w:szCs w:val="20"/>
              </w:rPr>
            </w:pPr>
          </w:p>
        </w:tc>
      </w:tr>
    </w:tbl>
    <w:p w:rsidR="00560E5E" w:rsidRPr="00465C18" w:rsidRDefault="00560E5E" w:rsidP="00813DFA">
      <w:pPr>
        <w:rPr>
          <w:rFonts w:ascii="Arial" w:hAnsi="Arial" w:cs="Arial"/>
          <w:b/>
          <w:sz w:val="20"/>
          <w:szCs w:val="20"/>
        </w:rPr>
        <w:sectPr w:rsidR="00560E5E" w:rsidRPr="00465C18">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jc w:val="center"/>
        </w:trPr>
        <w:tc>
          <w:tcPr>
            <w:tcW w:w="10944" w:type="dxa"/>
            <w:tcBorders>
              <w:bottom w:val="nil"/>
            </w:tcBorders>
            <w:shd w:val="clear" w:color="auto" w:fill="auto"/>
          </w:tcPr>
          <w:p w:rsidR="00560E5E" w:rsidRPr="00465C18" w:rsidRDefault="00560E5E" w:rsidP="00813DFA">
            <w:pPr>
              <w:rPr>
                <w:rFonts w:ascii="Arial" w:hAnsi="Arial" w:cs="Arial"/>
                <w:b/>
                <w:sz w:val="20"/>
                <w:szCs w:val="20"/>
              </w:rPr>
            </w:pPr>
            <w:r w:rsidRPr="00465C18">
              <w:rPr>
                <w:rFonts w:ascii="Arial" w:hAnsi="Arial" w:cs="Arial"/>
                <w:b/>
                <w:sz w:val="20"/>
                <w:szCs w:val="20"/>
              </w:rPr>
              <w:t>FAMILY/DHS GOAL:</w:t>
            </w:r>
          </w:p>
        </w:tc>
      </w:tr>
    </w:tbl>
    <w:p w:rsidR="00560E5E" w:rsidRPr="00813DFA" w:rsidRDefault="00560E5E" w:rsidP="00813DFA">
      <w:pPr>
        <w:rPr>
          <w:rFonts w:ascii="Arial" w:hAnsi="Arial" w:cs="Arial"/>
          <w:b/>
          <w:sz w:val="22"/>
          <w:szCs w:val="22"/>
        </w:rPr>
        <w:sectPr w:rsidR="00560E5E" w:rsidRPr="00813DFA">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560E5E" w:rsidTr="00560E5E">
        <w:trPr>
          <w:trHeight w:val="288"/>
          <w:jc w:val="center"/>
        </w:trPr>
        <w:tc>
          <w:tcPr>
            <w:tcW w:w="10944" w:type="dxa"/>
            <w:tcBorders>
              <w:top w:val="nil"/>
            </w:tcBorders>
            <w:shd w:val="clear" w:color="auto" w:fill="auto"/>
          </w:tcPr>
          <w:p w:rsidR="00560E5E" w:rsidRPr="00560E5E" w:rsidRDefault="00560E5E" w:rsidP="00560E5E">
            <w:pPr>
              <w:rPr>
                <w:rFonts w:ascii="Arial" w:hAnsi="Arial" w:cs="Arial"/>
                <w:bCs/>
                <w:sz w:val="22"/>
                <w:szCs w:val="22"/>
              </w:rPr>
            </w:pPr>
          </w:p>
        </w:tc>
      </w:tr>
    </w:tbl>
    <w:p w:rsidR="00560E5E" w:rsidRPr="00560E5E" w:rsidRDefault="00560E5E" w:rsidP="00560E5E">
      <w:pPr>
        <w:rPr>
          <w:rFonts w:ascii="Arial" w:hAnsi="Arial" w:cs="Arial"/>
          <w:b/>
          <w:bCs/>
        </w:rPr>
        <w:sectPr w:rsidR="00560E5E" w:rsidRPr="00560E5E">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4B747F" w:rsidRPr="00465C18" w:rsidTr="0003110E">
        <w:trPr>
          <w:trHeight w:val="288"/>
          <w:tblHeader/>
          <w:jc w:val="center"/>
        </w:trPr>
        <w:tc>
          <w:tcPr>
            <w:tcW w:w="2880" w:type="dxa"/>
            <w:tcBorders>
              <w:top w:val="single" w:sz="4" w:space="0" w:color="auto"/>
              <w:bottom w:val="single" w:sz="4" w:space="0" w:color="auto"/>
            </w:tcBorders>
            <w:shd w:val="clear" w:color="auto" w:fill="auto"/>
            <w:vAlign w:val="center"/>
          </w:tcPr>
          <w:p w:rsidR="004B747F" w:rsidRPr="00465C18" w:rsidRDefault="004B747F" w:rsidP="0003110E">
            <w:pPr>
              <w:jc w:val="center"/>
              <w:rPr>
                <w:rFonts w:ascii="Arial" w:hAnsi="Arial" w:cs="Arial"/>
                <w:b/>
                <w:sz w:val="20"/>
                <w:szCs w:val="20"/>
              </w:rPr>
            </w:pPr>
            <w:r w:rsidRPr="00465C18">
              <w:rPr>
                <w:rFonts w:ascii="Arial" w:hAnsi="Arial" w:cs="Arial"/>
                <w:b/>
                <w:sz w:val="20"/>
                <w:szCs w:val="20"/>
              </w:rPr>
              <w:t>WHO:</w:t>
            </w:r>
          </w:p>
        </w:tc>
        <w:tc>
          <w:tcPr>
            <w:tcW w:w="4464" w:type="dxa"/>
            <w:tcBorders>
              <w:top w:val="single" w:sz="4" w:space="0" w:color="auto"/>
              <w:bottom w:val="single" w:sz="4" w:space="0" w:color="auto"/>
            </w:tcBorders>
            <w:shd w:val="clear" w:color="auto" w:fill="auto"/>
            <w:vAlign w:val="center"/>
          </w:tcPr>
          <w:p w:rsidR="004B747F" w:rsidRPr="00465C18" w:rsidRDefault="004B747F" w:rsidP="0003110E">
            <w:pPr>
              <w:jc w:val="center"/>
              <w:rPr>
                <w:rFonts w:ascii="Arial" w:hAnsi="Arial" w:cs="Arial"/>
                <w:b/>
                <w:sz w:val="20"/>
                <w:szCs w:val="20"/>
              </w:rPr>
            </w:pPr>
            <w:r w:rsidRPr="00465C18">
              <w:rPr>
                <w:rFonts w:ascii="Arial" w:hAnsi="Arial" w:cs="Arial"/>
                <w:sz w:val="20"/>
                <w:szCs w:val="20"/>
              </w:rPr>
              <w:t>Agrees to do</w:t>
            </w:r>
            <w:r w:rsidRPr="00465C18">
              <w:rPr>
                <w:rFonts w:ascii="Arial" w:hAnsi="Arial" w:cs="Arial"/>
                <w:b/>
                <w:sz w:val="20"/>
                <w:szCs w:val="20"/>
              </w:rPr>
              <w:t xml:space="preserve"> WHAT:</w:t>
            </w:r>
          </w:p>
        </w:tc>
        <w:tc>
          <w:tcPr>
            <w:tcW w:w="1440" w:type="dxa"/>
            <w:tcBorders>
              <w:top w:val="single" w:sz="4" w:space="0" w:color="auto"/>
              <w:bottom w:val="single" w:sz="4" w:space="0" w:color="auto"/>
            </w:tcBorders>
            <w:shd w:val="clear" w:color="auto" w:fill="auto"/>
            <w:vAlign w:val="center"/>
          </w:tcPr>
          <w:p w:rsidR="004B747F" w:rsidRPr="00465C18" w:rsidRDefault="004B747F" w:rsidP="0003110E">
            <w:pPr>
              <w:jc w:val="center"/>
              <w:rPr>
                <w:rFonts w:ascii="Arial" w:hAnsi="Arial" w:cs="Arial"/>
                <w:b/>
                <w:sz w:val="20"/>
                <w:szCs w:val="20"/>
              </w:rPr>
            </w:pPr>
            <w:r w:rsidRPr="00465C18">
              <w:rPr>
                <w:rFonts w:ascii="Arial" w:hAnsi="Arial" w:cs="Arial"/>
                <w:sz w:val="20"/>
                <w:szCs w:val="20"/>
              </w:rPr>
              <w:t>By</w:t>
            </w:r>
            <w:r w:rsidRPr="00465C18">
              <w:rPr>
                <w:rFonts w:ascii="Arial" w:hAnsi="Arial" w:cs="Arial"/>
                <w:b/>
                <w:sz w:val="20"/>
                <w:szCs w:val="20"/>
              </w:rPr>
              <w:t xml:space="preserve"> WHEN:</w:t>
            </w:r>
          </w:p>
        </w:tc>
        <w:tc>
          <w:tcPr>
            <w:tcW w:w="2160" w:type="dxa"/>
            <w:tcBorders>
              <w:top w:val="single" w:sz="4" w:space="0" w:color="auto"/>
              <w:bottom w:val="single" w:sz="4" w:space="0" w:color="auto"/>
            </w:tcBorders>
            <w:shd w:val="clear" w:color="auto" w:fill="auto"/>
            <w:vAlign w:val="center"/>
          </w:tcPr>
          <w:p w:rsidR="004B747F" w:rsidRPr="00465C18" w:rsidRDefault="004B747F" w:rsidP="0003110E">
            <w:pPr>
              <w:jc w:val="center"/>
              <w:rPr>
                <w:rFonts w:ascii="Arial" w:hAnsi="Arial" w:cs="Arial"/>
                <w:b/>
                <w:sz w:val="20"/>
                <w:szCs w:val="20"/>
              </w:rPr>
            </w:pPr>
            <w:r w:rsidRPr="00465C18">
              <w:rPr>
                <w:rFonts w:ascii="Arial" w:hAnsi="Arial" w:cs="Arial"/>
                <w:b/>
                <w:sz w:val="20"/>
                <w:szCs w:val="20"/>
              </w:rPr>
              <w:t xml:space="preserve">DATE </w:t>
            </w:r>
            <w:r w:rsidRPr="00465C18">
              <w:rPr>
                <w:rFonts w:ascii="Arial" w:hAnsi="Arial" w:cs="Arial"/>
                <w:sz w:val="20"/>
                <w:szCs w:val="20"/>
              </w:rPr>
              <w:t>Completed/Modified</w:t>
            </w:r>
          </w:p>
        </w:tc>
      </w:tr>
      <w:tr w:rsidR="00560E5E" w:rsidRPr="00560E5E" w:rsidTr="00560E5E">
        <w:trPr>
          <w:trHeight w:val="547"/>
          <w:jc w:val="center"/>
        </w:trPr>
        <w:tc>
          <w:tcPr>
            <w:tcW w:w="288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560E5E">
        <w:trPr>
          <w:trHeight w:val="547"/>
          <w:jc w:val="center"/>
        </w:trPr>
        <w:tc>
          <w:tcPr>
            <w:tcW w:w="2880" w:type="dxa"/>
            <w:tcBorders>
              <w:top w:val="single" w:sz="4" w:space="0" w:color="auto"/>
              <w:bottom w:val="single" w:sz="2"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2"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2"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2"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bl>
    <w:p w:rsidR="00560E5E" w:rsidRPr="00560E5E" w:rsidRDefault="00560E5E" w:rsidP="00560E5E">
      <w:pPr>
        <w:sectPr w:rsidR="00560E5E" w:rsidRPr="00560E5E">
          <w:type w:val="continuous"/>
          <w:pgSz w:w="12240" w:h="15840"/>
          <w:pgMar w:top="720" w:right="720" w:bottom="720" w:left="720" w:header="720" w:footer="720" w:gutter="0"/>
          <w:cols w:space="720"/>
          <w:docGrid w:linePitch="360"/>
        </w:sectPr>
      </w:pPr>
    </w:p>
    <w:tbl>
      <w:tblPr>
        <w:tblW w:w="0" w:type="auto"/>
        <w:jc w:val="center"/>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560E5E" w:rsidRPr="008017D7" w:rsidTr="00560E5E">
        <w:trPr>
          <w:trHeight w:val="547"/>
          <w:jc w:val="center"/>
        </w:trPr>
        <w:tc>
          <w:tcPr>
            <w:tcW w:w="2880" w:type="dxa"/>
            <w:shd w:val="clear" w:color="auto" w:fill="auto"/>
          </w:tcPr>
          <w:p w:rsidR="00560E5E" w:rsidRPr="008017D7" w:rsidRDefault="00560E5E" w:rsidP="00560E5E">
            <w:pPr>
              <w:rPr>
                <w:rFonts w:ascii="Arial" w:hAnsi="Arial" w:cs="Arial"/>
                <w:bCs/>
                <w:sz w:val="10"/>
                <w:szCs w:val="10"/>
              </w:rPr>
            </w:pPr>
          </w:p>
        </w:tc>
        <w:tc>
          <w:tcPr>
            <w:tcW w:w="4464" w:type="dxa"/>
            <w:shd w:val="clear" w:color="auto" w:fill="auto"/>
          </w:tcPr>
          <w:p w:rsidR="00560E5E" w:rsidRPr="008017D7" w:rsidRDefault="00560E5E" w:rsidP="00560E5E">
            <w:pPr>
              <w:rPr>
                <w:rFonts w:ascii="Arial" w:hAnsi="Arial" w:cs="Arial"/>
                <w:bCs/>
                <w:sz w:val="10"/>
                <w:szCs w:val="10"/>
              </w:rPr>
            </w:pPr>
          </w:p>
        </w:tc>
        <w:tc>
          <w:tcPr>
            <w:tcW w:w="1440" w:type="dxa"/>
            <w:shd w:val="clear" w:color="auto" w:fill="auto"/>
          </w:tcPr>
          <w:p w:rsidR="00560E5E" w:rsidRPr="008017D7" w:rsidRDefault="00560E5E" w:rsidP="00560E5E">
            <w:pPr>
              <w:rPr>
                <w:rFonts w:ascii="Arial" w:hAnsi="Arial" w:cs="Arial"/>
                <w:bCs/>
                <w:sz w:val="10"/>
                <w:szCs w:val="10"/>
              </w:rPr>
            </w:pPr>
          </w:p>
        </w:tc>
        <w:tc>
          <w:tcPr>
            <w:tcW w:w="2160" w:type="dxa"/>
            <w:shd w:val="clear" w:color="auto" w:fill="auto"/>
          </w:tcPr>
          <w:p w:rsidR="00560E5E" w:rsidRPr="008017D7" w:rsidRDefault="00560E5E" w:rsidP="00560E5E">
            <w:pPr>
              <w:rPr>
                <w:rFonts w:ascii="Arial" w:hAnsi="Arial" w:cs="Arial"/>
                <w:bCs/>
                <w:sz w:val="10"/>
                <w:szCs w:val="10"/>
              </w:rPr>
            </w:pPr>
          </w:p>
        </w:tc>
      </w:tr>
    </w:tbl>
    <w:p w:rsidR="00560E5E" w:rsidRPr="008017D7" w:rsidRDefault="00560E5E" w:rsidP="00560E5E">
      <w:pPr>
        <w:rPr>
          <w:rFonts w:ascii="Arial" w:hAnsi="Arial" w:cs="Arial"/>
          <w:sz w:val="10"/>
          <w:szCs w:val="10"/>
        </w:rPr>
        <w:sectPr w:rsidR="00560E5E" w:rsidRPr="008017D7">
          <w:type w:val="continuous"/>
          <w:pgSz w:w="12240" w:h="15840"/>
          <w:pgMar w:top="720" w:right="720" w:bottom="720" w:left="720" w:header="720" w:footer="720" w:gutter="0"/>
          <w:cols w:space="720"/>
          <w:formProt w:val="0"/>
          <w:docGrid w:linePitch="360"/>
        </w:sectPr>
      </w:pPr>
    </w:p>
    <w:p w:rsidR="00560E5E" w:rsidRPr="008017D7" w:rsidRDefault="00560E5E" w:rsidP="00560E5E">
      <w:pPr>
        <w:rPr>
          <w:rFonts w:ascii="Arial" w:hAnsi="Arial" w:cs="Arial"/>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00"/>
        <w:gridCol w:w="7344"/>
      </w:tblGrid>
      <w:tr w:rsidR="00560E5E" w:rsidRPr="00465C18" w:rsidTr="00560E5E">
        <w:trPr>
          <w:jc w:val="center"/>
        </w:trPr>
        <w:tc>
          <w:tcPr>
            <w:tcW w:w="10944" w:type="dxa"/>
            <w:gridSpan w:val="2"/>
            <w:tcBorders>
              <w:top w:val="single" w:sz="12" w:space="0" w:color="auto"/>
              <w:left w:val="single" w:sz="12" w:space="0" w:color="auto"/>
              <w:bottom w:val="single" w:sz="12" w:space="0" w:color="auto"/>
              <w:right w:val="single" w:sz="12" w:space="0" w:color="auto"/>
            </w:tcBorders>
            <w:shd w:val="clear" w:color="auto" w:fill="FFFFFF"/>
          </w:tcPr>
          <w:p w:rsidR="00560E5E" w:rsidRPr="00465C18" w:rsidRDefault="00560E5E" w:rsidP="00813DFA">
            <w:pPr>
              <w:rPr>
                <w:rFonts w:ascii="Arial" w:hAnsi="Arial" w:cs="Arial"/>
                <w:b/>
                <w:sz w:val="20"/>
                <w:szCs w:val="20"/>
              </w:rPr>
            </w:pPr>
            <w:r w:rsidRPr="00465C18">
              <w:rPr>
                <w:rFonts w:ascii="Arial" w:hAnsi="Arial" w:cs="Arial"/>
                <w:b/>
                <w:sz w:val="20"/>
                <w:szCs w:val="20"/>
              </w:rPr>
              <w:t>Family Interactions (things to consider)</w:t>
            </w:r>
          </w:p>
        </w:tc>
      </w:tr>
      <w:tr w:rsidR="00560E5E" w:rsidRPr="00560E5E" w:rsidTr="00560E5E">
        <w:trPr>
          <w:cantSplit/>
          <w:trHeight w:val="630"/>
          <w:jc w:val="center"/>
        </w:trPr>
        <w:tc>
          <w:tcPr>
            <w:tcW w:w="3600" w:type="dxa"/>
            <w:tcBorders>
              <w:righ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Bonding with children</w:t>
            </w:r>
          </w:p>
          <w:p w:rsidR="00560E5E" w:rsidRPr="00560E5E" w:rsidRDefault="00560E5E" w:rsidP="0003110E">
            <w:pPr>
              <w:numPr>
                <w:ilvl w:val="0"/>
                <w:numId w:val="59"/>
              </w:numPr>
              <w:rPr>
                <w:rFonts w:ascii="Arial" w:hAnsi="Arial" w:cs="Arial"/>
                <w:sz w:val="22"/>
                <w:szCs w:val="22"/>
              </w:rPr>
            </w:pPr>
            <w:r w:rsidRPr="00560E5E">
              <w:rPr>
                <w:rFonts w:ascii="Arial" w:hAnsi="Arial" w:cs="Arial"/>
                <w:sz w:val="22"/>
                <w:szCs w:val="22"/>
              </w:rPr>
              <w:t>Expectations of children</w:t>
            </w:r>
          </w:p>
          <w:p w:rsidR="00560E5E" w:rsidRPr="00560E5E" w:rsidRDefault="00560E5E" w:rsidP="0003110E">
            <w:pPr>
              <w:numPr>
                <w:ilvl w:val="0"/>
                <w:numId w:val="59"/>
              </w:numPr>
              <w:spacing w:after="60"/>
              <w:rPr>
                <w:rFonts w:ascii="Arial" w:hAnsi="Arial" w:cs="Arial"/>
                <w:sz w:val="22"/>
                <w:szCs w:val="22"/>
              </w:rPr>
            </w:pPr>
            <w:r w:rsidRPr="00560E5E">
              <w:rPr>
                <w:rFonts w:ascii="Arial" w:hAnsi="Arial" w:cs="Arial"/>
                <w:sz w:val="22"/>
                <w:szCs w:val="22"/>
              </w:rPr>
              <w:t>Family interaction planning</w:t>
            </w:r>
          </w:p>
        </w:tc>
        <w:tc>
          <w:tcPr>
            <w:tcW w:w="7344" w:type="dxa"/>
            <w:tcBorders>
              <w:lef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Relationship between parents/caregivers</w:t>
            </w:r>
          </w:p>
          <w:p w:rsidR="00560E5E" w:rsidRPr="00560E5E" w:rsidRDefault="00560E5E" w:rsidP="0003110E">
            <w:pPr>
              <w:numPr>
                <w:ilvl w:val="0"/>
                <w:numId w:val="59"/>
              </w:numPr>
              <w:rPr>
                <w:rFonts w:ascii="Arial" w:hAnsi="Arial" w:cs="Arial"/>
                <w:sz w:val="22"/>
                <w:szCs w:val="22"/>
              </w:rPr>
            </w:pPr>
            <w:r w:rsidRPr="00560E5E">
              <w:rPr>
                <w:rFonts w:ascii="Arial" w:hAnsi="Arial" w:cs="Arial"/>
                <w:sz w:val="22"/>
                <w:szCs w:val="22"/>
              </w:rPr>
              <w:t>Mutual support within the family</w:t>
            </w:r>
          </w:p>
          <w:p w:rsidR="00560E5E" w:rsidRPr="00560E5E" w:rsidRDefault="00560E5E" w:rsidP="0003110E">
            <w:pPr>
              <w:numPr>
                <w:ilvl w:val="0"/>
                <w:numId w:val="59"/>
              </w:numPr>
              <w:spacing w:after="60"/>
              <w:rPr>
                <w:rFonts w:ascii="Arial" w:hAnsi="Arial" w:cs="Arial"/>
                <w:sz w:val="22"/>
                <w:szCs w:val="22"/>
              </w:rPr>
            </w:pPr>
            <w:r w:rsidRPr="00560E5E">
              <w:rPr>
                <w:rFonts w:ascii="Arial" w:hAnsi="Arial" w:cs="Arial"/>
                <w:sz w:val="22"/>
                <w:szCs w:val="22"/>
              </w:rPr>
              <w:t>Concurrent planning</w:t>
            </w:r>
          </w:p>
        </w:tc>
      </w:tr>
      <w:tr w:rsidR="00560E5E" w:rsidRPr="00465C18" w:rsidTr="00560E5E">
        <w:tblPrEx>
          <w:tblLook w:val="04A0" w:firstRow="1" w:lastRow="0" w:firstColumn="1" w:lastColumn="0" w:noHBand="0" w:noVBand="1"/>
        </w:tblPrEx>
        <w:trPr>
          <w:jc w:val="center"/>
        </w:trPr>
        <w:tc>
          <w:tcPr>
            <w:tcW w:w="10944" w:type="dxa"/>
            <w:gridSpan w:val="2"/>
            <w:tcBorders>
              <w:bottom w:val="nil"/>
            </w:tcBorders>
            <w:shd w:val="clear" w:color="auto" w:fill="auto"/>
          </w:tcPr>
          <w:p w:rsidR="00380397" w:rsidRPr="00465C18" w:rsidRDefault="00560E5E" w:rsidP="00813DFA">
            <w:pPr>
              <w:rPr>
                <w:rFonts w:ascii="Arial" w:hAnsi="Arial" w:cs="Arial"/>
                <w:b/>
                <w:sz w:val="20"/>
                <w:szCs w:val="20"/>
              </w:rPr>
            </w:pPr>
            <w:r w:rsidRPr="00465C18">
              <w:rPr>
                <w:rFonts w:ascii="Arial" w:hAnsi="Arial" w:cs="Arial"/>
                <w:b/>
                <w:sz w:val="20"/>
                <w:szCs w:val="20"/>
              </w:rPr>
              <w:t>STRENGTHS:</w:t>
            </w:r>
          </w:p>
        </w:tc>
      </w:tr>
    </w:tbl>
    <w:p w:rsidR="00560E5E" w:rsidRPr="00465C18" w:rsidRDefault="00560E5E" w:rsidP="00813DFA">
      <w:pPr>
        <w:rPr>
          <w:rFonts w:ascii="Arial" w:hAnsi="Arial" w:cs="Arial"/>
          <w:b/>
          <w:sz w:val="20"/>
          <w:szCs w:val="20"/>
        </w:rPr>
        <w:sectPr w:rsidR="00560E5E" w:rsidRPr="00465C18">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trHeight w:val="288"/>
          <w:jc w:val="center"/>
        </w:trPr>
        <w:tc>
          <w:tcPr>
            <w:tcW w:w="10944" w:type="dxa"/>
            <w:tcBorders>
              <w:top w:val="nil"/>
            </w:tcBorders>
            <w:shd w:val="clear" w:color="auto" w:fill="auto"/>
          </w:tcPr>
          <w:p w:rsidR="00560E5E" w:rsidRPr="00465C18" w:rsidRDefault="00560E5E" w:rsidP="00813DFA">
            <w:pPr>
              <w:rPr>
                <w:rFonts w:ascii="Arial" w:hAnsi="Arial" w:cs="Arial"/>
                <w:b/>
                <w:sz w:val="20"/>
                <w:szCs w:val="20"/>
              </w:rPr>
            </w:pPr>
          </w:p>
        </w:tc>
      </w:tr>
    </w:tbl>
    <w:p w:rsidR="00560E5E" w:rsidRPr="00465C18" w:rsidRDefault="00560E5E" w:rsidP="00813DFA">
      <w:pPr>
        <w:rPr>
          <w:rFonts w:ascii="Arial" w:hAnsi="Arial" w:cs="Arial"/>
          <w:b/>
          <w:sz w:val="20"/>
          <w:szCs w:val="20"/>
        </w:rPr>
        <w:sectPr w:rsidR="00560E5E" w:rsidRPr="00465C18">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8017D7">
        <w:trPr>
          <w:jc w:val="center"/>
        </w:trPr>
        <w:tc>
          <w:tcPr>
            <w:tcW w:w="10944" w:type="dxa"/>
            <w:shd w:val="clear" w:color="auto" w:fill="auto"/>
          </w:tcPr>
          <w:p w:rsidR="00560E5E" w:rsidRPr="00465C18" w:rsidRDefault="00560E5E" w:rsidP="00813DFA">
            <w:pPr>
              <w:rPr>
                <w:rFonts w:ascii="Arial" w:hAnsi="Arial" w:cs="Arial"/>
                <w:b/>
                <w:sz w:val="20"/>
                <w:szCs w:val="20"/>
              </w:rPr>
            </w:pPr>
            <w:r w:rsidRPr="00465C18">
              <w:rPr>
                <w:rFonts w:ascii="Arial" w:hAnsi="Arial" w:cs="Arial"/>
                <w:b/>
                <w:sz w:val="20"/>
                <w:szCs w:val="20"/>
              </w:rPr>
              <w:t>NEEDS:</w:t>
            </w:r>
          </w:p>
          <w:p w:rsidR="008017D7" w:rsidRPr="00465C18" w:rsidRDefault="008017D7" w:rsidP="00813DFA">
            <w:pPr>
              <w:rPr>
                <w:rFonts w:ascii="Arial" w:hAnsi="Arial" w:cs="Arial"/>
                <w:b/>
                <w:sz w:val="20"/>
                <w:szCs w:val="20"/>
              </w:rPr>
            </w:pPr>
          </w:p>
        </w:tc>
      </w:tr>
      <w:tr w:rsidR="008017D7" w:rsidRPr="00465C18" w:rsidTr="00560E5E">
        <w:trPr>
          <w:jc w:val="center"/>
        </w:trPr>
        <w:tc>
          <w:tcPr>
            <w:tcW w:w="10944" w:type="dxa"/>
            <w:tcBorders>
              <w:bottom w:val="nil"/>
            </w:tcBorders>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8017D7" w:rsidRPr="00465C18" w:rsidTr="0003110E">
              <w:trPr>
                <w:jc w:val="center"/>
              </w:trPr>
              <w:tc>
                <w:tcPr>
                  <w:tcW w:w="10944" w:type="dxa"/>
                  <w:tcBorders>
                    <w:bottom w:val="nil"/>
                  </w:tcBorders>
                  <w:shd w:val="clear" w:color="auto" w:fill="auto"/>
                </w:tcPr>
                <w:p w:rsidR="008017D7" w:rsidRPr="00465C18" w:rsidRDefault="008017D7" w:rsidP="00813DFA">
                  <w:pPr>
                    <w:rPr>
                      <w:rFonts w:ascii="Arial" w:hAnsi="Arial" w:cs="Arial"/>
                      <w:b/>
                      <w:sz w:val="20"/>
                      <w:szCs w:val="20"/>
                    </w:rPr>
                  </w:pPr>
                  <w:r w:rsidRPr="00465C18">
                    <w:rPr>
                      <w:rFonts w:ascii="Arial" w:hAnsi="Arial" w:cs="Arial"/>
                      <w:b/>
                      <w:sz w:val="20"/>
                      <w:szCs w:val="20"/>
                    </w:rPr>
                    <w:t>FAMILY/DHS GOAL:</w:t>
                  </w:r>
                </w:p>
              </w:tc>
            </w:tr>
          </w:tbl>
          <w:p w:rsidR="008017D7" w:rsidRPr="00465C18" w:rsidRDefault="008017D7" w:rsidP="00813DFA">
            <w:pPr>
              <w:rPr>
                <w:rFonts w:ascii="Arial" w:hAnsi="Arial" w:cs="Arial"/>
                <w:b/>
                <w:sz w:val="20"/>
                <w:szCs w:val="20"/>
              </w:rPr>
            </w:pPr>
          </w:p>
        </w:tc>
      </w:tr>
    </w:tbl>
    <w:p w:rsidR="00560E5E" w:rsidRPr="00560E5E" w:rsidRDefault="00560E5E" w:rsidP="00560E5E">
      <w:pPr>
        <w:sectPr w:rsidR="00560E5E" w:rsidRPr="00560E5E">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560E5E" w:rsidTr="00560E5E">
        <w:trPr>
          <w:trHeight w:val="288"/>
          <w:jc w:val="center"/>
        </w:trPr>
        <w:tc>
          <w:tcPr>
            <w:tcW w:w="10944" w:type="dxa"/>
            <w:tcBorders>
              <w:top w:val="nil"/>
            </w:tcBorders>
            <w:shd w:val="clear" w:color="auto" w:fill="auto"/>
          </w:tcPr>
          <w:p w:rsidR="00560E5E" w:rsidRPr="00560E5E" w:rsidRDefault="00560E5E" w:rsidP="00560E5E">
            <w:pPr>
              <w:rPr>
                <w:rFonts w:ascii="Arial" w:hAnsi="Arial" w:cs="Arial"/>
                <w:bCs/>
                <w:sz w:val="22"/>
                <w:szCs w:val="22"/>
              </w:rPr>
            </w:pPr>
          </w:p>
        </w:tc>
      </w:tr>
    </w:tbl>
    <w:p w:rsidR="00D84D96" w:rsidRDefault="00D84D96" w:rsidP="00560E5E">
      <w:pPr>
        <w:rPr>
          <w:rFonts w:ascii="Arial" w:hAnsi="Arial" w:cs="Arial"/>
          <w:b/>
          <w:bCs/>
          <w:sz w:val="18"/>
          <w:szCs w:val="18"/>
        </w:rPr>
      </w:pPr>
    </w:p>
    <w:p w:rsidR="00D84D96" w:rsidRPr="00D84D96" w:rsidRDefault="00370666" w:rsidP="00ED4559">
      <w:pPr>
        <w:tabs>
          <w:tab w:val="left" w:pos="10080"/>
        </w:tabs>
        <w:rPr>
          <w:rFonts w:ascii="Arial" w:hAnsi="Arial" w:cs="Arial"/>
          <w:bCs/>
          <w:sz w:val="18"/>
          <w:szCs w:val="18"/>
        </w:rPr>
      </w:pPr>
      <w:r>
        <w:rPr>
          <w:rFonts w:ascii="Arial" w:hAnsi="Arial" w:cs="Arial"/>
          <w:bCs/>
          <w:sz w:val="18"/>
          <w:szCs w:val="18"/>
        </w:rPr>
        <w:t xml:space="preserve">470-4126 </w:t>
      </w:r>
      <w:r w:rsidR="00ED4559">
        <w:rPr>
          <w:rFonts w:ascii="Arial" w:hAnsi="Arial" w:cs="Arial"/>
          <w:bCs/>
          <w:sz w:val="18"/>
          <w:szCs w:val="18"/>
        </w:rPr>
        <w:t>(Rev. 9/13)</w:t>
      </w:r>
      <w:r w:rsidR="00ED4559">
        <w:rPr>
          <w:rFonts w:ascii="Arial" w:hAnsi="Arial" w:cs="Arial"/>
          <w:bCs/>
          <w:sz w:val="18"/>
          <w:szCs w:val="18"/>
        </w:rPr>
        <w:tab/>
      </w:r>
    </w:p>
    <w:p w:rsidR="00D84D96" w:rsidRDefault="00D84D96" w:rsidP="00560E5E">
      <w:pPr>
        <w:rPr>
          <w:rFonts w:ascii="Arial" w:hAnsi="Arial" w:cs="Arial"/>
          <w:b/>
          <w:bCs/>
        </w:rPr>
        <w:sectPr w:rsidR="00D84D96">
          <w:type w:val="continuous"/>
          <w:pgSz w:w="12240" w:h="15840"/>
          <w:pgMar w:top="720" w:right="720" w:bottom="720" w:left="720" w:header="720" w:footer="720" w:gutter="0"/>
          <w:cols w:space="720"/>
          <w:formProt w:val="0"/>
          <w:docGrid w:linePitch="360"/>
        </w:sectPr>
      </w:pPr>
    </w:p>
    <w:p w:rsidR="00560E5E" w:rsidRDefault="00560E5E" w:rsidP="00560E5E">
      <w:pPr>
        <w:rPr>
          <w:rFonts w:ascii="Arial" w:hAnsi="Arial" w:cs="Arial"/>
          <w:b/>
          <w:bCs/>
        </w:rPr>
      </w:pPr>
    </w:p>
    <w:p w:rsidR="008017D7" w:rsidRPr="00560E5E" w:rsidRDefault="008017D7" w:rsidP="00560E5E">
      <w:pPr>
        <w:rPr>
          <w:rFonts w:ascii="Arial" w:hAnsi="Arial" w:cs="Arial"/>
          <w:b/>
          <w:bCs/>
        </w:rPr>
        <w:sectPr w:rsidR="008017D7" w:rsidRPr="00560E5E" w:rsidSect="00465C18">
          <w:footerReference w:type="default" r:id="rId27"/>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813DFA" w:rsidRPr="004B747F" w:rsidTr="00560E5E">
        <w:trPr>
          <w:trHeight w:val="288"/>
          <w:tblHeader/>
          <w:jc w:val="center"/>
        </w:trPr>
        <w:tc>
          <w:tcPr>
            <w:tcW w:w="2880" w:type="dxa"/>
            <w:tcBorders>
              <w:top w:val="single" w:sz="4" w:space="0" w:color="auto"/>
              <w:bottom w:val="single" w:sz="4" w:space="0" w:color="auto"/>
            </w:tcBorders>
            <w:shd w:val="clear" w:color="auto" w:fill="auto"/>
            <w:vAlign w:val="center"/>
          </w:tcPr>
          <w:p w:rsidR="00813DFA" w:rsidRPr="004B747F" w:rsidRDefault="00813DFA" w:rsidP="0003110E">
            <w:pPr>
              <w:jc w:val="center"/>
              <w:rPr>
                <w:rFonts w:ascii="Arial" w:hAnsi="Arial" w:cs="Arial"/>
                <w:b/>
                <w:sz w:val="20"/>
                <w:szCs w:val="20"/>
              </w:rPr>
            </w:pPr>
            <w:r w:rsidRPr="004B747F">
              <w:rPr>
                <w:rFonts w:ascii="Arial" w:hAnsi="Arial" w:cs="Arial"/>
                <w:b/>
                <w:sz w:val="20"/>
                <w:szCs w:val="20"/>
              </w:rPr>
              <w:t>WHO:</w:t>
            </w:r>
          </w:p>
        </w:tc>
        <w:tc>
          <w:tcPr>
            <w:tcW w:w="4464" w:type="dxa"/>
            <w:tcBorders>
              <w:top w:val="single" w:sz="4" w:space="0" w:color="auto"/>
              <w:bottom w:val="single" w:sz="4" w:space="0" w:color="auto"/>
            </w:tcBorders>
            <w:shd w:val="clear" w:color="auto" w:fill="auto"/>
            <w:vAlign w:val="center"/>
          </w:tcPr>
          <w:p w:rsidR="00813DFA" w:rsidRPr="004B747F" w:rsidRDefault="00813DFA" w:rsidP="0003110E">
            <w:pPr>
              <w:jc w:val="center"/>
              <w:rPr>
                <w:rFonts w:ascii="Arial" w:hAnsi="Arial" w:cs="Arial"/>
                <w:b/>
                <w:sz w:val="20"/>
                <w:szCs w:val="20"/>
              </w:rPr>
            </w:pPr>
            <w:r w:rsidRPr="004B747F">
              <w:rPr>
                <w:rFonts w:ascii="Arial" w:hAnsi="Arial" w:cs="Arial"/>
                <w:sz w:val="20"/>
                <w:szCs w:val="20"/>
              </w:rPr>
              <w:t>Agrees to do</w:t>
            </w:r>
            <w:r w:rsidRPr="004B747F">
              <w:rPr>
                <w:rFonts w:ascii="Arial" w:hAnsi="Arial" w:cs="Arial"/>
                <w:b/>
                <w:sz w:val="20"/>
                <w:szCs w:val="20"/>
              </w:rPr>
              <w:t xml:space="preserve"> WHAT:</w:t>
            </w:r>
          </w:p>
        </w:tc>
        <w:tc>
          <w:tcPr>
            <w:tcW w:w="1440" w:type="dxa"/>
            <w:tcBorders>
              <w:top w:val="single" w:sz="4" w:space="0" w:color="auto"/>
              <w:bottom w:val="single" w:sz="4" w:space="0" w:color="auto"/>
            </w:tcBorders>
            <w:shd w:val="clear" w:color="auto" w:fill="auto"/>
            <w:vAlign w:val="center"/>
          </w:tcPr>
          <w:p w:rsidR="00813DFA" w:rsidRPr="004B747F" w:rsidRDefault="00813DFA" w:rsidP="0003110E">
            <w:pPr>
              <w:jc w:val="center"/>
              <w:rPr>
                <w:rFonts w:ascii="Arial" w:hAnsi="Arial" w:cs="Arial"/>
                <w:b/>
                <w:sz w:val="20"/>
                <w:szCs w:val="20"/>
              </w:rPr>
            </w:pPr>
            <w:r w:rsidRPr="004B747F">
              <w:rPr>
                <w:rFonts w:ascii="Arial" w:hAnsi="Arial" w:cs="Arial"/>
                <w:sz w:val="20"/>
                <w:szCs w:val="20"/>
              </w:rPr>
              <w:t>By</w:t>
            </w:r>
            <w:r w:rsidRPr="004B747F">
              <w:rPr>
                <w:rFonts w:ascii="Arial" w:hAnsi="Arial" w:cs="Arial"/>
                <w:b/>
                <w:sz w:val="20"/>
                <w:szCs w:val="20"/>
              </w:rPr>
              <w:t xml:space="preserve"> WHEN:</w:t>
            </w:r>
          </w:p>
        </w:tc>
        <w:tc>
          <w:tcPr>
            <w:tcW w:w="2160" w:type="dxa"/>
            <w:tcBorders>
              <w:top w:val="single" w:sz="4" w:space="0" w:color="auto"/>
              <w:bottom w:val="single" w:sz="4" w:space="0" w:color="auto"/>
            </w:tcBorders>
            <w:shd w:val="clear" w:color="auto" w:fill="auto"/>
            <w:vAlign w:val="center"/>
          </w:tcPr>
          <w:p w:rsidR="00813DFA" w:rsidRPr="004B747F" w:rsidRDefault="00813DFA" w:rsidP="0003110E">
            <w:pPr>
              <w:jc w:val="center"/>
              <w:rPr>
                <w:rFonts w:ascii="Arial" w:hAnsi="Arial" w:cs="Arial"/>
                <w:b/>
                <w:sz w:val="20"/>
                <w:szCs w:val="20"/>
              </w:rPr>
            </w:pPr>
            <w:r w:rsidRPr="004B747F">
              <w:rPr>
                <w:rFonts w:ascii="Arial" w:hAnsi="Arial" w:cs="Arial"/>
                <w:b/>
                <w:sz w:val="20"/>
                <w:szCs w:val="20"/>
              </w:rPr>
              <w:t xml:space="preserve">DATE </w:t>
            </w:r>
            <w:r w:rsidRPr="004B747F">
              <w:rPr>
                <w:rFonts w:ascii="Arial" w:hAnsi="Arial" w:cs="Arial"/>
                <w:sz w:val="20"/>
                <w:szCs w:val="20"/>
              </w:rPr>
              <w:t>Completed/Modified</w:t>
            </w:r>
          </w:p>
        </w:tc>
      </w:tr>
      <w:tr w:rsidR="00813DFA" w:rsidRPr="00560E5E" w:rsidTr="00560E5E">
        <w:trPr>
          <w:trHeight w:val="547"/>
          <w:jc w:val="center"/>
        </w:trPr>
        <w:tc>
          <w:tcPr>
            <w:tcW w:w="2880" w:type="dxa"/>
            <w:tcBorders>
              <w:top w:val="single" w:sz="4" w:space="0" w:color="auto"/>
              <w:bottom w:val="single" w:sz="4" w:space="0" w:color="auto"/>
            </w:tcBorders>
            <w:shd w:val="clear" w:color="auto" w:fill="auto"/>
          </w:tcPr>
          <w:p w:rsidR="00813DFA" w:rsidRPr="00560E5E" w:rsidRDefault="00813DFA"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4" w:space="0" w:color="auto"/>
            </w:tcBorders>
            <w:shd w:val="clear" w:color="auto" w:fill="auto"/>
          </w:tcPr>
          <w:p w:rsidR="00813DFA" w:rsidRPr="00560E5E" w:rsidRDefault="00813DFA"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4" w:space="0" w:color="auto"/>
            </w:tcBorders>
            <w:shd w:val="clear" w:color="auto" w:fill="auto"/>
          </w:tcPr>
          <w:p w:rsidR="00813DFA" w:rsidRPr="00560E5E" w:rsidRDefault="00813DFA"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4" w:space="0" w:color="auto"/>
            </w:tcBorders>
            <w:shd w:val="clear" w:color="auto" w:fill="auto"/>
          </w:tcPr>
          <w:p w:rsidR="00813DFA" w:rsidRPr="00560E5E" w:rsidRDefault="00813DFA"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813DFA" w:rsidRPr="00560E5E" w:rsidTr="00560E5E">
        <w:trPr>
          <w:trHeight w:val="547"/>
          <w:jc w:val="center"/>
        </w:trPr>
        <w:tc>
          <w:tcPr>
            <w:tcW w:w="2880" w:type="dxa"/>
            <w:tcBorders>
              <w:top w:val="single" w:sz="4" w:space="0" w:color="auto"/>
              <w:bottom w:val="single" w:sz="2" w:space="0" w:color="auto"/>
            </w:tcBorders>
            <w:shd w:val="clear" w:color="auto" w:fill="auto"/>
          </w:tcPr>
          <w:p w:rsidR="00813DFA" w:rsidRPr="00560E5E" w:rsidRDefault="00813DFA"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2" w:space="0" w:color="auto"/>
            </w:tcBorders>
            <w:shd w:val="clear" w:color="auto" w:fill="auto"/>
          </w:tcPr>
          <w:p w:rsidR="00813DFA" w:rsidRPr="00560E5E" w:rsidRDefault="00813DFA"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2" w:space="0" w:color="auto"/>
            </w:tcBorders>
            <w:shd w:val="clear" w:color="auto" w:fill="auto"/>
          </w:tcPr>
          <w:p w:rsidR="00813DFA" w:rsidRPr="00560E5E" w:rsidRDefault="00813DFA"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2" w:space="0" w:color="auto"/>
            </w:tcBorders>
            <w:shd w:val="clear" w:color="auto" w:fill="auto"/>
          </w:tcPr>
          <w:p w:rsidR="00813DFA" w:rsidRPr="00560E5E" w:rsidRDefault="00813DFA"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bl>
    <w:p w:rsidR="00560E5E" w:rsidRPr="00560E5E" w:rsidRDefault="00560E5E" w:rsidP="00560E5E">
      <w:pPr>
        <w:sectPr w:rsidR="00560E5E" w:rsidRPr="00560E5E">
          <w:type w:val="continuous"/>
          <w:pgSz w:w="12240" w:h="15840"/>
          <w:pgMar w:top="720" w:right="720" w:bottom="720" w:left="720" w:header="720" w:footer="720" w:gutter="0"/>
          <w:cols w:space="720"/>
          <w:docGrid w:linePitch="360"/>
        </w:sectPr>
      </w:pPr>
    </w:p>
    <w:tbl>
      <w:tblPr>
        <w:tblW w:w="0" w:type="auto"/>
        <w:jc w:val="center"/>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560E5E" w:rsidRPr="00560E5E" w:rsidTr="00560E5E">
        <w:trPr>
          <w:trHeight w:val="547"/>
          <w:jc w:val="center"/>
        </w:trPr>
        <w:tc>
          <w:tcPr>
            <w:tcW w:w="2880" w:type="dxa"/>
            <w:shd w:val="clear" w:color="auto" w:fill="auto"/>
          </w:tcPr>
          <w:p w:rsidR="00560E5E" w:rsidRPr="00560E5E" w:rsidRDefault="00560E5E" w:rsidP="00560E5E">
            <w:pPr>
              <w:rPr>
                <w:rFonts w:ascii="Arial" w:hAnsi="Arial" w:cs="Arial"/>
                <w:bCs/>
                <w:sz w:val="22"/>
                <w:szCs w:val="22"/>
              </w:rPr>
            </w:pPr>
          </w:p>
        </w:tc>
        <w:tc>
          <w:tcPr>
            <w:tcW w:w="4464" w:type="dxa"/>
            <w:shd w:val="clear" w:color="auto" w:fill="auto"/>
          </w:tcPr>
          <w:p w:rsidR="00560E5E" w:rsidRPr="00560E5E" w:rsidRDefault="00560E5E" w:rsidP="00560E5E">
            <w:pPr>
              <w:rPr>
                <w:rFonts w:ascii="Arial" w:hAnsi="Arial" w:cs="Arial"/>
                <w:bCs/>
                <w:sz w:val="22"/>
                <w:szCs w:val="22"/>
              </w:rPr>
            </w:pPr>
          </w:p>
        </w:tc>
        <w:tc>
          <w:tcPr>
            <w:tcW w:w="1440" w:type="dxa"/>
            <w:shd w:val="clear" w:color="auto" w:fill="auto"/>
          </w:tcPr>
          <w:p w:rsidR="00560E5E" w:rsidRPr="00560E5E" w:rsidRDefault="00560E5E" w:rsidP="00560E5E">
            <w:pPr>
              <w:rPr>
                <w:rFonts w:ascii="Arial" w:hAnsi="Arial" w:cs="Arial"/>
                <w:bCs/>
                <w:sz w:val="22"/>
                <w:szCs w:val="22"/>
              </w:rPr>
            </w:pPr>
          </w:p>
        </w:tc>
        <w:tc>
          <w:tcPr>
            <w:tcW w:w="2160" w:type="dxa"/>
            <w:shd w:val="clear" w:color="auto" w:fill="auto"/>
          </w:tcPr>
          <w:p w:rsidR="00560E5E" w:rsidRPr="00560E5E" w:rsidRDefault="00560E5E" w:rsidP="00560E5E">
            <w:pPr>
              <w:rPr>
                <w:rFonts w:ascii="Arial" w:hAnsi="Arial" w:cs="Arial"/>
                <w:bCs/>
                <w:sz w:val="22"/>
                <w:szCs w:val="22"/>
              </w:rPr>
            </w:pPr>
          </w:p>
        </w:tc>
      </w:tr>
    </w:tbl>
    <w:p w:rsidR="00560E5E" w:rsidRPr="00560E5E" w:rsidRDefault="00560E5E" w:rsidP="00560E5E">
      <w:pPr>
        <w:rPr>
          <w:rFonts w:ascii="Arial" w:hAnsi="Arial" w:cs="Arial"/>
          <w:sz w:val="16"/>
          <w:szCs w:val="16"/>
        </w:rPr>
        <w:sectPr w:rsidR="00560E5E" w:rsidRPr="00560E5E">
          <w:type w:val="continuous"/>
          <w:pgSz w:w="12240" w:h="15840"/>
          <w:pgMar w:top="720" w:right="720" w:bottom="720" w:left="720" w:header="720" w:footer="720" w:gutter="0"/>
          <w:cols w:space="720"/>
          <w:formProt w:val="0"/>
          <w:docGrid w:linePitch="360"/>
        </w:sectPr>
      </w:pPr>
    </w:p>
    <w:p w:rsidR="00560E5E" w:rsidRPr="00560E5E" w:rsidRDefault="00560E5E" w:rsidP="00560E5E">
      <w:pPr>
        <w:rPr>
          <w:rFonts w:ascii="Arial" w:hAnsi="Arial" w:cs="Arial"/>
          <w:sz w:val="2"/>
          <w:szCs w:val="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560E5E" w:rsidTr="00560E5E">
        <w:trPr>
          <w:cantSplit/>
          <w:trHeight w:val="288"/>
          <w:jc w:val="center"/>
        </w:trPr>
        <w:tc>
          <w:tcPr>
            <w:tcW w:w="10944" w:type="dxa"/>
            <w:shd w:val="clear" w:color="auto" w:fill="auto"/>
          </w:tcPr>
          <w:p w:rsidR="00560E5E" w:rsidRPr="00560E5E" w:rsidRDefault="00560E5E" w:rsidP="00560E5E">
            <w:pPr>
              <w:spacing w:before="120" w:after="120"/>
              <w:rPr>
                <w:rFonts w:ascii="Arial" w:hAnsi="Arial" w:cs="Arial"/>
                <w:bCs/>
              </w:rPr>
            </w:pPr>
            <w:r w:rsidRPr="00560E5E">
              <w:rPr>
                <w:rFonts w:ascii="Arial" w:hAnsi="Arial" w:cs="Arial"/>
                <w:bCs/>
              </w:rPr>
              <w:t xml:space="preserve">A written </w:t>
            </w:r>
            <w:r w:rsidRPr="00560E5E">
              <w:rPr>
                <w:rFonts w:ascii="Arial" w:hAnsi="Arial" w:cs="Arial"/>
                <w:bCs/>
                <w:i/>
              </w:rPr>
              <w:t>Family Interaction Plan</w:t>
            </w:r>
            <w:r w:rsidRPr="00560E5E">
              <w:rPr>
                <w:rFonts w:ascii="Arial" w:hAnsi="Arial" w:cs="Arial"/>
                <w:bCs/>
              </w:rPr>
              <w:t>, tailored to meet the safety needs of the family is developed or reassessed during a family team meeting involving a child who is placed out of the home to assure family interaction begins as soon as possible after removal from parental custody.</w:t>
            </w:r>
          </w:p>
        </w:tc>
      </w:tr>
    </w:tbl>
    <w:p w:rsidR="00560E5E" w:rsidRPr="00560E5E" w:rsidRDefault="00560E5E" w:rsidP="00560E5E">
      <w:pP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00"/>
        <w:gridCol w:w="3744"/>
        <w:gridCol w:w="3600"/>
      </w:tblGrid>
      <w:tr w:rsidR="00560E5E" w:rsidRPr="00465C18" w:rsidTr="00560E5E">
        <w:trPr>
          <w:jc w:val="center"/>
        </w:trPr>
        <w:tc>
          <w:tcPr>
            <w:tcW w:w="10944" w:type="dxa"/>
            <w:gridSpan w:val="3"/>
            <w:tcBorders>
              <w:top w:val="single" w:sz="12" w:space="0" w:color="auto"/>
              <w:left w:val="single" w:sz="12" w:space="0" w:color="auto"/>
              <w:bottom w:val="single" w:sz="12" w:space="0" w:color="auto"/>
              <w:right w:val="single" w:sz="12" w:space="0" w:color="auto"/>
            </w:tcBorders>
            <w:shd w:val="clear" w:color="auto" w:fill="FFFFFF"/>
          </w:tcPr>
          <w:p w:rsidR="00560E5E" w:rsidRPr="00465C18" w:rsidRDefault="00560E5E" w:rsidP="004B747F">
            <w:pPr>
              <w:rPr>
                <w:rFonts w:ascii="Arial" w:hAnsi="Arial" w:cs="Arial"/>
                <w:b/>
                <w:sz w:val="20"/>
                <w:szCs w:val="20"/>
              </w:rPr>
            </w:pPr>
            <w:r w:rsidRPr="00465C18">
              <w:rPr>
                <w:rFonts w:ascii="Arial" w:hAnsi="Arial" w:cs="Arial"/>
                <w:b/>
                <w:sz w:val="20"/>
                <w:szCs w:val="20"/>
              </w:rPr>
              <w:t xml:space="preserve">Home Environment </w:t>
            </w:r>
            <w:r w:rsidRPr="00465C18">
              <w:rPr>
                <w:rFonts w:ascii="Arial" w:hAnsi="Arial" w:cs="Arial"/>
                <w:sz w:val="20"/>
                <w:szCs w:val="20"/>
              </w:rPr>
              <w:t>(things to consider)</w:t>
            </w:r>
          </w:p>
        </w:tc>
      </w:tr>
      <w:tr w:rsidR="00560E5E" w:rsidRPr="00560E5E" w:rsidTr="00560E5E">
        <w:trPr>
          <w:cantSplit/>
          <w:trHeight w:val="630"/>
          <w:jc w:val="center"/>
        </w:trPr>
        <w:tc>
          <w:tcPr>
            <w:tcW w:w="3600" w:type="dxa"/>
            <w:tcBorders>
              <w:righ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Housing stability</w:t>
            </w:r>
          </w:p>
          <w:p w:rsidR="00560E5E" w:rsidRPr="00560E5E" w:rsidRDefault="00560E5E" w:rsidP="0003110E">
            <w:pPr>
              <w:numPr>
                <w:ilvl w:val="0"/>
                <w:numId w:val="59"/>
              </w:numPr>
              <w:rPr>
                <w:rFonts w:ascii="Arial" w:hAnsi="Arial" w:cs="Arial"/>
                <w:sz w:val="22"/>
                <w:szCs w:val="22"/>
              </w:rPr>
            </w:pPr>
            <w:r w:rsidRPr="00560E5E">
              <w:rPr>
                <w:rFonts w:ascii="Arial" w:hAnsi="Arial" w:cs="Arial"/>
                <w:sz w:val="22"/>
                <w:szCs w:val="22"/>
              </w:rPr>
              <w:t>Food/nutrition</w:t>
            </w:r>
          </w:p>
          <w:p w:rsidR="00560E5E" w:rsidRPr="00560E5E" w:rsidRDefault="00560E5E" w:rsidP="0003110E">
            <w:pPr>
              <w:numPr>
                <w:ilvl w:val="0"/>
                <w:numId w:val="59"/>
              </w:numPr>
              <w:spacing w:after="60"/>
              <w:rPr>
                <w:rFonts w:ascii="Arial" w:hAnsi="Arial" w:cs="Arial"/>
                <w:sz w:val="20"/>
              </w:rPr>
            </w:pPr>
            <w:r w:rsidRPr="00560E5E">
              <w:rPr>
                <w:rFonts w:ascii="Arial" w:hAnsi="Arial" w:cs="Arial"/>
                <w:sz w:val="22"/>
                <w:szCs w:val="22"/>
              </w:rPr>
              <w:t>Transportation</w:t>
            </w:r>
          </w:p>
        </w:tc>
        <w:tc>
          <w:tcPr>
            <w:tcW w:w="3744" w:type="dxa"/>
            <w:tcBorders>
              <w:left w:val="nil"/>
              <w:righ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Safety in community</w:t>
            </w:r>
          </w:p>
          <w:p w:rsidR="00560E5E" w:rsidRPr="00560E5E" w:rsidRDefault="00560E5E" w:rsidP="0003110E">
            <w:pPr>
              <w:numPr>
                <w:ilvl w:val="0"/>
                <w:numId w:val="59"/>
              </w:numPr>
              <w:rPr>
                <w:rFonts w:ascii="Arial" w:hAnsi="Arial" w:cs="Arial"/>
                <w:sz w:val="22"/>
                <w:szCs w:val="22"/>
              </w:rPr>
            </w:pPr>
            <w:r w:rsidRPr="00560E5E">
              <w:rPr>
                <w:rFonts w:ascii="Arial" w:hAnsi="Arial" w:cs="Arial"/>
                <w:sz w:val="22"/>
                <w:szCs w:val="22"/>
              </w:rPr>
              <w:t>Financial management</w:t>
            </w:r>
          </w:p>
          <w:p w:rsidR="00560E5E" w:rsidRPr="00560E5E" w:rsidRDefault="00560E5E" w:rsidP="0003110E">
            <w:pPr>
              <w:numPr>
                <w:ilvl w:val="0"/>
                <w:numId w:val="59"/>
              </w:numPr>
              <w:rPr>
                <w:rFonts w:ascii="Arial" w:hAnsi="Arial" w:cs="Arial"/>
                <w:sz w:val="20"/>
              </w:rPr>
            </w:pPr>
            <w:r w:rsidRPr="00560E5E">
              <w:rPr>
                <w:rFonts w:ascii="Arial" w:hAnsi="Arial" w:cs="Arial"/>
                <w:sz w:val="22"/>
                <w:szCs w:val="22"/>
              </w:rPr>
              <w:t>Learning environment</w:t>
            </w:r>
          </w:p>
        </w:tc>
        <w:tc>
          <w:tcPr>
            <w:tcW w:w="3600" w:type="dxa"/>
            <w:tcBorders>
              <w:left w:val="nil"/>
            </w:tcBorders>
          </w:tcPr>
          <w:p w:rsidR="00560E5E" w:rsidRPr="00560E5E" w:rsidRDefault="00560E5E" w:rsidP="0003110E">
            <w:pPr>
              <w:numPr>
                <w:ilvl w:val="0"/>
                <w:numId w:val="59"/>
              </w:numPr>
              <w:spacing w:before="60"/>
              <w:rPr>
                <w:rFonts w:ascii="Arial" w:hAnsi="Arial" w:cs="Arial"/>
                <w:sz w:val="22"/>
                <w:szCs w:val="22"/>
              </w:rPr>
            </w:pPr>
            <w:r w:rsidRPr="00560E5E">
              <w:rPr>
                <w:rFonts w:ascii="Arial" w:hAnsi="Arial" w:cs="Arial"/>
                <w:sz w:val="22"/>
                <w:szCs w:val="22"/>
              </w:rPr>
              <w:t>Habitability of housing</w:t>
            </w:r>
          </w:p>
          <w:p w:rsidR="00560E5E" w:rsidRPr="00560E5E" w:rsidRDefault="00560E5E" w:rsidP="0003110E">
            <w:pPr>
              <w:numPr>
                <w:ilvl w:val="0"/>
                <w:numId w:val="59"/>
              </w:numPr>
              <w:rPr>
                <w:rFonts w:ascii="Arial" w:hAnsi="Arial" w:cs="Arial"/>
                <w:sz w:val="22"/>
                <w:szCs w:val="22"/>
              </w:rPr>
            </w:pPr>
            <w:r w:rsidRPr="00560E5E">
              <w:rPr>
                <w:rFonts w:ascii="Arial" w:hAnsi="Arial" w:cs="Arial"/>
                <w:sz w:val="22"/>
                <w:szCs w:val="22"/>
              </w:rPr>
              <w:t>Personal hygiene</w:t>
            </w:r>
          </w:p>
          <w:p w:rsidR="00560E5E" w:rsidRPr="00560E5E" w:rsidRDefault="00560E5E" w:rsidP="0003110E">
            <w:pPr>
              <w:numPr>
                <w:ilvl w:val="0"/>
                <w:numId w:val="59"/>
              </w:numPr>
              <w:rPr>
                <w:rFonts w:ascii="Arial" w:hAnsi="Arial" w:cs="Arial"/>
                <w:sz w:val="20"/>
              </w:rPr>
            </w:pPr>
            <w:r w:rsidRPr="00560E5E">
              <w:rPr>
                <w:rFonts w:ascii="Arial" w:hAnsi="Arial" w:cs="Arial"/>
                <w:sz w:val="22"/>
                <w:szCs w:val="22"/>
              </w:rPr>
              <w:t>Income/employment</w:t>
            </w:r>
          </w:p>
        </w:tc>
      </w:tr>
      <w:tr w:rsidR="00560E5E" w:rsidRPr="00465C18" w:rsidTr="00560E5E">
        <w:tblPrEx>
          <w:tblLook w:val="04A0" w:firstRow="1" w:lastRow="0" w:firstColumn="1" w:lastColumn="0" w:noHBand="0" w:noVBand="1"/>
        </w:tblPrEx>
        <w:trPr>
          <w:jc w:val="center"/>
        </w:trPr>
        <w:tc>
          <w:tcPr>
            <w:tcW w:w="10944" w:type="dxa"/>
            <w:gridSpan w:val="3"/>
            <w:tcBorders>
              <w:bottom w:val="nil"/>
            </w:tcBorders>
            <w:shd w:val="clear" w:color="auto" w:fill="auto"/>
          </w:tcPr>
          <w:p w:rsidR="00560E5E" w:rsidRPr="00465C18" w:rsidRDefault="00560E5E" w:rsidP="004B747F">
            <w:pPr>
              <w:rPr>
                <w:rFonts w:ascii="Arial" w:hAnsi="Arial" w:cs="Arial"/>
                <w:b/>
                <w:sz w:val="20"/>
                <w:szCs w:val="20"/>
              </w:rPr>
            </w:pPr>
            <w:r w:rsidRPr="00465C18">
              <w:rPr>
                <w:rFonts w:ascii="Arial" w:hAnsi="Arial" w:cs="Arial"/>
                <w:b/>
                <w:sz w:val="20"/>
                <w:szCs w:val="20"/>
              </w:rPr>
              <w:t>STRENGTHS:</w:t>
            </w:r>
          </w:p>
        </w:tc>
      </w:tr>
    </w:tbl>
    <w:p w:rsidR="00560E5E" w:rsidRPr="00465C18" w:rsidRDefault="00560E5E" w:rsidP="004B747F">
      <w:pPr>
        <w:rPr>
          <w:rFonts w:ascii="Arial" w:hAnsi="Arial" w:cs="Arial"/>
          <w:b/>
          <w:sz w:val="20"/>
          <w:szCs w:val="20"/>
        </w:rPr>
        <w:sectPr w:rsidR="00560E5E" w:rsidRPr="00465C18">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trHeight w:val="288"/>
          <w:jc w:val="center"/>
        </w:trPr>
        <w:tc>
          <w:tcPr>
            <w:tcW w:w="10944" w:type="dxa"/>
            <w:tcBorders>
              <w:top w:val="nil"/>
            </w:tcBorders>
            <w:shd w:val="clear" w:color="auto" w:fill="auto"/>
          </w:tcPr>
          <w:p w:rsidR="00560E5E" w:rsidRPr="00465C18" w:rsidRDefault="00560E5E" w:rsidP="004B747F">
            <w:pPr>
              <w:rPr>
                <w:rFonts w:ascii="Arial" w:hAnsi="Arial" w:cs="Arial"/>
                <w:b/>
                <w:sz w:val="20"/>
                <w:szCs w:val="20"/>
              </w:rPr>
            </w:pPr>
          </w:p>
        </w:tc>
      </w:tr>
    </w:tbl>
    <w:p w:rsidR="00560E5E" w:rsidRPr="00465C18" w:rsidRDefault="00560E5E" w:rsidP="004B747F">
      <w:pPr>
        <w:rPr>
          <w:rFonts w:ascii="Arial" w:hAnsi="Arial" w:cs="Arial"/>
          <w:b/>
          <w:sz w:val="20"/>
          <w:szCs w:val="20"/>
        </w:rPr>
        <w:sectPr w:rsidR="00560E5E" w:rsidRPr="00465C18">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jc w:val="center"/>
        </w:trPr>
        <w:tc>
          <w:tcPr>
            <w:tcW w:w="10944" w:type="dxa"/>
            <w:tcBorders>
              <w:bottom w:val="nil"/>
            </w:tcBorders>
            <w:shd w:val="clear" w:color="auto" w:fill="auto"/>
          </w:tcPr>
          <w:p w:rsidR="00560E5E" w:rsidRPr="00465C18" w:rsidRDefault="00560E5E" w:rsidP="004B747F">
            <w:pPr>
              <w:rPr>
                <w:rFonts w:ascii="Arial" w:hAnsi="Arial" w:cs="Arial"/>
                <w:b/>
                <w:sz w:val="20"/>
                <w:szCs w:val="20"/>
              </w:rPr>
            </w:pPr>
            <w:r w:rsidRPr="00465C18">
              <w:rPr>
                <w:rFonts w:ascii="Arial" w:hAnsi="Arial" w:cs="Arial"/>
                <w:b/>
                <w:sz w:val="20"/>
                <w:szCs w:val="20"/>
              </w:rPr>
              <w:t>NEEDS:</w:t>
            </w:r>
          </w:p>
        </w:tc>
      </w:tr>
    </w:tbl>
    <w:p w:rsidR="00560E5E" w:rsidRPr="00465C18" w:rsidRDefault="00560E5E" w:rsidP="004B747F">
      <w:pPr>
        <w:rPr>
          <w:rFonts w:ascii="Arial" w:hAnsi="Arial" w:cs="Arial"/>
          <w:b/>
          <w:sz w:val="20"/>
          <w:szCs w:val="20"/>
        </w:rPr>
        <w:sectPr w:rsidR="00560E5E" w:rsidRPr="00465C18">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trHeight w:val="288"/>
          <w:jc w:val="center"/>
        </w:trPr>
        <w:tc>
          <w:tcPr>
            <w:tcW w:w="10944" w:type="dxa"/>
            <w:tcBorders>
              <w:top w:val="nil"/>
            </w:tcBorders>
            <w:shd w:val="clear" w:color="auto" w:fill="auto"/>
          </w:tcPr>
          <w:p w:rsidR="00560E5E" w:rsidRPr="00465C18" w:rsidRDefault="00560E5E" w:rsidP="004B747F">
            <w:pPr>
              <w:rPr>
                <w:rFonts w:ascii="Arial" w:hAnsi="Arial" w:cs="Arial"/>
                <w:b/>
                <w:sz w:val="20"/>
                <w:szCs w:val="20"/>
              </w:rPr>
            </w:pPr>
          </w:p>
        </w:tc>
      </w:tr>
    </w:tbl>
    <w:p w:rsidR="00560E5E" w:rsidRPr="00465C18" w:rsidRDefault="00560E5E" w:rsidP="004B747F">
      <w:pPr>
        <w:rPr>
          <w:rFonts w:ascii="Arial" w:hAnsi="Arial" w:cs="Arial"/>
          <w:b/>
          <w:sz w:val="20"/>
          <w:szCs w:val="20"/>
        </w:rPr>
        <w:sectPr w:rsidR="00560E5E" w:rsidRPr="00465C18">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jc w:val="center"/>
        </w:trPr>
        <w:tc>
          <w:tcPr>
            <w:tcW w:w="10944" w:type="dxa"/>
            <w:tcBorders>
              <w:bottom w:val="nil"/>
            </w:tcBorders>
            <w:shd w:val="clear" w:color="auto" w:fill="auto"/>
          </w:tcPr>
          <w:p w:rsidR="00560E5E" w:rsidRPr="00465C18" w:rsidRDefault="00560E5E" w:rsidP="004B747F">
            <w:pPr>
              <w:rPr>
                <w:rFonts w:ascii="Arial" w:hAnsi="Arial" w:cs="Arial"/>
                <w:b/>
                <w:sz w:val="20"/>
                <w:szCs w:val="20"/>
              </w:rPr>
            </w:pPr>
            <w:r w:rsidRPr="00465C18">
              <w:rPr>
                <w:rFonts w:ascii="Arial" w:hAnsi="Arial" w:cs="Arial"/>
                <w:b/>
                <w:sz w:val="20"/>
                <w:szCs w:val="20"/>
              </w:rPr>
              <w:t>FAMILY/DHS GOAL:</w:t>
            </w:r>
          </w:p>
        </w:tc>
      </w:tr>
    </w:tbl>
    <w:p w:rsidR="00560E5E" w:rsidRPr="00465C18" w:rsidRDefault="00560E5E" w:rsidP="004B747F">
      <w:pPr>
        <w:rPr>
          <w:rFonts w:ascii="Arial" w:hAnsi="Arial" w:cs="Arial"/>
          <w:b/>
          <w:sz w:val="20"/>
          <w:szCs w:val="20"/>
        </w:rPr>
        <w:sectPr w:rsidR="00560E5E" w:rsidRPr="00465C18">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65C18" w:rsidTr="00560E5E">
        <w:trPr>
          <w:trHeight w:val="288"/>
          <w:jc w:val="center"/>
        </w:trPr>
        <w:tc>
          <w:tcPr>
            <w:tcW w:w="10944" w:type="dxa"/>
            <w:tcBorders>
              <w:top w:val="nil"/>
            </w:tcBorders>
            <w:shd w:val="clear" w:color="auto" w:fill="auto"/>
          </w:tcPr>
          <w:p w:rsidR="00560E5E" w:rsidRPr="00465C18" w:rsidRDefault="00560E5E" w:rsidP="004B747F">
            <w:pPr>
              <w:rPr>
                <w:rFonts w:ascii="Arial" w:hAnsi="Arial" w:cs="Arial"/>
                <w:b/>
                <w:sz w:val="20"/>
                <w:szCs w:val="20"/>
              </w:rPr>
            </w:pPr>
          </w:p>
        </w:tc>
      </w:tr>
    </w:tbl>
    <w:p w:rsidR="00560E5E" w:rsidRPr="00465C18" w:rsidRDefault="00560E5E" w:rsidP="00560E5E">
      <w:pPr>
        <w:rPr>
          <w:rFonts w:ascii="Arial" w:hAnsi="Arial" w:cs="Arial"/>
          <w:b/>
          <w:bCs/>
          <w:sz w:val="20"/>
          <w:szCs w:val="20"/>
        </w:rPr>
        <w:sectPr w:rsidR="00560E5E" w:rsidRPr="00465C18">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4B747F" w:rsidRPr="00465C18" w:rsidTr="00560E5E">
        <w:trPr>
          <w:trHeight w:val="288"/>
          <w:tblHeader/>
          <w:jc w:val="center"/>
        </w:trPr>
        <w:tc>
          <w:tcPr>
            <w:tcW w:w="2880" w:type="dxa"/>
            <w:tcBorders>
              <w:top w:val="single" w:sz="4" w:space="0" w:color="auto"/>
              <w:bottom w:val="single" w:sz="4" w:space="0" w:color="auto"/>
            </w:tcBorders>
            <w:shd w:val="clear" w:color="auto" w:fill="auto"/>
            <w:vAlign w:val="center"/>
          </w:tcPr>
          <w:p w:rsidR="004B747F" w:rsidRPr="00465C18" w:rsidRDefault="004B747F" w:rsidP="0003110E">
            <w:pPr>
              <w:jc w:val="center"/>
              <w:rPr>
                <w:rFonts w:ascii="Arial" w:hAnsi="Arial" w:cs="Arial"/>
                <w:b/>
                <w:sz w:val="20"/>
                <w:szCs w:val="20"/>
              </w:rPr>
            </w:pPr>
            <w:r w:rsidRPr="00465C18">
              <w:rPr>
                <w:rFonts w:ascii="Arial" w:hAnsi="Arial" w:cs="Arial"/>
                <w:b/>
                <w:sz w:val="20"/>
                <w:szCs w:val="20"/>
              </w:rPr>
              <w:t>WHO:</w:t>
            </w:r>
          </w:p>
        </w:tc>
        <w:tc>
          <w:tcPr>
            <w:tcW w:w="4464" w:type="dxa"/>
            <w:tcBorders>
              <w:top w:val="single" w:sz="4" w:space="0" w:color="auto"/>
              <w:bottom w:val="single" w:sz="4" w:space="0" w:color="auto"/>
            </w:tcBorders>
            <w:shd w:val="clear" w:color="auto" w:fill="auto"/>
            <w:vAlign w:val="center"/>
          </w:tcPr>
          <w:p w:rsidR="004B747F" w:rsidRPr="00465C18" w:rsidRDefault="004B747F" w:rsidP="0003110E">
            <w:pPr>
              <w:jc w:val="center"/>
              <w:rPr>
                <w:rFonts w:ascii="Arial" w:hAnsi="Arial" w:cs="Arial"/>
                <w:b/>
                <w:sz w:val="20"/>
                <w:szCs w:val="20"/>
              </w:rPr>
            </w:pPr>
            <w:r w:rsidRPr="00465C18">
              <w:rPr>
                <w:rFonts w:ascii="Arial" w:hAnsi="Arial" w:cs="Arial"/>
                <w:sz w:val="20"/>
                <w:szCs w:val="20"/>
              </w:rPr>
              <w:t>Agrees to do</w:t>
            </w:r>
            <w:r w:rsidRPr="00465C18">
              <w:rPr>
                <w:rFonts w:ascii="Arial" w:hAnsi="Arial" w:cs="Arial"/>
                <w:b/>
                <w:sz w:val="20"/>
                <w:szCs w:val="20"/>
              </w:rPr>
              <w:t xml:space="preserve"> WHAT:</w:t>
            </w:r>
          </w:p>
        </w:tc>
        <w:tc>
          <w:tcPr>
            <w:tcW w:w="1440" w:type="dxa"/>
            <w:tcBorders>
              <w:top w:val="single" w:sz="4" w:space="0" w:color="auto"/>
              <w:bottom w:val="single" w:sz="4" w:space="0" w:color="auto"/>
            </w:tcBorders>
            <w:shd w:val="clear" w:color="auto" w:fill="auto"/>
            <w:vAlign w:val="center"/>
          </w:tcPr>
          <w:p w:rsidR="004B747F" w:rsidRPr="00465C18" w:rsidRDefault="004B747F" w:rsidP="0003110E">
            <w:pPr>
              <w:jc w:val="center"/>
              <w:rPr>
                <w:rFonts w:ascii="Arial" w:hAnsi="Arial" w:cs="Arial"/>
                <w:b/>
                <w:sz w:val="20"/>
                <w:szCs w:val="20"/>
              </w:rPr>
            </w:pPr>
            <w:r w:rsidRPr="00465C18">
              <w:rPr>
                <w:rFonts w:ascii="Arial" w:hAnsi="Arial" w:cs="Arial"/>
                <w:sz w:val="20"/>
                <w:szCs w:val="20"/>
              </w:rPr>
              <w:t>By</w:t>
            </w:r>
            <w:r w:rsidRPr="00465C18">
              <w:rPr>
                <w:rFonts w:ascii="Arial" w:hAnsi="Arial" w:cs="Arial"/>
                <w:b/>
                <w:sz w:val="20"/>
                <w:szCs w:val="20"/>
              </w:rPr>
              <w:t xml:space="preserve"> WHEN:</w:t>
            </w:r>
          </w:p>
        </w:tc>
        <w:tc>
          <w:tcPr>
            <w:tcW w:w="2160" w:type="dxa"/>
            <w:tcBorders>
              <w:top w:val="single" w:sz="4" w:space="0" w:color="auto"/>
              <w:bottom w:val="single" w:sz="4" w:space="0" w:color="auto"/>
            </w:tcBorders>
            <w:shd w:val="clear" w:color="auto" w:fill="auto"/>
            <w:vAlign w:val="center"/>
          </w:tcPr>
          <w:p w:rsidR="004B747F" w:rsidRPr="00465C18" w:rsidRDefault="004B747F" w:rsidP="0003110E">
            <w:pPr>
              <w:jc w:val="center"/>
              <w:rPr>
                <w:rFonts w:ascii="Arial" w:hAnsi="Arial" w:cs="Arial"/>
                <w:b/>
                <w:sz w:val="20"/>
                <w:szCs w:val="20"/>
              </w:rPr>
            </w:pPr>
            <w:r w:rsidRPr="00465C18">
              <w:rPr>
                <w:rFonts w:ascii="Arial" w:hAnsi="Arial" w:cs="Arial"/>
                <w:b/>
                <w:sz w:val="20"/>
                <w:szCs w:val="20"/>
              </w:rPr>
              <w:t xml:space="preserve">DATE </w:t>
            </w:r>
            <w:r w:rsidRPr="00465C18">
              <w:rPr>
                <w:rFonts w:ascii="Arial" w:hAnsi="Arial" w:cs="Arial"/>
                <w:sz w:val="20"/>
                <w:szCs w:val="20"/>
              </w:rPr>
              <w:t>Completed/Modified</w:t>
            </w:r>
          </w:p>
        </w:tc>
      </w:tr>
      <w:tr w:rsidR="004B747F" w:rsidRPr="00560E5E" w:rsidTr="00560E5E">
        <w:trPr>
          <w:trHeight w:val="547"/>
          <w:jc w:val="center"/>
        </w:trPr>
        <w:tc>
          <w:tcPr>
            <w:tcW w:w="2880" w:type="dxa"/>
            <w:tcBorders>
              <w:top w:val="single" w:sz="4" w:space="0" w:color="auto"/>
              <w:bottom w:val="single" w:sz="4" w:space="0" w:color="auto"/>
            </w:tcBorders>
            <w:shd w:val="clear" w:color="auto" w:fill="auto"/>
          </w:tcPr>
          <w:p w:rsidR="004B747F" w:rsidRPr="00560E5E" w:rsidRDefault="004B747F"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4" w:space="0" w:color="auto"/>
            </w:tcBorders>
            <w:shd w:val="clear" w:color="auto" w:fill="auto"/>
          </w:tcPr>
          <w:p w:rsidR="004B747F" w:rsidRPr="00560E5E" w:rsidRDefault="004B747F"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4" w:space="0" w:color="auto"/>
            </w:tcBorders>
            <w:shd w:val="clear" w:color="auto" w:fill="auto"/>
          </w:tcPr>
          <w:p w:rsidR="004B747F" w:rsidRPr="00560E5E" w:rsidRDefault="004B747F"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4" w:space="0" w:color="auto"/>
            </w:tcBorders>
            <w:shd w:val="clear" w:color="auto" w:fill="auto"/>
          </w:tcPr>
          <w:p w:rsidR="004B747F" w:rsidRPr="00560E5E" w:rsidRDefault="004B747F"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4B747F" w:rsidRPr="00560E5E" w:rsidTr="00560E5E">
        <w:trPr>
          <w:trHeight w:val="547"/>
          <w:jc w:val="center"/>
        </w:trPr>
        <w:tc>
          <w:tcPr>
            <w:tcW w:w="2880" w:type="dxa"/>
            <w:tcBorders>
              <w:top w:val="single" w:sz="4" w:space="0" w:color="auto"/>
              <w:bottom w:val="single" w:sz="2" w:space="0" w:color="auto"/>
            </w:tcBorders>
            <w:shd w:val="clear" w:color="auto" w:fill="auto"/>
          </w:tcPr>
          <w:p w:rsidR="004B747F" w:rsidRPr="00560E5E" w:rsidRDefault="004B747F"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2" w:space="0" w:color="auto"/>
            </w:tcBorders>
            <w:shd w:val="clear" w:color="auto" w:fill="auto"/>
          </w:tcPr>
          <w:p w:rsidR="004B747F" w:rsidRPr="00560E5E" w:rsidRDefault="004B747F"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2" w:space="0" w:color="auto"/>
            </w:tcBorders>
            <w:shd w:val="clear" w:color="auto" w:fill="auto"/>
          </w:tcPr>
          <w:p w:rsidR="004B747F" w:rsidRPr="00560E5E" w:rsidRDefault="004B747F"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2" w:space="0" w:color="auto"/>
            </w:tcBorders>
            <w:shd w:val="clear" w:color="auto" w:fill="auto"/>
          </w:tcPr>
          <w:p w:rsidR="004B747F" w:rsidRPr="00560E5E" w:rsidRDefault="004B747F"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bl>
    <w:p w:rsidR="00560E5E" w:rsidRPr="00560E5E" w:rsidRDefault="00560E5E" w:rsidP="00560E5E">
      <w:pPr>
        <w:sectPr w:rsidR="00560E5E" w:rsidRPr="00560E5E">
          <w:type w:val="continuous"/>
          <w:pgSz w:w="12240" w:h="15840"/>
          <w:pgMar w:top="720" w:right="720" w:bottom="720" w:left="720" w:header="720" w:footer="720" w:gutter="0"/>
          <w:cols w:space="720"/>
          <w:docGrid w:linePitch="360"/>
        </w:sectPr>
      </w:pPr>
    </w:p>
    <w:tbl>
      <w:tblPr>
        <w:tblW w:w="0" w:type="auto"/>
        <w:jc w:val="center"/>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560E5E" w:rsidRPr="00560E5E" w:rsidTr="00560E5E">
        <w:trPr>
          <w:trHeight w:val="547"/>
          <w:jc w:val="center"/>
        </w:trPr>
        <w:tc>
          <w:tcPr>
            <w:tcW w:w="2880" w:type="dxa"/>
            <w:shd w:val="clear" w:color="auto" w:fill="auto"/>
          </w:tcPr>
          <w:p w:rsidR="00560E5E" w:rsidRPr="00560E5E" w:rsidRDefault="00560E5E" w:rsidP="00560E5E">
            <w:pPr>
              <w:rPr>
                <w:rFonts w:ascii="Arial" w:hAnsi="Arial" w:cs="Arial"/>
                <w:bCs/>
                <w:sz w:val="22"/>
                <w:szCs w:val="22"/>
              </w:rPr>
            </w:pPr>
          </w:p>
        </w:tc>
        <w:tc>
          <w:tcPr>
            <w:tcW w:w="4464" w:type="dxa"/>
            <w:shd w:val="clear" w:color="auto" w:fill="auto"/>
          </w:tcPr>
          <w:p w:rsidR="00560E5E" w:rsidRPr="00560E5E" w:rsidRDefault="00560E5E" w:rsidP="00560E5E">
            <w:pPr>
              <w:rPr>
                <w:rFonts w:ascii="Arial" w:hAnsi="Arial" w:cs="Arial"/>
                <w:bCs/>
                <w:sz w:val="22"/>
                <w:szCs w:val="22"/>
              </w:rPr>
            </w:pPr>
          </w:p>
        </w:tc>
        <w:tc>
          <w:tcPr>
            <w:tcW w:w="1440" w:type="dxa"/>
            <w:shd w:val="clear" w:color="auto" w:fill="auto"/>
          </w:tcPr>
          <w:p w:rsidR="00560E5E" w:rsidRPr="00560E5E" w:rsidRDefault="00560E5E" w:rsidP="00560E5E">
            <w:pPr>
              <w:rPr>
                <w:rFonts w:ascii="Arial" w:hAnsi="Arial" w:cs="Arial"/>
                <w:bCs/>
                <w:sz w:val="22"/>
                <w:szCs w:val="22"/>
              </w:rPr>
            </w:pPr>
          </w:p>
        </w:tc>
        <w:tc>
          <w:tcPr>
            <w:tcW w:w="2160" w:type="dxa"/>
            <w:shd w:val="clear" w:color="auto" w:fill="auto"/>
          </w:tcPr>
          <w:p w:rsidR="00560E5E" w:rsidRPr="00560E5E" w:rsidRDefault="00560E5E" w:rsidP="00560E5E">
            <w:pPr>
              <w:rPr>
                <w:rFonts w:ascii="Arial" w:hAnsi="Arial" w:cs="Arial"/>
                <w:bCs/>
                <w:sz w:val="22"/>
                <w:szCs w:val="22"/>
              </w:rPr>
            </w:pPr>
          </w:p>
        </w:tc>
      </w:tr>
    </w:tbl>
    <w:p w:rsidR="00560E5E" w:rsidRPr="00560E5E" w:rsidRDefault="00560E5E" w:rsidP="00560E5E">
      <w:pPr>
        <w:rPr>
          <w:rFonts w:ascii="Arial" w:hAnsi="Arial" w:cs="Arial"/>
          <w:sz w:val="16"/>
          <w:szCs w:val="16"/>
        </w:rPr>
        <w:sectPr w:rsidR="00560E5E" w:rsidRPr="00560E5E">
          <w:type w:val="continuous"/>
          <w:pgSz w:w="12240" w:h="15840"/>
          <w:pgMar w:top="720" w:right="720" w:bottom="720" w:left="720" w:header="720" w:footer="720" w:gutter="0"/>
          <w:cols w:space="720"/>
          <w:formProt w:val="0"/>
          <w:docGrid w:linePitch="360"/>
        </w:sectPr>
      </w:pPr>
    </w:p>
    <w:p w:rsidR="00560E5E" w:rsidRPr="00560E5E" w:rsidRDefault="00560E5E" w:rsidP="00560E5E">
      <w:pPr>
        <w:rPr>
          <w:rFonts w:ascii="Arial" w:hAnsi="Arial" w:cs="Arial"/>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000" w:firstRow="0" w:lastRow="0" w:firstColumn="0" w:lastColumn="0" w:noHBand="0" w:noVBand="0"/>
      </w:tblPr>
      <w:tblGrid>
        <w:gridCol w:w="10944"/>
      </w:tblGrid>
      <w:tr w:rsidR="00560E5E" w:rsidRPr="004B747F" w:rsidTr="00560E5E">
        <w:trPr>
          <w:jc w:val="center"/>
        </w:trPr>
        <w:tc>
          <w:tcPr>
            <w:tcW w:w="10944" w:type="dxa"/>
            <w:shd w:val="clear" w:color="auto" w:fill="FFFFFF"/>
          </w:tcPr>
          <w:p w:rsidR="00560E5E" w:rsidRPr="004B747F" w:rsidRDefault="00560E5E" w:rsidP="004B747F">
            <w:pPr>
              <w:rPr>
                <w:rFonts w:ascii="Arial" w:hAnsi="Arial" w:cs="Arial"/>
                <w:sz w:val="22"/>
                <w:szCs w:val="22"/>
              </w:rPr>
            </w:pPr>
            <w:r w:rsidRPr="004B747F">
              <w:rPr>
                <w:rFonts w:ascii="Arial" w:hAnsi="Arial" w:cs="Arial"/>
                <w:b/>
                <w:sz w:val="22"/>
                <w:szCs w:val="22"/>
              </w:rPr>
              <w:t xml:space="preserve">Other </w:t>
            </w:r>
            <w:r w:rsidRPr="004B747F">
              <w:rPr>
                <w:rFonts w:ascii="Arial" w:hAnsi="Arial" w:cs="Arial"/>
                <w:sz w:val="22"/>
                <w:szCs w:val="22"/>
              </w:rPr>
              <w:t>(Discuss concurrent planning/permanency goals, any interstate compact issues, child and family cultural factors, language barriers, or if the Indian Child Welfare Act applies, etc.)</w:t>
            </w:r>
          </w:p>
        </w:tc>
      </w:tr>
      <w:tr w:rsidR="00560E5E" w:rsidRPr="004B747F" w:rsidTr="0056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0944" w:type="dxa"/>
            <w:tcBorders>
              <w:bottom w:val="nil"/>
            </w:tcBorders>
            <w:shd w:val="clear" w:color="auto" w:fill="auto"/>
          </w:tcPr>
          <w:p w:rsidR="00560E5E" w:rsidRPr="004B747F" w:rsidRDefault="00560E5E" w:rsidP="004B747F">
            <w:pPr>
              <w:rPr>
                <w:rFonts w:ascii="Arial" w:hAnsi="Arial" w:cs="Arial"/>
                <w:b/>
                <w:sz w:val="20"/>
                <w:szCs w:val="20"/>
              </w:rPr>
            </w:pPr>
            <w:r w:rsidRPr="004B747F">
              <w:rPr>
                <w:rFonts w:ascii="Arial" w:hAnsi="Arial" w:cs="Arial"/>
                <w:b/>
                <w:sz w:val="20"/>
                <w:szCs w:val="20"/>
              </w:rPr>
              <w:t>STRENGTHS:</w:t>
            </w:r>
          </w:p>
        </w:tc>
      </w:tr>
    </w:tbl>
    <w:p w:rsidR="00560E5E" w:rsidRPr="004B747F" w:rsidRDefault="00560E5E" w:rsidP="004B747F">
      <w:pPr>
        <w:rPr>
          <w:rFonts w:ascii="Arial" w:hAnsi="Arial" w:cs="Arial"/>
          <w:b/>
          <w:sz w:val="20"/>
          <w:szCs w:val="20"/>
        </w:rPr>
        <w:sectPr w:rsidR="00560E5E" w:rsidRPr="004B747F">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B747F" w:rsidTr="00560E5E">
        <w:trPr>
          <w:trHeight w:val="288"/>
          <w:jc w:val="center"/>
        </w:trPr>
        <w:tc>
          <w:tcPr>
            <w:tcW w:w="10944" w:type="dxa"/>
            <w:tcBorders>
              <w:top w:val="nil"/>
            </w:tcBorders>
            <w:shd w:val="clear" w:color="auto" w:fill="auto"/>
          </w:tcPr>
          <w:p w:rsidR="00560E5E" w:rsidRPr="004B747F" w:rsidRDefault="00560E5E" w:rsidP="004B747F">
            <w:pPr>
              <w:rPr>
                <w:rFonts w:ascii="Arial" w:hAnsi="Arial" w:cs="Arial"/>
                <w:b/>
                <w:sz w:val="20"/>
                <w:szCs w:val="20"/>
              </w:rPr>
            </w:pPr>
          </w:p>
        </w:tc>
      </w:tr>
    </w:tbl>
    <w:p w:rsidR="00560E5E" w:rsidRPr="004B747F" w:rsidRDefault="00560E5E" w:rsidP="004B747F">
      <w:pPr>
        <w:rPr>
          <w:rFonts w:ascii="Arial" w:hAnsi="Arial" w:cs="Arial"/>
          <w:b/>
          <w:sz w:val="20"/>
          <w:szCs w:val="20"/>
        </w:rPr>
        <w:sectPr w:rsidR="00560E5E" w:rsidRPr="004B747F">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B747F" w:rsidTr="00560E5E">
        <w:trPr>
          <w:jc w:val="center"/>
        </w:trPr>
        <w:tc>
          <w:tcPr>
            <w:tcW w:w="10944" w:type="dxa"/>
            <w:tcBorders>
              <w:bottom w:val="nil"/>
            </w:tcBorders>
            <w:shd w:val="clear" w:color="auto" w:fill="auto"/>
          </w:tcPr>
          <w:p w:rsidR="00560E5E" w:rsidRPr="004B747F" w:rsidRDefault="00560E5E" w:rsidP="004B747F">
            <w:pPr>
              <w:rPr>
                <w:rFonts w:ascii="Arial" w:hAnsi="Arial" w:cs="Arial"/>
                <w:b/>
                <w:sz w:val="20"/>
                <w:szCs w:val="20"/>
              </w:rPr>
            </w:pPr>
            <w:r w:rsidRPr="004B747F">
              <w:rPr>
                <w:rFonts w:ascii="Arial" w:hAnsi="Arial" w:cs="Arial"/>
                <w:b/>
                <w:sz w:val="20"/>
                <w:szCs w:val="20"/>
              </w:rPr>
              <w:t>NEEDS:</w:t>
            </w:r>
          </w:p>
        </w:tc>
      </w:tr>
    </w:tbl>
    <w:p w:rsidR="00560E5E" w:rsidRPr="004B747F" w:rsidRDefault="00560E5E" w:rsidP="004B747F">
      <w:pPr>
        <w:rPr>
          <w:rFonts w:ascii="Arial" w:hAnsi="Arial" w:cs="Arial"/>
          <w:b/>
          <w:sz w:val="20"/>
          <w:szCs w:val="20"/>
        </w:rPr>
        <w:sectPr w:rsidR="00560E5E" w:rsidRPr="004B747F">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B747F" w:rsidTr="00560E5E">
        <w:trPr>
          <w:trHeight w:val="288"/>
          <w:jc w:val="center"/>
        </w:trPr>
        <w:tc>
          <w:tcPr>
            <w:tcW w:w="10944" w:type="dxa"/>
            <w:tcBorders>
              <w:top w:val="nil"/>
            </w:tcBorders>
            <w:shd w:val="clear" w:color="auto" w:fill="auto"/>
          </w:tcPr>
          <w:p w:rsidR="00560E5E" w:rsidRPr="004B747F" w:rsidRDefault="00560E5E" w:rsidP="004B747F">
            <w:pPr>
              <w:rPr>
                <w:rFonts w:ascii="Arial" w:hAnsi="Arial" w:cs="Arial"/>
                <w:b/>
                <w:sz w:val="20"/>
                <w:szCs w:val="20"/>
              </w:rPr>
            </w:pPr>
          </w:p>
        </w:tc>
      </w:tr>
    </w:tbl>
    <w:p w:rsidR="00560E5E" w:rsidRPr="004B747F" w:rsidRDefault="00560E5E" w:rsidP="004B747F">
      <w:pPr>
        <w:rPr>
          <w:rFonts w:ascii="Arial" w:hAnsi="Arial" w:cs="Arial"/>
          <w:b/>
          <w:sz w:val="20"/>
          <w:szCs w:val="20"/>
        </w:rPr>
        <w:sectPr w:rsidR="00560E5E" w:rsidRPr="004B747F">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B747F" w:rsidTr="00560E5E">
        <w:trPr>
          <w:jc w:val="center"/>
        </w:trPr>
        <w:tc>
          <w:tcPr>
            <w:tcW w:w="10944" w:type="dxa"/>
            <w:tcBorders>
              <w:bottom w:val="nil"/>
            </w:tcBorders>
            <w:shd w:val="clear" w:color="auto" w:fill="auto"/>
          </w:tcPr>
          <w:p w:rsidR="00560E5E" w:rsidRPr="004B747F" w:rsidRDefault="00560E5E" w:rsidP="004B747F">
            <w:pPr>
              <w:rPr>
                <w:rFonts w:ascii="Arial" w:hAnsi="Arial" w:cs="Arial"/>
                <w:b/>
                <w:sz w:val="20"/>
                <w:szCs w:val="20"/>
              </w:rPr>
            </w:pPr>
            <w:r w:rsidRPr="004B747F">
              <w:rPr>
                <w:rFonts w:ascii="Arial" w:hAnsi="Arial" w:cs="Arial"/>
                <w:b/>
                <w:sz w:val="20"/>
                <w:szCs w:val="20"/>
              </w:rPr>
              <w:t>FAMILY/DHS GOAL:</w:t>
            </w:r>
          </w:p>
        </w:tc>
      </w:tr>
    </w:tbl>
    <w:p w:rsidR="00560E5E" w:rsidRPr="004B747F" w:rsidRDefault="00560E5E" w:rsidP="004B747F">
      <w:pPr>
        <w:rPr>
          <w:rFonts w:ascii="Arial" w:hAnsi="Arial" w:cs="Arial"/>
          <w:sz w:val="22"/>
          <w:szCs w:val="22"/>
        </w:rPr>
        <w:sectPr w:rsidR="00560E5E" w:rsidRPr="004B747F">
          <w:type w:val="continuous"/>
          <w:pgSz w:w="12240" w:h="15840"/>
          <w:pgMar w:top="720" w:right="720" w:bottom="720" w:left="72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44"/>
      </w:tblGrid>
      <w:tr w:rsidR="00560E5E" w:rsidRPr="004B747F" w:rsidTr="00560E5E">
        <w:trPr>
          <w:trHeight w:val="288"/>
          <w:jc w:val="center"/>
        </w:trPr>
        <w:tc>
          <w:tcPr>
            <w:tcW w:w="10944" w:type="dxa"/>
            <w:tcBorders>
              <w:top w:val="nil"/>
            </w:tcBorders>
            <w:shd w:val="clear" w:color="auto" w:fill="auto"/>
          </w:tcPr>
          <w:p w:rsidR="00560E5E" w:rsidRPr="004B747F" w:rsidRDefault="00560E5E" w:rsidP="004B747F">
            <w:pPr>
              <w:rPr>
                <w:rFonts w:ascii="Arial" w:hAnsi="Arial" w:cs="Arial"/>
                <w:sz w:val="22"/>
                <w:szCs w:val="22"/>
              </w:rPr>
            </w:pPr>
          </w:p>
        </w:tc>
      </w:tr>
    </w:tbl>
    <w:p w:rsidR="00560E5E" w:rsidRPr="00560E5E" w:rsidRDefault="00560E5E" w:rsidP="00560E5E">
      <w:pPr>
        <w:rPr>
          <w:rFonts w:ascii="Arial" w:hAnsi="Arial" w:cs="Arial"/>
          <w:b/>
          <w:bCs/>
        </w:rPr>
        <w:sectPr w:rsidR="00560E5E" w:rsidRPr="00560E5E">
          <w:type w:val="continuous"/>
          <w:pgSz w:w="12240" w:h="15840"/>
          <w:pgMar w:top="720" w:right="720" w:bottom="720" w:left="720" w:header="720" w:footer="720" w:gutter="0"/>
          <w:cols w:space="720"/>
          <w:formProt w:val="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4464"/>
        <w:gridCol w:w="1440"/>
        <w:gridCol w:w="2160"/>
      </w:tblGrid>
      <w:tr w:rsidR="00560E5E" w:rsidRPr="004B747F" w:rsidTr="00560E5E">
        <w:trPr>
          <w:trHeight w:val="288"/>
          <w:tblHeader/>
          <w:jc w:val="center"/>
        </w:trPr>
        <w:tc>
          <w:tcPr>
            <w:tcW w:w="2880" w:type="dxa"/>
            <w:tcBorders>
              <w:top w:val="single" w:sz="4" w:space="0" w:color="auto"/>
              <w:bottom w:val="single" w:sz="4" w:space="0" w:color="auto"/>
            </w:tcBorders>
            <w:shd w:val="clear" w:color="auto" w:fill="auto"/>
            <w:vAlign w:val="center"/>
          </w:tcPr>
          <w:p w:rsidR="00560E5E" w:rsidRPr="004B747F" w:rsidRDefault="00560E5E" w:rsidP="004B747F">
            <w:pPr>
              <w:jc w:val="center"/>
              <w:rPr>
                <w:rFonts w:ascii="Arial" w:hAnsi="Arial" w:cs="Arial"/>
                <w:b/>
                <w:sz w:val="20"/>
                <w:szCs w:val="20"/>
              </w:rPr>
            </w:pPr>
            <w:r w:rsidRPr="004B747F">
              <w:rPr>
                <w:rFonts w:ascii="Arial" w:hAnsi="Arial" w:cs="Arial"/>
                <w:b/>
                <w:sz w:val="20"/>
                <w:szCs w:val="20"/>
              </w:rPr>
              <w:t>WHO:</w:t>
            </w:r>
          </w:p>
        </w:tc>
        <w:tc>
          <w:tcPr>
            <w:tcW w:w="4464" w:type="dxa"/>
            <w:tcBorders>
              <w:top w:val="single" w:sz="4" w:space="0" w:color="auto"/>
              <w:bottom w:val="single" w:sz="4" w:space="0" w:color="auto"/>
            </w:tcBorders>
            <w:shd w:val="clear" w:color="auto" w:fill="auto"/>
            <w:vAlign w:val="center"/>
          </w:tcPr>
          <w:p w:rsidR="00560E5E" w:rsidRPr="004B747F" w:rsidRDefault="00560E5E" w:rsidP="004B747F">
            <w:pPr>
              <w:jc w:val="center"/>
              <w:rPr>
                <w:rFonts w:ascii="Arial" w:hAnsi="Arial" w:cs="Arial"/>
                <w:b/>
                <w:sz w:val="20"/>
                <w:szCs w:val="20"/>
              </w:rPr>
            </w:pPr>
            <w:r w:rsidRPr="004B747F">
              <w:rPr>
                <w:rFonts w:ascii="Arial" w:hAnsi="Arial" w:cs="Arial"/>
                <w:sz w:val="20"/>
                <w:szCs w:val="20"/>
              </w:rPr>
              <w:t>Agrees to do</w:t>
            </w:r>
            <w:r w:rsidRPr="004B747F">
              <w:rPr>
                <w:rFonts w:ascii="Arial" w:hAnsi="Arial" w:cs="Arial"/>
                <w:b/>
                <w:sz w:val="20"/>
                <w:szCs w:val="20"/>
              </w:rPr>
              <w:t xml:space="preserve"> WHAT:</w:t>
            </w:r>
          </w:p>
        </w:tc>
        <w:tc>
          <w:tcPr>
            <w:tcW w:w="1440" w:type="dxa"/>
            <w:tcBorders>
              <w:top w:val="single" w:sz="4" w:space="0" w:color="auto"/>
              <w:bottom w:val="single" w:sz="4" w:space="0" w:color="auto"/>
            </w:tcBorders>
            <w:shd w:val="clear" w:color="auto" w:fill="auto"/>
            <w:vAlign w:val="center"/>
          </w:tcPr>
          <w:p w:rsidR="00560E5E" w:rsidRPr="004B747F" w:rsidRDefault="00560E5E" w:rsidP="004B747F">
            <w:pPr>
              <w:jc w:val="center"/>
              <w:rPr>
                <w:rFonts w:ascii="Arial" w:hAnsi="Arial" w:cs="Arial"/>
                <w:b/>
                <w:sz w:val="20"/>
                <w:szCs w:val="20"/>
              </w:rPr>
            </w:pPr>
            <w:r w:rsidRPr="004B747F">
              <w:rPr>
                <w:rFonts w:ascii="Arial" w:hAnsi="Arial" w:cs="Arial"/>
                <w:sz w:val="20"/>
                <w:szCs w:val="20"/>
              </w:rPr>
              <w:t>By</w:t>
            </w:r>
            <w:r w:rsidRPr="004B747F">
              <w:rPr>
                <w:rFonts w:ascii="Arial" w:hAnsi="Arial" w:cs="Arial"/>
                <w:b/>
                <w:sz w:val="20"/>
                <w:szCs w:val="20"/>
              </w:rPr>
              <w:t xml:space="preserve"> WHEN:</w:t>
            </w:r>
          </w:p>
        </w:tc>
        <w:tc>
          <w:tcPr>
            <w:tcW w:w="2160" w:type="dxa"/>
            <w:tcBorders>
              <w:top w:val="single" w:sz="4" w:space="0" w:color="auto"/>
              <w:bottom w:val="single" w:sz="4" w:space="0" w:color="auto"/>
            </w:tcBorders>
            <w:shd w:val="clear" w:color="auto" w:fill="auto"/>
            <w:vAlign w:val="center"/>
          </w:tcPr>
          <w:p w:rsidR="00560E5E" w:rsidRPr="004B747F" w:rsidRDefault="00560E5E" w:rsidP="004B747F">
            <w:pPr>
              <w:jc w:val="center"/>
              <w:rPr>
                <w:rFonts w:ascii="Arial" w:hAnsi="Arial" w:cs="Arial"/>
                <w:b/>
                <w:sz w:val="20"/>
                <w:szCs w:val="20"/>
              </w:rPr>
            </w:pPr>
            <w:r w:rsidRPr="004B747F">
              <w:rPr>
                <w:rFonts w:ascii="Arial" w:hAnsi="Arial" w:cs="Arial"/>
                <w:b/>
                <w:sz w:val="20"/>
                <w:szCs w:val="20"/>
              </w:rPr>
              <w:t xml:space="preserve">DATE </w:t>
            </w:r>
            <w:r w:rsidRPr="004B747F">
              <w:rPr>
                <w:rFonts w:ascii="Arial" w:hAnsi="Arial" w:cs="Arial"/>
                <w:sz w:val="20"/>
                <w:szCs w:val="20"/>
              </w:rPr>
              <w:t>Completed/Modified</w:t>
            </w:r>
          </w:p>
        </w:tc>
      </w:tr>
      <w:tr w:rsidR="00560E5E" w:rsidRPr="00560E5E" w:rsidTr="00560E5E">
        <w:trPr>
          <w:trHeight w:val="547"/>
          <w:jc w:val="center"/>
        </w:trPr>
        <w:tc>
          <w:tcPr>
            <w:tcW w:w="288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sz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4B747F">
        <w:trPr>
          <w:trHeight w:val="547"/>
          <w:jc w:val="center"/>
        </w:trPr>
        <w:tc>
          <w:tcPr>
            <w:tcW w:w="288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4464"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bottom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4B747F" w:rsidRPr="00560E5E" w:rsidTr="00560E5E">
        <w:trPr>
          <w:trHeight w:val="547"/>
          <w:jc w:val="center"/>
        </w:trPr>
        <w:tc>
          <w:tcPr>
            <w:tcW w:w="2880" w:type="dxa"/>
            <w:tcBorders>
              <w:top w:val="single" w:sz="4" w:space="0" w:color="auto"/>
              <w:bottom w:val="single" w:sz="2" w:space="0" w:color="auto"/>
            </w:tcBorders>
            <w:shd w:val="clear" w:color="auto" w:fill="auto"/>
          </w:tcPr>
          <w:p w:rsidR="004B747F" w:rsidRPr="00560E5E" w:rsidRDefault="004B747F" w:rsidP="00560E5E">
            <w:pPr>
              <w:rPr>
                <w:rFonts w:ascii="Arial" w:hAnsi="Arial" w:cs="Arial"/>
                <w:sz w:val="22"/>
              </w:rPr>
            </w:pPr>
          </w:p>
        </w:tc>
        <w:tc>
          <w:tcPr>
            <w:tcW w:w="4464" w:type="dxa"/>
            <w:tcBorders>
              <w:top w:val="single" w:sz="4" w:space="0" w:color="auto"/>
              <w:bottom w:val="single" w:sz="2" w:space="0" w:color="auto"/>
            </w:tcBorders>
            <w:shd w:val="clear" w:color="auto" w:fill="auto"/>
          </w:tcPr>
          <w:p w:rsidR="004B747F" w:rsidRPr="00560E5E" w:rsidRDefault="004B747F" w:rsidP="00560E5E">
            <w:pPr>
              <w:rPr>
                <w:rFonts w:ascii="Arial" w:hAnsi="Arial" w:cs="Arial"/>
                <w:sz w:val="22"/>
              </w:rPr>
            </w:pPr>
          </w:p>
        </w:tc>
        <w:tc>
          <w:tcPr>
            <w:tcW w:w="1440" w:type="dxa"/>
            <w:tcBorders>
              <w:top w:val="single" w:sz="4" w:space="0" w:color="auto"/>
              <w:bottom w:val="single" w:sz="2" w:space="0" w:color="auto"/>
            </w:tcBorders>
            <w:shd w:val="clear" w:color="auto" w:fill="auto"/>
          </w:tcPr>
          <w:p w:rsidR="004B747F" w:rsidRPr="00560E5E" w:rsidRDefault="004B747F" w:rsidP="00560E5E">
            <w:pPr>
              <w:rPr>
                <w:rFonts w:ascii="Arial" w:hAnsi="Arial" w:cs="Arial"/>
                <w:sz w:val="22"/>
              </w:rPr>
            </w:pPr>
          </w:p>
        </w:tc>
        <w:tc>
          <w:tcPr>
            <w:tcW w:w="2160" w:type="dxa"/>
            <w:tcBorders>
              <w:top w:val="single" w:sz="4" w:space="0" w:color="auto"/>
              <w:bottom w:val="single" w:sz="2" w:space="0" w:color="auto"/>
            </w:tcBorders>
            <w:shd w:val="clear" w:color="auto" w:fill="auto"/>
          </w:tcPr>
          <w:p w:rsidR="004B747F" w:rsidRPr="00560E5E" w:rsidRDefault="004B747F" w:rsidP="00560E5E">
            <w:pPr>
              <w:rPr>
                <w:rFonts w:ascii="Arial" w:hAnsi="Arial" w:cs="Arial"/>
                <w:sz w:val="22"/>
              </w:rPr>
            </w:pPr>
          </w:p>
        </w:tc>
      </w:tr>
    </w:tbl>
    <w:p w:rsidR="00560E5E" w:rsidRPr="00ED4559" w:rsidRDefault="00560E5E" w:rsidP="00560E5E">
      <w:pPr>
        <w:rPr>
          <w:rFonts w:ascii="Arial" w:hAnsi="Arial" w:cs="Arial"/>
          <w:sz w:val="18"/>
          <w:szCs w:val="18"/>
        </w:rPr>
      </w:pPr>
    </w:p>
    <w:p w:rsidR="00D84D96" w:rsidRPr="00ED4559" w:rsidRDefault="00ED4559" w:rsidP="00ED4559">
      <w:pPr>
        <w:tabs>
          <w:tab w:val="left" w:pos="10080"/>
        </w:tabs>
        <w:rPr>
          <w:rFonts w:ascii="Arial" w:hAnsi="Arial" w:cs="Arial"/>
          <w:sz w:val="18"/>
          <w:szCs w:val="18"/>
        </w:rPr>
      </w:pPr>
      <w:r w:rsidRPr="00ED4559">
        <w:rPr>
          <w:rFonts w:ascii="Arial" w:hAnsi="Arial" w:cs="Arial"/>
          <w:sz w:val="18"/>
          <w:szCs w:val="18"/>
        </w:rPr>
        <w:t>470-4126  (Rev. 9/13)</w:t>
      </w:r>
      <w:r w:rsidRPr="00ED4559">
        <w:rPr>
          <w:rFonts w:ascii="Arial" w:hAnsi="Arial" w:cs="Arial"/>
          <w:sz w:val="18"/>
          <w:szCs w:val="18"/>
        </w:rPr>
        <w:tab/>
      </w:r>
    </w:p>
    <w:p w:rsidR="00D84D96" w:rsidRPr="00ED4559" w:rsidRDefault="00D84D96" w:rsidP="00560E5E">
      <w:pPr>
        <w:rPr>
          <w:rFonts w:ascii="Arial" w:hAnsi="Arial" w:cs="Arial"/>
          <w:sz w:val="18"/>
          <w:szCs w:val="18"/>
        </w:rPr>
        <w:sectPr w:rsidR="00D84D96" w:rsidRPr="00ED4559">
          <w:type w:val="continuous"/>
          <w:pgSz w:w="12240" w:h="15840"/>
          <w:pgMar w:top="720" w:right="720" w:bottom="720" w:left="720" w:header="720" w:footer="720" w:gutter="0"/>
          <w:cols w:space="720"/>
          <w:formProt w:val="0"/>
          <w:docGrid w:linePitch="360"/>
        </w:sectPr>
      </w:pPr>
    </w:p>
    <w:p w:rsidR="00560E5E" w:rsidRPr="00560E5E" w:rsidRDefault="00560E5E" w:rsidP="00560E5E">
      <w:pP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44"/>
      </w:tblGrid>
      <w:tr w:rsidR="00560E5E" w:rsidRPr="00560E5E" w:rsidTr="00560E5E">
        <w:trPr>
          <w:jc w:val="center"/>
        </w:trPr>
        <w:tc>
          <w:tcPr>
            <w:tcW w:w="10944" w:type="dxa"/>
            <w:tcBorders>
              <w:top w:val="thinThickLargeGap" w:sz="24" w:space="0" w:color="auto"/>
              <w:left w:val="thinThickLargeGap" w:sz="24" w:space="0" w:color="auto"/>
              <w:bottom w:val="thickThinLargeGap" w:sz="24" w:space="0" w:color="auto"/>
              <w:right w:val="thickThinLargeGap" w:sz="24" w:space="0" w:color="auto"/>
            </w:tcBorders>
            <w:shd w:val="clear" w:color="auto" w:fill="FFFFFF"/>
          </w:tcPr>
          <w:p w:rsidR="00560E5E" w:rsidRPr="004B747F" w:rsidRDefault="00560E5E" w:rsidP="004B747F">
            <w:pPr>
              <w:rPr>
                <w:rFonts w:ascii="Arial" w:hAnsi="Arial" w:cs="Arial"/>
                <w:b/>
              </w:rPr>
            </w:pPr>
            <w:r w:rsidRPr="004B747F">
              <w:rPr>
                <w:rFonts w:ascii="Arial" w:hAnsi="Arial" w:cs="Arial"/>
                <w:b/>
              </w:rPr>
              <w:t>Crisis Plan</w:t>
            </w:r>
          </w:p>
        </w:tc>
      </w:tr>
    </w:tbl>
    <w:p w:rsidR="00560E5E" w:rsidRDefault="00560E5E" w:rsidP="004B747F">
      <w:pPr>
        <w:spacing w:before="120" w:after="120"/>
        <w:rPr>
          <w:rFonts w:ascii="Arial" w:hAnsi="Arial" w:cs="Arial"/>
        </w:rPr>
      </w:pPr>
      <w:r w:rsidRPr="004B747F">
        <w:rPr>
          <w:rFonts w:ascii="Arial" w:hAnsi="Arial" w:cs="Arial"/>
        </w:rPr>
        <w:t>Discuss what will be done if some part of the plan breaks down and a crisis happens.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344"/>
        <w:gridCol w:w="1440"/>
        <w:gridCol w:w="2160"/>
      </w:tblGrid>
      <w:tr w:rsidR="00560E5E" w:rsidRPr="00560E5E" w:rsidTr="00560E5E">
        <w:trPr>
          <w:trHeight w:val="288"/>
          <w:tblHeader/>
          <w:jc w:val="center"/>
        </w:trPr>
        <w:tc>
          <w:tcPr>
            <w:tcW w:w="7344" w:type="dxa"/>
            <w:tcBorders>
              <w:top w:val="single" w:sz="4" w:space="0" w:color="auto"/>
              <w:bottom w:val="single" w:sz="4" w:space="0" w:color="auto"/>
            </w:tcBorders>
            <w:shd w:val="clear" w:color="auto" w:fill="auto"/>
            <w:vAlign w:val="center"/>
          </w:tcPr>
          <w:p w:rsidR="00560E5E" w:rsidRPr="004B747F" w:rsidRDefault="00560E5E" w:rsidP="004B747F">
            <w:pPr>
              <w:rPr>
                <w:rFonts w:ascii="Arial" w:hAnsi="Arial" w:cs="Arial"/>
                <w:b/>
                <w:sz w:val="20"/>
                <w:szCs w:val="20"/>
              </w:rPr>
            </w:pPr>
            <w:r w:rsidRPr="004B747F">
              <w:rPr>
                <w:rFonts w:ascii="Arial" w:hAnsi="Arial" w:cs="Arial"/>
                <w:b/>
                <w:sz w:val="20"/>
                <w:szCs w:val="20"/>
              </w:rPr>
              <w:t>Risk identified and steps to address the risk issues:</w:t>
            </w:r>
          </w:p>
        </w:tc>
        <w:tc>
          <w:tcPr>
            <w:tcW w:w="1440" w:type="dxa"/>
            <w:tcBorders>
              <w:top w:val="single" w:sz="4" w:space="0" w:color="auto"/>
              <w:bottom w:val="single" w:sz="4" w:space="0" w:color="auto"/>
            </w:tcBorders>
            <w:shd w:val="clear" w:color="auto" w:fill="auto"/>
            <w:vAlign w:val="center"/>
          </w:tcPr>
          <w:p w:rsidR="00560E5E" w:rsidRPr="004B747F" w:rsidRDefault="00560E5E" w:rsidP="004B747F">
            <w:pPr>
              <w:rPr>
                <w:rFonts w:ascii="Arial" w:hAnsi="Arial" w:cs="Arial"/>
                <w:b/>
                <w:sz w:val="20"/>
                <w:szCs w:val="20"/>
              </w:rPr>
            </w:pPr>
            <w:r w:rsidRPr="004B747F">
              <w:rPr>
                <w:rFonts w:ascii="Arial" w:hAnsi="Arial" w:cs="Arial"/>
                <w:b/>
                <w:sz w:val="20"/>
                <w:szCs w:val="20"/>
              </w:rPr>
              <w:t>By WHEN:</w:t>
            </w:r>
          </w:p>
        </w:tc>
        <w:tc>
          <w:tcPr>
            <w:tcW w:w="2160" w:type="dxa"/>
            <w:tcBorders>
              <w:top w:val="single" w:sz="4" w:space="0" w:color="auto"/>
              <w:bottom w:val="single" w:sz="4" w:space="0" w:color="auto"/>
            </w:tcBorders>
            <w:shd w:val="clear" w:color="auto" w:fill="auto"/>
            <w:vAlign w:val="center"/>
          </w:tcPr>
          <w:p w:rsidR="00560E5E" w:rsidRPr="004B747F" w:rsidRDefault="00560E5E" w:rsidP="004B747F">
            <w:pPr>
              <w:rPr>
                <w:rFonts w:ascii="Arial" w:hAnsi="Arial" w:cs="Arial"/>
                <w:b/>
                <w:sz w:val="20"/>
                <w:szCs w:val="20"/>
              </w:rPr>
            </w:pPr>
            <w:r w:rsidRPr="004B747F">
              <w:rPr>
                <w:rFonts w:ascii="Arial" w:hAnsi="Arial" w:cs="Arial"/>
                <w:b/>
                <w:sz w:val="20"/>
                <w:szCs w:val="20"/>
              </w:rPr>
              <w:t>Completed/Ongoing</w:t>
            </w:r>
          </w:p>
        </w:tc>
      </w:tr>
      <w:tr w:rsidR="00560E5E" w:rsidRPr="00560E5E" w:rsidTr="00560E5E">
        <w:trPr>
          <w:trHeight w:val="576"/>
          <w:jc w:val="center"/>
        </w:trPr>
        <w:tc>
          <w:tcPr>
            <w:tcW w:w="7344" w:type="dxa"/>
            <w:tcBorders>
              <w:top w:val="single" w:sz="4" w:space="0" w:color="auto"/>
            </w:tcBorders>
            <w:shd w:val="clear" w:color="auto" w:fill="auto"/>
          </w:tcPr>
          <w:p w:rsidR="00560E5E" w:rsidRPr="00560E5E" w:rsidRDefault="00560E5E" w:rsidP="00560E5E">
            <w:pPr>
              <w:rPr>
                <w:rFonts w:ascii="Arial" w:hAnsi="Arial" w:cs="Arial"/>
                <w:sz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560E5E">
        <w:trPr>
          <w:trHeight w:val="576"/>
          <w:jc w:val="center"/>
        </w:trPr>
        <w:tc>
          <w:tcPr>
            <w:tcW w:w="7344" w:type="dxa"/>
            <w:tcBorders>
              <w:top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560E5E">
        <w:trPr>
          <w:trHeight w:val="576"/>
          <w:jc w:val="center"/>
        </w:trPr>
        <w:tc>
          <w:tcPr>
            <w:tcW w:w="7344" w:type="dxa"/>
            <w:tcBorders>
              <w:top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Text1"/>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tcBorders>
            <w:shd w:val="clear" w:color="auto" w:fill="auto"/>
          </w:tcPr>
          <w:p w:rsidR="00560E5E" w:rsidRPr="00560E5E" w:rsidRDefault="00560E5E" w:rsidP="00560E5E">
            <w:pPr>
              <w:rPr>
                <w:rFonts w:ascii="Arial" w:hAnsi="Arial" w:cs="Arial"/>
                <w:bCs/>
                <w:sz w:val="22"/>
                <w:szCs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r w:rsidR="00560E5E" w:rsidRPr="00560E5E" w:rsidTr="00560E5E">
        <w:trPr>
          <w:trHeight w:val="576"/>
          <w:jc w:val="center"/>
        </w:trPr>
        <w:tc>
          <w:tcPr>
            <w:tcW w:w="7344" w:type="dxa"/>
            <w:tcBorders>
              <w:top w:val="single" w:sz="4" w:space="0" w:color="auto"/>
              <w:left w:val="single" w:sz="4" w:space="0" w:color="auto"/>
              <w:bottom w:val="single" w:sz="4" w:space="0" w:color="auto"/>
              <w:right w:val="single" w:sz="4" w:space="0" w:color="auto"/>
            </w:tcBorders>
            <w:shd w:val="clear" w:color="auto" w:fill="auto"/>
          </w:tcPr>
          <w:p w:rsidR="00560E5E" w:rsidRPr="00560E5E" w:rsidRDefault="00560E5E" w:rsidP="00560E5E">
            <w:pPr>
              <w:rPr>
                <w:rFonts w:ascii="Arial" w:hAnsi="Arial" w:cs="Arial"/>
                <w:sz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0E5E" w:rsidRPr="00560E5E" w:rsidRDefault="00560E5E" w:rsidP="00560E5E">
            <w:pPr>
              <w:rPr>
                <w:rFonts w:ascii="Arial" w:hAnsi="Arial" w:cs="Arial"/>
                <w:sz w:val="22"/>
              </w:rPr>
            </w:pPr>
            <w:r w:rsidRPr="00560E5E">
              <w:rPr>
                <w:rFonts w:ascii="Arial" w:hAnsi="Arial" w:cs="Arial"/>
                <w:sz w:val="22"/>
              </w:rPr>
              <w:fldChar w:fldCharType="begin">
                <w:ffData>
                  <w:name w:val=""/>
                  <w:enabled/>
                  <w:calcOnExit w:val="0"/>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60E5E" w:rsidRPr="00560E5E" w:rsidRDefault="00560E5E" w:rsidP="00560E5E">
            <w:pPr>
              <w:rPr>
                <w:rFonts w:ascii="Arial" w:hAnsi="Arial" w:cs="Arial"/>
                <w:sz w:val="22"/>
              </w:rPr>
            </w:pPr>
            <w:r w:rsidRPr="00560E5E">
              <w:rPr>
                <w:rFonts w:ascii="Arial" w:hAnsi="Arial" w:cs="Arial"/>
                <w:sz w:val="22"/>
              </w:rPr>
              <w:fldChar w:fldCharType="begin">
                <w:ffData>
                  <w:name w:val=""/>
                  <w:enabled/>
                  <w:calcOnExit w:val="0"/>
                  <w:textInput>
                    <w:type w:val="date"/>
                    <w:format w:val="M/d/yyyy"/>
                  </w:textInput>
                </w:ffData>
              </w:fldChar>
            </w:r>
            <w:r w:rsidRPr="00560E5E">
              <w:rPr>
                <w:rFonts w:ascii="Arial" w:hAnsi="Arial" w:cs="Arial"/>
                <w:sz w:val="22"/>
              </w:rPr>
              <w:instrText xml:space="preserve"> FORMTEXT </w:instrText>
            </w:r>
            <w:r w:rsidRPr="00560E5E">
              <w:rPr>
                <w:rFonts w:ascii="Arial" w:hAnsi="Arial" w:cs="Arial"/>
                <w:sz w:val="22"/>
              </w:rPr>
            </w:r>
            <w:r w:rsidRPr="00560E5E">
              <w:rPr>
                <w:rFonts w:ascii="Arial" w:hAnsi="Arial" w:cs="Arial"/>
                <w:sz w:val="22"/>
              </w:rPr>
              <w:fldChar w:fldCharType="separate"/>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noProof/>
                <w:sz w:val="22"/>
              </w:rPr>
              <w:t> </w:t>
            </w:r>
            <w:r w:rsidRPr="00560E5E">
              <w:rPr>
                <w:rFonts w:ascii="Arial" w:hAnsi="Arial" w:cs="Arial"/>
                <w:sz w:val="22"/>
              </w:rPr>
              <w:fldChar w:fldCharType="end"/>
            </w:r>
          </w:p>
        </w:tc>
      </w:tr>
    </w:tbl>
    <w:p w:rsidR="004B747F" w:rsidRDefault="004B747F"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Default="00D84D96" w:rsidP="00560E5E">
      <w:pPr>
        <w:rPr>
          <w:rFonts w:ascii="Arial" w:hAnsi="Arial" w:cs="Arial"/>
          <w:sz w:val="16"/>
          <w:szCs w:val="16"/>
        </w:rPr>
      </w:pPr>
    </w:p>
    <w:p w:rsidR="00D84D96" w:rsidRPr="00D84D96" w:rsidRDefault="00D84D96" w:rsidP="00560E5E">
      <w:pPr>
        <w:rPr>
          <w:rFonts w:ascii="Arial" w:hAnsi="Arial" w:cs="Arial"/>
          <w:sz w:val="20"/>
          <w:szCs w:val="20"/>
        </w:rPr>
      </w:pPr>
    </w:p>
    <w:p w:rsidR="00D84D96" w:rsidRPr="00ED4559" w:rsidRDefault="00ED4559" w:rsidP="00ED4559">
      <w:pPr>
        <w:tabs>
          <w:tab w:val="left" w:pos="10080"/>
        </w:tabs>
        <w:rPr>
          <w:rFonts w:ascii="Arial" w:hAnsi="Arial" w:cs="Arial"/>
          <w:sz w:val="18"/>
          <w:szCs w:val="18"/>
        </w:rPr>
      </w:pPr>
      <w:r>
        <w:rPr>
          <w:rFonts w:ascii="Arial" w:hAnsi="Arial" w:cs="Arial"/>
          <w:sz w:val="18"/>
          <w:szCs w:val="18"/>
        </w:rPr>
        <w:t>470-4126 (Rev. 9/13)</w:t>
      </w:r>
      <w:r>
        <w:rPr>
          <w:rFonts w:ascii="Arial" w:hAnsi="Arial" w:cs="Arial"/>
          <w:sz w:val="18"/>
          <w:szCs w:val="18"/>
        </w:rPr>
        <w:tab/>
      </w:r>
    </w:p>
    <w:p w:rsidR="00D84D96" w:rsidRPr="00D84D96" w:rsidRDefault="00D84D96" w:rsidP="00560E5E">
      <w:pPr>
        <w:rPr>
          <w:rFonts w:ascii="Arial" w:hAnsi="Arial" w:cs="Arial"/>
          <w:sz w:val="20"/>
          <w:szCs w:val="20"/>
        </w:rPr>
      </w:pPr>
    </w:p>
    <w:p w:rsidR="00D84D96" w:rsidRDefault="00D84D96" w:rsidP="00560E5E">
      <w:pPr>
        <w:rPr>
          <w:rFonts w:ascii="Arial" w:hAnsi="Arial" w:cs="Arial"/>
          <w:sz w:val="16"/>
          <w:szCs w:val="16"/>
        </w:rPr>
        <w:sectPr w:rsidR="00D84D96" w:rsidSect="00120FEE">
          <w:headerReference w:type="default" r:id="rId28"/>
          <w:footerReference w:type="default" r:id="rId29"/>
          <w:pgSz w:w="12240" w:h="15840" w:code="1"/>
          <w:pgMar w:top="1080" w:right="547" w:bottom="1440" w:left="720" w:header="720" w:footer="720" w:gutter="0"/>
          <w:cols w:space="720"/>
        </w:sectPr>
      </w:pPr>
    </w:p>
    <w:p w:rsidR="00560E5E" w:rsidRPr="00560E5E" w:rsidRDefault="00560E5E" w:rsidP="00560E5E">
      <w:pPr>
        <w:rPr>
          <w:rFonts w:ascii="Arial" w:hAnsi="Arial" w:cs="Arial"/>
          <w:sz w:val="16"/>
          <w:szCs w:val="16"/>
        </w:rPr>
      </w:pPr>
    </w:p>
    <w:tbl>
      <w:tblPr>
        <w:tblW w:w="0" w:type="auto"/>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048"/>
      </w:tblGrid>
      <w:tr w:rsidR="00560E5E" w:rsidRPr="00560E5E" w:rsidTr="00465C18">
        <w:trPr>
          <w:jc w:val="center"/>
        </w:trPr>
        <w:tc>
          <w:tcPr>
            <w:tcW w:w="11048" w:type="dxa"/>
            <w:tcBorders>
              <w:top w:val="thinThickLargeGap" w:sz="24" w:space="0" w:color="auto"/>
              <w:left w:val="thinThickLargeGap" w:sz="24" w:space="0" w:color="auto"/>
              <w:bottom w:val="thickThinLargeGap" w:sz="24" w:space="0" w:color="auto"/>
              <w:right w:val="thickThinLargeGap" w:sz="24" w:space="0" w:color="auto"/>
            </w:tcBorders>
            <w:shd w:val="clear" w:color="auto" w:fill="FFFFFF"/>
          </w:tcPr>
          <w:p w:rsidR="00560E5E" w:rsidRPr="004B747F" w:rsidRDefault="00560E5E" w:rsidP="004B747F">
            <w:pPr>
              <w:rPr>
                <w:rFonts w:ascii="Arial" w:hAnsi="Arial" w:cs="Arial"/>
              </w:rPr>
            </w:pPr>
            <w:r w:rsidRPr="004B747F">
              <w:rPr>
                <w:rFonts w:ascii="Arial" w:hAnsi="Arial" w:cs="Arial"/>
              </w:rPr>
              <w:t>Signatures and Notifications</w:t>
            </w:r>
          </w:p>
        </w:tc>
      </w:tr>
    </w:tbl>
    <w:p w:rsidR="00560E5E" w:rsidRPr="00560E5E" w:rsidRDefault="00560E5E" w:rsidP="00560E5E">
      <w:pPr>
        <w:rPr>
          <w:rFonts w:ascii="Arial" w:hAnsi="Arial" w:cs="Arial"/>
          <w:bCs/>
          <w:sz w:val="12"/>
          <w:szCs w:val="12"/>
        </w:rPr>
      </w:pPr>
    </w:p>
    <w:tbl>
      <w:tblPr>
        <w:tblW w:w="10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3024"/>
        <w:gridCol w:w="3168"/>
        <w:gridCol w:w="1872"/>
      </w:tblGrid>
      <w:tr w:rsidR="00560E5E" w:rsidRPr="00560E5E" w:rsidTr="00560E5E">
        <w:trPr>
          <w:tblHeader/>
        </w:trPr>
        <w:tc>
          <w:tcPr>
            <w:tcW w:w="2880" w:type="dxa"/>
            <w:shd w:val="clear" w:color="auto" w:fill="auto"/>
            <w:vAlign w:val="center"/>
          </w:tcPr>
          <w:p w:rsidR="00560E5E" w:rsidRPr="00560E5E" w:rsidRDefault="00560E5E" w:rsidP="00560E5E">
            <w:pPr>
              <w:spacing w:before="60" w:after="60"/>
              <w:jc w:val="center"/>
              <w:rPr>
                <w:rFonts w:ascii="Arial" w:hAnsi="Arial" w:cs="Arial"/>
                <w:bCs/>
              </w:rPr>
            </w:pPr>
            <w:r w:rsidRPr="00560E5E">
              <w:rPr>
                <w:rFonts w:ascii="Arial" w:hAnsi="Arial" w:cs="Arial"/>
                <w:bCs/>
              </w:rPr>
              <w:t>Invited Team Members</w:t>
            </w:r>
          </w:p>
        </w:tc>
        <w:tc>
          <w:tcPr>
            <w:tcW w:w="3024" w:type="dxa"/>
            <w:shd w:val="clear" w:color="auto" w:fill="auto"/>
            <w:vAlign w:val="center"/>
          </w:tcPr>
          <w:p w:rsidR="00560E5E" w:rsidRPr="00560E5E" w:rsidRDefault="00560E5E" w:rsidP="00560E5E">
            <w:pPr>
              <w:spacing w:before="60" w:after="60"/>
              <w:jc w:val="center"/>
              <w:rPr>
                <w:rFonts w:ascii="Arial" w:hAnsi="Arial" w:cs="Arial"/>
                <w:bCs/>
              </w:rPr>
            </w:pPr>
            <w:r w:rsidRPr="00560E5E">
              <w:rPr>
                <w:rFonts w:ascii="Arial" w:hAnsi="Arial" w:cs="Arial"/>
                <w:bCs/>
              </w:rPr>
              <w:t>Role</w:t>
            </w:r>
          </w:p>
        </w:tc>
        <w:tc>
          <w:tcPr>
            <w:tcW w:w="3168" w:type="dxa"/>
            <w:shd w:val="clear" w:color="auto" w:fill="auto"/>
            <w:vAlign w:val="center"/>
          </w:tcPr>
          <w:p w:rsidR="00560E5E" w:rsidRPr="00560E5E" w:rsidRDefault="00560E5E" w:rsidP="00560E5E">
            <w:pPr>
              <w:spacing w:before="60" w:after="60"/>
              <w:jc w:val="center"/>
              <w:rPr>
                <w:rFonts w:ascii="Arial" w:hAnsi="Arial" w:cs="Arial"/>
                <w:bCs/>
              </w:rPr>
            </w:pPr>
            <w:r w:rsidRPr="00560E5E">
              <w:rPr>
                <w:rFonts w:ascii="Arial" w:hAnsi="Arial" w:cs="Arial"/>
                <w:bCs/>
              </w:rPr>
              <w:t>Contact Information</w:t>
            </w:r>
          </w:p>
        </w:tc>
        <w:tc>
          <w:tcPr>
            <w:tcW w:w="1872" w:type="dxa"/>
            <w:shd w:val="clear" w:color="auto" w:fill="auto"/>
            <w:vAlign w:val="center"/>
          </w:tcPr>
          <w:p w:rsidR="00560E5E" w:rsidRPr="00560E5E" w:rsidRDefault="00560E5E" w:rsidP="00560E5E">
            <w:pPr>
              <w:spacing w:before="60" w:after="60"/>
              <w:jc w:val="center"/>
              <w:rPr>
                <w:rFonts w:ascii="Arial" w:hAnsi="Arial" w:cs="Arial"/>
                <w:bCs/>
              </w:rPr>
            </w:pPr>
            <w:r w:rsidRPr="00560E5E">
              <w:rPr>
                <w:rFonts w:ascii="Arial" w:hAnsi="Arial" w:cs="Arial"/>
                <w:bCs/>
              </w:rPr>
              <w:t>Attended</w:t>
            </w:r>
          </w:p>
        </w:tc>
      </w:tr>
      <w:bookmarkStart w:id="13" w:name="Text12"/>
      <w:tr w:rsidR="00560E5E" w:rsidRPr="00560E5E" w:rsidTr="00560E5E">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bookmarkEnd w:id="13"/>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bookmarkStart w:id="14" w:name="Check12"/>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bookmarkEnd w:id="14"/>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bookmarkStart w:id="15" w:name="Check13"/>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bookmarkEnd w:id="15"/>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r w:rsidR="00560E5E" w:rsidRPr="00560E5E" w:rsidTr="00560E5E">
        <w:tblPrEx>
          <w:tblCellMar>
            <w:left w:w="108" w:type="dxa"/>
            <w:right w:w="108" w:type="dxa"/>
          </w:tblCellMar>
        </w:tblPrEx>
        <w:trPr>
          <w:trHeight w:val="432"/>
        </w:trPr>
        <w:tc>
          <w:tcPr>
            <w:tcW w:w="2880"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Text12"/>
                  <w:enabled/>
                  <w:calcOnExit w:val="0"/>
                  <w:textInput>
                    <w:maxLength w:val="1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024"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3168" w:type="dxa"/>
            <w:shd w:val="clear" w:color="auto" w:fill="auto"/>
          </w:tcPr>
          <w:p w:rsidR="00560E5E" w:rsidRPr="00560E5E" w:rsidRDefault="00560E5E" w:rsidP="00560E5E">
            <w:pPr>
              <w:spacing w:before="120"/>
              <w:rPr>
                <w:rFonts w:ascii="Arial" w:hAnsi="Arial" w:cs="Arial"/>
                <w:bCs/>
                <w:sz w:val="22"/>
                <w:szCs w:val="22"/>
              </w:rPr>
            </w:pPr>
            <w:r w:rsidRPr="00560E5E">
              <w:rPr>
                <w:rFonts w:ascii="Arial" w:hAnsi="Arial" w:cs="Arial"/>
                <w:bCs/>
                <w:sz w:val="22"/>
                <w:szCs w:val="22"/>
              </w:rPr>
              <w:fldChar w:fldCharType="begin">
                <w:ffData>
                  <w:name w:val=""/>
                  <w:enabled/>
                  <w:calcOnExit w:val="0"/>
                  <w:textInput>
                    <w:maxLength w:val="500"/>
                  </w:textInput>
                </w:ffData>
              </w:fldChar>
            </w:r>
            <w:r w:rsidRPr="00560E5E">
              <w:rPr>
                <w:rFonts w:ascii="Arial" w:hAnsi="Arial" w:cs="Arial"/>
                <w:bCs/>
                <w:sz w:val="22"/>
                <w:szCs w:val="22"/>
              </w:rPr>
              <w:instrText xml:space="preserve"> FORMTEXT </w:instrText>
            </w:r>
            <w:r w:rsidRPr="00560E5E">
              <w:rPr>
                <w:rFonts w:ascii="Arial" w:hAnsi="Arial" w:cs="Arial"/>
                <w:bCs/>
                <w:sz w:val="22"/>
                <w:szCs w:val="22"/>
              </w:rPr>
            </w:r>
            <w:r w:rsidRPr="00560E5E">
              <w:rPr>
                <w:rFonts w:ascii="Arial" w:hAnsi="Arial" w:cs="Arial"/>
                <w:bCs/>
                <w:sz w:val="22"/>
                <w:szCs w:val="22"/>
              </w:rPr>
              <w:fldChar w:fldCharType="separate"/>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noProof/>
                <w:sz w:val="22"/>
                <w:szCs w:val="22"/>
              </w:rPr>
              <w:t> </w:t>
            </w:r>
            <w:r w:rsidRPr="00560E5E">
              <w:rPr>
                <w:rFonts w:ascii="Arial" w:hAnsi="Arial" w:cs="Arial"/>
                <w:bCs/>
                <w:sz w:val="22"/>
                <w:szCs w:val="22"/>
              </w:rPr>
              <w:fldChar w:fldCharType="end"/>
            </w:r>
          </w:p>
        </w:tc>
        <w:tc>
          <w:tcPr>
            <w:tcW w:w="1872" w:type="dxa"/>
            <w:shd w:val="clear" w:color="auto" w:fill="auto"/>
          </w:tcPr>
          <w:p w:rsidR="00560E5E" w:rsidRPr="00560E5E" w:rsidRDefault="00560E5E" w:rsidP="00560E5E">
            <w:pPr>
              <w:tabs>
                <w:tab w:val="left" w:pos="936"/>
              </w:tabs>
              <w:spacing w:before="120"/>
              <w:rPr>
                <w:rFonts w:ascii="Arial" w:hAnsi="Arial" w:cs="Arial"/>
                <w:bCs/>
                <w:sz w:val="22"/>
                <w:szCs w:val="22"/>
              </w:rPr>
            </w:pPr>
            <w:r w:rsidRPr="00560E5E">
              <w:rPr>
                <w:rFonts w:ascii="Arial" w:hAnsi="Arial" w:cs="Arial"/>
                <w:bCs/>
                <w:sz w:val="22"/>
                <w:szCs w:val="22"/>
              </w:rPr>
              <w:fldChar w:fldCharType="begin">
                <w:ffData>
                  <w:name w:val="Check12"/>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Yes</w:t>
            </w:r>
            <w:r w:rsidRPr="00560E5E">
              <w:rPr>
                <w:rFonts w:ascii="Arial" w:hAnsi="Arial" w:cs="Arial"/>
                <w:bCs/>
                <w:sz w:val="22"/>
                <w:szCs w:val="22"/>
              </w:rPr>
              <w:tab/>
            </w:r>
            <w:r w:rsidRPr="00560E5E">
              <w:rPr>
                <w:rFonts w:ascii="Arial" w:hAnsi="Arial" w:cs="Arial"/>
                <w:bCs/>
                <w:sz w:val="22"/>
                <w:szCs w:val="22"/>
              </w:rPr>
              <w:fldChar w:fldCharType="begin">
                <w:ffData>
                  <w:name w:val="Check13"/>
                  <w:enabled/>
                  <w:calcOnExit w:val="0"/>
                  <w:checkBox>
                    <w:sizeAuto/>
                    <w:default w:val="0"/>
                  </w:checkBox>
                </w:ffData>
              </w:fldChar>
            </w:r>
            <w:r w:rsidRPr="00560E5E">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560E5E">
              <w:rPr>
                <w:rFonts w:ascii="Arial" w:hAnsi="Arial" w:cs="Arial"/>
                <w:bCs/>
                <w:sz w:val="22"/>
                <w:szCs w:val="22"/>
              </w:rPr>
              <w:fldChar w:fldCharType="end"/>
            </w:r>
            <w:r w:rsidRPr="00560E5E">
              <w:rPr>
                <w:rFonts w:ascii="Arial" w:hAnsi="Arial" w:cs="Arial"/>
                <w:bCs/>
                <w:sz w:val="22"/>
                <w:szCs w:val="22"/>
              </w:rPr>
              <w:t xml:space="preserve">  No</w:t>
            </w:r>
          </w:p>
        </w:tc>
      </w:tr>
    </w:tbl>
    <w:p w:rsidR="00560E5E" w:rsidRDefault="00560E5E" w:rsidP="00560E5E">
      <w:pPr>
        <w:spacing w:before="240"/>
        <w:rPr>
          <w:rFonts w:ascii="Arial" w:hAnsi="Arial" w:cs="Arial"/>
          <w:bCs/>
        </w:rPr>
      </w:pPr>
      <w:r w:rsidRPr="00560E5E">
        <w:rPr>
          <w:rFonts w:ascii="Arial" w:hAnsi="Arial" w:cs="Arial"/>
          <w:bCs/>
        </w:rPr>
        <w:t>Use another signature page if needed.</w:t>
      </w:r>
    </w:p>
    <w:p w:rsidR="00560E5E" w:rsidRPr="00560E5E" w:rsidRDefault="00560E5E" w:rsidP="00560E5E">
      <w:pPr>
        <w:rPr>
          <w:rFonts w:ascii="Arial" w:hAnsi="Arial" w:cs="Arial"/>
          <w:color w:val="FFFFFF"/>
          <w:sz w:val="16"/>
        </w:rPr>
      </w:pPr>
    </w:p>
    <w:p w:rsidR="00560E5E" w:rsidRPr="00ED4559" w:rsidRDefault="00ED4559" w:rsidP="00ED4559">
      <w:pPr>
        <w:tabs>
          <w:tab w:val="left" w:pos="10080"/>
        </w:tabs>
        <w:rPr>
          <w:rFonts w:ascii="Arial" w:hAnsi="Arial" w:cs="Arial"/>
          <w:sz w:val="18"/>
          <w:szCs w:val="18"/>
        </w:rPr>
      </w:pPr>
      <w:r>
        <w:rPr>
          <w:rFonts w:ascii="Arial" w:hAnsi="Arial" w:cs="Arial"/>
          <w:sz w:val="18"/>
          <w:szCs w:val="18"/>
        </w:rPr>
        <w:t>470-4126  (Rev. 9/13)</w:t>
      </w:r>
      <w:r>
        <w:rPr>
          <w:rFonts w:ascii="Arial" w:hAnsi="Arial" w:cs="Arial"/>
          <w:sz w:val="18"/>
          <w:szCs w:val="18"/>
        </w:rPr>
        <w:tab/>
      </w:r>
    </w:p>
    <w:p w:rsidR="00560E5E" w:rsidRDefault="00560E5E" w:rsidP="00B44BDF">
      <w:pPr>
        <w:pStyle w:val="Heading1"/>
        <w:jc w:val="center"/>
        <w:rPr>
          <w:rFonts w:ascii="Times New Roman" w:hAnsi="Times New Roman" w:cs="Times New Roman"/>
        </w:rPr>
        <w:sectPr w:rsidR="00560E5E" w:rsidSect="00120FEE">
          <w:pgSz w:w="12240" w:h="15840" w:code="1"/>
          <w:pgMar w:top="1080" w:right="547" w:bottom="1440" w:left="720" w:header="720" w:footer="720" w:gutter="0"/>
          <w:cols w:space="720"/>
        </w:sectPr>
      </w:pPr>
    </w:p>
    <w:p w:rsidR="00CC38E8" w:rsidRPr="00D96309" w:rsidRDefault="00CC75A3" w:rsidP="00B44BDF">
      <w:pPr>
        <w:pStyle w:val="Heading1"/>
        <w:spacing w:before="0" w:after="240"/>
        <w:jc w:val="center"/>
        <w:rPr>
          <w:rFonts w:ascii="Times New Roman" w:hAnsi="Times New Roman" w:cs="Times New Roman"/>
        </w:rPr>
      </w:pPr>
      <w:bookmarkStart w:id="16" w:name="_Toc460571387"/>
      <w:r>
        <w:rPr>
          <w:rFonts w:ascii="Times New Roman" w:hAnsi="Times New Roman" w:cs="Times New Roman"/>
        </w:rPr>
        <w:t>Safety v</w:t>
      </w:r>
      <w:r w:rsidR="00D96309" w:rsidRPr="00D96309">
        <w:rPr>
          <w:rFonts w:ascii="Times New Roman" w:hAnsi="Times New Roman" w:cs="Times New Roman"/>
        </w:rPr>
        <w:t>s. Risk Constructs for FTDM</w:t>
      </w:r>
      <w:bookmarkEnd w:id="16"/>
      <w:r w:rsidR="001E5C2F">
        <w:rPr>
          <w:rFonts w:ascii="Times New Roman" w:hAnsi="Times New Roman" w:cs="Times New Roman"/>
        </w:rPr>
        <w:t xml:space="preserve"> Meetings</w:t>
      </w:r>
    </w:p>
    <w:p w:rsidR="002B04A1" w:rsidRDefault="00D96309" w:rsidP="00B44BDF">
      <w:pPr>
        <w:sectPr w:rsidR="002B04A1" w:rsidSect="00120FEE">
          <w:headerReference w:type="default" r:id="rId30"/>
          <w:footerReference w:type="default" r:id="rId31"/>
          <w:pgSz w:w="12240" w:h="15840" w:code="1"/>
          <w:pgMar w:top="1080" w:right="547" w:bottom="1440" w:left="720" w:header="720" w:footer="720" w:gutter="0"/>
          <w:cols w:space="720"/>
        </w:sectPr>
      </w:pPr>
      <w:r>
        <w:object w:dxaOrig="10334" w:dyaOrig="12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5pt;height:631.1pt" o:ole="">
            <v:imagedata r:id="rId32" o:title=""/>
          </v:shape>
          <o:OLEObject Type="Embed" ProgID="Word.Document.12" ShapeID="_x0000_i1025" DrawAspect="Content" ObjectID="_1552206387" r:id="rId33">
            <o:FieldCodes>\s</o:FieldCodes>
          </o:OLEObject>
        </w:object>
      </w:r>
    </w:p>
    <w:p w:rsidR="00D96309" w:rsidRDefault="00D96309" w:rsidP="00B44BDF"/>
    <w:p w:rsidR="00BB15C3" w:rsidRDefault="00BB15C3" w:rsidP="00B44BDF">
      <w:pPr>
        <w:pStyle w:val="Heading1"/>
        <w:jc w:val="center"/>
        <w:rPr>
          <w:rFonts w:ascii="Times New Roman" w:hAnsi="Times New Roman" w:cs="Times New Roman"/>
        </w:rPr>
      </w:pPr>
      <w:bookmarkStart w:id="17" w:name="_Toc460571388"/>
      <w:r>
        <w:rPr>
          <w:rFonts w:ascii="Times New Roman" w:hAnsi="Times New Roman" w:cs="Times New Roman"/>
        </w:rPr>
        <w:t>Simmons Family Genogram</w:t>
      </w:r>
      <w:bookmarkEnd w:id="17"/>
    </w:p>
    <w:p w:rsidR="00BB15C3" w:rsidRDefault="00BB15C3" w:rsidP="00B44BDF"/>
    <w:p w:rsidR="00BB15C3" w:rsidRDefault="00BB15C3" w:rsidP="00B44BDF">
      <w:pPr>
        <w:pStyle w:val="Heading3"/>
        <w:jc w:val="center"/>
      </w:pPr>
    </w:p>
    <w:p w:rsidR="00BB15C3" w:rsidRDefault="00BB15C3" w:rsidP="00B44BDF">
      <w:pPr>
        <w:rPr>
          <w:color w:val="000000"/>
        </w:rPr>
      </w:pPr>
    </w:p>
    <w:p w:rsidR="00BB15C3" w:rsidRDefault="00BB15C3" w:rsidP="00B44BDF">
      <w:pPr>
        <w:rPr>
          <w:color w:val="000000"/>
        </w:rPr>
      </w:pPr>
    </w:p>
    <w:p w:rsidR="00BB15C3" w:rsidRDefault="00FA20C7" w:rsidP="00B44BDF">
      <w:pPr>
        <w:rPr>
          <w:color w:val="000000"/>
        </w:rPr>
      </w:pPr>
      <w:r>
        <w:rPr>
          <w:noProof/>
          <w:color w:val="000000"/>
        </w:rPr>
        <mc:AlternateContent>
          <mc:Choice Requires="wps">
            <w:drawing>
              <wp:anchor distT="0" distB="0" distL="114300" distR="114300" simplePos="0" relativeHeight="251661824" behindDoc="0" locked="0" layoutInCell="0" allowOverlap="1">
                <wp:simplePos x="0" y="0"/>
                <wp:positionH relativeFrom="column">
                  <wp:posOffset>2654300</wp:posOffset>
                </wp:positionH>
                <wp:positionV relativeFrom="paragraph">
                  <wp:posOffset>99695</wp:posOffset>
                </wp:positionV>
                <wp:extent cx="1079500" cy="254635"/>
                <wp:effectExtent l="0" t="4445" r="0" b="0"/>
                <wp:wrapNone/>
                <wp:docPr id="42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BB15C3">
                            <w:pPr>
                              <w:pStyle w:val="FootnoteText"/>
                            </w:pPr>
                            <w:r>
                              <w:t>Dad Remarried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6" type="#_x0000_t202" style="position:absolute;margin-left:209pt;margin-top:7.85pt;width:85pt;height:2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O2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" o:allowincell="f" filled="f" stroked="f">
                <v:textbox>
                  <w:txbxContent>
                    <w:p w:rsidR="000601FB" w:rsidRDefault="000601FB" w:rsidP="00BB15C3">
                      <w:pPr>
                        <w:pStyle w:val="FootnoteText"/>
                      </w:pPr>
                      <w:r>
                        <w:t>Dad Remarried</w:t>
                      </w:r>
                    </w:p>
                  </w:txbxContent>
                </v:textbox>
              </v:shape>
            </w:pict>
          </mc:Fallback>
        </mc:AlternateContent>
      </w:r>
      <w:r>
        <w:rPr>
          <w:noProof/>
          <w:color w:val="000000"/>
        </w:rPr>
        <mc:AlternateContent>
          <mc:Choice Requires="wps">
            <w:drawing>
              <wp:anchor distT="0" distB="0" distL="114300" distR="114300" simplePos="0" relativeHeight="251653632" behindDoc="0" locked="0" layoutInCell="0" allowOverlap="1">
                <wp:simplePos x="0" y="0"/>
                <wp:positionH relativeFrom="column">
                  <wp:posOffset>2387600</wp:posOffset>
                </wp:positionH>
                <wp:positionV relativeFrom="paragraph">
                  <wp:posOffset>341630</wp:posOffset>
                </wp:positionV>
                <wp:extent cx="444500" cy="401955"/>
                <wp:effectExtent l="6350" t="8255" r="6350" b="8890"/>
                <wp:wrapNone/>
                <wp:docPr id="428"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019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188pt;margin-top:26.9pt;width:35pt;height:3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" o:allowincell="f"/>
            </w:pict>
          </mc:Fallback>
        </mc:AlternateContent>
      </w:r>
      <w:r>
        <w:rPr>
          <w:noProof/>
          <w:color w:val="000000"/>
        </w:rPr>
        <mc:AlternateContent>
          <mc:Choice Requires="wps">
            <w:drawing>
              <wp:anchor distT="0" distB="0" distL="114300" distR="114300" simplePos="0" relativeHeight="251660800" behindDoc="0" locked="0" layoutInCell="0" allowOverlap="1">
                <wp:simplePos x="0" y="0"/>
                <wp:positionH relativeFrom="column">
                  <wp:posOffset>3187700</wp:posOffset>
                </wp:positionH>
                <wp:positionV relativeFrom="paragraph">
                  <wp:posOffset>647065</wp:posOffset>
                </wp:positionV>
                <wp:extent cx="0" cy="321945"/>
                <wp:effectExtent l="6350" t="8890" r="12700" b="12065"/>
                <wp:wrapNone/>
                <wp:docPr id="42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50.95pt" to="251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5EwIAACs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" o:allowincell="f" strokeweight="1pt"/>
            </w:pict>
          </mc:Fallback>
        </mc:AlternateContent>
      </w:r>
      <w:r>
        <w:rPr>
          <w:noProof/>
          <w:color w:val="000000"/>
        </w:rPr>
        <mc:AlternateContent>
          <mc:Choice Requires="wps">
            <w:drawing>
              <wp:anchor distT="0" distB="0" distL="114300" distR="114300" simplePos="0" relativeHeight="251659776" behindDoc="0" locked="0" layoutInCell="0" allowOverlap="1">
                <wp:simplePos x="0" y="0"/>
                <wp:positionH relativeFrom="column">
                  <wp:posOffset>3009900</wp:posOffset>
                </wp:positionH>
                <wp:positionV relativeFrom="paragraph">
                  <wp:posOffset>647065</wp:posOffset>
                </wp:positionV>
                <wp:extent cx="0" cy="321945"/>
                <wp:effectExtent l="9525" t="8890" r="9525" b="12065"/>
                <wp:wrapNone/>
                <wp:docPr id="42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50.95pt" to="237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" o:allowincell="f" strokeweight="1pt"/>
            </w:pict>
          </mc:Fallback>
        </mc:AlternateContent>
      </w:r>
      <w:r>
        <w:rPr>
          <w:noProof/>
          <w:color w:val="000000"/>
        </w:rPr>
        <mc:AlternateContent>
          <mc:Choice Requires="wps">
            <w:drawing>
              <wp:anchor distT="0" distB="0" distL="114300" distR="114300" simplePos="0" relativeHeight="251654656" behindDoc="0" locked="0" layoutInCell="0" allowOverlap="1">
                <wp:simplePos x="0" y="0"/>
                <wp:positionH relativeFrom="column">
                  <wp:posOffset>2921000</wp:posOffset>
                </wp:positionH>
                <wp:positionV relativeFrom="paragraph">
                  <wp:posOffset>583565</wp:posOffset>
                </wp:positionV>
                <wp:extent cx="355600" cy="0"/>
                <wp:effectExtent l="6350" t="12065" r="9525" b="6985"/>
                <wp:wrapNone/>
                <wp:docPr id="42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45.95pt" to="25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qIEwIAACs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" o:allowincell="f" strokeweight="1pt"/>
            </w:pict>
          </mc:Fallback>
        </mc:AlternateContent>
      </w:r>
      <w:r>
        <w:rPr>
          <w:noProof/>
          <w:color w:val="000000"/>
        </w:rPr>
        <mc:AlternateContent>
          <mc:Choice Requires="wps">
            <w:drawing>
              <wp:anchor distT="0" distB="0" distL="114300" distR="114300" simplePos="0" relativeHeight="251643392" behindDoc="0" locked="0" layoutInCell="0" allowOverlap="1">
                <wp:simplePos x="0" y="0"/>
                <wp:positionH relativeFrom="column">
                  <wp:posOffset>3365500</wp:posOffset>
                </wp:positionH>
                <wp:positionV relativeFrom="paragraph">
                  <wp:posOffset>341630</wp:posOffset>
                </wp:positionV>
                <wp:extent cx="622300" cy="537845"/>
                <wp:effectExtent l="12700" t="8255" r="12700" b="6350"/>
                <wp:wrapNone/>
                <wp:docPr id="4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537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65pt;margin-top:26.9pt;width:49pt;height:42.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" o:allowincell="f"/>
            </w:pict>
          </mc:Fallback>
        </mc:AlternateContent>
      </w:r>
    </w:p>
    <w:p w:rsidR="00BB15C3" w:rsidRDefault="00FA20C7" w:rsidP="00B44BDF">
      <w:pPr>
        <w:rPr>
          <w:color w:val="000000"/>
        </w:rPr>
      </w:pPr>
      <w:r>
        <w:rPr>
          <w:noProof/>
          <w:color w:val="000000"/>
        </w:rPr>
        <mc:AlternateContent>
          <mc:Choice Requires="wps">
            <w:drawing>
              <wp:anchor distT="0" distB="0" distL="114300" distR="114300" simplePos="0" relativeHeight="251670016" behindDoc="0" locked="0" layoutInCell="0" allowOverlap="1">
                <wp:simplePos x="0" y="0"/>
                <wp:positionH relativeFrom="column">
                  <wp:posOffset>876300</wp:posOffset>
                </wp:positionH>
                <wp:positionV relativeFrom="paragraph">
                  <wp:posOffset>251460</wp:posOffset>
                </wp:positionV>
                <wp:extent cx="622300" cy="241935"/>
                <wp:effectExtent l="0" t="3810" r="0" b="1905"/>
                <wp:wrapNone/>
                <wp:docPr id="4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BB15C3">
                            <w:pPr>
                              <w:pStyle w:val="FootnoteText"/>
                              <w:rPr>
                                <w:b/>
                                <w:sz w:val="24"/>
                              </w:rPr>
                            </w:pPr>
                            <w:r>
                              <w:rPr>
                                <w:b/>
                                <w:sz w:val="24"/>
                              </w:rPr>
                              <w:t>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7" type="#_x0000_t202" style="position:absolute;margin-left:69pt;margin-top:19.8pt;width:49pt;height:1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" o:allowincell="f" stroked="f">
                <v:textbox>
                  <w:txbxContent>
                    <w:p w:rsidR="000601FB" w:rsidRDefault="000601FB" w:rsidP="00BB15C3">
                      <w:pPr>
                        <w:pStyle w:val="FootnoteText"/>
                        <w:rPr>
                          <w:b/>
                          <w:sz w:val="24"/>
                        </w:rPr>
                      </w:pPr>
                      <w:r>
                        <w:rPr>
                          <w:b/>
                          <w:sz w:val="24"/>
                        </w:rPr>
                        <w:t>Ellen</w:t>
                      </w:r>
                    </w:p>
                  </w:txbxContent>
                </v:textbox>
              </v:shape>
            </w:pict>
          </mc:Fallback>
        </mc:AlternateContent>
      </w:r>
      <w:r>
        <w:rPr>
          <w:noProof/>
          <w:color w:val="000000"/>
        </w:rPr>
        <mc:AlternateContent>
          <mc:Choice Requires="wps">
            <w:drawing>
              <wp:anchor distT="0" distB="0" distL="114300" distR="114300" simplePos="0" relativeHeight="251644416" behindDoc="0" locked="0" layoutInCell="0" allowOverlap="1">
                <wp:simplePos x="0" y="0"/>
                <wp:positionH relativeFrom="column">
                  <wp:posOffset>5121910</wp:posOffset>
                </wp:positionH>
                <wp:positionV relativeFrom="paragraph">
                  <wp:posOffset>11430</wp:posOffset>
                </wp:positionV>
                <wp:extent cx="745490" cy="701040"/>
                <wp:effectExtent l="6985" t="11430" r="9525" b="11430"/>
                <wp:wrapNone/>
                <wp:docPr id="422"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701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403.3pt;margin-top:.9pt;width:58.7pt;height:5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" o:allowincell="f"/>
            </w:pict>
          </mc:Fallback>
        </mc:AlternateContent>
      </w:r>
    </w:p>
    <w:p w:rsidR="00BB15C3" w:rsidRDefault="00FA20C7" w:rsidP="00B44BDF">
      <w:pPr>
        <w:rPr>
          <w:color w:val="000000"/>
        </w:rPr>
      </w:pPr>
      <w:r>
        <w:rPr>
          <w:noProof/>
          <w:color w:val="000000"/>
        </w:rPr>
        <mc:AlternateContent>
          <mc:Choice Requires="wps">
            <w:drawing>
              <wp:anchor distT="0" distB="0" distL="114300" distR="114300" simplePos="0" relativeHeight="251645440" behindDoc="0" locked="0" layoutInCell="0" allowOverlap="1">
                <wp:simplePos x="0" y="0"/>
                <wp:positionH relativeFrom="column">
                  <wp:posOffset>67945</wp:posOffset>
                </wp:positionH>
                <wp:positionV relativeFrom="paragraph">
                  <wp:posOffset>15240</wp:posOffset>
                </wp:positionV>
                <wp:extent cx="325755" cy="286385"/>
                <wp:effectExtent l="10795" t="5715" r="6350" b="12700"/>
                <wp:wrapNone/>
                <wp:docPr id="42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5.35pt;margin-top:1.2pt;width:25.65pt;height:2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3KIwIAAD4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" o:allowincell="f"/>
            </w:pict>
          </mc:Fallback>
        </mc:AlternateContent>
      </w:r>
      <w:r>
        <w:rPr>
          <w:noProof/>
          <w:color w:val="000000"/>
        </w:rPr>
        <mc:AlternateContent>
          <mc:Choice Requires="wps">
            <w:drawing>
              <wp:anchor distT="0" distB="0" distL="114300" distR="114300" simplePos="0" relativeHeight="251671040" behindDoc="0" locked="0" layoutInCell="0" allowOverlap="1">
                <wp:simplePos x="0" y="0"/>
                <wp:positionH relativeFrom="column">
                  <wp:posOffset>4508500</wp:posOffset>
                </wp:positionH>
                <wp:positionV relativeFrom="paragraph">
                  <wp:posOffset>301625</wp:posOffset>
                </wp:positionV>
                <wp:extent cx="266700" cy="241935"/>
                <wp:effectExtent l="3175" t="0" r="0" b="0"/>
                <wp:wrapNone/>
                <wp:docPr id="42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BB15C3">
                            <w:pPr>
                              <w:pStyle w:val="FootnoteText"/>
                              <w:rPr>
                                <w:sz w:val="24"/>
                              </w:rPr>
                            </w:pPr>
                            <w:r>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margin-left:355pt;margin-top:23.75pt;width:21pt;height:1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LOugIAAMQ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" o:allowincell="f" filled="f" stroked="f">
                <v:textbox>
                  <w:txbxContent>
                    <w:p w:rsidR="000601FB" w:rsidRDefault="000601FB" w:rsidP="00BB15C3">
                      <w:pPr>
                        <w:pStyle w:val="FootnoteText"/>
                        <w:rPr>
                          <w:sz w:val="24"/>
                        </w:rPr>
                      </w:pPr>
                      <w:r>
                        <w:rPr>
                          <w:sz w:val="24"/>
                        </w:rPr>
                        <w:t>?</w:t>
                      </w:r>
                    </w:p>
                  </w:txbxContent>
                </v:textbox>
              </v:shape>
            </w:pict>
          </mc:Fallback>
        </mc:AlternateContent>
      </w:r>
      <w:r>
        <w:rPr>
          <w:noProof/>
          <w:color w:val="000000"/>
        </w:rPr>
        <mc:AlternateContent>
          <mc:Choice Requires="wps">
            <w:drawing>
              <wp:anchor distT="0" distB="0" distL="114300" distR="114300" simplePos="0" relativeHeight="251656704" behindDoc="0" locked="0" layoutInCell="0" allowOverlap="1">
                <wp:simplePos x="0" y="0"/>
                <wp:positionH relativeFrom="column">
                  <wp:posOffset>4533900</wp:posOffset>
                </wp:positionH>
                <wp:positionV relativeFrom="paragraph">
                  <wp:posOffset>187325</wp:posOffset>
                </wp:positionV>
                <wp:extent cx="444500" cy="1209675"/>
                <wp:effectExtent l="9525" t="6350" r="12700" b="12700"/>
                <wp:wrapNone/>
                <wp:docPr id="41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1209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14.75pt" to="392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" o:allowincell="f" strokeweight="1pt"/>
            </w:pict>
          </mc:Fallback>
        </mc:AlternateContent>
      </w:r>
      <w:r>
        <w:rPr>
          <w:noProof/>
          <w:color w:val="000000"/>
        </w:rPr>
        <mc:AlternateContent>
          <mc:Choice Requires="wps">
            <w:drawing>
              <wp:anchor distT="0" distB="0" distL="114300" distR="114300" simplePos="0" relativeHeight="251665920" behindDoc="0" locked="0" layoutInCell="0" allowOverlap="1">
                <wp:simplePos x="0" y="0"/>
                <wp:positionH relativeFrom="column">
                  <wp:posOffset>4013200</wp:posOffset>
                </wp:positionH>
                <wp:positionV relativeFrom="paragraph">
                  <wp:posOffset>187325</wp:posOffset>
                </wp:positionV>
                <wp:extent cx="1066800" cy="0"/>
                <wp:effectExtent l="12700" t="6350" r="6350" b="12700"/>
                <wp:wrapNone/>
                <wp:docPr id="41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4.75pt" to="400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hMEgIAACw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" o:allowincell="f" strokeweight="1pt"/>
            </w:pict>
          </mc:Fallback>
        </mc:AlternateContent>
      </w:r>
    </w:p>
    <w:p w:rsidR="00BB15C3" w:rsidRDefault="00FA20C7" w:rsidP="00B44BDF">
      <w:pPr>
        <w:rPr>
          <w:color w:val="000000"/>
        </w:rPr>
      </w:pPr>
      <w:r>
        <w:rPr>
          <w:noProof/>
          <w:color w:val="000000"/>
        </w:rPr>
        <mc:AlternateContent>
          <mc:Choice Requires="wps">
            <w:drawing>
              <wp:anchor distT="0" distB="0" distL="114300" distR="114300" simplePos="0" relativeHeight="251664896" behindDoc="0" locked="0" layoutInCell="0" allowOverlap="1">
                <wp:simplePos x="0" y="0"/>
                <wp:positionH relativeFrom="column">
                  <wp:posOffset>127000</wp:posOffset>
                </wp:positionH>
                <wp:positionV relativeFrom="paragraph">
                  <wp:posOffset>160655</wp:posOffset>
                </wp:positionV>
                <wp:extent cx="266700" cy="241935"/>
                <wp:effectExtent l="3175" t="0" r="0" b="0"/>
                <wp:wrapNone/>
                <wp:docPr id="4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BB15C3">
                            <w:pPr>
                              <w:pStyle w:val="FootnoteText"/>
                              <w:rPr>
                                <w:sz w:val="24"/>
                              </w:rPr>
                            </w:pPr>
                            <w:r>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9" type="#_x0000_t202" style="position:absolute;margin-left:10pt;margin-top:12.65pt;width:21pt;height:1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qs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" o:allowincell="f" filled="f" stroked="f">
                <v:textbox>
                  <w:txbxContent>
                    <w:p w:rsidR="000601FB" w:rsidRDefault="000601FB" w:rsidP="00BB15C3">
                      <w:pPr>
                        <w:pStyle w:val="FootnoteText"/>
                        <w:rPr>
                          <w:sz w:val="24"/>
                        </w:rPr>
                      </w:pPr>
                      <w:r>
                        <w:rPr>
                          <w:sz w:val="24"/>
                        </w:rPr>
                        <w:t>?</w:t>
                      </w:r>
                    </w:p>
                  </w:txbxContent>
                </v:textbox>
              </v:shape>
            </w:pict>
          </mc:Fallback>
        </mc:AlternateContent>
      </w:r>
      <w:r>
        <w:rPr>
          <w:noProof/>
          <w:color w:val="000000"/>
        </w:rPr>
        <mc:AlternateContent>
          <mc:Choice Requires="wps">
            <w:drawing>
              <wp:anchor distT="0" distB="0" distL="114300" distR="114300" simplePos="0" relativeHeight="251651584" behindDoc="0" locked="0" layoutInCell="0" allowOverlap="1">
                <wp:simplePos x="0" y="0"/>
                <wp:positionH relativeFrom="column">
                  <wp:posOffset>393700</wp:posOffset>
                </wp:positionH>
                <wp:positionV relativeFrom="paragraph">
                  <wp:posOffset>8255</wp:posOffset>
                </wp:positionV>
                <wp:extent cx="287655" cy="0"/>
                <wp:effectExtent l="12700" t="8255" r="13970" b="10795"/>
                <wp:wrapNone/>
                <wp:docPr id="41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65pt" to="53.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" o:allowincell="f" strokeweight="1pt"/>
            </w:pict>
          </mc:Fallback>
        </mc:AlternateContent>
      </w:r>
      <w:r>
        <w:rPr>
          <w:noProof/>
          <w:color w:val="000000"/>
        </w:rPr>
        <mc:AlternateContent>
          <mc:Choice Requires="wps">
            <w:drawing>
              <wp:anchor distT="0" distB="0" distL="114300" distR="114300" simplePos="0" relativeHeight="251666944" behindDoc="0" locked="0" layoutInCell="0" allowOverlap="1">
                <wp:simplePos x="0" y="0"/>
                <wp:positionH relativeFrom="column">
                  <wp:posOffset>520700</wp:posOffset>
                </wp:positionH>
                <wp:positionV relativeFrom="paragraph">
                  <wp:posOffset>43180</wp:posOffset>
                </wp:positionV>
                <wp:extent cx="469900" cy="967740"/>
                <wp:effectExtent l="6350" t="14605" r="9525" b="8255"/>
                <wp:wrapNone/>
                <wp:docPr id="3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967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4pt" to="78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" o:allowincell="f" strokeweight="1pt"/>
            </w:pict>
          </mc:Fallback>
        </mc:AlternateContent>
      </w:r>
      <w:r>
        <w:rPr>
          <w:noProof/>
          <w:color w:val="000000"/>
        </w:rPr>
        <mc:AlternateContent>
          <mc:Choice Requires="wps">
            <w:drawing>
              <wp:anchor distT="0" distB="0" distL="114300" distR="114300" simplePos="0" relativeHeight="251658752" behindDoc="0" locked="0" layoutInCell="0" allowOverlap="1">
                <wp:simplePos x="0" y="0"/>
                <wp:positionH relativeFrom="column">
                  <wp:posOffset>3975100</wp:posOffset>
                </wp:positionH>
                <wp:positionV relativeFrom="paragraph">
                  <wp:posOffset>402590</wp:posOffset>
                </wp:positionV>
                <wp:extent cx="274955" cy="241935"/>
                <wp:effectExtent l="12700" t="12065" r="7620" b="1270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313pt;margin-top:31.7pt;width:21.65pt;height: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" o:allowincell="f"/>
            </w:pict>
          </mc:Fallback>
        </mc:AlternateContent>
      </w:r>
      <w:r>
        <w:rPr>
          <w:noProof/>
          <w:color w:val="000000"/>
        </w:rPr>
        <mc:AlternateContent>
          <mc:Choice Requires="wps">
            <w:drawing>
              <wp:anchor distT="0" distB="0" distL="114300" distR="114300" simplePos="0" relativeHeight="251652608" behindDoc="0" locked="0" layoutInCell="0" allowOverlap="1">
                <wp:simplePos x="0" y="0"/>
                <wp:positionH relativeFrom="column">
                  <wp:posOffset>4330700</wp:posOffset>
                </wp:positionH>
                <wp:positionV relativeFrom="paragraph">
                  <wp:posOffset>403225</wp:posOffset>
                </wp:positionV>
                <wp:extent cx="274955" cy="241935"/>
                <wp:effectExtent l="6350" t="12700" r="13970" b="12065"/>
                <wp:wrapNone/>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41pt;margin-top:31.75pt;width:21.65pt;height:1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" o:allowincell="f"/>
            </w:pict>
          </mc:Fallback>
        </mc:AlternateContent>
      </w:r>
      <w:r>
        <w:rPr>
          <w:noProof/>
          <w:color w:val="000000"/>
        </w:rPr>
        <mc:AlternateContent>
          <mc:Choice Requires="wps">
            <w:drawing>
              <wp:anchor distT="0" distB="0" distL="114300" distR="114300" simplePos="0" relativeHeight="251657728" behindDoc="0" locked="0" layoutInCell="0" allowOverlap="1">
                <wp:simplePos x="0" y="0"/>
                <wp:positionH relativeFrom="column">
                  <wp:posOffset>4152900</wp:posOffset>
                </wp:positionH>
                <wp:positionV relativeFrom="paragraph">
                  <wp:posOffset>33655</wp:posOffset>
                </wp:positionV>
                <wp:extent cx="0" cy="293370"/>
                <wp:effectExtent l="9525" t="14605" r="9525" b="6350"/>
                <wp:wrapNone/>
                <wp:docPr id="2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2.65pt" to="327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" o:allowincell="f" strokeweight="1pt"/>
            </w:pict>
          </mc:Fallback>
        </mc:AlternateContent>
      </w:r>
      <w:r>
        <w:rPr>
          <w:noProof/>
          <w:color w:val="000000"/>
        </w:rPr>
        <mc:AlternateContent>
          <mc:Choice Requires="wps">
            <w:drawing>
              <wp:anchor distT="0" distB="0" distL="114300" distR="114300" simplePos="0" relativeHeight="251655680" behindDoc="0" locked="0" layoutInCell="0" allowOverlap="1">
                <wp:simplePos x="0" y="0"/>
                <wp:positionH relativeFrom="column">
                  <wp:posOffset>4419600</wp:posOffset>
                </wp:positionH>
                <wp:positionV relativeFrom="paragraph">
                  <wp:posOffset>20955</wp:posOffset>
                </wp:positionV>
                <wp:extent cx="0" cy="321945"/>
                <wp:effectExtent l="9525" t="11430" r="9525" b="9525"/>
                <wp:wrapNone/>
                <wp:docPr id="2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65pt" to="34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WNEwIAACo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" o:allowincell="f" strokeweight="1pt"/>
            </w:pict>
          </mc:Fallback>
        </mc:AlternateContent>
      </w:r>
      <w:r>
        <w:rPr>
          <w:noProof/>
          <w:color w:val="000000"/>
        </w:rPr>
        <mc:AlternateContent>
          <mc:Choice Requires="wps">
            <w:drawing>
              <wp:anchor distT="0" distB="0" distL="114300" distR="114300" simplePos="0" relativeHeight="251646464" behindDoc="0" locked="0" layoutInCell="0" allowOverlap="1">
                <wp:simplePos x="0" y="0"/>
                <wp:positionH relativeFrom="column">
                  <wp:posOffset>719455</wp:posOffset>
                </wp:positionH>
                <wp:positionV relativeFrom="paragraph">
                  <wp:posOffset>-360680</wp:posOffset>
                </wp:positionV>
                <wp:extent cx="800100" cy="723900"/>
                <wp:effectExtent l="5080" t="10795" r="13970" b="8255"/>
                <wp:wrapNone/>
                <wp:docPr id="26"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23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56.65pt;margin-top:-28.4pt;width:63pt;height:5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" o:allowincell="f"/>
            </w:pict>
          </mc:Fallback>
        </mc:AlternateContent>
      </w:r>
    </w:p>
    <w:p w:rsidR="00BB15C3" w:rsidRDefault="00BB15C3" w:rsidP="00B44BDF">
      <w:pPr>
        <w:rPr>
          <w:color w:val="000000"/>
        </w:rPr>
      </w:pPr>
    </w:p>
    <w:p w:rsidR="00BB15C3" w:rsidRDefault="00FA20C7" w:rsidP="00B44BDF">
      <w:pPr>
        <w:rPr>
          <w:color w:val="000000"/>
        </w:rPr>
      </w:pPr>
      <w:r>
        <w:rPr>
          <w:noProof/>
          <w:color w:val="000000"/>
        </w:rPr>
        <mc:AlternateContent>
          <mc:Choice Requires="wps">
            <w:drawing>
              <wp:anchor distT="0" distB="0" distL="114300" distR="114300" simplePos="0" relativeHeight="251672064" behindDoc="0" locked="0" layoutInCell="0" allowOverlap="1">
                <wp:simplePos x="0" y="0"/>
                <wp:positionH relativeFrom="column">
                  <wp:posOffset>3124200</wp:posOffset>
                </wp:positionH>
                <wp:positionV relativeFrom="paragraph">
                  <wp:posOffset>121285</wp:posOffset>
                </wp:positionV>
                <wp:extent cx="889000" cy="241935"/>
                <wp:effectExtent l="0" t="0" r="0" b="0"/>
                <wp:wrapNone/>
                <wp:docPr id="2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BB15C3">
                            <w:pPr>
                              <w:pStyle w:val="FootnoteText"/>
                            </w:pPr>
                            <w:r>
                              <w:t>No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246pt;margin-top:9.55pt;width:70pt;height:19.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5avQ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" o:allowincell="f" filled="f" stroked="f">
                <v:textbox>
                  <w:txbxContent>
                    <w:p w:rsidR="000601FB" w:rsidRDefault="000601FB" w:rsidP="00BB15C3">
                      <w:pPr>
                        <w:pStyle w:val="FootnoteText"/>
                      </w:pPr>
                      <w:r>
                        <w:t>No contact</w:t>
                      </w:r>
                    </w:p>
                  </w:txbxContent>
                </v:textbox>
              </v:shape>
            </w:pict>
          </mc:Fallback>
        </mc:AlternateContent>
      </w:r>
      <w:r>
        <w:rPr>
          <w:noProof/>
          <w:color w:val="000000"/>
        </w:rPr>
        <mc:AlternateContent>
          <mc:Choice Requires="wps">
            <w:drawing>
              <wp:anchor distT="0" distB="0" distL="114300" distR="114300" simplePos="0" relativeHeight="251668992" behindDoc="0" locked="0" layoutInCell="0" allowOverlap="1">
                <wp:simplePos x="0" y="0"/>
                <wp:positionH relativeFrom="column">
                  <wp:posOffset>1066800</wp:posOffset>
                </wp:positionH>
                <wp:positionV relativeFrom="paragraph">
                  <wp:posOffset>57785</wp:posOffset>
                </wp:positionV>
                <wp:extent cx="622300" cy="241935"/>
                <wp:effectExtent l="0" t="635" r="0" b="0"/>
                <wp:wrapNone/>
                <wp:docPr id="2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BB15C3">
                            <w:pPr>
                              <w:pStyle w:val="FootnoteText"/>
                            </w:pPr>
                            <w:r>
                              <w:t>PGM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1" type="#_x0000_t202" style="position:absolute;margin-left:84pt;margin-top:4.55pt;width:49pt;height:1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qZhwIAABk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" o:allowincell="f" stroked="f">
                <v:textbox>
                  <w:txbxContent>
                    <w:p w:rsidR="000601FB" w:rsidRDefault="000601FB" w:rsidP="00BB15C3">
                      <w:pPr>
                        <w:pStyle w:val="FootnoteText"/>
                      </w:pPr>
                      <w:r>
                        <w:t>PGM</w:t>
                      </w:r>
                    </w:p>
                  </w:txbxContent>
                </v:textbox>
              </v:shape>
            </w:pict>
          </mc:Fallback>
        </mc:AlternateContent>
      </w:r>
    </w:p>
    <w:p w:rsidR="00BB15C3" w:rsidRDefault="00BB15C3" w:rsidP="00B44BDF">
      <w:pPr>
        <w:rPr>
          <w:color w:val="000000"/>
        </w:rPr>
      </w:pPr>
    </w:p>
    <w:p w:rsidR="00BB15C3" w:rsidRDefault="00FA20C7" w:rsidP="00B44BDF">
      <w:pPr>
        <w:rPr>
          <w:color w:val="000000"/>
        </w:rPr>
      </w:pPr>
      <w:r>
        <w:rPr>
          <w:noProof/>
          <w:color w:val="000000"/>
        </w:rPr>
        <mc:AlternateContent>
          <mc:Choice Requires="wps">
            <w:drawing>
              <wp:anchor distT="0" distB="0" distL="114300" distR="114300" simplePos="0" relativeHeight="251662848" behindDoc="0" locked="0" layoutInCell="0" allowOverlap="1">
                <wp:simplePos x="0" y="0"/>
                <wp:positionH relativeFrom="column">
                  <wp:posOffset>4978400</wp:posOffset>
                </wp:positionH>
                <wp:positionV relativeFrom="paragraph">
                  <wp:posOffset>132715</wp:posOffset>
                </wp:positionV>
                <wp:extent cx="977900" cy="1209675"/>
                <wp:effectExtent l="0" t="0" r="0" b="635"/>
                <wp:wrapNone/>
                <wp:docPr id="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BB15C3">
                            <w:pPr>
                              <w:pStyle w:val="FootnoteText"/>
                            </w:pPr>
                            <w:r>
                              <w:t>Renee was sexually abused by one of her brothers. She was also in foster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2" type="#_x0000_t202" style="position:absolute;margin-left:392pt;margin-top:10.45pt;width:77pt;height:9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6q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" o:allowincell="f" filled="f" stroked="f">
                <v:textbox>
                  <w:txbxContent>
                    <w:p w:rsidR="000601FB" w:rsidRDefault="000601FB" w:rsidP="00BB15C3">
                      <w:pPr>
                        <w:pStyle w:val="FootnoteText"/>
                      </w:pPr>
                      <w:r>
                        <w:t>Renee was sexually abused by one of her brothers. She was also in foster care</w:t>
                      </w:r>
                    </w:p>
                  </w:txbxContent>
                </v:textbox>
              </v:shape>
            </w:pict>
          </mc:Fallback>
        </mc:AlternateContent>
      </w:r>
      <w:r>
        <w:rPr>
          <w:noProof/>
          <w:color w:val="000000"/>
        </w:rPr>
        <mc:AlternateContent>
          <mc:Choice Requires="wps">
            <w:drawing>
              <wp:anchor distT="0" distB="0" distL="114300" distR="114300" simplePos="0" relativeHeight="251639296" behindDoc="0" locked="0" layoutInCell="0" allowOverlap="1">
                <wp:simplePos x="0" y="0"/>
                <wp:positionH relativeFrom="column">
                  <wp:posOffset>3668395</wp:posOffset>
                </wp:positionH>
                <wp:positionV relativeFrom="paragraph">
                  <wp:posOffset>3013710</wp:posOffset>
                </wp:positionV>
                <wp:extent cx="899795" cy="845820"/>
                <wp:effectExtent l="10795" t="13335" r="13335" b="17145"/>
                <wp:wrapNone/>
                <wp:docPr id="2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45820"/>
                        </a:xfrm>
                        <a:prstGeom prst="rect">
                          <a:avLst/>
                        </a:prstGeom>
                        <a:solidFill>
                          <a:srgbClr val="FFFFFF"/>
                        </a:solidFill>
                        <a:ln w="19050">
                          <a:solidFill>
                            <a:srgbClr val="000000"/>
                          </a:solidFill>
                          <a:miter lim="800000"/>
                          <a:headEnd/>
                          <a:tailEnd/>
                        </a:ln>
                      </wps:spPr>
                      <wps:txbx>
                        <w:txbxContent>
                          <w:p w:rsidR="000601FB" w:rsidRDefault="000601FB" w:rsidP="00BB15C3">
                            <w:pPr>
                              <w:jc w:val="center"/>
                              <w:rPr>
                                <w:b/>
                              </w:rPr>
                            </w:pPr>
                            <w:r>
                              <w:rPr>
                                <w:b/>
                              </w:rPr>
                              <w:t>Danny</w:t>
                            </w:r>
                          </w:p>
                          <w:p w:rsidR="000601FB" w:rsidRDefault="000601FB" w:rsidP="00BB15C3">
                            <w:pPr>
                              <w:jc w:val="cente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3" style="position:absolute;margin-left:288.85pt;margin-top:237.3pt;width:70.85pt;height:66.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" o:allowincell="f" strokeweight="1.5pt">
                <v:textbox>
                  <w:txbxContent>
                    <w:p w:rsidR="000601FB" w:rsidRDefault="000601FB" w:rsidP="00BB15C3">
                      <w:pPr>
                        <w:jc w:val="center"/>
                        <w:rPr>
                          <w:b/>
                        </w:rPr>
                      </w:pPr>
                      <w:r>
                        <w:rPr>
                          <w:b/>
                        </w:rPr>
                        <w:t>Danny</w:t>
                      </w:r>
                    </w:p>
                    <w:p w:rsidR="000601FB" w:rsidRDefault="000601FB" w:rsidP="00BB15C3">
                      <w:pPr>
                        <w:jc w:val="center"/>
                      </w:pPr>
                      <w:r>
                        <w:rPr>
                          <w:b/>
                        </w:rPr>
                        <w:t>4</w:t>
                      </w:r>
                    </w:p>
                  </w:txbxContent>
                </v:textbox>
              </v:rect>
            </w:pict>
          </mc:Fallback>
        </mc:AlternateContent>
      </w:r>
      <w:r>
        <w:rPr>
          <w:noProof/>
          <w:color w:val="000000"/>
        </w:rPr>
        <mc:AlternateContent>
          <mc:Choice Requires="wps">
            <w:drawing>
              <wp:anchor distT="0" distB="0" distL="114300" distR="114300" simplePos="0" relativeHeight="251637248" behindDoc="0" locked="0" layoutInCell="0" allowOverlap="1">
                <wp:simplePos x="0" y="0"/>
                <wp:positionH relativeFrom="column">
                  <wp:posOffset>899795</wp:posOffset>
                </wp:positionH>
                <wp:positionV relativeFrom="paragraph">
                  <wp:posOffset>375920</wp:posOffset>
                </wp:positionV>
                <wp:extent cx="1245870" cy="1127760"/>
                <wp:effectExtent l="13970" t="13970" r="16510" b="10795"/>
                <wp:wrapNone/>
                <wp:docPr id="2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1127760"/>
                        </a:xfrm>
                        <a:prstGeom prst="rect">
                          <a:avLst/>
                        </a:prstGeom>
                        <a:solidFill>
                          <a:srgbClr val="FFFFFF"/>
                        </a:solidFill>
                        <a:ln w="19050">
                          <a:solidFill>
                            <a:srgbClr val="000000"/>
                          </a:solidFill>
                          <a:miter lim="800000"/>
                          <a:headEnd/>
                          <a:tailEnd/>
                        </a:ln>
                      </wps:spPr>
                      <wps:txbx>
                        <w:txbxContent>
                          <w:p w:rsidR="000601FB" w:rsidRDefault="000601FB" w:rsidP="00BB15C3">
                            <w:pPr>
                              <w:jc w:val="center"/>
                              <w:rPr>
                                <w:b/>
                              </w:rPr>
                            </w:pPr>
                            <w:r>
                              <w:rPr>
                                <w:b/>
                              </w:rPr>
                              <w:t>Ross</w:t>
                            </w:r>
                          </w:p>
                          <w:p w:rsidR="000601FB" w:rsidRDefault="000601FB" w:rsidP="00BB15C3">
                            <w:pPr>
                              <w:jc w:val="center"/>
                              <w:rPr>
                                <w:b/>
                              </w:rPr>
                            </w:pPr>
                            <w:r>
                              <w:rPr>
                                <w:b/>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4" style="position:absolute;margin-left:70.85pt;margin-top:29.6pt;width:98.1pt;height:88.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" o:allowincell="f" strokeweight="1.5pt">
                <v:textbox>
                  <w:txbxContent>
                    <w:p w:rsidR="000601FB" w:rsidRDefault="000601FB" w:rsidP="00BB15C3">
                      <w:pPr>
                        <w:jc w:val="center"/>
                        <w:rPr>
                          <w:b/>
                        </w:rPr>
                      </w:pPr>
                      <w:r>
                        <w:rPr>
                          <w:b/>
                        </w:rPr>
                        <w:t>Ross</w:t>
                      </w:r>
                    </w:p>
                    <w:p w:rsidR="000601FB" w:rsidRDefault="000601FB" w:rsidP="00BB15C3">
                      <w:pPr>
                        <w:jc w:val="center"/>
                        <w:rPr>
                          <w:b/>
                        </w:rPr>
                      </w:pPr>
                      <w:r>
                        <w:rPr>
                          <w:b/>
                        </w:rPr>
                        <w:t>23</w:t>
                      </w:r>
                    </w:p>
                  </w:txbxContent>
                </v:textbox>
              </v:rect>
            </w:pict>
          </mc:Fallback>
        </mc:AlternateContent>
      </w:r>
    </w:p>
    <w:p w:rsidR="00BB15C3" w:rsidRDefault="00FA20C7" w:rsidP="00B44BDF">
      <w:pPr>
        <w:pStyle w:val="Footer"/>
        <w:tabs>
          <w:tab w:val="clear" w:pos="4320"/>
          <w:tab w:val="clear" w:pos="8640"/>
        </w:tabs>
        <w:rPr>
          <w:color w:val="000000"/>
        </w:rPr>
      </w:pPr>
      <w:r>
        <w:rPr>
          <w:noProof/>
          <w:color w:val="000000"/>
        </w:rPr>
        <mc:AlternateContent>
          <mc:Choice Requires="wps">
            <w:drawing>
              <wp:anchor distT="0" distB="0" distL="114300" distR="114300" simplePos="0" relativeHeight="251667968" behindDoc="0" locked="0" layoutInCell="0" allowOverlap="1">
                <wp:simplePos x="0" y="0"/>
                <wp:positionH relativeFrom="column">
                  <wp:posOffset>3454400</wp:posOffset>
                </wp:positionH>
                <wp:positionV relativeFrom="paragraph">
                  <wp:posOffset>132080</wp:posOffset>
                </wp:positionV>
                <wp:extent cx="1245870" cy="1221740"/>
                <wp:effectExtent l="15875" t="17780" r="14605" b="17780"/>
                <wp:wrapNone/>
                <wp:docPr id="20"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1221740"/>
                        </a:xfrm>
                        <a:prstGeom prst="ellipse">
                          <a:avLst/>
                        </a:prstGeom>
                        <a:solidFill>
                          <a:srgbClr val="FFFFFF"/>
                        </a:solidFill>
                        <a:ln w="19050">
                          <a:solidFill>
                            <a:srgbClr val="000000"/>
                          </a:solidFill>
                          <a:round/>
                          <a:headEnd/>
                          <a:tailEnd/>
                        </a:ln>
                      </wps:spPr>
                      <wps:txbx>
                        <w:txbxContent>
                          <w:p w:rsidR="000601FB" w:rsidRDefault="000601FB" w:rsidP="00BB15C3">
                            <w:pPr>
                              <w:rPr>
                                <w:b/>
                              </w:rPr>
                            </w:pPr>
                            <w:r>
                              <w:rPr>
                                <w:b/>
                              </w:rPr>
                              <w:t xml:space="preserve"> Renee</w:t>
                            </w:r>
                          </w:p>
                          <w:p w:rsidR="000601FB" w:rsidRDefault="000601FB" w:rsidP="00BB15C3">
                            <w:pPr>
                              <w:jc w:val="center"/>
                              <w:rPr>
                                <w:b/>
                              </w:rPr>
                            </w:pPr>
                            <w:r>
                              <w:rPr>
                                <w:b/>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55" style="position:absolute;margin-left:272pt;margin-top:10.4pt;width:98.1pt;height:9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" o:allowincell="f" strokeweight="1.5pt">
                <v:textbox>
                  <w:txbxContent>
                    <w:p w:rsidR="000601FB" w:rsidRDefault="000601FB" w:rsidP="00BB15C3">
                      <w:pPr>
                        <w:rPr>
                          <w:b/>
                        </w:rPr>
                      </w:pPr>
                      <w:r>
                        <w:rPr>
                          <w:b/>
                        </w:rPr>
                        <w:t xml:space="preserve"> Renee</w:t>
                      </w:r>
                    </w:p>
                    <w:p w:rsidR="000601FB" w:rsidRDefault="000601FB" w:rsidP="00BB15C3">
                      <w:pPr>
                        <w:jc w:val="center"/>
                        <w:rPr>
                          <w:b/>
                        </w:rPr>
                      </w:pPr>
                      <w:r>
                        <w:rPr>
                          <w:b/>
                        </w:rPr>
                        <w:t>24</w:t>
                      </w:r>
                    </w:p>
                  </w:txbxContent>
                </v:textbox>
              </v:oval>
            </w:pict>
          </mc:Fallback>
        </mc:AlternateContent>
      </w:r>
    </w:p>
    <w:p w:rsidR="00BB15C3" w:rsidRDefault="00FA20C7" w:rsidP="00B44BDF">
      <w:pPr>
        <w:pStyle w:val="Footer"/>
        <w:tabs>
          <w:tab w:val="clear" w:pos="4320"/>
          <w:tab w:val="clear" w:pos="8640"/>
        </w:tabs>
        <w:jc w:val="center"/>
        <w:rPr>
          <w:color w:val="000000"/>
        </w:rPr>
      </w:pPr>
      <w:r>
        <w:rPr>
          <w:noProof/>
          <w:color w:val="000000"/>
        </w:rPr>
        <mc:AlternateContent>
          <mc:Choice Requires="wps">
            <w:drawing>
              <wp:anchor distT="0" distB="0" distL="114300" distR="114300" simplePos="0" relativeHeight="251647488" behindDoc="0" locked="0" layoutInCell="0" allowOverlap="1">
                <wp:simplePos x="0" y="0"/>
                <wp:positionH relativeFrom="column">
                  <wp:posOffset>0</wp:posOffset>
                </wp:positionH>
                <wp:positionV relativeFrom="paragraph">
                  <wp:posOffset>54610</wp:posOffset>
                </wp:positionV>
                <wp:extent cx="313055" cy="313055"/>
                <wp:effectExtent l="9525" t="6985" r="10795" b="13335"/>
                <wp:wrapNone/>
                <wp:docPr id="1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13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0;margin-top:4.3pt;width:24.65pt;height:24.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dbFgIAAC4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" o:allowincell="f"/>
            </w:pict>
          </mc:Fallback>
        </mc:AlternateContent>
      </w:r>
    </w:p>
    <w:p w:rsidR="00BB15C3" w:rsidRDefault="00FA20C7" w:rsidP="00B44BDF">
      <w:pPr>
        <w:rPr>
          <w:color w:val="000000"/>
        </w:rPr>
      </w:pPr>
      <w:r>
        <w:rPr>
          <w:noProof/>
          <w:color w:val="000000"/>
        </w:rPr>
        <mc:AlternateContent>
          <mc:Choice Requires="wps">
            <w:drawing>
              <wp:anchor distT="0" distB="0" distL="114300" distR="114300" simplePos="0" relativeHeight="251648512" behindDoc="0" locked="0" layoutInCell="0" allowOverlap="1">
                <wp:simplePos x="0" y="0"/>
                <wp:positionH relativeFrom="column">
                  <wp:posOffset>393700</wp:posOffset>
                </wp:positionH>
                <wp:positionV relativeFrom="paragraph">
                  <wp:posOffset>35560</wp:posOffset>
                </wp:positionV>
                <wp:extent cx="393700" cy="0"/>
                <wp:effectExtent l="22225" t="16510" r="22225" b="21590"/>
                <wp:wrapNone/>
                <wp:docPr id="1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2.8pt" to="6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" o:allowincell="f" strokeweight="2.25pt">
                <v:stroke dashstyle="1 1"/>
              </v:line>
            </w:pict>
          </mc:Fallback>
        </mc:AlternateContent>
      </w:r>
      <w:r>
        <w:rPr>
          <w:noProof/>
          <w:color w:val="000000"/>
        </w:rPr>
        <mc:AlternateContent>
          <mc:Choice Requires="wps">
            <w:drawing>
              <wp:anchor distT="0" distB="0" distL="114300" distR="114300" simplePos="0" relativeHeight="251650560" behindDoc="0" locked="0" layoutInCell="0" allowOverlap="1">
                <wp:simplePos x="0" y="0"/>
                <wp:positionH relativeFrom="column">
                  <wp:posOffset>600075</wp:posOffset>
                </wp:positionH>
                <wp:positionV relativeFrom="paragraph">
                  <wp:posOffset>48895</wp:posOffset>
                </wp:positionV>
                <wp:extent cx="0" cy="483870"/>
                <wp:effectExtent l="9525" t="10795" r="9525" b="10160"/>
                <wp:wrapNone/>
                <wp:docPr id="1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3.85pt" to="47.2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jhEwIAACoEAAAOAAAAZHJzL2Uyb0RvYy54bWysU8GO2yAQvVfqPyDuie2sm3it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" o:allowincell="f" strokeweight="1pt"/>
            </w:pict>
          </mc:Fallback>
        </mc:AlternateContent>
      </w:r>
    </w:p>
    <w:p w:rsidR="00BB15C3" w:rsidRDefault="00BB15C3" w:rsidP="00B44BDF">
      <w:pPr>
        <w:rPr>
          <w:color w:val="000000"/>
        </w:rPr>
      </w:pPr>
    </w:p>
    <w:p w:rsidR="00BB15C3" w:rsidRDefault="00FA20C7" w:rsidP="00B44BDF">
      <w:pPr>
        <w:pStyle w:val="Heading3"/>
        <w:rPr>
          <w:color w:val="000000"/>
        </w:rPr>
      </w:pPr>
      <w:r>
        <w:rPr>
          <w:noProof/>
          <w:color w:val="000000"/>
        </w:rPr>
        <mc:AlternateContent>
          <mc:Choice Requires="wps">
            <w:drawing>
              <wp:anchor distT="0" distB="0" distL="114300" distR="114300" simplePos="0" relativeHeight="251649536" behindDoc="0" locked="0" layoutInCell="0" allowOverlap="1">
                <wp:simplePos x="0" y="0"/>
                <wp:positionH relativeFrom="column">
                  <wp:posOffset>393700</wp:posOffset>
                </wp:positionH>
                <wp:positionV relativeFrom="paragraph">
                  <wp:posOffset>182245</wp:posOffset>
                </wp:positionV>
                <wp:extent cx="325755" cy="286385"/>
                <wp:effectExtent l="12700" t="10795" r="13970" b="7620"/>
                <wp:wrapNone/>
                <wp:docPr id="1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31pt;margin-top:14.35pt;width:25.65pt;height:22.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" o:allowincell="f"/>
            </w:pict>
          </mc:Fallback>
        </mc:AlternateContent>
      </w:r>
    </w:p>
    <w:p w:rsidR="00BB15C3" w:rsidRDefault="00FA20C7" w:rsidP="00B44BDF">
      <w:pPr>
        <w:rPr>
          <w:sz w:val="28"/>
        </w:rPr>
      </w:pPr>
      <w:r>
        <w:rPr>
          <w:noProof/>
          <w:color w:val="000000"/>
        </w:rPr>
        <mc:AlternateContent>
          <mc:Choice Requires="wps">
            <w:drawing>
              <wp:anchor distT="0" distB="0" distL="114300" distR="114300" simplePos="0" relativeHeight="251663872" behindDoc="0" locked="0" layoutInCell="0" allowOverlap="1">
                <wp:simplePos x="0" y="0"/>
                <wp:positionH relativeFrom="column">
                  <wp:posOffset>313055</wp:posOffset>
                </wp:positionH>
                <wp:positionV relativeFrom="paragraph">
                  <wp:posOffset>144145</wp:posOffset>
                </wp:positionV>
                <wp:extent cx="474345" cy="234950"/>
                <wp:effectExtent l="0" t="1270" r="3175" b="1905"/>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BB15C3">
                            <w:pPr>
                              <w:pStyle w:val="FootnoteText"/>
                            </w:pPr>
                            <w:r>
                              <w:t>Seth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6" type="#_x0000_t202" style="position:absolute;margin-left:24.65pt;margin-top:11.35pt;width:37.35pt;height: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" o:allowincell="f" stroked="f">
                <v:textbox>
                  <w:txbxContent>
                    <w:p w:rsidR="000601FB" w:rsidRDefault="000601FB" w:rsidP="00BB15C3">
                      <w:pPr>
                        <w:pStyle w:val="FootnoteText"/>
                      </w:pPr>
                      <w:r>
                        <w:t>Seth</w:t>
                      </w:r>
                    </w:p>
                  </w:txbxContent>
                </v:textbox>
              </v:shape>
            </w:pict>
          </mc:Fallback>
        </mc:AlternateContent>
      </w:r>
    </w:p>
    <w:p w:rsidR="00BB15C3" w:rsidRDefault="00FA20C7" w:rsidP="00B44BDF">
      <w:pPr>
        <w:jc w:val="both"/>
        <w:rPr>
          <w:sz w:val="28"/>
        </w:rPr>
      </w:pPr>
      <w:r>
        <w:rPr>
          <w:noProof/>
          <w:color w:val="000000"/>
        </w:rPr>
        <mc:AlternateContent>
          <mc:Choice Requires="wps">
            <w:drawing>
              <wp:anchor distT="0" distB="0" distL="114300" distR="114300" simplePos="0" relativeHeight="251674112" behindDoc="0" locked="0" layoutInCell="0" allowOverlap="1">
                <wp:simplePos x="0" y="0"/>
                <wp:positionH relativeFrom="column">
                  <wp:posOffset>1409700</wp:posOffset>
                </wp:positionH>
                <wp:positionV relativeFrom="paragraph">
                  <wp:posOffset>126365</wp:posOffset>
                </wp:positionV>
                <wp:extent cx="0" cy="1332865"/>
                <wp:effectExtent l="19050" t="21590" r="19050" b="17145"/>
                <wp:wrapNone/>
                <wp:docPr id="1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328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9.95pt" to="111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" o:allowincell="f" strokeweight="2.25pt"/>
            </w:pict>
          </mc:Fallback>
        </mc:AlternateContent>
      </w:r>
      <w:r>
        <w:rPr>
          <w:noProof/>
          <w:color w:val="000000"/>
        </w:rPr>
        <mc:AlternateContent>
          <mc:Choice Requires="wps">
            <w:drawing>
              <wp:anchor distT="0" distB="0" distL="114300" distR="114300" simplePos="0" relativeHeight="251642368" behindDoc="0" locked="0" layoutInCell="0" allowOverlap="1">
                <wp:simplePos x="0" y="0"/>
                <wp:positionH relativeFrom="column">
                  <wp:posOffset>4152900</wp:posOffset>
                </wp:positionH>
                <wp:positionV relativeFrom="paragraph">
                  <wp:posOffset>174625</wp:posOffset>
                </wp:positionV>
                <wp:extent cx="0" cy="1430020"/>
                <wp:effectExtent l="19050" t="22225" r="19050" b="14605"/>
                <wp:wrapNone/>
                <wp:docPr id="1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00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3.75pt" to="327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" o:allowincell="f" strokeweight="2.25pt"/>
            </w:pict>
          </mc:Fallback>
        </mc:AlternateContent>
      </w:r>
    </w:p>
    <w:p w:rsidR="00BB15C3" w:rsidRDefault="00BB15C3" w:rsidP="00B44BDF">
      <w:pPr>
        <w:jc w:val="both"/>
        <w:rPr>
          <w:sz w:val="28"/>
        </w:rPr>
      </w:pPr>
    </w:p>
    <w:p w:rsidR="00BB15C3" w:rsidRDefault="00BB15C3" w:rsidP="00B44BDF">
      <w:pPr>
        <w:jc w:val="both"/>
      </w:pPr>
    </w:p>
    <w:p w:rsidR="00BB15C3" w:rsidRDefault="00BB15C3" w:rsidP="00B44BDF">
      <w:pPr>
        <w:jc w:val="both"/>
      </w:pPr>
    </w:p>
    <w:p w:rsidR="00BB15C3" w:rsidRDefault="00BB15C3" w:rsidP="00B44BDF">
      <w:pPr>
        <w:jc w:val="both"/>
      </w:pPr>
    </w:p>
    <w:p w:rsidR="00BB15C3" w:rsidRDefault="00FA20C7" w:rsidP="00B44BDF">
      <w:pPr>
        <w:jc w:val="both"/>
      </w:pPr>
      <w:r>
        <w:rPr>
          <w:noProof/>
          <w:color w:val="000000"/>
        </w:rPr>
        <mc:AlternateContent>
          <mc:Choice Requires="wps">
            <w:drawing>
              <wp:anchor distT="0" distB="0" distL="114300" distR="114300" simplePos="0" relativeHeight="251641344" behindDoc="0" locked="0" layoutInCell="0" allowOverlap="1">
                <wp:simplePos x="0" y="0"/>
                <wp:positionH relativeFrom="column">
                  <wp:posOffset>2724150</wp:posOffset>
                </wp:positionH>
                <wp:positionV relativeFrom="paragraph">
                  <wp:posOffset>106680</wp:posOffset>
                </wp:positionV>
                <wp:extent cx="0" cy="563880"/>
                <wp:effectExtent l="19050" t="20955" r="19050" b="15240"/>
                <wp:wrapNone/>
                <wp:docPr id="1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8.4pt" to="214.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" o:allowincell="f" strokeweight="2.25pt"/>
            </w:pict>
          </mc:Fallback>
        </mc:AlternateContent>
      </w:r>
      <w:r>
        <w:rPr>
          <w:noProof/>
          <w:color w:val="000000"/>
        </w:rPr>
        <mc:AlternateContent>
          <mc:Choice Requires="wps">
            <w:drawing>
              <wp:anchor distT="0" distB="0" distL="114300" distR="114300" simplePos="0" relativeHeight="251640320" behindDoc="0" locked="0" layoutInCell="0" allowOverlap="1">
                <wp:simplePos x="0" y="0"/>
                <wp:positionH relativeFrom="column">
                  <wp:posOffset>1409700</wp:posOffset>
                </wp:positionH>
                <wp:positionV relativeFrom="paragraph">
                  <wp:posOffset>106680</wp:posOffset>
                </wp:positionV>
                <wp:extent cx="2743200" cy="0"/>
                <wp:effectExtent l="19050" t="20955" r="19050" b="17145"/>
                <wp:wrapNone/>
                <wp:docPr id="1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8.4pt" to="32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8fFA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" o:allowincell="f" strokeweight="2.25pt"/>
            </w:pict>
          </mc:Fallback>
        </mc:AlternateContent>
      </w:r>
    </w:p>
    <w:p w:rsidR="00BB15C3" w:rsidRDefault="00BB15C3" w:rsidP="00B44BDF">
      <w:pPr>
        <w:jc w:val="both"/>
      </w:pPr>
    </w:p>
    <w:p w:rsidR="00BB15C3" w:rsidRDefault="00BB15C3" w:rsidP="00B44BDF">
      <w:pPr>
        <w:jc w:val="both"/>
      </w:pPr>
    </w:p>
    <w:p w:rsidR="00BB15C3" w:rsidRDefault="00FA20C7" w:rsidP="00B44BDF">
      <w:pPr>
        <w:jc w:val="both"/>
      </w:pPr>
      <w:r>
        <w:rPr>
          <w:noProof/>
          <w:color w:val="000000"/>
        </w:rPr>
        <mc:AlternateContent>
          <mc:Choice Requires="wps">
            <w:drawing>
              <wp:anchor distT="0" distB="0" distL="114300" distR="114300" simplePos="0" relativeHeight="251673088" behindDoc="0" locked="0" layoutInCell="0" allowOverlap="1">
                <wp:simplePos x="0" y="0"/>
                <wp:positionH relativeFrom="column">
                  <wp:posOffset>2287905</wp:posOffset>
                </wp:positionH>
                <wp:positionV relativeFrom="paragraph">
                  <wp:posOffset>151130</wp:posOffset>
                </wp:positionV>
                <wp:extent cx="899795" cy="845820"/>
                <wp:effectExtent l="11430" t="17780" r="12700" b="12700"/>
                <wp:wrapNone/>
                <wp:docPr id="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45820"/>
                        </a:xfrm>
                        <a:prstGeom prst="rect">
                          <a:avLst/>
                        </a:prstGeom>
                        <a:solidFill>
                          <a:srgbClr val="FFFFFF"/>
                        </a:solidFill>
                        <a:ln w="19050">
                          <a:solidFill>
                            <a:srgbClr val="000000"/>
                          </a:solidFill>
                          <a:miter lim="800000"/>
                          <a:headEnd/>
                          <a:tailEnd/>
                        </a:ln>
                      </wps:spPr>
                      <wps:txbx>
                        <w:txbxContent>
                          <w:p w:rsidR="000601FB" w:rsidRDefault="000601FB" w:rsidP="00BB15C3">
                            <w:pPr>
                              <w:jc w:val="center"/>
                              <w:rPr>
                                <w:b/>
                              </w:rPr>
                            </w:pPr>
                            <w:r>
                              <w:rPr>
                                <w:b/>
                              </w:rPr>
                              <w:t>Justin</w:t>
                            </w:r>
                          </w:p>
                          <w:p w:rsidR="000601FB" w:rsidRDefault="000601FB" w:rsidP="00BB15C3">
                            <w:pPr>
                              <w:jc w:val="cente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57" style="position:absolute;left:0;text-align:left;margin-left:180.15pt;margin-top:11.9pt;width:70.85pt;height:6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" o:allowincell="f" strokeweight="1.5pt">
                <v:textbox>
                  <w:txbxContent>
                    <w:p w:rsidR="000601FB" w:rsidRDefault="000601FB" w:rsidP="00BB15C3">
                      <w:pPr>
                        <w:jc w:val="center"/>
                        <w:rPr>
                          <w:b/>
                        </w:rPr>
                      </w:pPr>
                      <w:r>
                        <w:rPr>
                          <w:b/>
                        </w:rPr>
                        <w:t>Justin</w:t>
                      </w:r>
                    </w:p>
                    <w:p w:rsidR="000601FB" w:rsidRDefault="000601FB" w:rsidP="00BB15C3">
                      <w:pPr>
                        <w:jc w:val="center"/>
                      </w:pPr>
                      <w:r>
                        <w:rPr>
                          <w:b/>
                        </w:rPr>
                        <w:t>6</w:t>
                      </w:r>
                    </w:p>
                  </w:txbxContent>
                </v:textbox>
              </v:rect>
            </w:pict>
          </mc:Fallback>
        </mc:AlternateContent>
      </w:r>
      <w:r>
        <w:rPr>
          <w:noProof/>
          <w:color w:val="000000"/>
        </w:rPr>
        <mc:AlternateContent>
          <mc:Choice Requires="wps">
            <w:drawing>
              <wp:anchor distT="0" distB="0" distL="114300" distR="114300" simplePos="0" relativeHeight="251638272" behindDoc="0" locked="0" layoutInCell="0" allowOverlap="1">
                <wp:simplePos x="0" y="0"/>
                <wp:positionH relativeFrom="column">
                  <wp:posOffset>899795</wp:posOffset>
                </wp:positionH>
                <wp:positionV relativeFrom="paragraph">
                  <wp:posOffset>-635</wp:posOffset>
                </wp:positionV>
                <wp:extent cx="1017270" cy="997585"/>
                <wp:effectExtent l="13970" t="18415" r="16510" b="12700"/>
                <wp:wrapNone/>
                <wp:docPr id="4"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997585"/>
                        </a:xfrm>
                        <a:prstGeom prst="ellipse">
                          <a:avLst/>
                        </a:prstGeom>
                        <a:solidFill>
                          <a:srgbClr val="FFFFFF"/>
                        </a:solidFill>
                        <a:ln w="19050">
                          <a:solidFill>
                            <a:srgbClr val="000000"/>
                          </a:solidFill>
                          <a:round/>
                          <a:headEnd/>
                          <a:tailEnd/>
                        </a:ln>
                      </wps:spPr>
                      <wps:txbx>
                        <w:txbxContent>
                          <w:p w:rsidR="000601FB" w:rsidRDefault="000601FB" w:rsidP="00BB15C3">
                            <w:pPr>
                              <w:jc w:val="center"/>
                              <w:rPr>
                                <w:b/>
                              </w:rPr>
                            </w:pPr>
                            <w:r>
                              <w:rPr>
                                <w:b/>
                              </w:rPr>
                              <w:t>Ariel</w:t>
                            </w:r>
                          </w:p>
                          <w:p w:rsidR="000601FB" w:rsidRDefault="000601FB" w:rsidP="00BB15C3">
                            <w:pPr>
                              <w:jc w:val="center"/>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58" style="position:absolute;left:0;text-align:left;margin-left:70.85pt;margin-top:-.05pt;width:80.1pt;height:7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" o:allowincell="f" strokeweight="1.5pt">
                <v:textbox>
                  <w:txbxContent>
                    <w:p w:rsidR="000601FB" w:rsidRDefault="000601FB" w:rsidP="00BB15C3">
                      <w:pPr>
                        <w:jc w:val="center"/>
                        <w:rPr>
                          <w:b/>
                        </w:rPr>
                      </w:pPr>
                      <w:r>
                        <w:rPr>
                          <w:b/>
                        </w:rPr>
                        <w:t>Ariel</w:t>
                      </w:r>
                    </w:p>
                    <w:p w:rsidR="000601FB" w:rsidRDefault="000601FB" w:rsidP="00BB15C3">
                      <w:pPr>
                        <w:jc w:val="center"/>
                        <w:rPr>
                          <w:b/>
                        </w:rPr>
                      </w:pPr>
                      <w:r>
                        <w:rPr>
                          <w:b/>
                        </w:rPr>
                        <w:t>7</w:t>
                      </w:r>
                    </w:p>
                  </w:txbxContent>
                </v:textbox>
              </v:oval>
            </w:pict>
          </mc:Fallback>
        </mc:AlternateContent>
      </w:r>
    </w:p>
    <w:p w:rsidR="00BB15C3" w:rsidRDefault="00BB15C3" w:rsidP="00B44BDF">
      <w:pPr>
        <w:jc w:val="both"/>
      </w:pPr>
    </w:p>
    <w:p w:rsidR="00BB15C3" w:rsidRDefault="00BB15C3" w:rsidP="00B44BDF">
      <w:pPr>
        <w:jc w:val="both"/>
      </w:pPr>
    </w:p>
    <w:p w:rsidR="00BB15C3" w:rsidRDefault="00BB15C3" w:rsidP="00B44BDF">
      <w:pPr>
        <w:jc w:val="both"/>
      </w:pPr>
    </w:p>
    <w:p w:rsidR="00BB15C3" w:rsidRDefault="00BB15C3" w:rsidP="00B44BDF">
      <w:pPr>
        <w:jc w:val="both"/>
      </w:pPr>
    </w:p>
    <w:p w:rsidR="00BB15C3" w:rsidRDefault="00BB15C3" w:rsidP="00B44BDF"/>
    <w:p w:rsidR="00D56CC6" w:rsidRPr="00304A37" w:rsidRDefault="00BB15C3" w:rsidP="00304A37">
      <w:pPr>
        <w:jc w:val="center"/>
        <w:rPr>
          <w:b/>
          <w:sz w:val="32"/>
          <w:szCs w:val="32"/>
        </w:rPr>
      </w:pPr>
      <w:r>
        <w:br w:type="page"/>
      </w:r>
      <w:r w:rsidR="005B66BC" w:rsidRPr="00304A37">
        <w:rPr>
          <w:b/>
          <w:sz w:val="32"/>
          <w:szCs w:val="32"/>
        </w:rPr>
        <w:t>Functional Strengths Inventory</w:t>
      </w:r>
    </w:p>
    <w:p w:rsidR="00D922A2" w:rsidRDefault="00D922A2" w:rsidP="00304A37">
      <w:pPr>
        <w:spacing w:before="240" w:line="276" w:lineRule="auto"/>
      </w:pPr>
      <w:r>
        <w:t xml:space="preserve">Often facilitators use adjectives to describe the family during the strengths and cultural discovery.  This does not give much information to build on when trying to match assets to needs.  Without further exploration of the strength and moving into a functional description, there is little information to work with.  For example, saying </w:t>
      </w:r>
      <w:r w:rsidR="00B13FF8">
        <w:t>the child can play soccer is a</w:t>
      </w:r>
      <w:r>
        <w:t xml:space="preserve"> strength itself, however, functional strengths which associate with that adjective might include the ability to participate in an activity with peers, the ability to follow coach’s directions and the abili</w:t>
      </w:r>
      <w:r w:rsidR="005B66BC">
        <w:t>ty to work toward a clear goal.</w:t>
      </w:r>
    </w:p>
    <w:p w:rsidR="00D922A2" w:rsidRDefault="00D922A2" w:rsidP="00B44BD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0"/>
        <w:gridCol w:w="4660"/>
      </w:tblGrid>
      <w:tr w:rsidR="00D922A2">
        <w:trPr>
          <w:trHeight w:val="500"/>
          <w:jc w:val="center"/>
        </w:trPr>
        <w:tc>
          <w:tcPr>
            <w:tcW w:w="4340" w:type="dxa"/>
            <w:vAlign w:val="center"/>
          </w:tcPr>
          <w:p w:rsidR="00D922A2" w:rsidRDefault="00D922A2" w:rsidP="00B44BDF">
            <w:pPr>
              <w:jc w:val="center"/>
              <w:rPr>
                <w:b/>
              </w:rPr>
            </w:pPr>
            <w:r>
              <w:rPr>
                <w:b/>
              </w:rPr>
              <w:t>Inventoried Strength</w:t>
            </w:r>
          </w:p>
        </w:tc>
        <w:tc>
          <w:tcPr>
            <w:tcW w:w="4660" w:type="dxa"/>
            <w:vAlign w:val="center"/>
          </w:tcPr>
          <w:p w:rsidR="00D922A2" w:rsidRDefault="00D922A2" w:rsidP="00B44BDF">
            <w:pPr>
              <w:jc w:val="center"/>
              <w:rPr>
                <w:b/>
              </w:rPr>
            </w:pPr>
            <w:r>
              <w:rPr>
                <w:b/>
              </w:rPr>
              <w:t>Functional Strengths</w:t>
            </w:r>
          </w:p>
        </w:tc>
      </w:tr>
      <w:tr w:rsidR="00D922A2">
        <w:trPr>
          <w:cantSplit/>
          <w:trHeight w:val="394"/>
          <w:jc w:val="center"/>
        </w:trPr>
        <w:tc>
          <w:tcPr>
            <w:tcW w:w="4340" w:type="dxa"/>
            <w:vMerge w:val="restart"/>
          </w:tcPr>
          <w:p w:rsidR="00D922A2" w:rsidRDefault="00D922A2" w:rsidP="00B44BDF">
            <w:r>
              <w:t xml:space="preserve">1. </w:t>
            </w:r>
          </w:p>
        </w:tc>
        <w:tc>
          <w:tcPr>
            <w:tcW w:w="4660" w:type="dxa"/>
          </w:tcPr>
          <w:p w:rsidR="00D922A2" w:rsidRDefault="00D922A2" w:rsidP="00B44BDF">
            <w:r>
              <w:t>a.</w:t>
            </w:r>
          </w:p>
        </w:tc>
      </w:tr>
      <w:tr w:rsidR="00D922A2">
        <w:trPr>
          <w:cantSplit/>
          <w:trHeight w:val="394"/>
          <w:jc w:val="center"/>
        </w:trPr>
        <w:tc>
          <w:tcPr>
            <w:tcW w:w="4340" w:type="dxa"/>
            <w:vMerge/>
          </w:tcPr>
          <w:p w:rsidR="00D922A2" w:rsidRDefault="00D922A2" w:rsidP="00B44BDF"/>
        </w:tc>
        <w:tc>
          <w:tcPr>
            <w:tcW w:w="4660" w:type="dxa"/>
          </w:tcPr>
          <w:p w:rsidR="00D922A2" w:rsidRDefault="00D922A2" w:rsidP="00B44BDF">
            <w:r>
              <w:t>b.</w:t>
            </w:r>
          </w:p>
        </w:tc>
      </w:tr>
      <w:tr w:rsidR="00D922A2">
        <w:trPr>
          <w:cantSplit/>
          <w:trHeight w:val="394"/>
          <w:jc w:val="center"/>
        </w:trPr>
        <w:tc>
          <w:tcPr>
            <w:tcW w:w="4340" w:type="dxa"/>
            <w:vMerge/>
          </w:tcPr>
          <w:p w:rsidR="00D922A2" w:rsidRDefault="00D922A2" w:rsidP="00B44BDF"/>
        </w:tc>
        <w:tc>
          <w:tcPr>
            <w:tcW w:w="4660" w:type="dxa"/>
          </w:tcPr>
          <w:p w:rsidR="00D922A2" w:rsidRDefault="00D922A2" w:rsidP="00B44BDF">
            <w:r>
              <w:t>c.</w:t>
            </w:r>
          </w:p>
        </w:tc>
      </w:tr>
      <w:tr w:rsidR="00D922A2">
        <w:trPr>
          <w:cantSplit/>
          <w:trHeight w:val="395"/>
          <w:jc w:val="center"/>
        </w:trPr>
        <w:tc>
          <w:tcPr>
            <w:tcW w:w="4340" w:type="dxa"/>
            <w:vMerge/>
          </w:tcPr>
          <w:p w:rsidR="00D922A2" w:rsidRDefault="00D922A2" w:rsidP="00B44BDF"/>
        </w:tc>
        <w:tc>
          <w:tcPr>
            <w:tcW w:w="4660" w:type="dxa"/>
          </w:tcPr>
          <w:p w:rsidR="00D922A2" w:rsidRDefault="00D922A2" w:rsidP="00B44BDF">
            <w:r>
              <w:t>d.</w:t>
            </w:r>
          </w:p>
        </w:tc>
      </w:tr>
      <w:tr w:rsidR="00D922A2">
        <w:trPr>
          <w:cantSplit/>
          <w:trHeight w:val="395"/>
          <w:jc w:val="center"/>
        </w:trPr>
        <w:tc>
          <w:tcPr>
            <w:tcW w:w="4340" w:type="dxa"/>
            <w:vMerge/>
          </w:tcPr>
          <w:p w:rsidR="00D922A2" w:rsidRDefault="00D922A2" w:rsidP="00B44BDF"/>
        </w:tc>
        <w:tc>
          <w:tcPr>
            <w:tcW w:w="4660" w:type="dxa"/>
          </w:tcPr>
          <w:p w:rsidR="00D922A2" w:rsidRDefault="00D922A2" w:rsidP="00B44BDF">
            <w:r>
              <w:t>e.</w:t>
            </w:r>
          </w:p>
        </w:tc>
      </w:tr>
      <w:tr w:rsidR="00D922A2">
        <w:trPr>
          <w:trHeight w:val="500"/>
          <w:jc w:val="center"/>
        </w:trPr>
        <w:tc>
          <w:tcPr>
            <w:tcW w:w="4340" w:type="dxa"/>
            <w:vAlign w:val="center"/>
          </w:tcPr>
          <w:p w:rsidR="00D922A2" w:rsidRDefault="00D922A2" w:rsidP="00B44BDF">
            <w:pPr>
              <w:jc w:val="center"/>
              <w:rPr>
                <w:b/>
              </w:rPr>
            </w:pPr>
            <w:r>
              <w:rPr>
                <w:b/>
              </w:rPr>
              <w:t>Inventoried Strength</w:t>
            </w:r>
          </w:p>
        </w:tc>
        <w:tc>
          <w:tcPr>
            <w:tcW w:w="4660" w:type="dxa"/>
            <w:vAlign w:val="center"/>
          </w:tcPr>
          <w:p w:rsidR="00D922A2" w:rsidRDefault="00D922A2" w:rsidP="00B44BDF">
            <w:pPr>
              <w:jc w:val="center"/>
              <w:rPr>
                <w:b/>
              </w:rPr>
            </w:pPr>
            <w:r>
              <w:rPr>
                <w:b/>
              </w:rPr>
              <w:t>Functional Strengths</w:t>
            </w:r>
          </w:p>
        </w:tc>
      </w:tr>
      <w:tr w:rsidR="00D922A2">
        <w:trPr>
          <w:cantSplit/>
          <w:trHeight w:val="394"/>
          <w:jc w:val="center"/>
        </w:trPr>
        <w:tc>
          <w:tcPr>
            <w:tcW w:w="4340" w:type="dxa"/>
            <w:vMerge w:val="restart"/>
          </w:tcPr>
          <w:p w:rsidR="00D922A2" w:rsidRDefault="00D922A2" w:rsidP="00B44BDF">
            <w:r>
              <w:t xml:space="preserve">2. </w:t>
            </w:r>
          </w:p>
        </w:tc>
        <w:tc>
          <w:tcPr>
            <w:tcW w:w="4660" w:type="dxa"/>
          </w:tcPr>
          <w:p w:rsidR="00D922A2" w:rsidRDefault="00D922A2" w:rsidP="00B44BDF">
            <w:r>
              <w:t>a.</w:t>
            </w:r>
          </w:p>
        </w:tc>
      </w:tr>
      <w:tr w:rsidR="00D922A2">
        <w:trPr>
          <w:cantSplit/>
          <w:trHeight w:val="394"/>
          <w:jc w:val="center"/>
        </w:trPr>
        <w:tc>
          <w:tcPr>
            <w:tcW w:w="4340" w:type="dxa"/>
            <w:vMerge/>
          </w:tcPr>
          <w:p w:rsidR="00D922A2" w:rsidRDefault="00D922A2" w:rsidP="00B44BDF"/>
        </w:tc>
        <w:tc>
          <w:tcPr>
            <w:tcW w:w="4660" w:type="dxa"/>
          </w:tcPr>
          <w:p w:rsidR="00D922A2" w:rsidRDefault="00D922A2" w:rsidP="00B44BDF">
            <w:r>
              <w:t>b.</w:t>
            </w:r>
          </w:p>
        </w:tc>
      </w:tr>
      <w:tr w:rsidR="00D922A2">
        <w:trPr>
          <w:cantSplit/>
          <w:trHeight w:val="394"/>
          <w:jc w:val="center"/>
        </w:trPr>
        <w:tc>
          <w:tcPr>
            <w:tcW w:w="4340" w:type="dxa"/>
            <w:vMerge/>
          </w:tcPr>
          <w:p w:rsidR="00D922A2" w:rsidRDefault="00D922A2" w:rsidP="00B44BDF"/>
        </w:tc>
        <w:tc>
          <w:tcPr>
            <w:tcW w:w="4660" w:type="dxa"/>
          </w:tcPr>
          <w:p w:rsidR="00D922A2" w:rsidRDefault="00D922A2" w:rsidP="00B44BDF">
            <w:r>
              <w:t>c.</w:t>
            </w:r>
          </w:p>
        </w:tc>
      </w:tr>
      <w:tr w:rsidR="00D922A2">
        <w:trPr>
          <w:cantSplit/>
          <w:trHeight w:val="395"/>
          <w:jc w:val="center"/>
        </w:trPr>
        <w:tc>
          <w:tcPr>
            <w:tcW w:w="4340" w:type="dxa"/>
            <w:vMerge/>
          </w:tcPr>
          <w:p w:rsidR="00D922A2" w:rsidRDefault="00D922A2" w:rsidP="00B44BDF"/>
        </w:tc>
        <w:tc>
          <w:tcPr>
            <w:tcW w:w="4660" w:type="dxa"/>
          </w:tcPr>
          <w:p w:rsidR="00D922A2" w:rsidRDefault="00D922A2" w:rsidP="00B44BDF">
            <w:r>
              <w:t>d.</w:t>
            </w:r>
          </w:p>
        </w:tc>
      </w:tr>
      <w:tr w:rsidR="00D922A2">
        <w:trPr>
          <w:cantSplit/>
          <w:trHeight w:val="395"/>
          <w:jc w:val="center"/>
        </w:trPr>
        <w:tc>
          <w:tcPr>
            <w:tcW w:w="4340" w:type="dxa"/>
            <w:vMerge/>
          </w:tcPr>
          <w:p w:rsidR="00D922A2" w:rsidRDefault="00D922A2" w:rsidP="00B44BDF"/>
        </w:tc>
        <w:tc>
          <w:tcPr>
            <w:tcW w:w="4660" w:type="dxa"/>
          </w:tcPr>
          <w:p w:rsidR="00D922A2" w:rsidRDefault="00D922A2" w:rsidP="00B44BDF">
            <w:r>
              <w:t>e.</w:t>
            </w:r>
          </w:p>
        </w:tc>
      </w:tr>
      <w:tr w:rsidR="00D922A2">
        <w:trPr>
          <w:trHeight w:val="500"/>
          <w:jc w:val="center"/>
        </w:trPr>
        <w:tc>
          <w:tcPr>
            <w:tcW w:w="4340" w:type="dxa"/>
            <w:vAlign w:val="center"/>
          </w:tcPr>
          <w:p w:rsidR="00D922A2" w:rsidRDefault="00D922A2" w:rsidP="00B44BDF">
            <w:pPr>
              <w:jc w:val="center"/>
              <w:rPr>
                <w:b/>
              </w:rPr>
            </w:pPr>
            <w:r>
              <w:rPr>
                <w:b/>
              </w:rPr>
              <w:t>Inventoried Strength</w:t>
            </w:r>
          </w:p>
        </w:tc>
        <w:tc>
          <w:tcPr>
            <w:tcW w:w="4660" w:type="dxa"/>
            <w:vAlign w:val="center"/>
          </w:tcPr>
          <w:p w:rsidR="00D922A2" w:rsidRDefault="00D922A2" w:rsidP="00B44BDF">
            <w:pPr>
              <w:jc w:val="center"/>
              <w:rPr>
                <w:b/>
              </w:rPr>
            </w:pPr>
            <w:r>
              <w:rPr>
                <w:b/>
              </w:rPr>
              <w:t>Functional Strengths</w:t>
            </w:r>
          </w:p>
        </w:tc>
      </w:tr>
      <w:tr w:rsidR="00D922A2">
        <w:trPr>
          <w:cantSplit/>
          <w:trHeight w:val="394"/>
          <w:jc w:val="center"/>
        </w:trPr>
        <w:tc>
          <w:tcPr>
            <w:tcW w:w="4340" w:type="dxa"/>
            <w:vMerge w:val="restart"/>
          </w:tcPr>
          <w:p w:rsidR="00D922A2" w:rsidRDefault="00D922A2" w:rsidP="00B44BDF">
            <w:r>
              <w:t xml:space="preserve">3. </w:t>
            </w:r>
          </w:p>
        </w:tc>
        <w:tc>
          <w:tcPr>
            <w:tcW w:w="4660" w:type="dxa"/>
          </w:tcPr>
          <w:p w:rsidR="00D922A2" w:rsidRDefault="00D922A2" w:rsidP="00B44BDF">
            <w:r>
              <w:t>a.</w:t>
            </w:r>
          </w:p>
        </w:tc>
      </w:tr>
      <w:tr w:rsidR="00D922A2">
        <w:trPr>
          <w:cantSplit/>
          <w:trHeight w:val="394"/>
          <w:jc w:val="center"/>
        </w:trPr>
        <w:tc>
          <w:tcPr>
            <w:tcW w:w="4340" w:type="dxa"/>
            <w:vMerge/>
          </w:tcPr>
          <w:p w:rsidR="00D922A2" w:rsidRDefault="00D922A2" w:rsidP="00B44BDF"/>
        </w:tc>
        <w:tc>
          <w:tcPr>
            <w:tcW w:w="4660" w:type="dxa"/>
          </w:tcPr>
          <w:p w:rsidR="00D922A2" w:rsidRDefault="00D922A2" w:rsidP="00B44BDF">
            <w:r>
              <w:t>b.</w:t>
            </w:r>
          </w:p>
        </w:tc>
      </w:tr>
      <w:tr w:rsidR="00D922A2">
        <w:trPr>
          <w:cantSplit/>
          <w:trHeight w:val="394"/>
          <w:jc w:val="center"/>
        </w:trPr>
        <w:tc>
          <w:tcPr>
            <w:tcW w:w="4340" w:type="dxa"/>
            <w:vMerge/>
          </w:tcPr>
          <w:p w:rsidR="00D922A2" w:rsidRDefault="00D922A2" w:rsidP="00B44BDF"/>
        </w:tc>
        <w:tc>
          <w:tcPr>
            <w:tcW w:w="4660" w:type="dxa"/>
          </w:tcPr>
          <w:p w:rsidR="00D922A2" w:rsidRDefault="00D922A2" w:rsidP="00B44BDF">
            <w:r>
              <w:t>c.</w:t>
            </w:r>
          </w:p>
        </w:tc>
      </w:tr>
      <w:tr w:rsidR="00D922A2" w:rsidTr="00B13FF8">
        <w:trPr>
          <w:cantSplit/>
          <w:trHeight w:val="449"/>
          <w:jc w:val="center"/>
        </w:trPr>
        <w:tc>
          <w:tcPr>
            <w:tcW w:w="4340" w:type="dxa"/>
            <w:vMerge/>
          </w:tcPr>
          <w:p w:rsidR="00D922A2" w:rsidRDefault="00D922A2" w:rsidP="00B44BDF"/>
        </w:tc>
        <w:tc>
          <w:tcPr>
            <w:tcW w:w="4660" w:type="dxa"/>
          </w:tcPr>
          <w:p w:rsidR="00D922A2" w:rsidRDefault="00D922A2" w:rsidP="00B44BDF">
            <w:r>
              <w:t>d.</w:t>
            </w:r>
          </w:p>
        </w:tc>
      </w:tr>
      <w:tr w:rsidR="00D922A2">
        <w:trPr>
          <w:cantSplit/>
          <w:trHeight w:val="500"/>
          <w:jc w:val="center"/>
        </w:trPr>
        <w:tc>
          <w:tcPr>
            <w:tcW w:w="4340" w:type="dxa"/>
            <w:vMerge/>
            <w:vAlign w:val="center"/>
          </w:tcPr>
          <w:p w:rsidR="00D922A2" w:rsidRDefault="00D922A2" w:rsidP="00B44BDF">
            <w:pPr>
              <w:jc w:val="center"/>
              <w:rPr>
                <w:b/>
              </w:rPr>
            </w:pPr>
          </w:p>
        </w:tc>
        <w:tc>
          <w:tcPr>
            <w:tcW w:w="4660" w:type="dxa"/>
            <w:vAlign w:val="center"/>
          </w:tcPr>
          <w:p w:rsidR="00D922A2" w:rsidRDefault="00D922A2" w:rsidP="00B44BDF">
            <w:r>
              <w:t>e.</w:t>
            </w:r>
          </w:p>
        </w:tc>
      </w:tr>
    </w:tbl>
    <w:p w:rsidR="00D56CC6" w:rsidRPr="00D56CC6" w:rsidRDefault="00D56CC6" w:rsidP="00B44BDF">
      <w:bookmarkStart w:id="18" w:name="_Toc173729590"/>
    </w:p>
    <w:p w:rsidR="00D56CC6" w:rsidRDefault="00D56CC6" w:rsidP="00B44BDF">
      <w:bookmarkStart w:id="19" w:name="_Toc69397476"/>
      <w:bookmarkStart w:id="20" w:name="_Toc69626654"/>
    </w:p>
    <w:p w:rsidR="001342E3" w:rsidRDefault="001342E3" w:rsidP="00B44BDF">
      <w:pPr>
        <w:sectPr w:rsidR="001342E3" w:rsidSect="00491BC9">
          <w:headerReference w:type="default" r:id="rId34"/>
          <w:footerReference w:type="even" r:id="rId35"/>
          <w:footerReference w:type="default" r:id="rId36"/>
          <w:pgSz w:w="12240" w:h="15840" w:code="1"/>
          <w:pgMar w:top="1440" w:right="1440" w:bottom="1440" w:left="1440" w:header="720" w:footer="720" w:gutter="0"/>
          <w:cols w:space="720"/>
          <w:docGrid w:linePitch="360"/>
        </w:sectPr>
      </w:pPr>
    </w:p>
    <w:p w:rsidR="00D56CC6" w:rsidRPr="00D56CC6" w:rsidRDefault="00D56CC6" w:rsidP="00B44BDF"/>
    <w:p w:rsidR="00D922A2" w:rsidRDefault="00D56CC6" w:rsidP="00B44BDF">
      <w:pPr>
        <w:pStyle w:val="BodyTextIndent"/>
        <w:ind w:left="0"/>
        <w:jc w:val="center"/>
        <w:outlineLvl w:val="0"/>
        <w:rPr>
          <w:b/>
          <w:sz w:val="32"/>
          <w:szCs w:val="32"/>
        </w:rPr>
      </w:pPr>
      <w:bookmarkStart w:id="21" w:name="_Toc460571389"/>
      <w:bookmarkEnd w:id="19"/>
      <w:bookmarkEnd w:id="20"/>
      <w:r w:rsidRPr="00D56CC6">
        <w:rPr>
          <w:b/>
          <w:sz w:val="32"/>
          <w:szCs w:val="32"/>
        </w:rPr>
        <w:t>Needs and Needs Statements</w:t>
      </w:r>
      <w:bookmarkEnd w:id="21"/>
    </w:p>
    <w:p w:rsidR="00D922A2" w:rsidRDefault="00D922A2" w:rsidP="00304A37">
      <w:pPr>
        <w:pStyle w:val="BodyTextIndent"/>
        <w:spacing w:before="240" w:line="276" w:lineRule="auto"/>
        <w:ind w:left="0"/>
      </w:pPr>
      <w:r>
        <w:t>A need may be a requirement that is essential to all human beings such as the need for shelter, food, affiliation or nurturance.  In working with families in planning, a need is often a description of the underlying conditions that are the source of the symptoms or the behavioral expressions of problems that a family may be encountering.  Sometimes when we positively reframe problems we get at the need.</w:t>
      </w:r>
    </w:p>
    <w:p w:rsidR="00D922A2" w:rsidRDefault="00D922A2" w:rsidP="00B44BDF">
      <w:pPr>
        <w:pStyle w:val="BodyTextIndent"/>
        <w:ind w:left="0"/>
      </w:pPr>
      <w:r>
        <w:t>A need statement:</w:t>
      </w:r>
    </w:p>
    <w:p w:rsidR="00D922A2" w:rsidRDefault="00D922A2" w:rsidP="00895D73">
      <w:pPr>
        <w:pStyle w:val="BodyTextIndent"/>
        <w:numPr>
          <w:ilvl w:val="0"/>
          <w:numId w:val="14"/>
        </w:numPr>
        <w:spacing w:after="0" w:line="480" w:lineRule="auto"/>
        <w:jc w:val="both"/>
      </w:pPr>
      <w:r>
        <w:t>Is positively stated in the family’s language or in language that is clear to the family</w:t>
      </w:r>
    </w:p>
    <w:p w:rsidR="00D922A2" w:rsidRDefault="00D922A2" w:rsidP="00895D73">
      <w:pPr>
        <w:pStyle w:val="BodyTextIndent"/>
        <w:numPr>
          <w:ilvl w:val="0"/>
          <w:numId w:val="14"/>
        </w:numPr>
        <w:spacing w:after="0" w:line="480" w:lineRule="auto"/>
        <w:jc w:val="both"/>
      </w:pPr>
      <w:r>
        <w:t>Is usually related to one of the fundamental or essential needs of human beings from survival to realization of a dream</w:t>
      </w:r>
    </w:p>
    <w:p w:rsidR="00D922A2" w:rsidRDefault="00D922A2" w:rsidP="00895D73">
      <w:pPr>
        <w:pStyle w:val="BodyTextIndent"/>
        <w:numPr>
          <w:ilvl w:val="0"/>
          <w:numId w:val="14"/>
        </w:numPr>
        <w:spacing w:after="0" w:line="480" w:lineRule="auto"/>
        <w:jc w:val="both"/>
      </w:pPr>
      <w:r>
        <w:t>May be a reframe of a problem</w:t>
      </w:r>
    </w:p>
    <w:p w:rsidR="00D922A2" w:rsidRDefault="00D922A2" w:rsidP="00895D73">
      <w:pPr>
        <w:pStyle w:val="BodyTextIndent"/>
        <w:numPr>
          <w:ilvl w:val="0"/>
          <w:numId w:val="14"/>
        </w:numPr>
        <w:spacing w:after="0" w:line="480" w:lineRule="auto"/>
        <w:jc w:val="both"/>
      </w:pPr>
      <w:r>
        <w:t>May identify the underlying condition or the source of the behavior</w:t>
      </w:r>
    </w:p>
    <w:p w:rsidR="00D922A2" w:rsidRDefault="00D922A2" w:rsidP="00895D73">
      <w:pPr>
        <w:pStyle w:val="BodyTextIndent"/>
        <w:numPr>
          <w:ilvl w:val="0"/>
          <w:numId w:val="14"/>
        </w:numPr>
        <w:spacing w:after="0" w:line="480" w:lineRule="auto"/>
        <w:jc w:val="both"/>
      </w:pPr>
      <w:r>
        <w:t>Helps us to gain greater understanding of the underlying issues related to the behavioral symptoms</w:t>
      </w:r>
    </w:p>
    <w:p w:rsidR="00D922A2" w:rsidRDefault="00D922A2" w:rsidP="00895D73">
      <w:pPr>
        <w:pStyle w:val="BodyTextIndent"/>
        <w:numPr>
          <w:ilvl w:val="0"/>
          <w:numId w:val="14"/>
        </w:numPr>
        <w:spacing w:after="0" w:line="480" w:lineRule="auto"/>
        <w:jc w:val="both"/>
      </w:pPr>
      <w:r>
        <w:t>Helps the family envision what would be happening differently when the probl</w:t>
      </w:r>
      <w:r w:rsidR="005B66BC">
        <w:t>em, issue, concern is addressed</w:t>
      </w:r>
    </w:p>
    <w:p w:rsidR="00D922A2" w:rsidRDefault="00D922A2" w:rsidP="00895D73">
      <w:pPr>
        <w:pStyle w:val="BodyTextIndent"/>
        <w:numPr>
          <w:ilvl w:val="0"/>
          <w:numId w:val="14"/>
        </w:numPr>
        <w:spacing w:after="0" w:line="480" w:lineRule="auto"/>
        <w:jc w:val="both"/>
      </w:pPr>
      <w:r>
        <w:t xml:space="preserve">Is prioritized to respond to the issues that may put a child or a family at </w:t>
      </w:r>
      <w:r w:rsidR="008D7CDE">
        <w:t>risk</w:t>
      </w:r>
    </w:p>
    <w:p w:rsidR="00F46B5D" w:rsidRDefault="00F46B5D" w:rsidP="00B44BDF">
      <w:pPr>
        <w:jc w:val="center"/>
        <w:sectPr w:rsidR="00F46B5D" w:rsidSect="00491BC9">
          <w:headerReference w:type="default" r:id="rId37"/>
          <w:pgSz w:w="12240" w:h="15840" w:code="1"/>
          <w:pgMar w:top="1440" w:right="1440" w:bottom="1440" w:left="1440" w:header="720" w:footer="720" w:gutter="0"/>
          <w:cols w:space="720"/>
          <w:docGrid w:linePitch="360"/>
        </w:sectPr>
      </w:pPr>
    </w:p>
    <w:p w:rsidR="00D922A2" w:rsidRDefault="00D922A2" w:rsidP="00B44BDF">
      <w:pPr>
        <w:jc w:val="center"/>
      </w:pPr>
    </w:p>
    <w:p w:rsidR="00D56CC6" w:rsidRPr="00D56CC6" w:rsidRDefault="004F23C0" w:rsidP="008922D9">
      <w:pPr>
        <w:pStyle w:val="Heading1"/>
        <w:jc w:val="center"/>
        <w:rPr>
          <w:b w:val="0"/>
        </w:rPr>
      </w:pPr>
      <w:bookmarkStart w:id="22" w:name="_Toc460571390"/>
      <w:r>
        <w:rPr>
          <w:b w:val="0"/>
        </w:rPr>
        <w:t>Cycle of Need*</w:t>
      </w:r>
      <w:bookmarkEnd w:id="22"/>
    </w:p>
    <w:p w:rsidR="00D922A2" w:rsidRDefault="003A367A" w:rsidP="00B44BDF">
      <w:pPr>
        <w:pStyle w:val="Heading8"/>
        <w:jc w:val="center"/>
        <w:rPr>
          <w:b/>
          <w:smallCaps/>
          <w:spacing w:val="-4"/>
          <w:sz w:val="48"/>
        </w:rPr>
      </w:pPr>
      <w:bookmarkStart w:id="23" w:name="_Toc69397477"/>
      <w:bookmarkStart w:id="24" w:name="_Toc69626655"/>
      <w:r>
        <w:rPr>
          <w:b/>
          <w:noProof/>
          <w:spacing w:val="-3"/>
          <w:sz w:val="48"/>
        </w:rPr>
        <w:pict>
          <v:shape id="_x0000_s1074" type="#_x0000_t75" style="position:absolute;left:0;text-align:left;margin-left:4.05pt;margin-top:44.6pt;width:6in;height:368.25pt;z-index:251630080" o:allowincell="f" fillcolor="window">
            <v:imagedata r:id="rId38" o:title="" croptop="1111f" cropbottom="1111f" cropleft="3604f" cropright="3604f"/>
            <w10:wrap type="square"/>
          </v:shape>
          <o:OLEObject Type="Embed" ProgID="Word.Picture.8" ShapeID="_x0000_s1074" DrawAspect="Content" ObjectID="_1552206388" r:id="rId39"/>
        </w:pict>
      </w:r>
      <w:bookmarkEnd w:id="23"/>
      <w:bookmarkEnd w:id="24"/>
    </w:p>
    <w:p w:rsidR="00D922A2" w:rsidRDefault="00D922A2" w:rsidP="00B44BDF"/>
    <w:p w:rsidR="00D922A2" w:rsidRDefault="00D922A2" w:rsidP="00B44BDF"/>
    <w:p w:rsidR="00D922A2" w:rsidRDefault="00D922A2" w:rsidP="00B44BDF">
      <w:pPr>
        <w:tabs>
          <w:tab w:val="left" w:pos="-720"/>
        </w:tabs>
        <w:suppressAutoHyphens/>
        <w:spacing w:line="230" w:lineRule="auto"/>
        <w:ind w:left="-720" w:right="-720"/>
        <w:rPr>
          <w:spacing w:val="-3"/>
        </w:rPr>
      </w:pPr>
    </w:p>
    <w:p w:rsidR="00D922A2" w:rsidRDefault="00D922A2" w:rsidP="00B44BDF">
      <w:pPr>
        <w:ind w:firstLine="720"/>
      </w:pPr>
    </w:p>
    <w:p w:rsidR="004661B6" w:rsidRDefault="004661B6" w:rsidP="00B44BDF">
      <w:pPr>
        <w:tabs>
          <w:tab w:val="num" w:pos="1800"/>
        </w:tabs>
        <w:ind w:left="1440"/>
        <w:sectPr w:rsidR="004661B6" w:rsidSect="00F8563B">
          <w:headerReference w:type="default" r:id="rId40"/>
          <w:pgSz w:w="12240" w:h="15840" w:code="1"/>
          <w:pgMar w:top="1440" w:right="1440" w:bottom="1440" w:left="1440" w:header="720" w:footer="720" w:gutter="0"/>
          <w:cols w:space="720"/>
          <w:docGrid w:linePitch="360"/>
        </w:sectPr>
      </w:pPr>
    </w:p>
    <w:p w:rsidR="00D922A2" w:rsidRPr="00827650" w:rsidRDefault="00D922A2" w:rsidP="00B44BDF">
      <w:pPr>
        <w:pStyle w:val="Heading1"/>
        <w:jc w:val="center"/>
        <w:rPr>
          <w:rFonts w:ascii="Times New Roman" w:hAnsi="Times New Roman" w:cs="Times New Roman"/>
        </w:rPr>
      </w:pPr>
      <w:bookmarkStart w:id="25" w:name="_Toc460571391"/>
      <w:r w:rsidRPr="00827650">
        <w:rPr>
          <w:rFonts w:ascii="Times New Roman" w:hAnsi="Times New Roman" w:cs="Times New Roman"/>
        </w:rPr>
        <w:t>Feelings/Underlying Needs</w:t>
      </w:r>
      <w:bookmarkEnd w:id="25"/>
    </w:p>
    <w:p w:rsidR="00D922A2" w:rsidRDefault="00D922A2" w:rsidP="00B44BDF">
      <w:pPr>
        <w:spacing w:line="280" w:lineRule="atLeast"/>
        <w:jc w:val="center"/>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40"/>
        <w:gridCol w:w="3080"/>
        <w:gridCol w:w="2620"/>
      </w:tblGrid>
      <w:tr w:rsidR="00D922A2">
        <w:trPr>
          <w:trHeight w:val="440"/>
          <w:jc w:val="center"/>
        </w:trPr>
        <w:tc>
          <w:tcPr>
            <w:tcW w:w="2740" w:type="dxa"/>
            <w:vAlign w:val="bottom"/>
          </w:tcPr>
          <w:p w:rsidR="00D922A2" w:rsidRDefault="00D922A2" w:rsidP="00B44BDF">
            <w:pPr>
              <w:rPr>
                <w:b/>
              </w:rPr>
            </w:pPr>
            <w:r>
              <w:rPr>
                <w:b/>
              </w:rPr>
              <w:t>CONNECTION</w:t>
            </w:r>
          </w:p>
        </w:tc>
        <w:tc>
          <w:tcPr>
            <w:tcW w:w="3080" w:type="dxa"/>
            <w:vAlign w:val="bottom"/>
          </w:tcPr>
          <w:p w:rsidR="00D922A2" w:rsidRDefault="00D922A2" w:rsidP="00B44BDF">
            <w:pPr>
              <w:rPr>
                <w:b/>
              </w:rPr>
            </w:pPr>
            <w:r>
              <w:rPr>
                <w:b/>
              </w:rPr>
              <w:t>HONESTY</w:t>
            </w:r>
          </w:p>
        </w:tc>
        <w:tc>
          <w:tcPr>
            <w:tcW w:w="2620" w:type="dxa"/>
            <w:vAlign w:val="bottom"/>
          </w:tcPr>
          <w:p w:rsidR="00D922A2" w:rsidRDefault="00D922A2" w:rsidP="00B44BDF">
            <w:pPr>
              <w:rPr>
                <w:b/>
              </w:rPr>
            </w:pPr>
            <w:r>
              <w:rPr>
                <w:b/>
              </w:rPr>
              <w:t>MEANING</w:t>
            </w:r>
          </w:p>
        </w:tc>
      </w:tr>
      <w:tr w:rsidR="00D922A2">
        <w:trPr>
          <w:trHeight w:val="300"/>
          <w:jc w:val="center"/>
        </w:trPr>
        <w:tc>
          <w:tcPr>
            <w:tcW w:w="2740" w:type="dxa"/>
            <w:vAlign w:val="bottom"/>
          </w:tcPr>
          <w:p w:rsidR="00D922A2" w:rsidRDefault="00D922A2" w:rsidP="00B44BDF">
            <w:r>
              <w:t>Acceptance</w:t>
            </w:r>
          </w:p>
        </w:tc>
        <w:tc>
          <w:tcPr>
            <w:tcW w:w="3080" w:type="dxa"/>
            <w:vAlign w:val="bottom"/>
          </w:tcPr>
          <w:p w:rsidR="00D922A2" w:rsidRDefault="00D922A2" w:rsidP="00B44BDF">
            <w:r>
              <w:t>Authenticity</w:t>
            </w:r>
          </w:p>
        </w:tc>
        <w:tc>
          <w:tcPr>
            <w:tcW w:w="2620" w:type="dxa"/>
            <w:vAlign w:val="bottom"/>
          </w:tcPr>
          <w:p w:rsidR="00D922A2" w:rsidRDefault="00D922A2" w:rsidP="00B44BDF">
            <w:r>
              <w:t>Awareness</w:t>
            </w:r>
          </w:p>
        </w:tc>
      </w:tr>
      <w:tr w:rsidR="00D922A2">
        <w:trPr>
          <w:trHeight w:val="300"/>
          <w:jc w:val="center"/>
        </w:trPr>
        <w:tc>
          <w:tcPr>
            <w:tcW w:w="2740" w:type="dxa"/>
            <w:vAlign w:val="bottom"/>
          </w:tcPr>
          <w:p w:rsidR="00D922A2" w:rsidRDefault="00D922A2" w:rsidP="00B44BDF">
            <w:r>
              <w:t>Affection</w:t>
            </w:r>
          </w:p>
        </w:tc>
        <w:tc>
          <w:tcPr>
            <w:tcW w:w="3080" w:type="dxa"/>
            <w:vAlign w:val="bottom"/>
          </w:tcPr>
          <w:p w:rsidR="00D922A2" w:rsidRDefault="00D922A2" w:rsidP="00B44BDF">
            <w:r>
              <w:t>Integrity</w:t>
            </w:r>
          </w:p>
        </w:tc>
        <w:tc>
          <w:tcPr>
            <w:tcW w:w="2620" w:type="dxa"/>
            <w:vAlign w:val="bottom"/>
          </w:tcPr>
          <w:p w:rsidR="00D922A2" w:rsidRDefault="00D922A2" w:rsidP="00B44BDF">
            <w:r>
              <w:t>Celebration of life</w:t>
            </w:r>
          </w:p>
        </w:tc>
      </w:tr>
      <w:tr w:rsidR="00D922A2">
        <w:trPr>
          <w:trHeight w:val="300"/>
          <w:jc w:val="center"/>
        </w:trPr>
        <w:tc>
          <w:tcPr>
            <w:tcW w:w="2740" w:type="dxa"/>
            <w:vAlign w:val="bottom"/>
          </w:tcPr>
          <w:p w:rsidR="00D922A2" w:rsidRDefault="00D922A2" w:rsidP="00B44BDF">
            <w:r>
              <w:t>Appreciation</w:t>
            </w:r>
          </w:p>
        </w:tc>
        <w:tc>
          <w:tcPr>
            <w:tcW w:w="3080" w:type="dxa"/>
            <w:vAlign w:val="bottom"/>
          </w:tcPr>
          <w:p w:rsidR="00D922A2" w:rsidRDefault="00D922A2" w:rsidP="00B44BDF">
            <w:r>
              <w:t>Presence</w:t>
            </w:r>
          </w:p>
        </w:tc>
        <w:tc>
          <w:tcPr>
            <w:tcW w:w="2620" w:type="dxa"/>
            <w:vAlign w:val="bottom"/>
          </w:tcPr>
          <w:p w:rsidR="00D922A2" w:rsidRDefault="00D922A2" w:rsidP="00B44BDF">
            <w:r>
              <w:t>Challenge</w:t>
            </w:r>
          </w:p>
        </w:tc>
      </w:tr>
      <w:tr w:rsidR="00D922A2">
        <w:trPr>
          <w:trHeight w:val="300"/>
          <w:jc w:val="center"/>
        </w:trPr>
        <w:tc>
          <w:tcPr>
            <w:tcW w:w="2740" w:type="dxa"/>
            <w:vAlign w:val="bottom"/>
          </w:tcPr>
          <w:p w:rsidR="00D922A2" w:rsidRDefault="00D922A2" w:rsidP="00B44BDF">
            <w:r>
              <w:t>Belonging</w:t>
            </w:r>
          </w:p>
        </w:tc>
        <w:tc>
          <w:tcPr>
            <w:tcW w:w="3080" w:type="dxa"/>
            <w:vAlign w:val="bottom"/>
          </w:tcPr>
          <w:p w:rsidR="00D922A2" w:rsidRDefault="00D922A2" w:rsidP="00B44BDF"/>
        </w:tc>
        <w:tc>
          <w:tcPr>
            <w:tcW w:w="2620" w:type="dxa"/>
            <w:vAlign w:val="bottom"/>
          </w:tcPr>
          <w:p w:rsidR="00D922A2" w:rsidRDefault="00D922A2" w:rsidP="00B44BDF">
            <w:r>
              <w:t>Clarity</w:t>
            </w:r>
          </w:p>
        </w:tc>
      </w:tr>
      <w:tr w:rsidR="00D922A2">
        <w:trPr>
          <w:trHeight w:val="300"/>
          <w:jc w:val="center"/>
        </w:trPr>
        <w:tc>
          <w:tcPr>
            <w:tcW w:w="2740" w:type="dxa"/>
            <w:vAlign w:val="bottom"/>
          </w:tcPr>
          <w:p w:rsidR="00D922A2" w:rsidRDefault="00D922A2" w:rsidP="00B44BDF">
            <w:r>
              <w:t>Cooperation</w:t>
            </w:r>
          </w:p>
        </w:tc>
        <w:tc>
          <w:tcPr>
            <w:tcW w:w="3080" w:type="dxa"/>
            <w:vAlign w:val="bottom"/>
          </w:tcPr>
          <w:p w:rsidR="00D922A2" w:rsidRDefault="00D922A2" w:rsidP="00B44BDF">
            <w:pPr>
              <w:rPr>
                <w:b/>
              </w:rPr>
            </w:pPr>
            <w:r>
              <w:rPr>
                <w:b/>
              </w:rPr>
              <w:t>PLAY</w:t>
            </w:r>
          </w:p>
        </w:tc>
        <w:tc>
          <w:tcPr>
            <w:tcW w:w="2620" w:type="dxa"/>
            <w:vAlign w:val="bottom"/>
          </w:tcPr>
          <w:p w:rsidR="00D922A2" w:rsidRDefault="00D922A2" w:rsidP="00B44BDF">
            <w:r>
              <w:t>Competence</w:t>
            </w:r>
          </w:p>
        </w:tc>
      </w:tr>
      <w:tr w:rsidR="00D922A2">
        <w:trPr>
          <w:trHeight w:val="300"/>
          <w:jc w:val="center"/>
        </w:trPr>
        <w:tc>
          <w:tcPr>
            <w:tcW w:w="2740" w:type="dxa"/>
            <w:vAlign w:val="bottom"/>
          </w:tcPr>
          <w:p w:rsidR="00D922A2" w:rsidRDefault="00D922A2" w:rsidP="00B44BDF">
            <w:r>
              <w:t>Communication</w:t>
            </w:r>
          </w:p>
        </w:tc>
        <w:tc>
          <w:tcPr>
            <w:tcW w:w="3080" w:type="dxa"/>
            <w:vAlign w:val="bottom"/>
          </w:tcPr>
          <w:p w:rsidR="00D922A2" w:rsidRDefault="00D922A2" w:rsidP="00B44BDF">
            <w:r>
              <w:t>Joy</w:t>
            </w:r>
          </w:p>
        </w:tc>
        <w:tc>
          <w:tcPr>
            <w:tcW w:w="2620" w:type="dxa"/>
            <w:vAlign w:val="bottom"/>
          </w:tcPr>
          <w:p w:rsidR="00D922A2" w:rsidRDefault="00D922A2" w:rsidP="00B44BDF">
            <w:r>
              <w:t>Consciousness</w:t>
            </w:r>
          </w:p>
        </w:tc>
      </w:tr>
      <w:tr w:rsidR="00D922A2">
        <w:trPr>
          <w:trHeight w:val="300"/>
          <w:jc w:val="center"/>
        </w:trPr>
        <w:tc>
          <w:tcPr>
            <w:tcW w:w="2740" w:type="dxa"/>
            <w:vAlign w:val="bottom"/>
          </w:tcPr>
          <w:p w:rsidR="00D922A2" w:rsidRDefault="00D922A2" w:rsidP="00B44BDF">
            <w:r>
              <w:t>Closeness</w:t>
            </w:r>
          </w:p>
        </w:tc>
        <w:tc>
          <w:tcPr>
            <w:tcW w:w="3080" w:type="dxa"/>
            <w:vAlign w:val="bottom"/>
          </w:tcPr>
          <w:p w:rsidR="00D922A2" w:rsidRDefault="00D922A2" w:rsidP="00B44BDF">
            <w:r>
              <w:t>Humor</w:t>
            </w:r>
          </w:p>
        </w:tc>
        <w:tc>
          <w:tcPr>
            <w:tcW w:w="2620" w:type="dxa"/>
            <w:vAlign w:val="bottom"/>
          </w:tcPr>
          <w:p w:rsidR="00D922A2" w:rsidRDefault="00D922A2" w:rsidP="00B44BDF">
            <w:r>
              <w:t>Contribution</w:t>
            </w:r>
          </w:p>
        </w:tc>
      </w:tr>
      <w:tr w:rsidR="00D922A2">
        <w:trPr>
          <w:trHeight w:val="300"/>
          <w:jc w:val="center"/>
        </w:trPr>
        <w:tc>
          <w:tcPr>
            <w:tcW w:w="2740" w:type="dxa"/>
            <w:vAlign w:val="bottom"/>
          </w:tcPr>
          <w:p w:rsidR="00D922A2" w:rsidRDefault="00D922A2" w:rsidP="00B44BDF">
            <w:r>
              <w:t>Community</w:t>
            </w:r>
          </w:p>
        </w:tc>
        <w:tc>
          <w:tcPr>
            <w:tcW w:w="3080" w:type="dxa"/>
            <w:vAlign w:val="bottom"/>
          </w:tcPr>
          <w:p w:rsidR="00D922A2" w:rsidRDefault="00D922A2" w:rsidP="00B44BDF"/>
        </w:tc>
        <w:tc>
          <w:tcPr>
            <w:tcW w:w="2620" w:type="dxa"/>
            <w:vAlign w:val="bottom"/>
          </w:tcPr>
          <w:p w:rsidR="00D922A2" w:rsidRDefault="00D922A2" w:rsidP="00B44BDF">
            <w:r>
              <w:t>Creativity</w:t>
            </w:r>
          </w:p>
        </w:tc>
      </w:tr>
      <w:tr w:rsidR="00D922A2">
        <w:trPr>
          <w:trHeight w:val="300"/>
          <w:jc w:val="center"/>
        </w:trPr>
        <w:tc>
          <w:tcPr>
            <w:tcW w:w="2740" w:type="dxa"/>
            <w:vAlign w:val="bottom"/>
          </w:tcPr>
          <w:p w:rsidR="00D922A2" w:rsidRDefault="00D922A2" w:rsidP="00B44BDF">
            <w:r>
              <w:t>Companionship</w:t>
            </w:r>
          </w:p>
        </w:tc>
        <w:tc>
          <w:tcPr>
            <w:tcW w:w="3080" w:type="dxa"/>
            <w:vAlign w:val="bottom"/>
          </w:tcPr>
          <w:p w:rsidR="00D922A2" w:rsidRDefault="00D922A2" w:rsidP="00B44BDF">
            <w:pPr>
              <w:rPr>
                <w:b/>
              </w:rPr>
            </w:pPr>
            <w:r>
              <w:rPr>
                <w:b/>
              </w:rPr>
              <w:t>PEACE</w:t>
            </w:r>
          </w:p>
        </w:tc>
        <w:tc>
          <w:tcPr>
            <w:tcW w:w="2620" w:type="dxa"/>
            <w:vAlign w:val="bottom"/>
          </w:tcPr>
          <w:p w:rsidR="00D922A2" w:rsidRDefault="00D922A2" w:rsidP="00B44BDF">
            <w:r>
              <w:t>Discovery</w:t>
            </w:r>
          </w:p>
        </w:tc>
      </w:tr>
      <w:tr w:rsidR="00D922A2">
        <w:trPr>
          <w:trHeight w:val="300"/>
          <w:jc w:val="center"/>
        </w:trPr>
        <w:tc>
          <w:tcPr>
            <w:tcW w:w="2740" w:type="dxa"/>
            <w:vAlign w:val="bottom"/>
          </w:tcPr>
          <w:p w:rsidR="00D922A2" w:rsidRDefault="00D922A2" w:rsidP="00B44BDF">
            <w:r>
              <w:t>Compassion</w:t>
            </w:r>
          </w:p>
        </w:tc>
        <w:tc>
          <w:tcPr>
            <w:tcW w:w="3080" w:type="dxa"/>
            <w:vAlign w:val="bottom"/>
          </w:tcPr>
          <w:p w:rsidR="00D922A2" w:rsidRDefault="00D922A2" w:rsidP="00B44BDF">
            <w:r>
              <w:t>Beauty</w:t>
            </w:r>
          </w:p>
        </w:tc>
        <w:tc>
          <w:tcPr>
            <w:tcW w:w="2620" w:type="dxa"/>
            <w:vAlign w:val="bottom"/>
          </w:tcPr>
          <w:p w:rsidR="00D922A2" w:rsidRDefault="00D922A2" w:rsidP="00B44BDF">
            <w:r>
              <w:t>Efficacy</w:t>
            </w:r>
          </w:p>
        </w:tc>
      </w:tr>
      <w:tr w:rsidR="00D922A2">
        <w:trPr>
          <w:trHeight w:val="300"/>
          <w:jc w:val="center"/>
        </w:trPr>
        <w:tc>
          <w:tcPr>
            <w:tcW w:w="2740" w:type="dxa"/>
            <w:vAlign w:val="bottom"/>
          </w:tcPr>
          <w:p w:rsidR="00D922A2" w:rsidRDefault="00D922A2" w:rsidP="00B44BDF">
            <w:r>
              <w:t>Consideration</w:t>
            </w:r>
          </w:p>
        </w:tc>
        <w:tc>
          <w:tcPr>
            <w:tcW w:w="3080" w:type="dxa"/>
            <w:vAlign w:val="bottom"/>
          </w:tcPr>
          <w:p w:rsidR="00D922A2" w:rsidRDefault="00D922A2" w:rsidP="00B44BDF">
            <w:r>
              <w:t>Communion</w:t>
            </w:r>
          </w:p>
        </w:tc>
        <w:tc>
          <w:tcPr>
            <w:tcW w:w="2620" w:type="dxa"/>
            <w:vAlign w:val="bottom"/>
          </w:tcPr>
          <w:p w:rsidR="00D922A2" w:rsidRDefault="00D922A2" w:rsidP="00B44BDF">
            <w:r>
              <w:t>Effectiveness</w:t>
            </w:r>
          </w:p>
        </w:tc>
      </w:tr>
      <w:tr w:rsidR="00D922A2">
        <w:trPr>
          <w:trHeight w:val="300"/>
          <w:jc w:val="center"/>
        </w:trPr>
        <w:tc>
          <w:tcPr>
            <w:tcW w:w="2740" w:type="dxa"/>
            <w:vAlign w:val="bottom"/>
          </w:tcPr>
          <w:p w:rsidR="00D922A2" w:rsidRDefault="00D922A2" w:rsidP="00B44BDF">
            <w:r>
              <w:t>Consistency</w:t>
            </w:r>
          </w:p>
        </w:tc>
        <w:tc>
          <w:tcPr>
            <w:tcW w:w="3080" w:type="dxa"/>
            <w:vAlign w:val="bottom"/>
          </w:tcPr>
          <w:p w:rsidR="00D922A2" w:rsidRDefault="00D922A2" w:rsidP="00B44BDF">
            <w:r>
              <w:t>Ease</w:t>
            </w:r>
          </w:p>
        </w:tc>
        <w:tc>
          <w:tcPr>
            <w:tcW w:w="2620" w:type="dxa"/>
            <w:vAlign w:val="bottom"/>
          </w:tcPr>
          <w:p w:rsidR="00D922A2" w:rsidRDefault="00D922A2" w:rsidP="00B44BDF">
            <w:r>
              <w:t>Growth</w:t>
            </w:r>
          </w:p>
        </w:tc>
      </w:tr>
      <w:tr w:rsidR="00D922A2">
        <w:trPr>
          <w:trHeight w:val="300"/>
          <w:jc w:val="center"/>
        </w:trPr>
        <w:tc>
          <w:tcPr>
            <w:tcW w:w="2740" w:type="dxa"/>
            <w:vAlign w:val="bottom"/>
          </w:tcPr>
          <w:p w:rsidR="00D922A2" w:rsidRDefault="00D922A2" w:rsidP="00B44BDF">
            <w:r>
              <w:t>Empathy</w:t>
            </w:r>
          </w:p>
        </w:tc>
        <w:tc>
          <w:tcPr>
            <w:tcW w:w="3080" w:type="dxa"/>
            <w:vAlign w:val="bottom"/>
          </w:tcPr>
          <w:p w:rsidR="00D922A2" w:rsidRDefault="00D922A2" w:rsidP="00B44BDF">
            <w:r>
              <w:t>Equality</w:t>
            </w:r>
          </w:p>
        </w:tc>
        <w:tc>
          <w:tcPr>
            <w:tcW w:w="2620" w:type="dxa"/>
            <w:vAlign w:val="bottom"/>
          </w:tcPr>
          <w:p w:rsidR="00D922A2" w:rsidRDefault="00D922A2" w:rsidP="00B44BDF">
            <w:r>
              <w:t>Hope</w:t>
            </w:r>
          </w:p>
        </w:tc>
      </w:tr>
      <w:tr w:rsidR="00D922A2">
        <w:trPr>
          <w:trHeight w:val="300"/>
          <w:jc w:val="center"/>
        </w:trPr>
        <w:tc>
          <w:tcPr>
            <w:tcW w:w="2740" w:type="dxa"/>
            <w:vAlign w:val="bottom"/>
          </w:tcPr>
          <w:p w:rsidR="00D922A2" w:rsidRDefault="00D922A2" w:rsidP="00B44BDF">
            <w:r>
              <w:t>Inclusion</w:t>
            </w:r>
          </w:p>
        </w:tc>
        <w:tc>
          <w:tcPr>
            <w:tcW w:w="3080" w:type="dxa"/>
            <w:vAlign w:val="bottom"/>
          </w:tcPr>
          <w:p w:rsidR="00D922A2" w:rsidRDefault="00D922A2" w:rsidP="00B44BDF">
            <w:r>
              <w:t>Harmony</w:t>
            </w:r>
          </w:p>
        </w:tc>
        <w:tc>
          <w:tcPr>
            <w:tcW w:w="2620" w:type="dxa"/>
            <w:vAlign w:val="bottom"/>
          </w:tcPr>
          <w:p w:rsidR="00D922A2" w:rsidRDefault="00D922A2" w:rsidP="00B44BDF">
            <w:r>
              <w:t>Learning</w:t>
            </w:r>
          </w:p>
        </w:tc>
      </w:tr>
      <w:tr w:rsidR="00D922A2">
        <w:trPr>
          <w:trHeight w:val="300"/>
          <w:jc w:val="center"/>
        </w:trPr>
        <w:tc>
          <w:tcPr>
            <w:tcW w:w="2740" w:type="dxa"/>
            <w:vAlign w:val="bottom"/>
          </w:tcPr>
          <w:p w:rsidR="00D922A2" w:rsidRDefault="00D922A2" w:rsidP="00B44BDF">
            <w:r>
              <w:t>Intimacy</w:t>
            </w:r>
          </w:p>
        </w:tc>
        <w:tc>
          <w:tcPr>
            <w:tcW w:w="3080" w:type="dxa"/>
            <w:vAlign w:val="bottom"/>
          </w:tcPr>
          <w:p w:rsidR="00D922A2" w:rsidRDefault="00D922A2" w:rsidP="00B44BDF">
            <w:r>
              <w:t>Inspiration</w:t>
            </w:r>
          </w:p>
        </w:tc>
        <w:tc>
          <w:tcPr>
            <w:tcW w:w="2620" w:type="dxa"/>
            <w:vAlign w:val="bottom"/>
          </w:tcPr>
          <w:p w:rsidR="00D922A2" w:rsidRDefault="00D922A2" w:rsidP="00B44BDF">
            <w:r>
              <w:t>Mourning</w:t>
            </w:r>
          </w:p>
        </w:tc>
      </w:tr>
      <w:tr w:rsidR="00D922A2">
        <w:trPr>
          <w:trHeight w:val="300"/>
          <w:jc w:val="center"/>
        </w:trPr>
        <w:tc>
          <w:tcPr>
            <w:tcW w:w="2740" w:type="dxa"/>
            <w:vAlign w:val="bottom"/>
          </w:tcPr>
          <w:p w:rsidR="00D922A2" w:rsidRDefault="00D922A2" w:rsidP="00B44BDF">
            <w:r>
              <w:t>Love</w:t>
            </w:r>
          </w:p>
        </w:tc>
        <w:tc>
          <w:tcPr>
            <w:tcW w:w="3080" w:type="dxa"/>
            <w:vAlign w:val="bottom"/>
          </w:tcPr>
          <w:p w:rsidR="00D922A2" w:rsidRDefault="00D922A2" w:rsidP="00B44BDF">
            <w:r>
              <w:t>Order</w:t>
            </w:r>
          </w:p>
        </w:tc>
        <w:tc>
          <w:tcPr>
            <w:tcW w:w="2620" w:type="dxa"/>
            <w:vAlign w:val="bottom"/>
          </w:tcPr>
          <w:p w:rsidR="00D922A2" w:rsidRDefault="00D922A2" w:rsidP="00B44BDF">
            <w:r>
              <w:t>Participation</w:t>
            </w:r>
          </w:p>
        </w:tc>
      </w:tr>
      <w:tr w:rsidR="00D922A2">
        <w:trPr>
          <w:trHeight w:val="300"/>
          <w:jc w:val="center"/>
        </w:trPr>
        <w:tc>
          <w:tcPr>
            <w:tcW w:w="2740" w:type="dxa"/>
            <w:vAlign w:val="bottom"/>
          </w:tcPr>
          <w:p w:rsidR="00D922A2" w:rsidRDefault="00D922A2" w:rsidP="00B44BDF">
            <w:r>
              <w:t>Mutuality</w:t>
            </w:r>
          </w:p>
        </w:tc>
        <w:tc>
          <w:tcPr>
            <w:tcW w:w="3080" w:type="dxa"/>
            <w:vAlign w:val="bottom"/>
          </w:tcPr>
          <w:p w:rsidR="00D922A2" w:rsidRDefault="00D922A2" w:rsidP="00B44BDF"/>
        </w:tc>
        <w:tc>
          <w:tcPr>
            <w:tcW w:w="2620" w:type="dxa"/>
            <w:vAlign w:val="bottom"/>
          </w:tcPr>
          <w:p w:rsidR="00D922A2" w:rsidRDefault="00D922A2" w:rsidP="00B44BDF">
            <w:r>
              <w:t>Purpose</w:t>
            </w:r>
          </w:p>
        </w:tc>
      </w:tr>
      <w:tr w:rsidR="00D922A2">
        <w:trPr>
          <w:trHeight w:val="300"/>
          <w:jc w:val="center"/>
        </w:trPr>
        <w:tc>
          <w:tcPr>
            <w:tcW w:w="2740" w:type="dxa"/>
            <w:vAlign w:val="bottom"/>
          </w:tcPr>
          <w:p w:rsidR="00D922A2" w:rsidRDefault="00D922A2" w:rsidP="00B44BDF">
            <w:r>
              <w:t>Nurturing</w:t>
            </w:r>
          </w:p>
        </w:tc>
        <w:tc>
          <w:tcPr>
            <w:tcW w:w="3080" w:type="dxa"/>
            <w:vAlign w:val="bottom"/>
          </w:tcPr>
          <w:p w:rsidR="00D922A2" w:rsidRDefault="00D922A2" w:rsidP="00B44BDF">
            <w:pPr>
              <w:rPr>
                <w:b/>
              </w:rPr>
            </w:pPr>
            <w:r>
              <w:rPr>
                <w:b/>
              </w:rPr>
              <w:t>PHYSICAL WELL-BEING</w:t>
            </w:r>
          </w:p>
        </w:tc>
        <w:tc>
          <w:tcPr>
            <w:tcW w:w="2620" w:type="dxa"/>
            <w:vAlign w:val="bottom"/>
          </w:tcPr>
          <w:p w:rsidR="00D922A2" w:rsidRDefault="00D922A2" w:rsidP="00B44BDF">
            <w:r>
              <w:t>Self-expression</w:t>
            </w:r>
          </w:p>
        </w:tc>
      </w:tr>
      <w:tr w:rsidR="00D922A2">
        <w:trPr>
          <w:trHeight w:val="300"/>
          <w:jc w:val="center"/>
        </w:trPr>
        <w:tc>
          <w:tcPr>
            <w:tcW w:w="2740" w:type="dxa"/>
            <w:vAlign w:val="bottom"/>
          </w:tcPr>
          <w:p w:rsidR="00D922A2" w:rsidRDefault="00D922A2" w:rsidP="00B44BDF">
            <w:r>
              <w:t>Respect/self-respect</w:t>
            </w:r>
          </w:p>
        </w:tc>
        <w:tc>
          <w:tcPr>
            <w:tcW w:w="3080" w:type="dxa"/>
            <w:vAlign w:val="bottom"/>
          </w:tcPr>
          <w:p w:rsidR="00D922A2" w:rsidRDefault="00D922A2" w:rsidP="00B44BDF">
            <w:r>
              <w:t>Air</w:t>
            </w:r>
          </w:p>
        </w:tc>
        <w:tc>
          <w:tcPr>
            <w:tcW w:w="2620" w:type="dxa"/>
            <w:vAlign w:val="bottom"/>
          </w:tcPr>
          <w:p w:rsidR="00D922A2" w:rsidRDefault="00D922A2" w:rsidP="00B44BDF">
            <w:r>
              <w:t>Stimulation</w:t>
            </w:r>
          </w:p>
        </w:tc>
      </w:tr>
      <w:tr w:rsidR="00D922A2">
        <w:trPr>
          <w:trHeight w:val="300"/>
          <w:jc w:val="center"/>
        </w:trPr>
        <w:tc>
          <w:tcPr>
            <w:tcW w:w="2740" w:type="dxa"/>
            <w:vAlign w:val="bottom"/>
          </w:tcPr>
          <w:p w:rsidR="00D922A2" w:rsidRDefault="00D922A2" w:rsidP="00B44BDF">
            <w:r>
              <w:t>Safety</w:t>
            </w:r>
          </w:p>
        </w:tc>
        <w:tc>
          <w:tcPr>
            <w:tcW w:w="3080" w:type="dxa"/>
            <w:vAlign w:val="bottom"/>
          </w:tcPr>
          <w:p w:rsidR="00D922A2" w:rsidRDefault="00D922A2" w:rsidP="00B44BDF">
            <w:r>
              <w:t>Food</w:t>
            </w:r>
          </w:p>
        </w:tc>
        <w:tc>
          <w:tcPr>
            <w:tcW w:w="2620" w:type="dxa"/>
            <w:vAlign w:val="bottom"/>
          </w:tcPr>
          <w:p w:rsidR="00D922A2" w:rsidRDefault="00D922A2" w:rsidP="00B44BDF">
            <w:r>
              <w:t>To matter</w:t>
            </w:r>
          </w:p>
        </w:tc>
      </w:tr>
      <w:tr w:rsidR="00D922A2">
        <w:trPr>
          <w:trHeight w:val="300"/>
          <w:jc w:val="center"/>
        </w:trPr>
        <w:tc>
          <w:tcPr>
            <w:tcW w:w="2740" w:type="dxa"/>
            <w:vAlign w:val="bottom"/>
          </w:tcPr>
          <w:p w:rsidR="00D922A2" w:rsidRDefault="00D922A2" w:rsidP="00B44BDF">
            <w:r>
              <w:t>Security</w:t>
            </w:r>
          </w:p>
        </w:tc>
        <w:tc>
          <w:tcPr>
            <w:tcW w:w="3080" w:type="dxa"/>
            <w:vAlign w:val="bottom"/>
          </w:tcPr>
          <w:p w:rsidR="00D922A2" w:rsidRDefault="00D922A2" w:rsidP="00B44BDF">
            <w:r>
              <w:t>Movement/exercise</w:t>
            </w:r>
          </w:p>
        </w:tc>
        <w:tc>
          <w:tcPr>
            <w:tcW w:w="2620" w:type="dxa"/>
            <w:vAlign w:val="bottom"/>
          </w:tcPr>
          <w:p w:rsidR="00D922A2" w:rsidRDefault="00D922A2" w:rsidP="00B44BDF">
            <w:r>
              <w:t>Understanding</w:t>
            </w:r>
          </w:p>
        </w:tc>
      </w:tr>
      <w:tr w:rsidR="00D922A2">
        <w:trPr>
          <w:trHeight w:val="300"/>
          <w:jc w:val="center"/>
        </w:trPr>
        <w:tc>
          <w:tcPr>
            <w:tcW w:w="2740" w:type="dxa"/>
            <w:vAlign w:val="bottom"/>
          </w:tcPr>
          <w:p w:rsidR="00D922A2" w:rsidRDefault="00D922A2" w:rsidP="00B44BDF">
            <w:r>
              <w:t>Stability</w:t>
            </w:r>
          </w:p>
        </w:tc>
        <w:tc>
          <w:tcPr>
            <w:tcW w:w="3080" w:type="dxa"/>
            <w:vAlign w:val="bottom"/>
          </w:tcPr>
          <w:p w:rsidR="00D922A2" w:rsidRDefault="00D922A2" w:rsidP="00B44BDF">
            <w:r>
              <w:t>Rest/sleep</w:t>
            </w:r>
          </w:p>
        </w:tc>
        <w:tc>
          <w:tcPr>
            <w:tcW w:w="2620" w:type="dxa"/>
            <w:vAlign w:val="bottom"/>
          </w:tcPr>
          <w:p w:rsidR="00D922A2" w:rsidRDefault="00D922A2" w:rsidP="00B44BDF"/>
        </w:tc>
      </w:tr>
      <w:tr w:rsidR="00D922A2">
        <w:trPr>
          <w:trHeight w:val="300"/>
          <w:jc w:val="center"/>
        </w:trPr>
        <w:tc>
          <w:tcPr>
            <w:tcW w:w="2740" w:type="dxa"/>
            <w:vAlign w:val="bottom"/>
          </w:tcPr>
          <w:p w:rsidR="00D922A2" w:rsidRDefault="00D922A2" w:rsidP="00B44BDF">
            <w:r>
              <w:t>Support</w:t>
            </w:r>
          </w:p>
        </w:tc>
        <w:tc>
          <w:tcPr>
            <w:tcW w:w="3080" w:type="dxa"/>
            <w:vAlign w:val="bottom"/>
          </w:tcPr>
          <w:p w:rsidR="00D922A2" w:rsidRDefault="00D922A2" w:rsidP="00B44BDF">
            <w:r>
              <w:t>Sexual expression</w:t>
            </w:r>
          </w:p>
        </w:tc>
        <w:tc>
          <w:tcPr>
            <w:tcW w:w="2620" w:type="dxa"/>
            <w:vAlign w:val="bottom"/>
          </w:tcPr>
          <w:p w:rsidR="00D922A2" w:rsidRDefault="00D922A2" w:rsidP="00B44BDF">
            <w:pPr>
              <w:rPr>
                <w:b/>
              </w:rPr>
            </w:pPr>
            <w:r>
              <w:rPr>
                <w:b/>
              </w:rPr>
              <w:t>AUTONOMY</w:t>
            </w:r>
          </w:p>
        </w:tc>
      </w:tr>
      <w:tr w:rsidR="00D922A2">
        <w:trPr>
          <w:trHeight w:val="300"/>
          <w:jc w:val="center"/>
        </w:trPr>
        <w:tc>
          <w:tcPr>
            <w:tcW w:w="2740" w:type="dxa"/>
            <w:vAlign w:val="bottom"/>
          </w:tcPr>
          <w:p w:rsidR="00D922A2" w:rsidRDefault="00D922A2" w:rsidP="00B44BDF">
            <w:r>
              <w:t>To know and be known</w:t>
            </w:r>
          </w:p>
        </w:tc>
        <w:tc>
          <w:tcPr>
            <w:tcW w:w="3080" w:type="dxa"/>
            <w:vAlign w:val="bottom"/>
          </w:tcPr>
          <w:p w:rsidR="00D922A2" w:rsidRDefault="00D922A2" w:rsidP="00B44BDF">
            <w:r>
              <w:t>Safety</w:t>
            </w:r>
          </w:p>
        </w:tc>
        <w:tc>
          <w:tcPr>
            <w:tcW w:w="2620" w:type="dxa"/>
            <w:vAlign w:val="bottom"/>
          </w:tcPr>
          <w:p w:rsidR="00D922A2" w:rsidRDefault="00D922A2" w:rsidP="00B44BDF">
            <w:r>
              <w:t>Choice</w:t>
            </w:r>
          </w:p>
        </w:tc>
      </w:tr>
      <w:tr w:rsidR="00D922A2">
        <w:trPr>
          <w:trHeight w:val="300"/>
          <w:jc w:val="center"/>
        </w:trPr>
        <w:tc>
          <w:tcPr>
            <w:tcW w:w="2740" w:type="dxa"/>
            <w:vAlign w:val="bottom"/>
          </w:tcPr>
          <w:p w:rsidR="00D922A2" w:rsidRDefault="00D922A2" w:rsidP="00B44BDF">
            <w:r>
              <w:t>To see and be seen</w:t>
            </w:r>
          </w:p>
        </w:tc>
        <w:tc>
          <w:tcPr>
            <w:tcW w:w="3080" w:type="dxa"/>
            <w:vAlign w:val="bottom"/>
          </w:tcPr>
          <w:p w:rsidR="00D922A2" w:rsidRDefault="00D922A2" w:rsidP="00B44BDF">
            <w:r>
              <w:t>Shelter</w:t>
            </w:r>
          </w:p>
        </w:tc>
        <w:tc>
          <w:tcPr>
            <w:tcW w:w="2620" w:type="dxa"/>
            <w:vAlign w:val="bottom"/>
          </w:tcPr>
          <w:p w:rsidR="00D922A2" w:rsidRDefault="00D922A2" w:rsidP="00B44BDF">
            <w:r>
              <w:t>Freedom</w:t>
            </w:r>
          </w:p>
        </w:tc>
      </w:tr>
      <w:tr w:rsidR="00D922A2">
        <w:trPr>
          <w:trHeight w:val="300"/>
          <w:jc w:val="center"/>
        </w:trPr>
        <w:tc>
          <w:tcPr>
            <w:tcW w:w="2740" w:type="dxa"/>
            <w:vAlign w:val="bottom"/>
          </w:tcPr>
          <w:p w:rsidR="00D922A2" w:rsidRDefault="00D922A2" w:rsidP="00B44BDF">
            <w:r>
              <w:t>Trust</w:t>
            </w:r>
          </w:p>
        </w:tc>
        <w:tc>
          <w:tcPr>
            <w:tcW w:w="3080" w:type="dxa"/>
            <w:vAlign w:val="bottom"/>
          </w:tcPr>
          <w:p w:rsidR="00D922A2" w:rsidRDefault="00D922A2" w:rsidP="00B44BDF">
            <w:r>
              <w:t>Touch</w:t>
            </w:r>
          </w:p>
        </w:tc>
        <w:tc>
          <w:tcPr>
            <w:tcW w:w="2620" w:type="dxa"/>
            <w:vAlign w:val="bottom"/>
          </w:tcPr>
          <w:p w:rsidR="00D922A2" w:rsidRDefault="00D922A2" w:rsidP="00B44BDF">
            <w:r>
              <w:t>Independence</w:t>
            </w:r>
          </w:p>
        </w:tc>
      </w:tr>
      <w:tr w:rsidR="00D922A2">
        <w:trPr>
          <w:trHeight w:val="300"/>
          <w:jc w:val="center"/>
        </w:trPr>
        <w:tc>
          <w:tcPr>
            <w:tcW w:w="2740" w:type="dxa"/>
            <w:vAlign w:val="bottom"/>
          </w:tcPr>
          <w:p w:rsidR="00D922A2" w:rsidRDefault="00D922A2" w:rsidP="00B44BDF">
            <w:r>
              <w:t>Warmth</w:t>
            </w:r>
          </w:p>
        </w:tc>
        <w:tc>
          <w:tcPr>
            <w:tcW w:w="3080" w:type="dxa"/>
            <w:vAlign w:val="bottom"/>
          </w:tcPr>
          <w:p w:rsidR="00D922A2" w:rsidRDefault="00D922A2" w:rsidP="00B44BDF">
            <w:r>
              <w:t xml:space="preserve">Water </w:t>
            </w:r>
          </w:p>
        </w:tc>
        <w:tc>
          <w:tcPr>
            <w:tcW w:w="2620" w:type="dxa"/>
            <w:vAlign w:val="bottom"/>
          </w:tcPr>
          <w:p w:rsidR="00D922A2" w:rsidRDefault="00D922A2" w:rsidP="00B44BDF">
            <w:r>
              <w:t>Space</w:t>
            </w:r>
          </w:p>
        </w:tc>
      </w:tr>
      <w:tr w:rsidR="00D922A2">
        <w:trPr>
          <w:trHeight w:val="300"/>
          <w:jc w:val="center"/>
        </w:trPr>
        <w:tc>
          <w:tcPr>
            <w:tcW w:w="2740" w:type="dxa"/>
            <w:vAlign w:val="bottom"/>
          </w:tcPr>
          <w:p w:rsidR="00D922A2" w:rsidRDefault="00D922A2" w:rsidP="00B44BDF">
            <w:r>
              <w:t xml:space="preserve">To understand </w:t>
            </w:r>
          </w:p>
        </w:tc>
        <w:tc>
          <w:tcPr>
            <w:tcW w:w="3080" w:type="dxa"/>
            <w:vAlign w:val="bottom"/>
          </w:tcPr>
          <w:p w:rsidR="00D922A2" w:rsidRDefault="00D922A2" w:rsidP="00B44BDF"/>
        </w:tc>
        <w:tc>
          <w:tcPr>
            <w:tcW w:w="2620" w:type="dxa"/>
            <w:vAlign w:val="bottom"/>
          </w:tcPr>
          <w:p w:rsidR="00D922A2" w:rsidRDefault="00D922A2" w:rsidP="00B44BDF"/>
        </w:tc>
      </w:tr>
      <w:tr w:rsidR="00D922A2">
        <w:trPr>
          <w:trHeight w:val="300"/>
          <w:jc w:val="center"/>
        </w:trPr>
        <w:tc>
          <w:tcPr>
            <w:tcW w:w="2740" w:type="dxa"/>
            <w:vAlign w:val="bottom"/>
          </w:tcPr>
          <w:p w:rsidR="00D922A2" w:rsidRDefault="00D922A2" w:rsidP="00B44BDF">
            <w:r>
              <w:t xml:space="preserve">And be understood </w:t>
            </w:r>
          </w:p>
        </w:tc>
        <w:tc>
          <w:tcPr>
            <w:tcW w:w="3080" w:type="dxa"/>
            <w:vAlign w:val="bottom"/>
          </w:tcPr>
          <w:p w:rsidR="00D922A2" w:rsidRDefault="00D922A2" w:rsidP="00B44BDF"/>
        </w:tc>
        <w:tc>
          <w:tcPr>
            <w:tcW w:w="2620" w:type="dxa"/>
            <w:vAlign w:val="bottom"/>
          </w:tcPr>
          <w:p w:rsidR="00D922A2" w:rsidRDefault="00D922A2" w:rsidP="00B44BDF"/>
        </w:tc>
      </w:tr>
      <w:tr w:rsidR="00D922A2">
        <w:trPr>
          <w:trHeight w:val="300"/>
          <w:jc w:val="center"/>
        </w:trPr>
        <w:tc>
          <w:tcPr>
            <w:tcW w:w="2740" w:type="dxa"/>
            <w:vAlign w:val="bottom"/>
          </w:tcPr>
          <w:p w:rsidR="00D922A2" w:rsidRDefault="00D922A2" w:rsidP="00B44BDF"/>
        </w:tc>
        <w:tc>
          <w:tcPr>
            <w:tcW w:w="3080" w:type="dxa"/>
            <w:vAlign w:val="bottom"/>
          </w:tcPr>
          <w:p w:rsidR="00D922A2" w:rsidRDefault="00D922A2" w:rsidP="00B44BDF"/>
        </w:tc>
        <w:tc>
          <w:tcPr>
            <w:tcW w:w="2620" w:type="dxa"/>
            <w:vAlign w:val="bottom"/>
          </w:tcPr>
          <w:p w:rsidR="00D922A2" w:rsidRDefault="00D922A2" w:rsidP="00B44BDF"/>
        </w:tc>
      </w:tr>
      <w:tr w:rsidR="00D922A2">
        <w:trPr>
          <w:trHeight w:val="260"/>
          <w:jc w:val="center"/>
        </w:trPr>
        <w:tc>
          <w:tcPr>
            <w:tcW w:w="2740" w:type="dxa"/>
            <w:vAlign w:val="bottom"/>
          </w:tcPr>
          <w:p w:rsidR="00D922A2" w:rsidRDefault="00D922A2" w:rsidP="00B44BDF"/>
        </w:tc>
        <w:tc>
          <w:tcPr>
            <w:tcW w:w="3080" w:type="dxa"/>
            <w:vAlign w:val="bottom"/>
          </w:tcPr>
          <w:p w:rsidR="00D922A2" w:rsidRDefault="00D922A2" w:rsidP="00B44BDF"/>
        </w:tc>
        <w:tc>
          <w:tcPr>
            <w:tcW w:w="2620" w:type="dxa"/>
            <w:vAlign w:val="bottom"/>
          </w:tcPr>
          <w:p w:rsidR="00D922A2" w:rsidRDefault="00D922A2" w:rsidP="00B44BDF"/>
        </w:tc>
      </w:tr>
      <w:tr w:rsidR="00D922A2">
        <w:trPr>
          <w:trHeight w:val="260"/>
          <w:jc w:val="center"/>
        </w:trPr>
        <w:tc>
          <w:tcPr>
            <w:tcW w:w="2740" w:type="dxa"/>
            <w:vAlign w:val="bottom"/>
          </w:tcPr>
          <w:p w:rsidR="00D922A2" w:rsidRDefault="00D922A2" w:rsidP="00B44BDF"/>
        </w:tc>
        <w:tc>
          <w:tcPr>
            <w:tcW w:w="3080" w:type="dxa"/>
            <w:vAlign w:val="bottom"/>
          </w:tcPr>
          <w:p w:rsidR="00D922A2" w:rsidRDefault="00D922A2" w:rsidP="00B44BDF"/>
        </w:tc>
        <w:tc>
          <w:tcPr>
            <w:tcW w:w="2620" w:type="dxa"/>
            <w:vAlign w:val="bottom"/>
          </w:tcPr>
          <w:p w:rsidR="00D922A2" w:rsidRDefault="00D922A2" w:rsidP="00B44BDF"/>
        </w:tc>
      </w:tr>
      <w:tr w:rsidR="00D922A2">
        <w:trPr>
          <w:trHeight w:val="260"/>
          <w:jc w:val="center"/>
        </w:trPr>
        <w:tc>
          <w:tcPr>
            <w:tcW w:w="2740" w:type="dxa"/>
            <w:vAlign w:val="bottom"/>
          </w:tcPr>
          <w:p w:rsidR="00D922A2" w:rsidRDefault="00D922A2" w:rsidP="00B44BDF"/>
        </w:tc>
        <w:tc>
          <w:tcPr>
            <w:tcW w:w="3080" w:type="dxa"/>
            <w:vAlign w:val="bottom"/>
          </w:tcPr>
          <w:p w:rsidR="00D922A2" w:rsidRDefault="00D922A2" w:rsidP="00B44BDF"/>
        </w:tc>
        <w:tc>
          <w:tcPr>
            <w:tcW w:w="2620" w:type="dxa"/>
            <w:vAlign w:val="bottom"/>
          </w:tcPr>
          <w:p w:rsidR="00D922A2" w:rsidRDefault="00D922A2" w:rsidP="00B44BDF"/>
        </w:tc>
      </w:tr>
    </w:tbl>
    <w:p w:rsidR="00D56CC6" w:rsidRPr="00304A37" w:rsidRDefault="00D56CC6" w:rsidP="00B44BDF">
      <w:pPr>
        <w:jc w:val="both"/>
      </w:pPr>
    </w:p>
    <w:bookmarkEnd w:id="18"/>
    <w:p w:rsidR="002D63CF" w:rsidRPr="002D63CF" w:rsidRDefault="002D63CF" w:rsidP="002D63CF">
      <w:pPr>
        <w:sectPr w:rsidR="002D63CF" w:rsidRPr="002D63CF" w:rsidSect="00491BC9">
          <w:headerReference w:type="default" r:id="rId41"/>
          <w:pgSz w:w="12240" w:h="15840" w:code="1"/>
          <w:pgMar w:top="1440" w:right="1440" w:bottom="1440" w:left="1440" w:header="720" w:footer="720" w:gutter="0"/>
          <w:cols w:space="720"/>
          <w:docGrid w:linePitch="360"/>
        </w:sectPr>
      </w:pPr>
    </w:p>
    <w:p w:rsidR="00B713F2" w:rsidRDefault="00FA20C7" w:rsidP="00C40FC9">
      <w:pPr>
        <w:kinsoku w:val="0"/>
        <w:overflowPunct w:val="0"/>
        <w:ind w:left="72"/>
        <w:jc w:val="center"/>
        <w:rPr>
          <w:rFonts w:ascii="Arial" w:hAnsi="Arial" w:cs="Arial"/>
          <w:sz w:val="20"/>
          <w:szCs w:val="20"/>
        </w:rPr>
      </w:pPr>
      <w:r>
        <w:rPr>
          <w:noProof/>
        </w:rPr>
        <mc:AlternateContent>
          <mc:Choice Requires="wps">
            <w:drawing>
              <wp:anchor distT="0" distB="0" distL="114300" distR="114300" simplePos="0" relativeHeight="251677184" behindDoc="1" locked="0" layoutInCell="0" allowOverlap="1">
                <wp:simplePos x="0" y="0"/>
                <wp:positionH relativeFrom="page">
                  <wp:posOffset>697865</wp:posOffset>
                </wp:positionH>
                <wp:positionV relativeFrom="paragraph">
                  <wp:posOffset>-3175</wp:posOffset>
                </wp:positionV>
                <wp:extent cx="977900" cy="596900"/>
                <wp:effectExtent l="2540" t="0" r="635" b="0"/>
                <wp:wrapNone/>
                <wp:docPr id="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FB" w:rsidRDefault="000601FB" w:rsidP="00B713F2">
                            <w:pPr>
                              <w:spacing w:line="940" w:lineRule="atLeast"/>
                            </w:pPr>
                            <w:r>
                              <w:rPr>
                                <w:noProof/>
                              </w:rPr>
                              <w:drawing>
                                <wp:inline distT="0" distB="0" distL="0" distR="0">
                                  <wp:extent cx="986155" cy="604520"/>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155" cy="604520"/>
                                          </a:xfrm>
                                          <a:prstGeom prst="rect">
                                            <a:avLst/>
                                          </a:prstGeom>
                                          <a:noFill/>
                                          <a:ln>
                                            <a:noFill/>
                                          </a:ln>
                                        </pic:spPr>
                                      </pic:pic>
                                    </a:graphicData>
                                  </a:graphic>
                                </wp:inline>
                              </w:drawing>
                            </w:r>
                          </w:p>
                          <w:p w:rsidR="000601FB" w:rsidRDefault="000601FB" w:rsidP="00B713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59" style="position:absolute;left:0;text-align:left;margin-left:54.95pt;margin-top:-.25pt;width:77pt;height:4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hcrAIAAKk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" o:allowincell="f" filled="f" stroked="f">
                <v:textbox inset="0,0,0,0">
                  <w:txbxContent>
                    <w:p w:rsidR="000601FB" w:rsidRDefault="000601FB" w:rsidP="00B713F2">
                      <w:pPr>
                        <w:spacing w:line="940" w:lineRule="atLeast"/>
                      </w:pPr>
                      <w:r>
                        <w:rPr>
                          <w:noProof/>
                        </w:rPr>
                        <w:drawing>
                          <wp:inline distT="0" distB="0" distL="0" distR="0">
                            <wp:extent cx="986155" cy="604520"/>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6155" cy="604520"/>
                                    </a:xfrm>
                                    <a:prstGeom prst="rect">
                                      <a:avLst/>
                                    </a:prstGeom>
                                    <a:noFill/>
                                    <a:ln>
                                      <a:noFill/>
                                    </a:ln>
                                  </pic:spPr>
                                </pic:pic>
                              </a:graphicData>
                            </a:graphic>
                          </wp:inline>
                        </w:drawing>
                      </w:r>
                    </w:p>
                    <w:p w:rsidR="000601FB" w:rsidRDefault="000601FB" w:rsidP="00B713F2"/>
                  </w:txbxContent>
                </v:textbox>
                <w10:wrap anchorx="page"/>
              </v:rect>
            </w:pict>
          </mc:Fallback>
        </mc:AlternateContent>
      </w:r>
      <w:r w:rsidR="00B713F2">
        <w:rPr>
          <w:rFonts w:ascii="Arial" w:hAnsi="Arial" w:cs="Arial"/>
          <w:spacing w:val="-1"/>
          <w:sz w:val="20"/>
          <w:szCs w:val="20"/>
        </w:rPr>
        <w:t>I</w:t>
      </w:r>
      <w:r w:rsidR="00B713F2">
        <w:rPr>
          <w:rFonts w:ascii="Arial" w:hAnsi="Arial" w:cs="Arial"/>
          <w:spacing w:val="2"/>
          <w:sz w:val="20"/>
          <w:szCs w:val="20"/>
        </w:rPr>
        <w:t>o</w:t>
      </w:r>
      <w:r w:rsidR="00B713F2">
        <w:rPr>
          <w:rFonts w:ascii="Arial" w:hAnsi="Arial" w:cs="Arial"/>
          <w:spacing w:val="-3"/>
          <w:sz w:val="20"/>
          <w:szCs w:val="20"/>
        </w:rPr>
        <w:t>w</w:t>
      </w:r>
      <w:r w:rsidR="00B713F2">
        <w:rPr>
          <w:rFonts w:ascii="Arial" w:hAnsi="Arial" w:cs="Arial"/>
          <w:sz w:val="20"/>
          <w:szCs w:val="20"/>
        </w:rPr>
        <w:t>a</w:t>
      </w:r>
      <w:r w:rsidR="00B713F2">
        <w:rPr>
          <w:rFonts w:ascii="Arial" w:hAnsi="Arial" w:cs="Arial"/>
          <w:spacing w:val="-9"/>
          <w:sz w:val="20"/>
          <w:szCs w:val="20"/>
        </w:rPr>
        <w:t xml:space="preserve"> </w:t>
      </w:r>
      <w:r w:rsidR="00B713F2">
        <w:rPr>
          <w:rFonts w:ascii="Arial" w:hAnsi="Arial" w:cs="Arial"/>
          <w:spacing w:val="2"/>
          <w:sz w:val="20"/>
          <w:szCs w:val="20"/>
        </w:rPr>
        <w:t>D</w:t>
      </w:r>
      <w:r w:rsidR="00B713F2">
        <w:rPr>
          <w:rFonts w:ascii="Arial" w:hAnsi="Arial" w:cs="Arial"/>
          <w:spacing w:val="-1"/>
          <w:sz w:val="20"/>
          <w:szCs w:val="20"/>
        </w:rPr>
        <w:t>epa</w:t>
      </w:r>
      <w:r w:rsidR="00B713F2">
        <w:rPr>
          <w:rFonts w:ascii="Arial" w:hAnsi="Arial" w:cs="Arial"/>
          <w:sz w:val="20"/>
          <w:szCs w:val="20"/>
        </w:rPr>
        <w:t>r</w:t>
      </w:r>
      <w:r w:rsidR="00B713F2">
        <w:rPr>
          <w:rFonts w:ascii="Arial" w:hAnsi="Arial" w:cs="Arial"/>
          <w:spacing w:val="-1"/>
          <w:sz w:val="20"/>
          <w:szCs w:val="20"/>
        </w:rPr>
        <w:t>t</w:t>
      </w:r>
      <w:r w:rsidR="00B713F2">
        <w:rPr>
          <w:rFonts w:ascii="Arial" w:hAnsi="Arial" w:cs="Arial"/>
          <w:spacing w:val="4"/>
          <w:sz w:val="20"/>
          <w:szCs w:val="20"/>
        </w:rPr>
        <w:t>m</w:t>
      </w:r>
      <w:r w:rsidR="00B713F2">
        <w:rPr>
          <w:rFonts w:ascii="Arial" w:hAnsi="Arial" w:cs="Arial"/>
          <w:spacing w:val="-1"/>
          <w:sz w:val="20"/>
          <w:szCs w:val="20"/>
        </w:rPr>
        <w:t>en</w:t>
      </w:r>
      <w:r w:rsidR="00B713F2">
        <w:rPr>
          <w:rFonts w:ascii="Arial" w:hAnsi="Arial" w:cs="Arial"/>
          <w:sz w:val="20"/>
          <w:szCs w:val="20"/>
        </w:rPr>
        <w:t>t</w:t>
      </w:r>
      <w:r w:rsidR="00B713F2">
        <w:rPr>
          <w:rFonts w:ascii="Arial" w:hAnsi="Arial" w:cs="Arial"/>
          <w:spacing w:val="-9"/>
          <w:sz w:val="20"/>
          <w:szCs w:val="20"/>
        </w:rPr>
        <w:t xml:space="preserve"> </w:t>
      </w:r>
      <w:r w:rsidR="00B713F2">
        <w:rPr>
          <w:rFonts w:ascii="Arial" w:hAnsi="Arial" w:cs="Arial"/>
          <w:spacing w:val="-1"/>
          <w:sz w:val="20"/>
          <w:szCs w:val="20"/>
        </w:rPr>
        <w:t>o</w:t>
      </w:r>
      <w:r w:rsidR="00B713F2">
        <w:rPr>
          <w:rFonts w:ascii="Arial" w:hAnsi="Arial" w:cs="Arial"/>
          <w:sz w:val="20"/>
          <w:szCs w:val="20"/>
        </w:rPr>
        <w:t>f</w:t>
      </w:r>
      <w:r w:rsidR="00B713F2">
        <w:rPr>
          <w:rFonts w:ascii="Arial" w:hAnsi="Arial" w:cs="Arial"/>
          <w:spacing w:val="-6"/>
          <w:sz w:val="20"/>
          <w:szCs w:val="20"/>
        </w:rPr>
        <w:t xml:space="preserve"> </w:t>
      </w:r>
      <w:r w:rsidR="00B713F2">
        <w:rPr>
          <w:rFonts w:ascii="Arial" w:hAnsi="Arial" w:cs="Arial"/>
          <w:sz w:val="20"/>
          <w:szCs w:val="20"/>
        </w:rPr>
        <w:t>H</w:t>
      </w:r>
      <w:r w:rsidR="00B713F2">
        <w:rPr>
          <w:rFonts w:ascii="Arial" w:hAnsi="Arial" w:cs="Arial"/>
          <w:spacing w:val="-1"/>
          <w:sz w:val="20"/>
          <w:szCs w:val="20"/>
        </w:rPr>
        <w:t>u</w:t>
      </w:r>
      <w:r w:rsidR="00B713F2">
        <w:rPr>
          <w:rFonts w:ascii="Arial" w:hAnsi="Arial" w:cs="Arial"/>
          <w:spacing w:val="4"/>
          <w:sz w:val="20"/>
          <w:szCs w:val="20"/>
        </w:rPr>
        <w:t>m</w:t>
      </w:r>
      <w:r w:rsidR="00B713F2">
        <w:rPr>
          <w:rFonts w:ascii="Arial" w:hAnsi="Arial" w:cs="Arial"/>
          <w:spacing w:val="-1"/>
          <w:sz w:val="20"/>
          <w:szCs w:val="20"/>
        </w:rPr>
        <w:t>a</w:t>
      </w:r>
      <w:r w:rsidR="00B713F2">
        <w:rPr>
          <w:rFonts w:ascii="Arial" w:hAnsi="Arial" w:cs="Arial"/>
          <w:sz w:val="20"/>
          <w:szCs w:val="20"/>
        </w:rPr>
        <w:t>n</w:t>
      </w:r>
      <w:r w:rsidR="00B713F2">
        <w:rPr>
          <w:rFonts w:ascii="Arial" w:hAnsi="Arial" w:cs="Arial"/>
          <w:spacing w:val="-9"/>
          <w:sz w:val="20"/>
          <w:szCs w:val="20"/>
        </w:rPr>
        <w:t xml:space="preserve"> </w:t>
      </w:r>
      <w:r w:rsidR="00B713F2">
        <w:rPr>
          <w:rFonts w:ascii="Arial" w:hAnsi="Arial" w:cs="Arial"/>
          <w:spacing w:val="-1"/>
          <w:sz w:val="20"/>
          <w:szCs w:val="20"/>
        </w:rPr>
        <w:t>Se</w:t>
      </w:r>
      <w:r w:rsidR="00B713F2">
        <w:rPr>
          <w:rFonts w:ascii="Arial" w:hAnsi="Arial" w:cs="Arial"/>
          <w:spacing w:val="3"/>
          <w:sz w:val="20"/>
          <w:szCs w:val="20"/>
        </w:rPr>
        <w:t>r</w:t>
      </w:r>
      <w:r w:rsidR="00B713F2">
        <w:rPr>
          <w:rFonts w:ascii="Arial" w:hAnsi="Arial" w:cs="Arial"/>
          <w:spacing w:val="-2"/>
          <w:sz w:val="20"/>
          <w:szCs w:val="20"/>
        </w:rPr>
        <w:t>v</w:t>
      </w:r>
      <w:r w:rsidR="00B713F2">
        <w:rPr>
          <w:rFonts w:ascii="Arial" w:hAnsi="Arial" w:cs="Arial"/>
          <w:spacing w:val="-1"/>
          <w:sz w:val="20"/>
          <w:szCs w:val="20"/>
        </w:rPr>
        <w:t>i</w:t>
      </w:r>
      <w:r w:rsidR="00B713F2">
        <w:rPr>
          <w:rFonts w:ascii="Arial" w:hAnsi="Arial" w:cs="Arial"/>
          <w:spacing w:val="1"/>
          <w:sz w:val="20"/>
          <w:szCs w:val="20"/>
        </w:rPr>
        <w:t>c</w:t>
      </w:r>
      <w:r w:rsidR="00B713F2">
        <w:rPr>
          <w:rFonts w:ascii="Arial" w:hAnsi="Arial" w:cs="Arial"/>
          <w:spacing w:val="-1"/>
          <w:sz w:val="20"/>
          <w:szCs w:val="20"/>
        </w:rPr>
        <w:t>es</w:t>
      </w:r>
    </w:p>
    <w:p w:rsidR="00B713F2" w:rsidRDefault="00B713F2" w:rsidP="00B713F2">
      <w:pPr>
        <w:kinsoku w:val="0"/>
        <w:overflowPunct w:val="0"/>
        <w:spacing w:before="20" w:line="220" w:lineRule="exact"/>
        <w:rPr>
          <w:sz w:val="22"/>
          <w:szCs w:val="22"/>
        </w:rPr>
      </w:pPr>
    </w:p>
    <w:p w:rsidR="00B713F2" w:rsidRPr="006F3F21" w:rsidRDefault="00B713F2" w:rsidP="00C40FC9">
      <w:pPr>
        <w:pStyle w:val="Heading1"/>
        <w:spacing w:before="0"/>
        <w:jc w:val="center"/>
        <w:rPr>
          <w:sz w:val="28"/>
          <w:szCs w:val="28"/>
        </w:rPr>
      </w:pPr>
      <w:bookmarkStart w:id="26" w:name="_Toc460571392"/>
      <w:r w:rsidRPr="006F3F21">
        <w:rPr>
          <w:bCs w:val="0"/>
          <w:spacing w:val="-2"/>
          <w:sz w:val="28"/>
          <w:szCs w:val="28"/>
        </w:rPr>
        <w:t>F</w:t>
      </w:r>
      <w:r w:rsidRPr="006F3F21">
        <w:rPr>
          <w:bCs w:val="0"/>
          <w:spacing w:val="-1"/>
          <w:sz w:val="28"/>
          <w:szCs w:val="28"/>
        </w:rPr>
        <w:t>a</w:t>
      </w:r>
      <w:r w:rsidRPr="006F3F21">
        <w:rPr>
          <w:bCs w:val="0"/>
          <w:sz w:val="28"/>
          <w:szCs w:val="28"/>
        </w:rPr>
        <w:t>m</w:t>
      </w:r>
      <w:r w:rsidRPr="006F3F21">
        <w:rPr>
          <w:bCs w:val="0"/>
          <w:spacing w:val="1"/>
          <w:sz w:val="28"/>
          <w:szCs w:val="28"/>
        </w:rPr>
        <w:t>i</w:t>
      </w:r>
      <w:r w:rsidRPr="006F3F21">
        <w:rPr>
          <w:bCs w:val="0"/>
          <w:spacing w:val="3"/>
          <w:sz w:val="28"/>
          <w:szCs w:val="28"/>
        </w:rPr>
        <w:t>l</w:t>
      </w:r>
      <w:r w:rsidRPr="006F3F21">
        <w:rPr>
          <w:bCs w:val="0"/>
          <w:sz w:val="28"/>
          <w:szCs w:val="28"/>
        </w:rPr>
        <w:t>y</w:t>
      </w:r>
      <w:r w:rsidRPr="006F3F21">
        <w:rPr>
          <w:bCs w:val="0"/>
          <w:spacing w:val="-9"/>
          <w:sz w:val="28"/>
          <w:szCs w:val="28"/>
        </w:rPr>
        <w:t xml:space="preserve"> </w:t>
      </w:r>
      <w:r w:rsidRPr="006F3F21">
        <w:rPr>
          <w:bCs w:val="0"/>
          <w:spacing w:val="1"/>
          <w:sz w:val="28"/>
          <w:szCs w:val="28"/>
        </w:rPr>
        <w:t>I</w:t>
      </w:r>
      <w:r w:rsidRPr="006F3F21">
        <w:rPr>
          <w:bCs w:val="0"/>
          <w:spacing w:val="-2"/>
          <w:sz w:val="28"/>
          <w:szCs w:val="28"/>
        </w:rPr>
        <w:t>n</w:t>
      </w:r>
      <w:r w:rsidRPr="006F3F21">
        <w:rPr>
          <w:bCs w:val="0"/>
          <w:sz w:val="28"/>
          <w:szCs w:val="28"/>
        </w:rPr>
        <w:t>te</w:t>
      </w:r>
      <w:r w:rsidRPr="006F3F21">
        <w:rPr>
          <w:bCs w:val="0"/>
          <w:spacing w:val="1"/>
          <w:sz w:val="28"/>
          <w:szCs w:val="28"/>
        </w:rPr>
        <w:t>r</w:t>
      </w:r>
      <w:r w:rsidRPr="006F3F21">
        <w:rPr>
          <w:bCs w:val="0"/>
          <w:spacing w:val="-1"/>
          <w:sz w:val="28"/>
          <w:szCs w:val="28"/>
        </w:rPr>
        <w:t>a</w:t>
      </w:r>
      <w:r w:rsidRPr="006F3F21">
        <w:rPr>
          <w:bCs w:val="0"/>
          <w:sz w:val="28"/>
          <w:szCs w:val="28"/>
        </w:rPr>
        <w:t>ct</w:t>
      </w:r>
      <w:r w:rsidRPr="006F3F21">
        <w:rPr>
          <w:bCs w:val="0"/>
          <w:spacing w:val="1"/>
          <w:sz w:val="28"/>
          <w:szCs w:val="28"/>
        </w:rPr>
        <w:t>i</w:t>
      </w:r>
      <w:r w:rsidRPr="006F3F21">
        <w:rPr>
          <w:bCs w:val="0"/>
          <w:spacing w:val="-2"/>
          <w:sz w:val="28"/>
          <w:szCs w:val="28"/>
        </w:rPr>
        <w:t>o</w:t>
      </w:r>
      <w:r w:rsidRPr="006F3F21">
        <w:rPr>
          <w:bCs w:val="0"/>
          <w:sz w:val="28"/>
          <w:szCs w:val="28"/>
        </w:rPr>
        <w:t>n</w:t>
      </w:r>
      <w:r w:rsidRPr="006F3F21">
        <w:rPr>
          <w:bCs w:val="0"/>
          <w:spacing w:val="-22"/>
          <w:sz w:val="28"/>
          <w:szCs w:val="28"/>
        </w:rPr>
        <w:t xml:space="preserve"> </w:t>
      </w:r>
      <w:r w:rsidRPr="006F3F21">
        <w:rPr>
          <w:bCs w:val="0"/>
          <w:sz w:val="28"/>
          <w:szCs w:val="28"/>
        </w:rPr>
        <w:t>Sta</w:t>
      </w:r>
      <w:r w:rsidRPr="006F3F21">
        <w:rPr>
          <w:bCs w:val="0"/>
          <w:spacing w:val="-2"/>
          <w:sz w:val="28"/>
          <w:szCs w:val="28"/>
        </w:rPr>
        <w:t>nd</w:t>
      </w:r>
      <w:r w:rsidRPr="006F3F21">
        <w:rPr>
          <w:bCs w:val="0"/>
          <w:sz w:val="28"/>
          <w:szCs w:val="28"/>
        </w:rPr>
        <w:t>a</w:t>
      </w:r>
      <w:r w:rsidRPr="006F3F21">
        <w:rPr>
          <w:bCs w:val="0"/>
          <w:spacing w:val="1"/>
          <w:sz w:val="28"/>
          <w:szCs w:val="28"/>
        </w:rPr>
        <w:t>r</w:t>
      </w:r>
      <w:r w:rsidRPr="006F3F21">
        <w:rPr>
          <w:bCs w:val="0"/>
          <w:spacing w:val="-2"/>
          <w:sz w:val="28"/>
          <w:szCs w:val="28"/>
        </w:rPr>
        <w:t>ds</w:t>
      </w:r>
      <w:bookmarkEnd w:id="26"/>
    </w:p>
    <w:p w:rsidR="00B713F2" w:rsidRDefault="00B713F2" w:rsidP="00B713F2">
      <w:pPr>
        <w:kinsoku w:val="0"/>
        <w:overflowPunct w:val="0"/>
        <w:spacing w:before="9" w:line="160" w:lineRule="exact"/>
        <w:rPr>
          <w:sz w:val="16"/>
          <w:szCs w:val="16"/>
        </w:rPr>
      </w:pPr>
    </w:p>
    <w:p w:rsidR="00B713F2" w:rsidRPr="006F3F21" w:rsidRDefault="00B713F2" w:rsidP="00C40FC9">
      <w:pPr>
        <w:pStyle w:val="BodyText"/>
        <w:kinsoku w:val="0"/>
        <w:overflowPunct w:val="0"/>
        <w:spacing w:before="120" w:after="0"/>
        <w:ind w:left="144" w:right="144"/>
        <w:rPr>
          <w:rFonts w:ascii="Arial" w:hAnsi="Arial" w:cs="Arial"/>
        </w:rPr>
      </w:pPr>
      <w:r w:rsidRPr="006F3F21">
        <w:rPr>
          <w:rFonts w:ascii="Arial" w:hAnsi="Arial" w:cs="Arial"/>
          <w:spacing w:val="2"/>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spacing w:val="-2"/>
        </w:rPr>
        <w:t>p</w:t>
      </w:r>
      <w:r w:rsidRPr="006F3F21">
        <w:rPr>
          <w:rFonts w:ascii="Arial" w:hAnsi="Arial" w:cs="Arial"/>
        </w:rPr>
        <w:t>h</w:t>
      </w:r>
      <w:r w:rsidRPr="006F3F21">
        <w:rPr>
          <w:rFonts w:ascii="Arial" w:hAnsi="Arial" w:cs="Arial"/>
          <w:spacing w:val="-1"/>
        </w:rPr>
        <w:t>il</w:t>
      </w:r>
      <w:r w:rsidRPr="006F3F21">
        <w:rPr>
          <w:rFonts w:ascii="Arial" w:hAnsi="Arial" w:cs="Arial"/>
        </w:rPr>
        <w:t>oso</w:t>
      </w:r>
      <w:r w:rsidRPr="006F3F21">
        <w:rPr>
          <w:rFonts w:ascii="Arial" w:hAnsi="Arial" w:cs="Arial"/>
          <w:spacing w:val="-2"/>
        </w:rPr>
        <w:t>p</w:t>
      </w:r>
      <w:r w:rsidRPr="006F3F21">
        <w:rPr>
          <w:rFonts w:ascii="Arial" w:hAnsi="Arial" w:cs="Arial"/>
        </w:rPr>
        <w:t>hy</w:t>
      </w:r>
      <w:r w:rsidRPr="006F3F21">
        <w:rPr>
          <w:rFonts w:ascii="Arial" w:hAnsi="Arial" w:cs="Arial"/>
          <w:spacing w:val="-2"/>
        </w:rPr>
        <w:t xml:space="preserve"> o</w:t>
      </w:r>
      <w:r w:rsidRPr="006F3F21">
        <w:rPr>
          <w:rFonts w:ascii="Arial" w:hAnsi="Arial" w:cs="Arial"/>
        </w:rPr>
        <w:t xml:space="preserve">f </w:t>
      </w:r>
      <w:r w:rsidRPr="006F3F21">
        <w:rPr>
          <w:rFonts w:ascii="Arial" w:hAnsi="Arial" w:cs="Arial"/>
          <w:spacing w:val="2"/>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3"/>
        </w:rPr>
        <w:t>i</w:t>
      </w:r>
      <w:r w:rsidRPr="006F3F21">
        <w:rPr>
          <w:rFonts w:ascii="Arial" w:hAnsi="Arial" w:cs="Arial"/>
          <w:spacing w:val="-1"/>
        </w:rPr>
        <w:t>l</w:t>
      </w:r>
      <w:r w:rsidRPr="006F3F21">
        <w:rPr>
          <w:rFonts w:ascii="Arial" w:hAnsi="Arial" w:cs="Arial"/>
        </w:rPr>
        <w:t>y</w:t>
      </w:r>
      <w:r w:rsidRPr="006F3F21">
        <w:rPr>
          <w:rFonts w:ascii="Arial" w:hAnsi="Arial" w:cs="Arial"/>
          <w:spacing w:val="-2"/>
        </w:rPr>
        <w:t xml:space="preserve"> </w:t>
      </w:r>
      <w:r w:rsidRPr="006F3F21">
        <w:rPr>
          <w:rFonts w:ascii="Arial" w:hAnsi="Arial" w:cs="Arial"/>
          <w:spacing w:val="-1"/>
        </w:rPr>
        <w:t>i</w:t>
      </w:r>
      <w:r w:rsidRPr="006F3F21">
        <w:rPr>
          <w:rFonts w:ascii="Arial" w:hAnsi="Arial" w:cs="Arial"/>
        </w:rPr>
        <w:t>nte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on</w:t>
      </w:r>
      <w:r w:rsidRPr="006F3F21">
        <w:rPr>
          <w:rFonts w:ascii="Arial" w:hAnsi="Arial" w:cs="Arial"/>
          <w:spacing w:val="1"/>
        </w:rPr>
        <w:t xml:space="preserve"> </w:t>
      </w:r>
      <w:r w:rsidRPr="006F3F21">
        <w:rPr>
          <w:rFonts w:ascii="Arial" w:hAnsi="Arial" w:cs="Arial"/>
          <w:spacing w:val="-1"/>
        </w:rPr>
        <w:t>i</w:t>
      </w:r>
      <w:r w:rsidRPr="006F3F21">
        <w:rPr>
          <w:rFonts w:ascii="Arial" w:hAnsi="Arial" w:cs="Arial"/>
        </w:rPr>
        <w:t>s a</w:t>
      </w:r>
      <w:r w:rsidRPr="006F3F21">
        <w:rPr>
          <w:rFonts w:ascii="Arial" w:hAnsi="Arial" w:cs="Arial"/>
          <w:spacing w:val="-1"/>
        </w:rPr>
        <w:t xml:space="preserve"> </w:t>
      </w:r>
      <w:r w:rsidRPr="006F3F21">
        <w:rPr>
          <w:rFonts w:ascii="Arial" w:hAnsi="Arial" w:cs="Arial"/>
        </w:rPr>
        <w:t>fu</w:t>
      </w:r>
      <w:r w:rsidRPr="006F3F21">
        <w:rPr>
          <w:rFonts w:ascii="Arial" w:hAnsi="Arial" w:cs="Arial"/>
          <w:spacing w:val="-2"/>
        </w:rPr>
        <w:t>n</w:t>
      </w:r>
      <w:r w:rsidRPr="006F3F21">
        <w:rPr>
          <w:rFonts w:ascii="Arial" w:hAnsi="Arial" w:cs="Arial"/>
        </w:rPr>
        <w:t>d</w:t>
      </w:r>
      <w:r w:rsidRPr="006F3F21">
        <w:rPr>
          <w:rFonts w:ascii="Arial" w:hAnsi="Arial" w:cs="Arial"/>
          <w:spacing w:val="-2"/>
        </w:rPr>
        <w:t>a</w:t>
      </w:r>
      <w:r w:rsidRPr="006F3F21">
        <w:rPr>
          <w:rFonts w:ascii="Arial" w:hAnsi="Arial" w:cs="Arial"/>
          <w:spacing w:val="1"/>
        </w:rPr>
        <w:t>m</w:t>
      </w:r>
      <w:r w:rsidRPr="006F3F21">
        <w:rPr>
          <w:rFonts w:ascii="Arial" w:hAnsi="Arial" w:cs="Arial"/>
        </w:rPr>
        <w:t>e</w:t>
      </w:r>
      <w:r w:rsidRPr="006F3F21">
        <w:rPr>
          <w:rFonts w:ascii="Arial" w:hAnsi="Arial" w:cs="Arial"/>
          <w:spacing w:val="-2"/>
        </w:rPr>
        <w:t>n</w:t>
      </w:r>
      <w:r w:rsidRPr="006F3F21">
        <w:rPr>
          <w:rFonts w:ascii="Arial" w:hAnsi="Arial" w:cs="Arial"/>
        </w:rPr>
        <w:t xml:space="preserve">tal </w:t>
      </w:r>
      <w:r w:rsidRPr="006F3F21">
        <w:rPr>
          <w:rFonts w:ascii="Arial" w:hAnsi="Arial" w:cs="Arial"/>
          <w:spacing w:val="-3"/>
        </w:rPr>
        <w:t>w</w:t>
      </w:r>
      <w:r w:rsidRPr="006F3F21">
        <w:rPr>
          <w:rFonts w:ascii="Arial" w:hAnsi="Arial" w:cs="Arial"/>
        </w:rPr>
        <w:t>ay</w:t>
      </w:r>
      <w:r w:rsidRPr="006F3F21">
        <w:rPr>
          <w:rFonts w:ascii="Arial" w:hAnsi="Arial" w:cs="Arial"/>
          <w:spacing w:val="-2"/>
        </w:rPr>
        <w:t xml:space="preserve"> </w:t>
      </w:r>
      <w:r w:rsidRPr="006F3F21">
        <w:rPr>
          <w:rFonts w:ascii="Arial" w:hAnsi="Arial" w:cs="Arial"/>
        </w:rPr>
        <w:t>of</w:t>
      </w:r>
      <w:r w:rsidRPr="006F3F21">
        <w:rPr>
          <w:rFonts w:ascii="Arial" w:hAnsi="Arial" w:cs="Arial"/>
          <w:spacing w:val="3"/>
        </w:rPr>
        <w:t xml:space="preserve"> </w:t>
      </w:r>
      <w:r w:rsidRPr="006F3F21">
        <w:rPr>
          <w:rFonts w:ascii="Arial" w:hAnsi="Arial" w:cs="Arial"/>
          <w:spacing w:val="-2"/>
        </w:rPr>
        <w:t>t</w:t>
      </w:r>
      <w:r w:rsidRPr="006F3F21">
        <w:rPr>
          <w:rFonts w:ascii="Arial" w:hAnsi="Arial" w:cs="Arial"/>
        </w:rPr>
        <w:t>h</w:t>
      </w:r>
      <w:r w:rsidRPr="006F3F21">
        <w:rPr>
          <w:rFonts w:ascii="Arial" w:hAnsi="Arial" w:cs="Arial"/>
          <w:spacing w:val="-1"/>
        </w:rPr>
        <w:t>i</w:t>
      </w:r>
      <w:r w:rsidRPr="006F3F21">
        <w:rPr>
          <w:rFonts w:ascii="Arial" w:hAnsi="Arial" w:cs="Arial"/>
        </w:rPr>
        <w:t>nk</w:t>
      </w:r>
      <w:r w:rsidRPr="006F3F21">
        <w:rPr>
          <w:rFonts w:ascii="Arial" w:hAnsi="Arial" w:cs="Arial"/>
          <w:spacing w:val="-1"/>
        </w:rPr>
        <w:t>i</w:t>
      </w:r>
      <w:r w:rsidRPr="006F3F21">
        <w:rPr>
          <w:rFonts w:ascii="Arial" w:hAnsi="Arial" w:cs="Arial"/>
        </w:rPr>
        <w:t>ng</w:t>
      </w:r>
      <w:r w:rsidRPr="006F3F21">
        <w:rPr>
          <w:rFonts w:ascii="Arial" w:hAnsi="Arial" w:cs="Arial"/>
          <w:spacing w:val="-4"/>
        </w:rPr>
        <w:t xml:space="preserve"> </w:t>
      </w:r>
      <w:r w:rsidRPr="006F3F21">
        <w:rPr>
          <w:rFonts w:ascii="Arial" w:hAnsi="Arial" w:cs="Arial"/>
        </w:rPr>
        <w:t>ab</w:t>
      </w:r>
      <w:r w:rsidRPr="006F3F21">
        <w:rPr>
          <w:rFonts w:ascii="Arial" w:hAnsi="Arial" w:cs="Arial"/>
          <w:spacing w:val="-2"/>
        </w:rPr>
        <w:t>o</w:t>
      </w:r>
      <w:r w:rsidRPr="006F3F21">
        <w:rPr>
          <w:rFonts w:ascii="Arial" w:hAnsi="Arial" w:cs="Arial"/>
        </w:rPr>
        <w:t xml:space="preserve">ut </w:t>
      </w:r>
      <w:r w:rsidRPr="006F3F21">
        <w:rPr>
          <w:rFonts w:ascii="Arial" w:hAnsi="Arial" w:cs="Arial"/>
          <w:spacing w:val="-2"/>
        </w:rPr>
        <w:t>h</w:t>
      </w:r>
      <w:r w:rsidRPr="006F3F21">
        <w:rPr>
          <w:rFonts w:ascii="Arial" w:hAnsi="Arial" w:cs="Arial"/>
        </w:rPr>
        <w:t>ow</w:t>
      </w:r>
      <w:r w:rsidRPr="006F3F21">
        <w:rPr>
          <w:rFonts w:ascii="Arial" w:hAnsi="Arial" w:cs="Arial"/>
          <w:spacing w:val="-3"/>
        </w:rPr>
        <w:t xml:space="preserve"> </w:t>
      </w:r>
      <w:r w:rsidRPr="006F3F21">
        <w:rPr>
          <w:rFonts w:ascii="Arial" w:hAnsi="Arial" w:cs="Arial"/>
        </w:rPr>
        <w:t>ch</w:t>
      </w:r>
      <w:r w:rsidRPr="006F3F21">
        <w:rPr>
          <w:rFonts w:ascii="Arial" w:hAnsi="Arial" w:cs="Arial"/>
          <w:spacing w:val="-1"/>
        </w:rPr>
        <w:t>il</w:t>
      </w:r>
      <w:r w:rsidRPr="006F3F21">
        <w:rPr>
          <w:rFonts w:ascii="Arial" w:hAnsi="Arial" w:cs="Arial"/>
        </w:rPr>
        <w:t>d</w:t>
      </w:r>
      <w:r w:rsidRPr="006F3F21">
        <w:rPr>
          <w:rFonts w:ascii="Arial" w:hAnsi="Arial" w:cs="Arial"/>
          <w:spacing w:val="-1"/>
        </w:rPr>
        <w:t>r</w:t>
      </w:r>
      <w:r w:rsidRPr="006F3F21">
        <w:rPr>
          <w:rFonts w:ascii="Arial" w:hAnsi="Arial" w:cs="Arial"/>
        </w:rPr>
        <w:t>en</w:t>
      </w:r>
      <w:r w:rsidRPr="006F3F21">
        <w:rPr>
          <w:rFonts w:ascii="Arial" w:hAnsi="Arial" w:cs="Arial"/>
          <w:spacing w:val="1"/>
        </w:rPr>
        <w:t xml:space="preserve"> </w:t>
      </w:r>
      <w:r w:rsidRPr="006F3F21">
        <w:rPr>
          <w:rFonts w:ascii="Arial" w:hAnsi="Arial" w:cs="Arial"/>
          <w:spacing w:val="-3"/>
        </w:rPr>
        <w:t>w</w:t>
      </w:r>
      <w:r w:rsidRPr="006F3F21">
        <w:rPr>
          <w:rFonts w:ascii="Arial" w:hAnsi="Arial" w:cs="Arial"/>
        </w:rPr>
        <w:t>ho ha</w:t>
      </w:r>
      <w:r w:rsidRPr="006F3F21">
        <w:rPr>
          <w:rFonts w:ascii="Arial" w:hAnsi="Arial" w:cs="Arial"/>
          <w:spacing w:val="-3"/>
        </w:rPr>
        <w:t>v</w:t>
      </w:r>
      <w:r w:rsidRPr="006F3F21">
        <w:rPr>
          <w:rFonts w:ascii="Arial" w:hAnsi="Arial" w:cs="Arial"/>
        </w:rPr>
        <w:t>e</w:t>
      </w:r>
      <w:r w:rsidRPr="006F3F21">
        <w:rPr>
          <w:rFonts w:ascii="Arial" w:hAnsi="Arial" w:cs="Arial"/>
          <w:spacing w:val="1"/>
        </w:rPr>
        <w:t xml:space="preserve"> </w:t>
      </w:r>
      <w:r w:rsidRPr="006F3F21">
        <w:rPr>
          <w:rFonts w:ascii="Arial" w:hAnsi="Arial" w:cs="Arial"/>
        </w:rPr>
        <w:t>be</w:t>
      </w:r>
      <w:r w:rsidRPr="006F3F21">
        <w:rPr>
          <w:rFonts w:ascii="Arial" w:hAnsi="Arial" w:cs="Arial"/>
          <w:spacing w:val="-2"/>
        </w:rPr>
        <w:t>e</w:t>
      </w:r>
      <w:r w:rsidRPr="006F3F21">
        <w:rPr>
          <w:rFonts w:ascii="Arial" w:hAnsi="Arial" w:cs="Arial"/>
        </w:rPr>
        <w:t>n</w:t>
      </w:r>
      <w:r w:rsidRPr="006F3F21">
        <w:rPr>
          <w:rFonts w:ascii="Arial" w:hAnsi="Arial" w:cs="Arial"/>
          <w:spacing w:val="1"/>
        </w:rPr>
        <w:t xml:space="preserve"> </w:t>
      </w:r>
      <w:r w:rsidRPr="006F3F21">
        <w:rPr>
          <w:rFonts w:ascii="Arial" w:hAnsi="Arial" w:cs="Arial"/>
          <w:spacing w:val="-1"/>
        </w:rPr>
        <w:t>r</w:t>
      </w:r>
      <w:r w:rsidRPr="006F3F21">
        <w:rPr>
          <w:rFonts w:ascii="Arial" w:hAnsi="Arial" w:cs="Arial"/>
          <w:spacing w:val="-2"/>
        </w:rPr>
        <w:t>e</w:t>
      </w:r>
      <w:r w:rsidRPr="006F3F21">
        <w:rPr>
          <w:rFonts w:ascii="Arial" w:hAnsi="Arial" w:cs="Arial"/>
          <w:spacing w:val="1"/>
        </w:rPr>
        <w:t>m</w:t>
      </w:r>
      <w:r w:rsidRPr="006F3F21">
        <w:rPr>
          <w:rFonts w:ascii="Arial" w:hAnsi="Arial" w:cs="Arial"/>
        </w:rPr>
        <w:t>o</w:t>
      </w:r>
      <w:r w:rsidRPr="006F3F21">
        <w:rPr>
          <w:rFonts w:ascii="Arial" w:hAnsi="Arial" w:cs="Arial"/>
          <w:spacing w:val="-3"/>
        </w:rPr>
        <w:t>v</w:t>
      </w:r>
      <w:r w:rsidRPr="006F3F21">
        <w:rPr>
          <w:rFonts w:ascii="Arial" w:hAnsi="Arial" w:cs="Arial"/>
        </w:rPr>
        <w:t>ed</w:t>
      </w:r>
      <w:r w:rsidRPr="006F3F21">
        <w:rPr>
          <w:rFonts w:ascii="Arial" w:hAnsi="Arial" w:cs="Arial"/>
          <w:spacing w:val="-1"/>
        </w:rPr>
        <w:t xml:space="preserve"> </w:t>
      </w:r>
      <w:r w:rsidRPr="006F3F21">
        <w:rPr>
          <w:rFonts w:ascii="Arial" w:hAnsi="Arial" w:cs="Arial"/>
          <w:spacing w:val="2"/>
        </w:rPr>
        <w:t>f</w:t>
      </w:r>
      <w:r w:rsidRPr="006F3F21">
        <w:rPr>
          <w:rFonts w:ascii="Arial" w:hAnsi="Arial" w:cs="Arial"/>
          <w:spacing w:val="-4"/>
        </w:rPr>
        <w:t>r</w:t>
      </w:r>
      <w:r w:rsidRPr="006F3F21">
        <w:rPr>
          <w:rFonts w:ascii="Arial" w:hAnsi="Arial" w:cs="Arial"/>
        </w:rPr>
        <w:t>om</w:t>
      </w:r>
      <w:r w:rsidRPr="006F3F21">
        <w:rPr>
          <w:rFonts w:ascii="Arial" w:hAnsi="Arial" w:cs="Arial"/>
          <w:spacing w:val="-1"/>
        </w:rPr>
        <w:t xml:space="preserve"> </w:t>
      </w:r>
      <w:r w:rsidRPr="006F3F21">
        <w:rPr>
          <w:rFonts w:ascii="Arial" w:hAnsi="Arial" w:cs="Arial"/>
        </w:rPr>
        <w:t>the</w:t>
      </w:r>
      <w:r w:rsidRPr="006F3F21">
        <w:rPr>
          <w:rFonts w:ascii="Arial" w:hAnsi="Arial" w:cs="Arial"/>
          <w:spacing w:val="-1"/>
        </w:rPr>
        <w:t xml:space="preserve"> </w:t>
      </w:r>
      <w:r w:rsidRPr="006F3F21">
        <w:rPr>
          <w:rFonts w:ascii="Arial" w:hAnsi="Arial" w:cs="Arial"/>
        </w:rPr>
        <w:t>h</w:t>
      </w:r>
      <w:r w:rsidRPr="006F3F21">
        <w:rPr>
          <w:rFonts w:ascii="Arial" w:hAnsi="Arial" w:cs="Arial"/>
          <w:spacing w:val="-2"/>
        </w:rPr>
        <w:t>o</w:t>
      </w:r>
      <w:r w:rsidRPr="006F3F21">
        <w:rPr>
          <w:rFonts w:ascii="Arial" w:hAnsi="Arial" w:cs="Arial"/>
          <w:spacing w:val="1"/>
        </w:rPr>
        <w:t>m</w:t>
      </w:r>
      <w:r w:rsidRPr="006F3F21">
        <w:rPr>
          <w:rFonts w:ascii="Arial" w:hAnsi="Arial" w:cs="Arial"/>
        </w:rPr>
        <w:t>e</w:t>
      </w:r>
      <w:r w:rsidRPr="006F3F21">
        <w:rPr>
          <w:rFonts w:ascii="Arial" w:hAnsi="Arial" w:cs="Arial"/>
          <w:spacing w:val="-1"/>
        </w:rPr>
        <w:t xml:space="preserve"> </w:t>
      </w:r>
      <w:r w:rsidRPr="006F3F21">
        <w:rPr>
          <w:rFonts w:ascii="Arial" w:hAnsi="Arial" w:cs="Arial"/>
        </w:rPr>
        <w:t>cont</w:t>
      </w:r>
      <w:r w:rsidRPr="006F3F21">
        <w:rPr>
          <w:rFonts w:ascii="Arial" w:hAnsi="Arial" w:cs="Arial"/>
          <w:spacing w:val="-3"/>
        </w:rPr>
        <w:t>i</w:t>
      </w:r>
      <w:r w:rsidRPr="006F3F21">
        <w:rPr>
          <w:rFonts w:ascii="Arial" w:hAnsi="Arial" w:cs="Arial"/>
        </w:rPr>
        <w:t>nue</w:t>
      </w:r>
      <w:r w:rsidRPr="006F3F21">
        <w:rPr>
          <w:rFonts w:ascii="Arial" w:hAnsi="Arial" w:cs="Arial"/>
          <w:spacing w:val="-4"/>
        </w:rPr>
        <w:t xml:space="preserve"> </w:t>
      </w:r>
      <w:r w:rsidRPr="006F3F21">
        <w:rPr>
          <w:rFonts w:ascii="Arial" w:hAnsi="Arial" w:cs="Arial"/>
        </w:rPr>
        <w:t>to</w:t>
      </w:r>
      <w:r w:rsidRPr="006F3F21">
        <w:rPr>
          <w:rFonts w:ascii="Arial" w:hAnsi="Arial" w:cs="Arial"/>
          <w:spacing w:val="1"/>
        </w:rPr>
        <w:t xml:space="preserve"> </w:t>
      </w:r>
      <w:r w:rsidRPr="006F3F21">
        <w:rPr>
          <w:rFonts w:ascii="Arial" w:hAnsi="Arial" w:cs="Arial"/>
          <w:spacing w:val="-2"/>
        </w:rPr>
        <w:t>h</w:t>
      </w:r>
      <w:r w:rsidRPr="006F3F21">
        <w:rPr>
          <w:rFonts w:ascii="Arial" w:hAnsi="Arial" w:cs="Arial"/>
        </w:rPr>
        <w:t>a</w:t>
      </w:r>
      <w:r w:rsidRPr="006F3F21">
        <w:rPr>
          <w:rFonts w:ascii="Arial" w:hAnsi="Arial" w:cs="Arial"/>
          <w:spacing w:val="-3"/>
        </w:rPr>
        <w:t>v</w:t>
      </w:r>
      <w:r w:rsidRPr="006F3F21">
        <w:rPr>
          <w:rFonts w:ascii="Arial" w:hAnsi="Arial" w:cs="Arial"/>
        </w:rPr>
        <w:t>e</w:t>
      </w:r>
      <w:r w:rsidRPr="006F3F21">
        <w:rPr>
          <w:rFonts w:ascii="Arial" w:hAnsi="Arial" w:cs="Arial"/>
          <w:spacing w:val="1"/>
        </w:rPr>
        <w:t xml:space="preserve"> m</w:t>
      </w:r>
      <w:r w:rsidRPr="006F3F21">
        <w:rPr>
          <w:rFonts w:ascii="Arial" w:hAnsi="Arial" w:cs="Arial"/>
          <w:spacing w:val="-2"/>
        </w:rPr>
        <w:t>e</w:t>
      </w:r>
      <w:r w:rsidRPr="006F3F21">
        <w:rPr>
          <w:rFonts w:ascii="Arial" w:hAnsi="Arial" w:cs="Arial"/>
        </w:rPr>
        <w:t>an</w:t>
      </w:r>
      <w:r w:rsidRPr="006F3F21">
        <w:rPr>
          <w:rFonts w:ascii="Arial" w:hAnsi="Arial" w:cs="Arial"/>
          <w:spacing w:val="-1"/>
        </w:rPr>
        <w:t>i</w:t>
      </w:r>
      <w:r w:rsidRPr="006F3F21">
        <w:rPr>
          <w:rFonts w:ascii="Arial" w:hAnsi="Arial" w:cs="Arial"/>
        </w:rPr>
        <w:t>n</w:t>
      </w:r>
      <w:r w:rsidRPr="006F3F21">
        <w:rPr>
          <w:rFonts w:ascii="Arial" w:hAnsi="Arial" w:cs="Arial"/>
          <w:spacing w:val="-4"/>
        </w:rPr>
        <w:t>g</w:t>
      </w:r>
      <w:r w:rsidRPr="006F3F21">
        <w:rPr>
          <w:rFonts w:ascii="Arial" w:hAnsi="Arial" w:cs="Arial"/>
          <w:spacing w:val="2"/>
        </w:rPr>
        <w:t>f</w:t>
      </w:r>
      <w:r w:rsidRPr="006F3F21">
        <w:rPr>
          <w:rFonts w:ascii="Arial" w:hAnsi="Arial" w:cs="Arial"/>
        </w:rPr>
        <w:t xml:space="preserve">ul </w:t>
      </w:r>
      <w:r w:rsidRPr="006F3F21">
        <w:rPr>
          <w:rFonts w:ascii="Arial" w:hAnsi="Arial" w:cs="Arial"/>
          <w:spacing w:val="-1"/>
        </w:rPr>
        <w:t>i</w:t>
      </w:r>
      <w:r w:rsidRPr="006F3F21">
        <w:rPr>
          <w:rFonts w:ascii="Arial" w:hAnsi="Arial" w:cs="Arial"/>
          <w:spacing w:val="-2"/>
        </w:rPr>
        <w:t>nt</w:t>
      </w:r>
      <w:r w:rsidRPr="006F3F21">
        <w:rPr>
          <w:rFonts w:ascii="Arial" w:hAnsi="Arial" w:cs="Arial"/>
        </w:rPr>
        <w: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 xml:space="preserve">ons </w:t>
      </w:r>
      <w:r w:rsidRPr="006F3F21">
        <w:rPr>
          <w:rFonts w:ascii="Arial" w:hAnsi="Arial" w:cs="Arial"/>
          <w:spacing w:val="-3"/>
        </w:rPr>
        <w:t>w</w:t>
      </w:r>
      <w:r w:rsidRPr="006F3F21">
        <w:rPr>
          <w:rFonts w:ascii="Arial" w:hAnsi="Arial" w:cs="Arial"/>
          <w:spacing w:val="-1"/>
        </w:rPr>
        <w:t>i</w:t>
      </w:r>
      <w:r w:rsidRPr="006F3F21">
        <w:rPr>
          <w:rFonts w:ascii="Arial" w:hAnsi="Arial" w:cs="Arial"/>
        </w:rPr>
        <w:t>th</w:t>
      </w:r>
      <w:r w:rsidRPr="006F3F21">
        <w:rPr>
          <w:rFonts w:ascii="Arial" w:hAnsi="Arial" w:cs="Arial"/>
          <w:spacing w:val="1"/>
        </w:rPr>
        <w:t xml:space="preserve"> </w:t>
      </w:r>
      <w:r w:rsidRPr="006F3F21">
        <w:rPr>
          <w:rFonts w:ascii="Arial" w:hAnsi="Arial" w:cs="Arial"/>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spacing w:val="-2"/>
        </w:rPr>
        <w:t>p</w:t>
      </w:r>
      <w:r w:rsidRPr="006F3F21">
        <w:rPr>
          <w:rFonts w:ascii="Arial" w:hAnsi="Arial" w:cs="Arial"/>
        </w:rPr>
        <w:t>e</w:t>
      </w:r>
      <w:r w:rsidRPr="006F3F21">
        <w:rPr>
          <w:rFonts w:ascii="Arial" w:hAnsi="Arial" w:cs="Arial"/>
          <w:spacing w:val="-2"/>
        </w:rPr>
        <w:t>o</w:t>
      </w:r>
      <w:r w:rsidRPr="006F3F21">
        <w:rPr>
          <w:rFonts w:ascii="Arial" w:hAnsi="Arial" w:cs="Arial"/>
        </w:rPr>
        <w:t>p</w:t>
      </w:r>
      <w:r w:rsidRPr="006F3F21">
        <w:rPr>
          <w:rFonts w:ascii="Arial" w:hAnsi="Arial" w:cs="Arial"/>
          <w:spacing w:val="-1"/>
        </w:rPr>
        <w:t>l</w:t>
      </w:r>
      <w:r w:rsidRPr="006F3F21">
        <w:rPr>
          <w:rFonts w:ascii="Arial" w:hAnsi="Arial" w:cs="Arial"/>
        </w:rPr>
        <w:t xml:space="preserve">e </w:t>
      </w:r>
      <w:r w:rsidRPr="006F3F21">
        <w:rPr>
          <w:rFonts w:ascii="Arial" w:hAnsi="Arial" w:cs="Arial"/>
          <w:spacing w:val="-3"/>
        </w:rPr>
        <w:t>w</w:t>
      </w:r>
      <w:r w:rsidRPr="006F3F21">
        <w:rPr>
          <w:rFonts w:ascii="Arial" w:hAnsi="Arial" w:cs="Arial"/>
        </w:rPr>
        <w:t>ho</w:t>
      </w:r>
      <w:r w:rsidRPr="006F3F21">
        <w:rPr>
          <w:rFonts w:ascii="Arial" w:hAnsi="Arial" w:cs="Arial"/>
          <w:spacing w:val="1"/>
        </w:rPr>
        <w:t xml:space="preserve"> </w:t>
      </w:r>
      <w:r w:rsidRPr="006F3F21">
        <w:rPr>
          <w:rFonts w:ascii="Arial" w:hAnsi="Arial" w:cs="Arial"/>
        </w:rPr>
        <w:t>ca</w:t>
      </w:r>
      <w:r w:rsidRPr="006F3F21">
        <w:rPr>
          <w:rFonts w:ascii="Arial" w:hAnsi="Arial" w:cs="Arial"/>
          <w:spacing w:val="-1"/>
        </w:rPr>
        <w:t>r</w:t>
      </w:r>
      <w:r w:rsidRPr="006F3F21">
        <w:rPr>
          <w:rFonts w:ascii="Arial" w:hAnsi="Arial" w:cs="Arial"/>
        </w:rPr>
        <w:t>e</w:t>
      </w:r>
      <w:r w:rsidRPr="006F3F21">
        <w:rPr>
          <w:rFonts w:ascii="Arial" w:hAnsi="Arial" w:cs="Arial"/>
          <w:spacing w:val="1"/>
        </w:rPr>
        <w:t xml:space="preserve"> </w:t>
      </w:r>
      <w:r w:rsidRPr="006F3F21">
        <w:rPr>
          <w:rFonts w:ascii="Arial" w:hAnsi="Arial" w:cs="Arial"/>
        </w:rPr>
        <w:t>a</w:t>
      </w:r>
      <w:r w:rsidRPr="006F3F21">
        <w:rPr>
          <w:rFonts w:ascii="Arial" w:hAnsi="Arial" w:cs="Arial"/>
          <w:spacing w:val="-2"/>
        </w:rPr>
        <w:t>b</w:t>
      </w:r>
      <w:r w:rsidRPr="006F3F21">
        <w:rPr>
          <w:rFonts w:ascii="Arial" w:hAnsi="Arial" w:cs="Arial"/>
        </w:rPr>
        <w:t>out</w:t>
      </w:r>
      <w:r w:rsidRPr="006F3F21">
        <w:rPr>
          <w:rFonts w:ascii="Arial" w:hAnsi="Arial" w:cs="Arial"/>
          <w:spacing w:val="-2"/>
        </w:rPr>
        <w:t xml:space="preserve"> </w:t>
      </w:r>
      <w:r w:rsidRPr="006F3F21">
        <w:rPr>
          <w:rFonts w:ascii="Arial" w:hAnsi="Arial" w:cs="Arial"/>
        </w:rPr>
        <w:t>th</w:t>
      </w:r>
      <w:r w:rsidRPr="006F3F21">
        <w:rPr>
          <w:rFonts w:ascii="Arial" w:hAnsi="Arial" w:cs="Arial"/>
          <w:spacing w:val="-2"/>
        </w:rPr>
        <w:t>e</w:t>
      </w:r>
      <w:r w:rsidRPr="006F3F21">
        <w:rPr>
          <w:rFonts w:ascii="Arial" w:hAnsi="Arial" w:cs="Arial"/>
        </w:rPr>
        <w:t>m</w:t>
      </w:r>
      <w:r w:rsidRPr="006F3F21">
        <w:rPr>
          <w:rFonts w:ascii="Arial" w:hAnsi="Arial" w:cs="Arial"/>
          <w:spacing w:val="2"/>
        </w:rPr>
        <w:t xml:space="preserve"> </w:t>
      </w:r>
      <w:r w:rsidRPr="006F3F21">
        <w:rPr>
          <w:rFonts w:ascii="Arial" w:hAnsi="Arial" w:cs="Arial"/>
          <w:spacing w:val="-3"/>
        </w:rPr>
        <w:t>i</w:t>
      </w:r>
      <w:r w:rsidRPr="006F3F21">
        <w:rPr>
          <w:rFonts w:ascii="Arial" w:hAnsi="Arial" w:cs="Arial"/>
        </w:rPr>
        <w:t>n</w:t>
      </w:r>
      <w:r w:rsidRPr="006F3F21">
        <w:rPr>
          <w:rFonts w:ascii="Arial" w:hAnsi="Arial" w:cs="Arial"/>
          <w:spacing w:val="1"/>
        </w:rPr>
        <w:t xml:space="preserve"> </w:t>
      </w:r>
      <w:r w:rsidRPr="006F3F21">
        <w:rPr>
          <w:rFonts w:ascii="Arial" w:hAnsi="Arial" w:cs="Arial"/>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spacing w:val="-1"/>
        </w:rPr>
        <w:t>l</w:t>
      </w:r>
      <w:r w:rsidRPr="006F3F21">
        <w:rPr>
          <w:rFonts w:ascii="Arial" w:hAnsi="Arial" w:cs="Arial"/>
        </w:rPr>
        <w:t>ea</w:t>
      </w:r>
      <w:r w:rsidRPr="006F3F21">
        <w:rPr>
          <w:rFonts w:ascii="Arial" w:hAnsi="Arial" w:cs="Arial"/>
          <w:spacing w:val="-3"/>
        </w:rPr>
        <w:t>s</w:t>
      </w:r>
      <w:r w:rsidRPr="006F3F21">
        <w:rPr>
          <w:rFonts w:ascii="Arial" w:hAnsi="Arial" w:cs="Arial"/>
        </w:rPr>
        <w:t>t t</w:t>
      </w:r>
      <w:r w:rsidRPr="006F3F21">
        <w:rPr>
          <w:rFonts w:ascii="Arial" w:hAnsi="Arial" w:cs="Arial"/>
          <w:spacing w:val="-1"/>
        </w:rPr>
        <w:t>r</w:t>
      </w:r>
      <w:r w:rsidRPr="006F3F21">
        <w:rPr>
          <w:rFonts w:ascii="Arial" w:hAnsi="Arial" w:cs="Arial"/>
        </w:rPr>
        <w:t>a</w:t>
      </w:r>
      <w:r w:rsidRPr="006F3F21">
        <w:rPr>
          <w:rFonts w:ascii="Arial" w:hAnsi="Arial" w:cs="Arial"/>
          <w:spacing w:val="-2"/>
        </w:rPr>
        <w:t>u</w:t>
      </w:r>
      <w:r w:rsidRPr="006F3F21">
        <w:rPr>
          <w:rFonts w:ascii="Arial" w:hAnsi="Arial" w:cs="Arial"/>
          <w:spacing w:val="1"/>
        </w:rPr>
        <w:t>m</w:t>
      </w:r>
      <w:r w:rsidRPr="006F3F21">
        <w:rPr>
          <w:rFonts w:ascii="Arial" w:hAnsi="Arial" w:cs="Arial"/>
          <w:spacing w:val="-2"/>
        </w:rPr>
        <w:t>a</w:t>
      </w:r>
      <w:r w:rsidRPr="006F3F21">
        <w:rPr>
          <w:rFonts w:ascii="Arial" w:hAnsi="Arial" w:cs="Arial"/>
        </w:rPr>
        <w:t>t</w:t>
      </w:r>
      <w:r w:rsidRPr="006F3F21">
        <w:rPr>
          <w:rFonts w:ascii="Arial" w:hAnsi="Arial" w:cs="Arial"/>
          <w:spacing w:val="-1"/>
        </w:rPr>
        <w:t>i</w:t>
      </w:r>
      <w:r w:rsidRPr="006F3F21">
        <w:rPr>
          <w:rFonts w:ascii="Arial" w:hAnsi="Arial" w:cs="Arial"/>
        </w:rPr>
        <w:t xml:space="preserve">c </w:t>
      </w:r>
      <w:r w:rsidRPr="006F3F21">
        <w:rPr>
          <w:rFonts w:ascii="Arial" w:hAnsi="Arial" w:cs="Arial"/>
          <w:spacing w:val="-1"/>
        </w:rPr>
        <w:t>w</w:t>
      </w:r>
      <w:r w:rsidRPr="006F3F21">
        <w:rPr>
          <w:rFonts w:ascii="Arial" w:hAnsi="Arial" w:cs="Arial"/>
        </w:rPr>
        <w:t>ay</w:t>
      </w:r>
      <w:r w:rsidRPr="006F3F21">
        <w:rPr>
          <w:rFonts w:ascii="Arial" w:hAnsi="Arial" w:cs="Arial"/>
          <w:spacing w:val="-2"/>
        </w:rPr>
        <w:t xml:space="preserve"> </w:t>
      </w:r>
      <w:r w:rsidRPr="006F3F21">
        <w:rPr>
          <w:rFonts w:ascii="Arial" w:hAnsi="Arial" w:cs="Arial"/>
        </w:rPr>
        <w:t>poss</w:t>
      </w:r>
      <w:r w:rsidRPr="006F3F21">
        <w:rPr>
          <w:rFonts w:ascii="Arial" w:hAnsi="Arial" w:cs="Arial"/>
          <w:spacing w:val="-1"/>
        </w:rPr>
        <w:t>i</w:t>
      </w:r>
      <w:r w:rsidRPr="006F3F21">
        <w:rPr>
          <w:rFonts w:ascii="Arial" w:hAnsi="Arial" w:cs="Arial"/>
        </w:rPr>
        <w:t>b</w:t>
      </w:r>
      <w:r w:rsidRPr="006F3F21">
        <w:rPr>
          <w:rFonts w:ascii="Arial" w:hAnsi="Arial" w:cs="Arial"/>
          <w:spacing w:val="-1"/>
        </w:rPr>
        <w:t>l</w:t>
      </w:r>
      <w:r w:rsidRPr="006F3F21">
        <w:rPr>
          <w:rFonts w:ascii="Arial" w:hAnsi="Arial" w:cs="Arial"/>
        </w:rPr>
        <w:t xml:space="preserve">e. </w:t>
      </w:r>
      <w:r w:rsidRPr="006F3F21">
        <w:rPr>
          <w:rFonts w:ascii="Arial" w:hAnsi="Arial" w:cs="Arial"/>
          <w:spacing w:val="1"/>
        </w:rPr>
        <w:t xml:space="preserve"> </w:t>
      </w:r>
      <w:r w:rsidRPr="006F3F21">
        <w:rPr>
          <w:rFonts w:ascii="Arial" w:hAnsi="Arial" w:cs="Arial"/>
          <w:spacing w:val="-3"/>
        </w:rPr>
        <w:t>F</w:t>
      </w:r>
      <w:r w:rsidRPr="006F3F21">
        <w:rPr>
          <w:rFonts w:ascii="Arial" w:hAnsi="Arial" w:cs="Arial"/>
        </w:rPr>
        <w:t>or</w:t>
      </w:r>
      <w:r w:rsidRPr="006F3F21">
        <w:rPr>
          <w:rFonts w:ascii="Arial" w:hAnsi="Arial" w:cs="Arial"/>
          <w:spacing w:val="-1"/>
        </w:rPr>
        <w:t xml:space="preserve"> </w:t>
      </w:r>
      <w:r w:rsidRPr="006F3F21">
        <w:rPr>
          <w:rFonts w:ascii="Arial" w:hAnsi="Arial" w:cs="Arial"/>
        </w:rPr>
        <w:t>pa</w:t>
      </w:r>
      <w:r w:rsidRPr="006F3F21">
        <w:rPr>
          <w:rFonts w:ascii="Arial" w:hAnsi="Arial" w:cs="Arial"/>
          <w:spacing w:val="-1"/>
        </w:rPr>
        <w:t>r</w:t>
      </w:r>
      <w:r w:rsidRPr="006F3F21">
        <w:rPr>
          <w:rFonts w:ascii="Arial" w:hAnsi="Arial" w:cs="Arial"/>
          <w:spacing w:val="-2"/>
        </w:rPr>
        <w:t>en</w:t>
      </w:r>
      <w:r w:rsidRPr="006F3F21">
        <w:rPr>
          <w:rFonts w:ascii="Arial" w:hAnsi="Arial" w:cs="Arial"/>
        </w:rPr>
        <w:t>ts,</w:t>
      </w:r>
      <w:r w:rsidRPr="006F3F21">
        <w:rPr>
          <w:rFonts w:ascii="Arial" w:hAnsi="Arial" w:cs="Arial"/>
          <w:spacing w:val="-2"/>
        </w:rPr>
        <w:t xml:space="preserve"> </w:t>
      </w:r>
      <w:r w:rsidRPr="006F3F21">
        <w:rPr>
          <w:rFonts w:ascii="Arial" w:hAnsi="Arial" w:cs="Arial"/>
          <w:spacing w:val="2"/>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1"/>
        </w:rPr>
        <w:t>il</w:t>
      </w:r>
      <w:r w:rsidRPr="006F3F21">
        <w:rPr>
          <w:rFonts w:ascii="Arial" w:hAnsi="Arial" w:cs="Arial"/>
        </w:rPr>
        <w:t>y</w:t>
      </w:r>
      <w:r w:rsidRPr="006F3F21">
        <w:rPr>
          <w:rFonts w:ascii="Arial" w:hAnsi="Arial" w:cs="Arial"/>
          <w:spacing w:val="-2"/>
        </w:rPr>
        <w:t xml:space="preserve"> </w:t>
      </w:r>
      <w:r w:rsidRPr="006F3F21">
        <w:rPr>
          <w:rFonts w:ascii="Arial" w:hAnsi="Arial" w:cs="Arial"/>
          <w:spacing w:val="-1"/>
        </w:rPr>
        <w:t>i</w:t>
      </w:r>
      <w:r w:rsidRPr="006F3F21">
        <w:rPr>
          <w:rFonts w:ascii="Arial" w:hAnsi="Arial" w:cs="Arial"/>
        </w:rPr>
        <w:t>nte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on</w:t>
      </w:r>
      <w:r w:rsidRPr="006F3F21">
        <w:rPr>
          <w:rFonts w:ascii="Arial" w:hAnsi="Arial" w:cs="Arial"/>
          <w:spacing w:val="-1"/>
        </w:rPr>
        <w:t xml:space="preserve"> i</w:t>
      </w:r>
      <w:r w:rsidRPr="006F3F21">
        <w:rPr>
          <w:rFonts w:ascii="Arial" w:hAnsi="Arial" w:cs="Arial"/>
        </w:rPr>
        <w:t>s the t</w:t>
      </w:r>
      <w:r w:rsidRPr="006F3F21">
        <w:rPr>
          <w:rFonts w:ascii="Arial" w:hAnsi="Arial" w:cs="Arial"/>
          <w:spacing w:val="-1"/>
        </w:rPr>
        <w:t>i</w:t>
      </w:r>
      <w:r w:rsidRPr="006F3F21">
        <w:rPr>
          <w:rFonts w:ascii="Arial" w:hAnsi="Arial" w:cs="Arial"/>
          <w:spacing w:val="1"/>
        </w:rPr>
        <w:t>m</w:t>
      </w:r>
      <w:r w:rsidRPr="006F3F21">
        <w:rPr>
          <w:rFonts w:ascii="Arial" w:hAnsi="Arial" w:cs="Arial"/>
        </w:rPr>
        <w:t>e</w:t>
      </w:r>
      <w:r w:rsidRPr="006F3F21">
        <w:rPr>
          <w:rFonts w:ascii="Arial" w:hAnsi="Arial" w:cs="Arial"/>
          <w:spacing w:val="1"/>
        </w:rPr>
        <w:t xml:space="preserve"> </w:t>
      </w:r>
      <w:r w:rsidRPr="006F3F21">
        <w:rPr>
          <w:rFonts w:ascii="Arial" w:hAnsi="Arial" w:cs="Arial"/>
          <w:spacing w:val="-2"/>
        </w:rPr>
        <w:t>t</w:t>
      </w:r>
      <w:r w:rsidRPr="006F3F21">
        <w:rPr>
          <w:rFonts w:ascii="Arial" w:hAnsi="Arial" w:cs="Arial"/>
        </w:rPr>
        <w:t>o:</w:t>
      </w:r>
    </w:p>
    <w:p w:rsidR="00B713F2" w:rsidRPr="006F3F21" w:rsidRDefault="00B713F2" w:rsidP="00972806">
      <w:pPr>
        <w:pStyle w:val="BodyText"/>
        <w:widowControl w:val="0"/>
        <w:numPr>
          <w:ilvl w:val="0"/>
          <w:numId w:val="39"/>
        </w:numPr>
        <w:kinsoku w:val="0"/>
        <w:overflowPunct w:val="0"/>
        <w:autoSpaceDE w:val="0"/>
        <w:autoSpaceDN w:val="0"/>
        <w:adjustRightInd w:val="0"/>
        <w:spacing w:before="240" w:after="0"/>
        <w:ind w:left="1224" w:right="144"/>
        <w:rPr>
          <w:rFonts w:ascii="Arial" w:hAnsi="Arial" w:cs="Arial"/>
        </w:rPr>
      </w:pPr>
      <w:r w:rsidRPr="006F3F21">
        <w:rPr>
          <w:rFonts w:ascii="Arial" w:hAnsi="Arial" w:cs="Arial"/>
        </w:rPr>
        <w:t>Enh</w:t>
      </w:r>
      <w:r w:rsidRPr="006F3F21">
        <w:rPr>
          <w:rFonts w:ascii="Arial" w:hAnsi="Arial" w:cs="Arial"/>
          <w:spacing w:val="-2"/>
        </w:rPr>
        <w:t>a</w:t>
      </w:r>
      <w:r w:rsidRPr="006F3F21">
        <w:rPr>
          <w:rFonts w:ascii="Arial" w:hAnsi="Arial" w:cs="Arial"/>
        </w:rPr>
        <w:t>nce</w:t>
      </w:r>
      <w:r w:rsidRPr="006F3F21">
        <w:rPr>
          <w:rFonts w:ascii="Arial" w:hAnsi="Arial" w:cs="Arial"/>
          <w:spacing w:val="-1"/>
        </w:rPr>
        <w:t xml:space="preserve"> </w:t>
      </w:r>
      <w:r w:rsidRPr="006F3F21">
        <w:rPr>
          <w:rFonts w:ascii="Arial" w:hAnsi="Arial" w:cs="Arial"/>
        </w:rPr>
        <w:t>the</w:t>
      </w:r>
      <w:r w:rsidRPr="006F3F21">
        <w:rPr>
          <w:rFonts w:ascii="Arial" w:hAnsi="Arial" w:cs="Arial"/>
          <w:spacing w:val="-1"/>
        </w:rPr>
        <w:t xml:space="preserve"> </w:t>
      </w:r>
      <w:r w:rsidRPr="006F3F21">
        <w:rPr>
          <w:rFonts w:ascii="Arial" w:hAnsi="Arial" w:cs="Arial"/>
        </w:rPr>
        <w:t>pa</w:t>
      </w:r>
      <w:r w:rsidRPr="006F3F21">
        <w:rPr>
          <w:rFonts w:ascii="Arial" w:hAnsi="Arial" w:cs="Arial"/>
          <w:spacing w:val="-1"/>
        </w:rPr>
        <w:t>r</w:t>
      </w:r>
      <w:r w:rsidRPr="006F3F21">
        <w:rPr>
          <w:rFonts w:ascii="Arial" w:hAnsi="Arial" w:cs="Arial"/>
          <w:spacing w:val="-2"/>
        </w:rPr>
        <w:t>e</w:t>
      </w:r>
      <w:r w:rsidRPr="006F3F21">
        <w:rPr>
          <w:rFonts w:ascii="Arial" w:hAnsi="Arial" w:cs="Arial"/>
        </w:rPr>
        <w:t>nt</w:t>
      </w:r>
      <w:r w:rsidRPr="006F3F21">
        <w:rPr>
          <w:rFonts w:ascii="Arial" w:hAnsi="Arial" w:cs="Arial"/>
          <w:spacing w:val="-1"/>
        </w:rPr>
        <w:t>’</w:t>
      </w:r>
      <w:r w:rsidRPr="006F3F21">
        <w:rPr>
          <w:rFonts w:ascii="Arial" w:hAnsi="Arial" w:cs="Arial"/>
        </w:rPr>
        <w:t>s</w:t>
      </w:r>
      <w:r w:rsidRPr="006F3F21">
        <w:rPr>
          <w:rFonts w:ascii="Arial" w:hAnsi="Arial" w:cs="Arial"/>
          <w:spacing w:val="-2"/>
        </w:rPr>
        <w:t xml:space="preserve"> </w:t>
      </w:r>
      <w:r w:rsidRPr="006F3F21">
        <w:rPr>
          <w:rFonts w:ascii="Arial" w:hAnsi="Arial" w:cs="Arial"/>
        </w:rPr>
        <w:t>ab</w:t>
      </w:r>
      <w:r w:rsidRPr="006F3F21">
        <w:rPr>
          <w:rFonts w:ascii="Arial" w:hAnsi="Arial" w:cs="Arial"/>
          <w:spacing w:val="-1"/>
        </w:rPr>
        <w:t>ili</w:t>
      </w:r>
      <w:r w:rsidRPr="006F3F21">
        <w:rPr>
          <w:rFonts w:ascii="Arial" w:hAnsi="Arial" w:cs="Arial"/>
        </w:rPr>
        <w:t>ty</w:t>
      </w:r>
      <w:r w:rsidRPr="006F3F21">
        <w:rPr>
          <w:rFonts w:ascii="Arial" w:hAnsi="Arial" w:cs="Arial"/>
          <w:spacing w:val="-2"/>
        </w:rPr>
        <w:t xml:space="preserve"> </w:t>
      </w:r>
      <w:r w:rsidRPr="006F3F21">
        <w:rPr>
          <w:rFonts w:ascii="Arial" w:hAnsi="Arial" w:cs="Arial"/>
        </w:rPr>
        <w:t>to</w:t>
      </w:r>
      <w:r w:rsidRPr="006F3F21">
        <w:rPr>
          <w:rFonts w:ascii="Arial" w:hAnsi="Arial" w:cs="Arial"/>
          <w:spacing w:val="1"/>
        </w:rPr>
        <w:t xml:space="preserve"> </w:t>
      </w:r>
      <w:r w:rsidRPr="006F3F21">
        <w:rPr>
          <w:rFonts w:ascii="Arial" w:hAnsi="Arial" w:cs="Arial"/>
        </w:rPr>
        <w:t>ade</w:t>
      </w:r>
      <w:r w:rsidRPr="006F3F21">
        <w:rPr>
          <w:rFonts w:ascii="Arial" w:hAnsi="Arial" w:cs="Arial"/>
          <w:spacing w:val="-2"/>
        </w:rPr>
        <w:t>qu</w:t>
      </w:r>
      <w:r w:rsidRPr="006F3F21">
        <w:rPr>
          <w:rFonts w:ascii="Arial" w:hAnsi="Arial" w:cs="Arial"/>
        </w:rPr>
        <w:t>ate</w:t>
      </w:r>
      <w:r w:rsidRPr="006F3F21">
        <w:rPr>
          <w:rFonts w:ascii="Arial" w:hAnsi="Arial" w:cs="Arial"/>
          <w:spacing w:val="-1"/>
        </w:rPr>
        <w:t>l</w:t>
      </w:r>
      <w:r w:rsidRPr="006F3F21">
        <w:rPr>
          <w:rFonts w:ascii="Arial" w:hAnsi="Arial" w:cs="Arial"/>
        </w:rPr>
        <w:t>y</w:t>
      </w:r>
      <w:r w:rsidRPr="006F3F21">
        <w:rPr>
          <w:rFonts w:ascii="Arial" w:hAnsi="Arial" w:cs="Arial"/>
          <w:spacing w:val="-2"/>
        </w:rPr>
        <w:t xml:space="preserve"> </w:t>
      </w:r>
      <w:r w:rsidRPr="006F3F21">
        <w:rPr>
          <w:rFonts w:ascii="Arial" w:hAnsi="Arial" w:cs="Arial"/>
        </w:rPr>
        <w:t>a</w:t>
      </w:r>
      <w:r w:rsidRPr="006F3F21">
        <w:rPr>
          <w:rFonts w:ascii="Arial" w:hAnsi="Arial" w:cs="Arial"/>
          <w:spacing w:val="-2"/>
        </w:rPr>
        <w:t>n</w:t>
      </w:r>
      <w:r w:rsidRPr="006F3F21">
        <w:rPr>
          <w:rFonts w:ascii="Arial" w:hAnsi="Arial" w:cs="Arial"/>
        </w:rPr>
        <w:t>d</w:t>
      </w:r>
      <w:r w:rsidRPr="006F3F21">
        <w:rPr>
          <w:rFonts w:ascii="Arial" w:hAnsi="Arial" w:cs="Arial"/>
          <w:spacing w:val="1"/>
        </w:rPr>
        <w:t xml:space="preserve"> </w:t>
      </w:r>
      <w:r w:rsidRPr="006F3F21">
        <w:rPr>
          <w:rFonts w:ascii="Arial" w:hAnsi="Arial" w:cs="Arial"/>
        </w:rPr>
        <w:t>a</w:t>
      </w:r>
      <w:r w:rsidRPr="006F3F21">
        <w:rPr>
          <w:rFonts w:ascii="Arial" w:hAnsi="Arial" w:cs="Arial"/>
          <w:spacing w:val="-2"/>
        </w:rPr>
        <w:t>p</w:t>
      </w:r>
      <w:r w:rsidRPr="006F3F21">
        <w:rPr>
          <w:rFonts w:ascii="Arial" w:hAnsi="Arial" w:cs="Arial"/>
        </w:rPr>
        <w:t>p</w:t>
      </w:r>
      <w:r w:rsidRPr="006F3F21">
        <w:rPr>
          <w:rFonts w:ascii="Arial" w:hAnsi="Arial" w:cs="Arial"/>
          <w:spacing w:val="-1"/>
        </w:rPr>
        <w:t>r</w:t>
      </w:r>
      <w:r w:rsidRPr="006F3F21">
        <w:rPr>
          <w:rFonts w:ascii="Arial" w:hAnsi="Arial" w:cs="Arial"/>
        </w:rPr>
        <w:t>op</w:t>
      </w:r>
      <w:r w:rsidRPr="006F3F21">
        <w:rPr>
          <w:rFonts w:ascii="Arial" w:hAnsi="Arial" w:cs="Arial"/>
          <w:spacing w:val="-1"/>
        </w:rPr>
        <w:t>ri</w:t>
      </w:r>
      <w:r w:rsidRPr="006F3F21">
        <w:rPr>
          <w:rFonts w:ascii="Arial" w:hAnsi="Arial" w:cs="Arial"/>
        </w:rPr>
        <w:t>a</w:t>
      </w:r>
      <w:r w:rsidRPr="006F3F21">
        <w:rPr>
          <w:rFonts w:ascii="Arial" w:hAnsi="Arial" w:cs="Arial"/>
          <w:spacing w:val="-2"/>
        </w:rPr>
        <w:t>t</w:t>
      </w:r>
      <w:r w:rsidRPr="006F3F21">
        <w:rPr>
          <w:rFonts w:ascii="Arial" w:hAnsi="Arial" w:cs="Arial"/>
        </w:rPr>
        <w:t>e</w:t>
      </w:r>
      <w:r w:rsidRPr="006F3F21">
        <w:rPr>
          <w:rFonts w:ascii="Arial" w:hAnsi="Arial" w:cs="Arial"/>
          <w:spacing w:val="-1"/>
        </w:rPr>
        <w:t>l</w:t>
      </w:r>
      <w:r w:rsidRPr="006F3F21">
        <w:rPr>
          <w:rFonts w:ascii="Arial" w:hAnsi="Arial" w:cs="Arial"/>
        </w:rPr>
        <w:t>y</w:t>
      </w:r>
      <w:r w:rsidRPr="006F3F21">
        <w:rPr>
          <w:rFonts w:ascii="Arial" w:hAnsi="Arial" w:cs="Arial"/>
          <w:spacing w:val="-2"/>
        </w:rPr>
        <w:t xml:space="preserve"> </w:t>
      </w:r>
      <w:r w:rsidRPr="006F3F21">
        <w:rPr>
          <w:rFonts w:ascii="Arial" w:hAnsi="Arial" w:cs="Arial"/>
        </w:rPr>
        <w:t>ca</w:t>
      </w:r>
      <w:r w:rsidRPr="006F3F21">
        <w:rPr>
          <w:rFonts w:ascii="Arial" w:hAnsi="Arial" w:cs="Arial"/>
          <w:spacing w:val="-1"/>
        </w:rPr>
        <w:t>r</w:t>
      </w:r>
      <w:r w:rsidRPr="006F3F21">
        <w:rPr>
          <w:rFonts w:ascii="Arial" w:hAnsi="Arial" w:cs="Arial"/>
        </w:rPr>
        <w:t>e</w:t>
      </w:r>
      <w:r w:rsidRPr="006F3F21">
        <w:rPr>
          <w:rFonts w:ascii="Arial" w:hAnsi="Arial" w:cs="Arial"/>
          <w:spacing w:val="-1"/>
        </w:rPr>
        <w:t xml:space="preserve"> </w:t>
      </w:r>
      <w:r w:rsidRPr="006F3F21">
        <w:rPr>
          <w:rFonts w:ascii="Arial" w:hAnsi="Arial" w:cs="Arial"/>
          <w:spacing w:val="2"/>
        </w:rPr>
        <w:t>f</w:t>
      </w:r>
      <w:r w:rsidRPr="006F3F21">
        <w:rPr>
          <w:rFonts w:ascii="Arial" w:hAnsi="Arial" w:cs="Arial"/>
          <w:spacing w:val="-2"/>
        </w:rPr>
        <w:t>o</w:t>
      </w:r>
      <w:r w:rsidRPr="006F3F21">
        <w:rPr>
          <w:rFonts w:ascii="Arial" w:hAnsi="Arial" w:cs="Arial"/>
        </w:rPr>
        <w:t>r</w:t>
      </w:r>
      <w:r w:rsidRPr="006F3F21">
        <w:rPr>
          <w:rFonts w:ascii="Arial" w:hAnsi="Arial" w:cs="Arial"/>
          <w:spacing w:val="-1"/>
        </w:rPr>
        <w:t xml:space="preserve"> </w:t>
      </w:r>
      <w:r w:rsidRPr="006F3F21">
        <w:rPr>
          <w:rFonts w:ascii="Arial" w:hAnsi="Arial" w:cs="Arial"/>
        </w:rPr>
        <w:t>and</w:t>
      </w:r>
      <w:r w:rsidRPr="006F3F21">
        <w:rPr>
          <w:rFonts w:ascii="Arial" w:hAnsi="Arial" w:cs="Arial"/>
          <w:spacing w:val="1"/>
        </w:rPr>
        <w:t xml:space="preserve"> </w:t>
      </w:r>
      <w:r w:rsidRPr="006F3F21">
        <w:rPr>
          <w:rFonts w:ascii="Arial" w:hAnsi="Arial" w:cs="Arial"/>
          <w:spacing w:val="-1"/>
        </w:rPr>
        <w:t>r</w:t>
      </w:r>
      <w:r w:rsidRPr="006F3F21">
        <w:rPr>
          <w:rFonts w:ascii="Arial" w:hAnsi="Arial" w:cs="Arial"/>
        </w:rPr>
        <w:t>e</w:t>
      </w:r>
      <w:r w:rsidRPr="006F3F21">
        <w:rPr>
          <w:rFonts w:ascii="Arial" w:hAnsi="Arial" w:cs="Arial"/>
          <w:spacing w:val="-3"/>
        </w:rPr>
        <w:t>l</w:t>
      </w:r>
      <w:r w:rsidRPr="006F3F21">
        <w:rPr>
          <w:rFonts w:ascii="Arial" w:hAnsi="Arial" w:cs="Arial"/>
        </w:rPr>
        <w:t>ate</w:t>
      </w:r>
      <w:r w:rsidRPr="006F3F21">
        <w:rPr>
          <w:rFonts w:ascii="Arial" w:hAnsi="Arial" w:cs="Arial"/>
          <w:spacing w:val="-1"/>
        </w:rPr>
        <w:t xml:space="preserve"> </w:t>
      </w:r>
      <w:r w:rsidRPr="006F3F21">
        <w:rPr>
          <w:rFonts w:ascii="Arial" w:hAnsi="Arial" w:cs="Arial"/>
        </w:rPr>
        <w:t>to</w:t>
      </w:r>
      <w:r w:rsidRPr="006F3F21">
        <w:rPr>
          <w:rFonts w:ascii="Arial" w:hAnsi="Arial" w:cs="Arial"/>
          <w:spacing w:val="1"/>
        </w:rPr>
        <w:t xml:space="preserve"> </w:t>
      </w:r>
      <w:r w:rsidRPr="006F3F21">
        <w:rPr>
          <w:rFonts w:ascii="Arial" w:hAnsi="Arial" w:cs="Arial"/>
          <w:spacing w:val="-2"/>
        </w:rPr>
        <w:t>t</w:t>
      </w:r>
      <w:r w:rsidRPr="006F3F21">
        <w:rPr>
          <w:rFonts w:ascii="Arial" w:hAnsi="Arial" w:cs="Arial"/>
        </w:rPr>
        <w:t>he ch</w:t>
      </w:r>
      <w:r w:rsidRPr="006F3F21">
        <w:rPr>
          <w:rFonts w:ascii="Arial" w:hAnsi="Arial" w:cs="Arial"/>
          <w:spacing w:val="-1"/>
        </w:rPr>
        <w:t>il</w:t>
      </w:r>
      <w:r w:rsidRPr="006F3F21">
        <w:rPr>
          <w:rFonts w:ascii="Arial" w:hAnsi="Arial" w:cs="Arial"/>
        </w:rPr>
        <w:t>d;</w:t>
      </w:r>
    </w:p>
    <w:p w:rsidR="00B713F2" w:rsidRPr="006F3F21" w:rsidRDefault="00B713F2" w:rsidP="00972806">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F3F21">
        <w:rPr>
          <w:rFonts w:ascii="Arial" w:hAnsi="Arial" w:cs="Arial"/>
          <w:spacing w:val="-1"/>
        </w:rPr>
        <w:t>H</w:t>
      </w:r>
      <w:r w:rsidRPr="006F3F21">
        <w:rPr>
          <w:rFonts w:ascii="Arial" w:hAnsi="Arial" w:cs="Arial"/>
        </w:rPr>
        <w:t>e</w:t>
      </w:r>
      <w:r w:rsidRPr="006F3F21">
        <w:rPr>
          <w:rFonts w:ascii="Arial" w:hAnsi="Arial" w:cs="Arial"/>
          <w:spacing w:val="-1"/>
        </w:rPr>
        <w:t>l</w:t>
      </w:r>
      <w:r w:rsidRPr="006F3F21">
        <w:rPr>
          <w:rFonts w:ascii="Arial" w:hAnsi="Arial" w:cs="Arial"/>
        </w:rPr>
        <w:t>p</w:t>
      </w:r>
      <w:r w:rsidRPr="006F3F21">
        <w:rPr>
          <w:rFonts w:ascii="Arial" w:hAnsi="Arial" w:cs="Arial"/>
          <w:spacing w:val="1"/>
        </w:rPr>
        <w:t xml:space="preserve"> </w:t>
      </w:r>
      <w:r w:rsidRPr="006F3F21">
        <w:rPr>
          <w:rFonts w:ascii="Arial" w:hAnsi="Arial" w:cs="Arial"/>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rPr>
        <w:t>pa</w:t>
      </w:r>
      <w:r w:rsidRPr="006F3F21">
        <w:rPr>
          <w:rFonts w:ascii="Arial" w:hAnsi="Arial" w:cs="Arial"/>
          <w:spacing w:val="-4"/>
        </w:rPr>
        <w:t>r</w:t>
      </w:r>
      <w:r w:rsidRPr="006F3F21">
        <w:rPr>
          <w:rFonts w:ascii="Arial" w:hAnsi="Arial" w:cs="Arial"/>
        </w:rPr>
        <w:t>ents</w:t>
      </w:r>
      <w:r w:rsidRPr="006F3F21">
        <w:rPr>
          <w:rFonts w:ascii="Arial" w:hAnsi="Arial" w:cs="Arial"/>
          <w:spacing w:val="-2"/>
        </w:rPr>
        <w:t xml:space="preserve"> </w:t>
      </w:r>
      <w:r w:rsidRPr="006F3F21">
        <w:rPr>
          <w:rFonts w:ascii="Arial" w:hAnsi="Arial" w:cs="Arial"/>
        </w:rPr>
        <w:t>de</w:t>
      </w:r>
      <w:r w:rsidRPr="006F3F21">
        <w:rPr>
          <w:rFonts w:ascii="Arial" w:hAnsi="Arial" w:cs="Arial"/>
          <w:spacing w:val="-3"/>
        </w:rPr>
        <w:t>v</w:t>
      </w:r>
      <w:r w:rsidRPr="006F3F21">
        <w:rPr>
          <w:rFonts w:ascii="Arial" w:hAnsi="Arial" w:cs="Arial"/>
        </w:rPr>
        <w:t>e</w:t>
      </w:r>
      <w:r w:rsidRPr="006F3F21">
        <w:rPr>
          <w:rFonts w:ascii="Arial" w:hAnsi="Arial" w:cs="Arial"/>
          <w:spacing w:val="-1"/>
        </w:rPr>
        <w:t>l</w:t>
      </w:r>
      <w:r w:rsidRPr="006F3F21">
        <w:rPr>
          <w:rFonts w:ascii="Arial" w:hAnsi="Arial" w:cs="Arial"/>
        </w:rPr>
        <w:t>op</w:t>
      </w:r>
      <w:r w:rsidRPr="006F3F21">
        <w:rPr>
          <w:rFonts w:ascii="Arial" w:hAnsi="Arial" w:cs="Arial"/>
          <w:spacing w:val="1"/>
        </w:rPr>
        <w:t xml:space="preserve"> </w:t>
      </w:r>
      <w:r w:rsidRPr="006F3F21">
        <w:rPr>
          <w:rFonts w:ascii="Arial" w:hAnsi="Arial" w:cs="Arial"/>
          <w:spacing w:val="-2"/>
        </w:rPr>
        <w:t>a</w:t>
      </w:r>
      <w:r w:rsidRPr="006F3F21">
        <w:rPr>
          <w:rFonts w:ascii="Arial" w:hAnsi="Arial" w:cs="Arial"/>
        </w:rPr>
        <w:t>pp</w:t>
      </w:r>
      <w:r w:rsidRPr="006F3F21">
        <w:rPr>
          <w:rFonts w:ascii="Arial" w:hAnsi="Arial" w:cs="Arial"/>
          <w:spacing w:val="-1"/>
        </w:rPr>
        <w:t>r</w:t>
      </w:r>
      <w:r w:rsidRPr="006F3F21">
        <w:rPr>
          <w:rFonts w:ascii="Arial" w:hAnsi="Arial" w:cs="Arial"/>
          <w:spacing w:val="-2"/>
        </w:rPr>
        <w:t>o</w:t>
      </w:r>
      <w:r w:rsidRPr="006F3F21">
        <w:rPr>
          <w:rFonts w:ascii="Arial" w:hAnsi="Arial" w:cs="Arial"/>
        </w:rPr>
        <w:t>p</w:t>
      </w:r>
      <w:r w:rsidRPr="006F3F21">
        <w:rPr>
          <w:rFonts w:ascii="Arial" w:hAnsi="Arial" w:cs="Arial"/>
          <w:spacing w:val="-1"/>
        </w:rPr>
        <w:t>ri</w:t>
      </w:r>
      <w:r w:rsidRPr="006F3F21">
        <w:rPr>
          <w:rFonts w:ascii="Arial" w:hAnsi="Arial" w:cs="Arial"/>
        </w:rPr>
        <w:t>ate</w:t>
      </w:r>
      <w:r w:rsidRPr="006F3F21">
        <w:rPr>
          <w:rFonts w:ascii="Arial" w:hAnsi="Arial" w:cs="Arial"/>
          <w:spacing w:val="-1"/>
        </w:rPr>
        <w:t xml:space="preserve"> </w:t>
      </w:r>
      <w:r w:rsidRPr="006F3F21">
        <w:rPr>
          <w:rFonts w:ascii="Arial" w:hAnsi="Arial" w:cs="Arial"/>
        </w:rPr>
        <w:t>pa</w:t>
      </w:r>
      <w:r w:rsidRPr="006F3F21">
        <w:rPr>
          <w:rFonts w:ascii="Arial" w:hAnsi="Arial" w:cs="Arial"/>
          <w:spacing w:val="-1"/>
        </w:rPr>
        <w:t>r</w:t>
      </w:r>
      <w:r w:rsidRPr="006F3F21">
        <w:rPr>
          <w:rFonts w:ascii="Arial" w:hAnsi="Arial" w:cs="Arial"/>
        </w:rPr>
        <w:t>e</w:t>
      </w:r>
      <w:r w:rsidRPr="006F3F21">
        <w:rPr>
          <w:rFonts w:ascii="Arial" w:hAnsi="Arial" w:cs="Arial"/>
          <w:spacing w:val="-2"/>
        </w:rPr>
        <w:t>n</w:t>
      </w:r>
      <w:r w:rsidRPr="006F3F21">
        <w:rPr>
          <w:rFonts w:ascii="Arial" w:hAnsi="Arial" w:cs="Arial"/>
        </w:rPr>
        <w:t>t</w:t>
      </w:r>
      <w:r w:rsidRPr="006F3F21">
        <w:rPr>
          <w:rFonts w:ascii="Arial" w:hAnsi="Arial" w:cs="Arial"/>
          <w:spacing w:val="-1"/>
        </w:rPr>
        <w:t>i</w:t>
      </w:r>
      <w:r w:rsidRPr="006F3F21">
        <w:rPr>
          <w:rFonts w:ascii="Arial" w:hAnsi="Arial" w:cs="Arial"/>
        </w:rPr>
        <w:t>ng</w:t>
      </w:r>
      <w:r w:rsidRPr="006F3F21">
        <w:rPr>
          <w:rFonts w:ascii="Arial" w:hAnsi="Arial" w:cs="Arial"/>
          <w:spacing w:val="-1"/>
        </w:rPr>
        <w:t xml:space="preserve"> </w:t>
      </w:r>
      <w:r w:rsidRPr="006F3F21">
        <w:rPr>
          <w:rFonts w:ascii="Arial" w:hAnsi="Arial" w:cs="Arial"/>
        </w:rPr>
        <w:t>beha</w:t>
      </w:r>
      <w:r w:rsidRPr="006F3F21">
        <w:rPr>
          <w:rFonts w:ascii="Arial" w:hAnsi="Arial" w:cs="Arial"/>
          <w:spacing w:val="-3"/>
        </w:rPr>
        <w:t>v</w:t>
      </w:r>
      <w:r w:rsidRPr="006F3F21">
        <w:rPr>
          <w:rFonts w:ascii="Arial" w:hAnsi="Arial" w:cs="Arial"/>
          <w:spacing w:val="-1"/>
        </w:rPr>
        <w:t>i</w:t>
      </w:r>
      <w:r w:rsidRPr="006F3F21">
        <w:rPr>
          <w:rFonts w:ascii="Arial" w:hAnsi="Arial" w:cs="Arial"/>
        </w:rPr>
        <w:t>o</w:t>
      </w:r>
      <w:r w:rsidRPr="006F3F21">
        <w:rPr>
          <w:rFonts w:ascii="Arial" w:hAnsi="Arial" w:cs="Arial"/>
          <w:spacing w:val="-1"/>
        </w:rPr>
        <w:t>r</w:t>
      </w:r>
      <w:r w:rsidRPr="006F3F21">
        <w:rPr>
          <w:rFonts w:ascii="Arial" w:hAnsi="Arial" w:cs="Arial"/>
        </w:rPr>
        <w:t xml:space="preserve">s; </w:t>
      </w:r>
      <w:r w:rsidRPr="006F3F21">
        <w:rPr>
          <w:rFonts w:ascii="Arial" w:hAnsi="Arial" w:cs="Arial"/>
          <w:spacing w:val="-2"/>
        </w:rPr>
        <w:t>a</w:t>
      </w:r>
      <w:r w:rsidRPr="006F3F21">
        <w:rPr>
          <w:rFonts w:ascii="Arial" w:hAnsi="Arial" w:cs="Arial"/>
        </w:rPr>
        <w:t>nd</w:t>
      </w:r>
    </w:p>
    <w:p w:rsidR="00B713F2" w:rsidRPr="006F3F21" w:rsidRDefault="00B713F2" w:rsidP="00972806">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F3F21">
        <w:rPr>
          <w:rFonts w:ascii="Arial" w:hAnsi="Arial" w:cs="Arial"/>
        </w:rPr>
        <w:t>Ide</w:t>
      </w:r>
      <w:r w:rsidRPr="006F3F21">
        <w:rPr>
          <w:rFonts w:ascii="Arial" w:hAnsi="Arial" w:cs="Arial"/>
          <w:spacing w:val="-2"/>
        </w:rPr>
        <w:t>n</w:t>
      </w:r>
      <w:r w:rsidRPr="006F3F21">
        <w:rPr>
          <w:rFonts w:ascii="Arial" w:hAnsi="Arial" w:cs="Arial"/>
        </w:rPr>
        <w:t>t</w:t>
      </w:r>
      <w:r w:rsidRPr="006F3F21">
        <w:rPr>
          <w:rFonts w:ascii="Arial" w:hAnsi="Arial" w:cs="Arial"/>
          <w:spacing w:val="-3"/>
        </w:rPr>
        <w:t>i</w:t>
      </w:r>
      <w:r w:rsidRPr="006F3F21">
        <w:rPr>
          <w:rFonts w:ascii="Arial" w:hAnsi="Arial" w:cs="Arial"/>
          <w:spacing w:val="2"/>
        </w:rPr>
        <w:t>f</w:t>
      </w:r>
      <w:r w:rsidRPr="006F3F21">
        <w:rPr>
          <w:rFonts w:ascii="Arial" w:hAnsi="Arial" w:cs="Arial"/>
        </w:rPr>
        <w:t>y</w:t>
      </w:r>
      <w:r w:rsidRPr="006F3F21">
        <w:rPr>
          <w:rFonts w:ascii="Arial" w:hAnsi="Arial" w:cs="Arial"/>
          <w:spacing w:val="-2"/>
        </w:rPr>
        <w:t xml:space="preserve"> </w:t>
      </w:r>
      <w:r w:rsidRPr="006F3F21">
        <w:rPr>
          <w:rFonts w:ascii="Arial" w:hAnsi="Arial" w:cs="Arial"/>
        </w:rPr>
        <w:t>and</w:t>
      </w:r>
      <w:r w:rsidRPr="006F3F21">
        <w:rPr>
          <w:rFonts w:ascii="Arial" w:hAnsi="Arial" w:cs="Arial"/>
          <w:spacing w:val="1"/>
        </w:rPr>
        <w:t xml:space="preserve"> </w:t>
      </w:r>
      <w:r w:rsidRPr="006F3F21">
        <w:rPr>
          <w:rFonts w:ascii="Arial" w:hAnsi="Arial" w:cs="Arial"/>
          <w:spacing w:val="-1"/>
        </w:rPr>
        <w:t>r</w:t>
      </w:r>
      <w:r w:rsidRPr="006F3F21">
        <w:rPr>
          <w:rFonts w:ascii="Arial" w:hAnsi="Arial" w:cs="Arial"/>
        </w:rPr>
        <w:t>e</w:t>
      </w:r>
      <w:r w:rsidRPr="006F3F21">
        <w:rPr>
          <w:rFonts w:ascii="Arial" w:hAnsi="Arial" w:cs="Arial"/>
          <w:spacing w:val="-3"/>
        </w:rPr>
        <w:t>s</w:t>
      </w:r>
      <w:r w:rsidRPr="006F3F21">
        <w:rPr>
          <w:rFonts w:ascii="Arial" w:hAnsi="Arial" w:cs="Arial"/>
        </w:rPr>
        <w:t>o</w:t>
      </w:r>
      <w:r w:rsidRPr="006F3F21">
        <w:rPr>
          <w:rFonts w:ascii="Arial" w:hAnsi="Arial" w:cs="Arial"/>
          <w:spacing w:val="-1"/>
        </w:rPr>
        <w:t>l</w:t>
      </w:r>
      <w:r w:rsidRPr="006F3F21">
        <w:rPr>
          <w:rFonts w:ascii="Arial" w:hAnsi="Arial" w:cs="Arial"/>
          <w:spacing w:val="-3"/>
        </w:rPr>
        <w:t>v</w:t>
      </w:r>
      <w:r w:rsidRPr="006F3F21">
        <w:rPr>
          <w:rFonts w:ascii="Arial" w:hAnsi="Arial" w:cs="Arial"/>
        </w:rPr>
        <w:t>e</w:t>
      </w:r>
      <w:r w:rsidRPr="006F3F21">
        <w:rPr>
          <w:rFonts w:ascii="Arial" w:hAnsi="Arial" w:cs="Arial"/>
          <w:spacing w:val="1"/>
        </w:rPr>
        <w:t xml:space="preserve"> </w:t>
      </w:r>
      <w:r w:rsidRPr="006F3F21">
        <w:rPr>
          <w:rFonts w:ascii="Arial" w:hAnsi="Arial" w:cs="Arial"/>
        </w:rPr>
        <w:t>p</w:t>
      </w:r>
      <w:r w:rsidRPr="006F3F21">
        <w:rPr>
          <w:rFonts w:ascii="Arial" w:hAnsi="Arial" w:cs="Arial"/>
          <w:spacing w:val="-1"/>
        </w:rPr>
        <w:t>r</w:t>
      </w:r>
      <w:r w:rsidRPr="006F3F21">
        <w:rPr>
          <w:rFonts w:ascii="Arial" w:hAnsi="Arial" w:cs="Arial"/>
        </w:rPr>
        <w:t>ob</w:t>
      </w:r>
      <w:r w:rsidRPr="006F3F21">
        <w:rPr>
          <w:rFonts w:ascii="Arial" w:hAnsi="Arial" w:cs="Arial"/>
          <w:spacing w:val="-1"/>
        </w:rPr>
        <w:t>l</w:t>
      </w:r>
      <w:r w:rsidRPr="006F3F21">
        <w:rPr>
          <w:rFonts w:ascii="Arial" w:hAnsi="Arial" w:cs="Arial"/>
          <w:spacing w:val="-2"/>
        </w:rPr>
        <w:t>e</w:t>
      </w:r>
      <w:r w:rsidRPr="006F3F21">
        <w:rPr>
          <w:rFonts w:ascii="Arial" w:hAnsi="Arial" w:cs="Arial"/>
          <w:spacing w:val="1"/>
        </w:rPr>
        <w:t>m</w:t>
      </w:r>
      <w:r w:rsidRPr="006F3F21">
        <w:rPr>
          <w:rFonts w:ascii="Arial" w:hAnsi="Arial" w:cs="Arial"/>
        </w:rPr>
        <w:t xml:space="preserve">s </w:t>
      </w:r>
      <w:r w:rsidRPr="006F3F21">
        <w:rPr>
          <w:rFonts w:ascii="Arial" w:hAnsi="Arial" w:cs="Arial"/>
          <w:spacing w:val="-2"/>
        </w:rPr>
        <w:t>be</w:t>
      </w:r>
      <w:r w:rsidRPr="006F3F21">
        <w:rPr>
          <w:rFonts w:ascii="Arial" w:hAnsi="Arial" w:cs="Arial"/>
          <w:spacing w:val="2"/>
        </w:rPr>
        <w:t>f</w:t>
      </w:r>
      <w:r w:rsidRPr="006F3F21">
        <w:rPr>
          <w:rFonts w:ascii="Arial" w:hAnsi="Arial" w:cs="Arial"/>
        </w:rPr>
        <w:t>o</w:t>
      </w:r>
      <w:r w:rsidRPr="006F3F21">
        <w:rPr>
          <w:rFonts w:ascii="Arial" w:hAnsi="Arial" w:cs="Arial"/>
          <w:spacing w:val="-1"/>
        </w:rPr>
        <w:t>r</w:t>
      </w:r>
      <w:r w:rsidRPr="006F3F21">
        <w:rPr>
          <w:rFonts w:ascii="Arial" w:hAnsi="Arial" w:cs="Arial"/>
        </w:rPr>
        <w:t>e</w:t>
      </w:r>
      <w:r w:rsidRPr="006F3F21">
        <w:rPr>
          <w:rFonts w:ascii="Arial" w:hAnsi="Arial" w:cs="Arial"/>
          <w:spacing w:val="-1"/>
        </w:rPr>
        <w:t xml:space="preserve"> </w:t>
      </w:r>
      <w:r w:rsidRPr="006F3F21">
        <w:rPr>
          <w:rFonts w:ascii="Arial" w:hAnsi="Arial" w:cs="Arial"/>
        </w:rPr>
        <w:t>the</w:t>
      </w:r>
      <w:r w:rsidRPr="006F3F21">
        <w:rPr>
          <w:rFonts w:ascii="Arial" w:hAnsi="Arial" w:cs="Arial"/>
          <w:spacing w:val="-1"/>
        </w:rPr>
        <w:t xml:space="preserve"> </w:t>
      </w:r>
      <w:r w:rsidRPr="006F3F21">
        <w:rPr>
          <w:rFonts w:ascii="Arial" w:hAnsi="Arial" w:cs="Arial"/>
        </w:rPr>
        <w:t>ch</w:t>
      </w:r>
      <w:r w:rsidRPr="006F3F21">
        <w:rPr>
          <w:rFonts w:ascii="Arial" w:hAnsi="Arial" w:cs="Arial"/>
          <w:spacing w:val="-1"/>
        </w:rPr>
        <w:t>i</w:t>
      </w:r>
      <w:r w:rsidRPr="006F3F21">
        <w:rPr>
          <w:rFonts w:ascii="Arial" w:hAnsi="Arial" w:cs="Arial"/>
          <w:spacing w:val="-3"/>
        </w:rPr>
        <w:t>l</w:t>
      </w:r>
      <w:r w:rsidRPr="006F3F21">
        <w:rPr>
          <w:rFonts w:ascii="Arial" w:hAnsi="Arial" w:cs="Arial"/>
        </w:rPr>
        <w:t>d</w:t>
      </w:r>
      <w:r w:rsidRPr="006F3F21">
        <w:rPr>
          <w:rFonts w:ascii="Arial" w:hAnsi="Arial" w:cs="Arial"/>
          <w:spacing w:val="1"/>
        </w:rPr>
        <w:t xml:space="preserve"> </w:t>
      </w:r>
      <w:r w:rsidRPr="006F3F21">
        <w:rPr>
          <w:rFonts w:ascii="Arial" w:hAnsi="Arial" w:cs="Arial"/>
          <w:spacing w:val="-1"/>
        </w:rPr>
        <w:t>r</w:t>
      </w:r>
      <w:r w:rsidRPr="006F3F21">
        <w:rPr>
          <w:rFonts w:ascii="Arial" w:hAnsi="Arial" w:cs="Arial"/>
        </w:rPr>
        <w:t>etu</w:t>
      </w:r>
      <w:r w:rsidRPr="006F3F21">
        <w:rPr>
          <w:rFonts w:ascii="Arial" w:hAnsi="Arial" w:cs="Arial"/>
          <w:spacing w:val="-1"/>
        </w:rPr>
        <w:t>r</w:t>
      </w:r>
      <w:r w:rsidRPr="006F3F21">
        <w:rPr>
          <w:rFonts w:ascii="Arial" w:hAnsi="Arial" w:cs="Arial"/>
        </w:rPr>
        <w:t>ns</w:t>
      </w:r>
      <w:r w:rsidRPr="006F3F21">
        <w:rPr>
          <w:rFonts w:ascii="Arial" w:hAnsi="Arial" w:cs="Arial"/>
          <w:spacing w:val="-2"/>
        </w:rPr>
        <w:t xml:space="preserve"> </w:t>
      </w:r>
      <w:r w:rsidRPr="006F3F21">
        <w:rPr>
          <w:rFonts w:ascii="Arial" w:hAnsi="Arial" w:cs="Arial"/>
        </w:rPr>
        <w:t>h</w:t>
      </w:r>
      <w:r w:rsidRPr="006F3F21">
        <w:rPr>
          <w:rFonts w:ascii="Arial" w:hAnsi="Arial" w:cs="Arial"/>
          <w:spacing w:val="-2"/>
        </w:rPr>
        <w:t>o</w:t>
      </w:r>
      <w:r w:rsidRPr="006F3F21">
        <w:rPr>
          <w:rFonts w:ascii="Arial" w:hAnsi="Arial" w:cs="Arial"/>
          <w:spacing w:val="1"/>
        </w:rPr>
        <w:t>m</w:t>
      </w:r>
      <w:r w:rsidRPr="006F3F21">
        <w:rPr>
          <w:rFonts w:ascii="Arial" w:hAnsi="Arial" w:cs="Arial"/>
          <w:spacing w:val="-2"/>
        </w:rPr>
        <w:t>e</w:t>
      </w:r>
      <w:r w:rsidRPr="006F3F21">
        <w:rPr>
          <w:rFonts w:ascii="Arial" w:hAnsi="Arial" w:cs="Arial"/>
        </w:rPr>
        <w:t>.</w:t>
      </w:r>
    </w:p>
    <w:p w:rsidR="00B713F2" w:rsidRPr="006F3F21" w:rsidRDefault="00B713F2" w:rsidP="00C40FC9">
      <w:pPr>
        <w:pStyle w:val="BodyText"/>
        <w:kinsoku w:val="0"/>
        <w:overflowPunct w:val="0"/>
        <w:spacing w:before="240" w:after="0"/>
        <w:ind w:left="144" w:right="144"/>
        <w:rPr>
          <w:rFonts w:ascii="Arial" w:hAnsi="Arial" w:cs="Arial"/>
        </w:rPr>
      </w:pPr>
      <w:r w:rsidRPr="006F3F21">
        <w:rPr>
          <w:rFonts w:ascii="Arial" w:hAnsi="Arial" w:cs="Arial"/>
        </w:rPr>
        <w:t>Sup</w:t>
      </w:r>
      <w:r w:rsidRPr="006F3F21">
        <w:rPr>
          <w:rFonts w:ascii="Arial" w:hAnsi="Arial" w:cs="Arial"/>
          <w:spacing w:val="-2"/>
        </w:rPr>
        <w:t>p</w:t>
      </w:r>
      <w:r w:rsidRPr="006F3F21">
        <w:rPr>
          <w:rFonts w:ascii="Arial" w:hAnsi="Arial" w:cs="Arial"/>
        </w:rPr>
        <w:t>o</w:t>
      </w:r>
      <w:r w:rsidRPr="006F3F21">
        <w:rPr>
          <w:rFonts w:ascii="Arial" w:hAnsi="Arial" w:cs="Arial"/>
          <w:spacing w:val="-1"/>
        </w:rPr>
        <w:t>r</w:t>
      </w:r>
      <w:r w:rsidRPr="006F3F21">
        <w:rPr>
          <w:rFonts w:ascii="Arial" w:hAnsi="Arial" w:cs="Arial"/>
        </w:rPr>
        <w:t>t</w:t>
      </w:r>
      <w:r w:rsidRPr="006F3F21">
        <w:rPr>
          <w:rFonts w:ascii="Arial" w:hAnsi="Arial" w:cs="Arial"/>
          <w:spacing w:val="-1"/>
        </w:rPr>
        <w:t>i</w:t>
      </w:r>
      <w:r w:rsidRPr="006F3F21">
        <w:rPr>
          <w:rFonts w:ascii="Arial" w:hAnsi="Arial" w:cs="Arial"/>
        </w:rPr>
        <w:t>ng</w:t>
      </w:r>
      <w:r w:rsidRPr="006F3F21">
        <w:rPr>
          <w:rFonts w:ascii="Arial" w:hAnsi="Arial" w:cs="Arial"/>
          <w:spacing w:val="-4"/>
        </w:rPr>
        <w:t xml:space="preserve"> </w:t>
      </w:r>
      <w:r w:rsidRPr="006F3F21">
        <w:rPr>
          <w:rFonts w:ascii="Arial" w:hAnsi="Arial" w:cs="Arial"/>
          <w:spacing w:val="2"/>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1"/>
        </w:rPr>
        <w:t>il</w:t>
      </w:r>
      <w:r w:rsidRPr="006F3F21">
        <w:rPr>
          <w:rFonts w:ascii="Arial" w:hAnsi="Arial" w:cs="Arial"/>
        </w:rPr>
        <w:t>y</w:t>
      </w:r>
      <w:r w:rsidRPr="006F3F21">
        <w:rPr>
          <w:rFonts w:ascii="Arial" w:hAnsi="Arial" w:cs="Arial"/>
          <w:spacing w:val="-2"/>
        </w:rPr>
        <w:t xml:space="preserve"> </w:t>
      </w:r>
      <w:r w:rsidRPr="006F3F21">
        <w:rPr>
          <w:rFonts w:ascii="Arial" w:hAnsi="Arial" w:cs="Arial"/>
          <w:spacing w:val="-1"/>
        </w:rPr>
        <w:t>i</w:t>
      </w:r>
      <w:r w:rsidRPr="006F3F21">
        <w:rPr>
          <w:rFonts w:ascii="Arial" w:hAnsi="Arial" w:cs="Arial"/>
        </w:rPr>
        <w:t>nte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on</w:t>
      </w:r>
      <w:r w:rsidRPr="006F3F21">
        <w:rPr>
          <w:rFonts w:ascii="Arial" w:hAnsi="Arial" w:cs="Arial"/>
          <w:spacing w:val="1"/>
        </w:rPr>
        <w:t xml:space="preserve"> </w:t>
      </w:r>
      <w:r w:rsidRPr="006F3F21">
        <w:rPr>
          <w:rFonts w:ascii="Arial" w:hAnsi="Arial" w:cs="Arial"/>
          <w:spacing w:val="-3"/>
        </w:rPr>
        <w:t>i</w:t>
      </w:r>
      <w:r w:rsidRPr="006F3F21">
        <w:rPr>
          <w:rFonts w:ascii="Arial" w:hAnsi="Arial" w:cs="Arial"/>
        </w:rPr>
        <w:t>n</w:t>
      </w:r>
      <w:r w:rsidRPr="006F3F21">
        <w:rPr>
          <w:rFonts w:ascii="Arial" w:hAnsi="Arial" w:cs="Arial"/>
          <w:spacing w:val="-3"/>
        </w:rPr>
        <w:t>v</w:t>
      </w:r>
      <w:r w:rsidRPr="006F3F21">
        <w:rPr>
          <w:rFonts w:ascii="Arial" w:hAnsi="Arial" w:cs="Arial"/>
        </w:rPr>
        <w:t>o</w:t>
      </w:r>
      <w:r w:rsidRPr="006F3F21">
        <w:rPr>
          <w:rFonts w:ascii="Arial" w:hAnsi="Arial" w:cs="Arial"/>
          <w:spacing w:val="-1"/>
        </w:rPr>
        <w:t>l</w:t>
      </w:r>
      <w:r w:rsidRPr="006F3F21">
        <w:rPr>
          <w:rFonts w:ascii="Arial" w:hAnsi="Arial" w:cs="Arial"/>
          <w:spacing w:val="-3"/>
        </w:rPr>
        <w:t>v</w:t>
      </w:r>
      <w:r w:rsidRPr="006F3F21">
        <w:rPr>
          <w:rFonts w:ascii="Arial" w:hAnsi="Arial" w:cs="Arial"/>
        </w:rPr>
        <w:t>es a</w:t>
      </w:r>
      <w:r w:rsidRPr="006F3F21">
        <w:rPr>
          <w:rFonts w:ascii="Arial" w:hAnsi="Arial" w:cs="Arial"/>
          <w:spacing w:val="1"/>
        </w:rPr>
        <w:t xml:space="preserve"> </w:t>
      </w:r>
      <w:r w:rsidRPr="006F3F21">
        <w:rPr>
          <w:rFonts w:ascii="Arial" w:hAnsi="Arial" w:cs="Arial"/>
        </w:rPr>
        <w:t>ce</w:t>
      </w:r>
      <w:r w:rsidRPr="006F3F21">
        <w:rPr>
          <w:rFonts w:ascii="Arial" w:hAnsi="Arial" w:cs="Arial"/>
          <w:spacing w:val="-1"/>
        </w:rPr>
        <w:t>r</w:t>
      </w:r>
      <w:r w:rsidRPr="006F3F21">
        <w:rPr>
          <w:rFonts w:ascii="Arial" w:hAnsi="Arial" w:cs="Arial"/>
        </w:rPr>
        <w:t>ta</w:t>
      </w:r>
      <w:r w:rsidRPr="006F3F21">
        <w:rPr>
          <w:rFonts w:ascii="Arial" w:hAnsi="Arial" w:cs="Arial"/>
          <w:spacing w:val="-1"/>
        </w:rPr>
        <w:t>i</w:t>
      </w:r>
      <w:r w:rsidRPr="006F3F21">
        <w:rPr>
          <w:rFonts w:ascii="Arial" w:hAnsi="Arial" w:cs="Arial"/>
        </w:rPr>
        <w:t>n</w:t>
      </w:r>
      <w:r w:rsidRPr="006F3F21">
        <w:rPr>
          <w:rFonts w:ascii="Arial" w:hAnsi="Arial" w:cs="Arial"/>
          <w:spacing w:val="1"/>
        </w:rPr>
        <w:t xml:space="preserve"> </w:t>
      </w:r>
      <w:r w:rsidRPr="006F3F21">
        <w:rPr>
          <w:rFonts w:ascii="Arial" w:hAnsi="Arial" w:cs="Arial"/>
          <w:spacing w:val="-1"/>
        </w:rPr>
        <w:t>l</w:t>
      </w:r>
      <w:r w:rsidRPr="006F3F21">
        <w:rPr>
          <w:rFonts w:ascii="Arial" w:hAnsi="Arial" w:cs="Arial"/>
        </w:rPr>
        <w:t>e</w:t>
      </w:r>
      <w:r w:rsidRPr="006F3F21">
        <w:rPr>
          <w:rFonts w:ascii="Arial" w:hAnsi="Arial" w:cs="Arial"/>
          <w:spacing w:val="-3"/>
        </w:rPr>
        <w:t>v</w:t>
      </w:r>
      <w:r w:rsidRPr="006F3F21">
        <w:rPr>
          <w:rFonts w:ascii="Arial" w:hAnsi="Arial" w:cs="Arial"/>
        </w:rPr>
        <w:t xml:space="preserve">el </w:t>
      </w:r>
      <w:r w:rsidRPr="006F3F21">
        <w:rPr>
          <w:rFonts w:ascii="Arial" w:hAnsi="Arial" w:cs="Arial"/>
          <w:spacing w:val="-2"/>
        </w:rPr>
        <w:t>o</w:t>
      </w:r>
      <w:r w:rsidRPr="006F3F21">
        <w:rPr>
          <w:rFonts w:ascii="Arial" w:hAnsi="Arial" w:cs="Arial"/>
        </w:rPr>
        <w:t>f</w:t>
      </w:r>
      <w:r w:rsidRPr="006F3F21">
        <w:rPr>
          <w:rFonts w:ascii="Arial" w:hAnsi="Arial" w:cs="Arial"/>
          <w:spacing w:val="3"/>
        </w:rPr>
        <w:t xml:space="preserve"> </w:t>
      </w:r>
      <w:r w:rsidRPr="006F3F21">
        <w:rPr>
          <w:rFonts w:ascii="Arial" w:hAnsi="Arial" w:cs="Arial"/>
          <w:spacing w:val="-1"/>
        </w:rPr>
        <w:t>ri</w:t>
      </w:r>
      <w:r w:rsidRPr="006F3F21">
        <w:rPr>
          <w:rFonts w:ascii="Arial" w:hAnsi="Arial" w:cs="Arial"/>
        </w:rPr>
        <w:t xml:space="preserve">sk. </w:t>
      </w:r>
      <w:r w:rsidRPr="006F3F21">
        <w:rPr>
          <w:rFonts w:ascii="Arial" w:hAnsi="Arial" w:cs="Arial"/>
          <w:spacing w:val="1"/>
        </w:rPr>
        <w:t xml:space="preserve"> </w:t>
      </w:r>
      <w:r w:rsidRPr="006F3F21">
        <w:rPr>
          <w:rFonts w:ascii="Arial" w:hAnsi="Arial" w:cs="Arial"/>
          <w:spacing w:val="-1"/>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1"/>
        </w:rPr>
        <w:t>il</w:t>
      </w:r>
      <w:r w:rsidRPr="006F3F21">
        <w:rPr>
          <w:rFonts w:ascii="Arial" w:hAnsi="Arial" w:cs="Arial"/>
        </w:rPr>
        <w:t>y</w:t>
      </w:r>
      <w:r w:rsidRPr="006F3F21">
        <w:rPr>
          <w:rFonts w:ascii="Arial" w:hAnsi="Arial" w:cs="Arial"/>
          <w:spacing w:val="-2"/>
        </w:rPr>
        <w:t xml:space="preserve"> </w:t>
      </w:r>
      <w:r w:rsidRPr="006F3F21">
        <w:rPr>
          <w:rFonts w:ascii="Arial" w:hAnsi="Arial" w:cs="Arial"/>
          <w:spacing w:val="-1"/>
        </w:rPr>
        <w:t>i</w:t>
      </w:r>
      <w:r w:rsidRPr="006F3F21">
        <w:rPr>
          <w:rFonts w:ascii="Arial" w:hAnsi="Arial" w:cs="Arial"/>
        </w:rPr>
        <w:t>nte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spacing w:val="-2"/>
        </w:rPr>
        <w:t>o</w:t>
      </w:r>
      <w:r w:rsidRPr="006F3F21">
        <w:rPr>
          <w:rFonts w:ascii="Arial" w:hAnsi="Arial" w:cs="Arial"/>
        </w:rPr>
        <w:t>n</w:t>
      </w:r>
      <w:r w:rsidRPr="006F3F21">
        <w:rPr>
          <w:rFonts w:ascii="Arial" w:hAnsi="Arial" w:cs="Arial"/>
          <w:spacing w:val="1"/>
        </w:rPr>
        <w:t xml:space="preserve"> </w:t>
      </w:r>
      <w:r w:rsidRPr="006F3F21">
        <w:rPr>
          <w:rFonts w:ascii="Arial" w:hAnsi="Arial" w:cs="Arial"/>
          <w:spacing w:val="-1"/>
        </w:rPr>
        <w:t>i</w:t>
      </w:r>
      <w:r w:rsidRPr="006F3F21">
        <w:rPr>
          <w:rFonts w:ascii="Arial" w:hAnsi="Arial" w:cs="Arial"/>
        </w:rPr>
        <w:t xml:space="preserve">s </w:t>
      </w:r>
      <w:r w:rsidRPr="006F3F21">
        <w:rPr>
          <w:rFonts w:ascii="Arial" w:hAnsi="Arial" w:cs="Arial"/>
          <w:spacing w:val="-2"/>
        </w:rPr>
        <w:t>n</w:t>
      </w:r>
      <w:r w:rsidRPr="006F3F21">
        <w:rPr>
          <w:rFonts w:ascii="Arial" w:hAnsi="Arial" w:cs="Arial"/>
        </w:rPr>
        <w:t>ot</w:t>
      </w:r>
      <w:r w:rsidRPr="006F3F21">
        <w:rPr>
          <w:rFonts w:ascii="Arial" w:hAnsi="Arial" w:cs="Arial"/>
          <w:spacing w:val="-2"/>
        </w:rPr>
        <w:t xml:space="preserve"> </w:t>
      </w:r>
      <w:r w:rsidRPr="006F3F21">
        <w:rPr>
          <w:rFonts w:ascii="Arial" w:hAnsi="Arial" w:cs="Arial"/>
        </w:rPr>
        <w:t>an</w:t>
      </w:r>
      <w:r w:rsidRPr="006F3F21">
        <w:rPr>
          <w:rFonts w:ascii="Arial" w:hAnsi="Arial" w:cs="Arial"/>
          <w:spacing w:val="-1"/>
        </w:rPr>
        <w:t xml:space="preserve"> </w:t>
      </w:r>
      <w:r w:rsidRPr="006F3F21">
        <w:rPr>
          <w:rFonts w:ascii="Arial" w:hAnsi="Arial" w:cs="Arial"/>
        </w:rPr>
        <w:t>e</w:t>
      </w:r>
      <w:r w:rsidRPr="006F3F21">
        <w:rPr>
          <w:rFonts w:ascii="Arial" w:hAnsi="Arial" w:cs="Arial"/>
          <w:spacing w:val="-3"/>
        </w:rPr>
        <w:t>v</w:t>
      </w:r>
      <w:r w:rsidRPr="006F3F21">
        <w:rPr>
          <w:rFonts w:ascii="Arial" w:hAnsi="Arial" w:cs="Arial"/>
        </w:rPr>
        <w:t>ent, but</w:t>
      </w:r>
      <w:r w:rsidRPr="006F3F21">
        <w:rPr>
          <w:rFonts w:ascii="Arial" w:hAnsi="Arial" w:cs="Arial"/>
          <w:spacing w:val="-2"/>
        </w:rPr>
        <w:t xml:space="preserve"> </w:t>
      </w:r>
      <w:r w:rsidRPr="006F3F21">
        <w:rPr>
          <w:rFonts w:ascii="Arial" w:hAnsi="Arial" w:cs="Arial"/>
        </w:rPr>
        <w:t>a</w:t>
      </w:r>
      <w:r w:rsidRPr="006F3F21">
        <w:rPr>
          <w:rFonts w:ascii="Arial" w:hAnsi="Arial" w:cs="Arial"/>
          <w:spacing w:val="1"/>
        </w:rPr>
        <w:t xml:space="preserve"> </w:t>
      </w:r>
      <w:r w:rsidRPr="006F3F21">
        <w:rPr>
          <w:rFonts w:ascii="Arial" w:hAnsi="Arial" w:cs="Arial"/>
        </w:rPr>
        <w:t>p</w:t>
      </w:r>
      <w:r w:rsidRPr="006F3F21">
        <w:rPr>
          <w:rFonts w:ascii="Arial" w:hAnsi="Arial" w:cs="Arial"/>
          <w:spacing w:val="-1"/>
        </w:rPr>
        <w:t>r</w:t>
      </w:r>
      <w:r w:rsidRPr="006F3F21">
        <w:rPr>
          <w:rFonts w:ascii="Arial" w:hAnsi="Arial" w:cs="Arial"/>
        </w:rPr>
        <w:t>o</w:t>
      </w:r>
      <w:r w:rsidRPr="006F3F21">
        <w:rPr>
          <w:rFonts w:ascii="Arial" w:hAnsi="Arial" w:cs="Arial"/>
          <w:spacing w:val="-3"/>
        </w:rPr>
        <w:t>c</w:t>
      </w:r>
      <w:r w:rsidRPr="006F3F21">
        <w:rPr>
          <w:rFonts w:ascii="Arial" w:hAnsi="Arial" w:cs="Arial"/>
        </w:rPr>
        <w:t>ess.</w:t>
      </w:r>
    </w:p>
    <w:p w:rsidR="00B713F2" w:rsidRPr="006F3F21" w:rsidRDefault="00B713F2" w:rsidP="00C40FC9">
      <w:pPr>
        <w:pStyle w:val="BodyText"/>
        <w:kinsoku w:val="0"/>
        <w:overflowPunct w:val="0"/>
        <w:spacing w:before="240" w:after="0"/>
        <w:ind w:left="144" w:right="144"/>
        <w:rPr>
          <w:rFonts w:ascii="Arial" w:hAnsi="Arial" w:cs="Arial"/>
        </w:rPr>
      </w:pPr>
      <w:r w:rsidRPr="006F3F21">
        <w:rPr>
          <w:rFonts w:ascii="Arial" w:hAnsi="Arial" w:cs="Arial"/>
          <w:spacing w:val="2"/>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spacing w:val="-2"/>
        </w:rPr>
        <w:t>g</w:t>
      </w:r>
      <w:r w:rsidRPr="006F3F21">
        <w:rPr>
          <w:rFonts w:ascii="Arial" w:hAnsi="Arial" w:cs="Arial"/>
        </w:rPr>
        <w:t>oa</w:t>
      </w:r>
      <w:r w:rsidRPr="006F3F21">
        <w:rPr>
          <w:rFonts w:ascii="Arial" w:hAnsi="Arial" w:cs="Arial"/>
          <w:spacing w:val="-1"/>
        </w:rPr>
        <w:t>l</w:t>
      </w:r>
      <w:r w:rsidRPr="006F3F21">
        <w:rPr>
          <w:rFonts w:ascii="Arial" w:hAnsi="Arial" w:cs="Arial"/>
        </w:rPr>
        <w:t xml:space="preserve">s </w:t>
      </w:r>
      <w:r w:rsidRPr="006F3F21">
        <w:rPr>
          <w:rFonts w:ascii="Arial" w:hAnsi="Arial" w:cs="Arial"/>
          <w:spacing w:val="-2"/>
        </w:rPr>
        <w:t>o</w:t>
      </w:r>
      <w:r w:rsidRPr="006F3F21">
        <w:rPr>
          <w:rFonts w:ascii="Arial" w:hAnsi="Arial" w:cs="Arial"/>
        </w:rPr>
        <w:t>f</w:t>
      </w:r>
      <w:r w:rsidRPr="006F3F21">
        <w:rPr>
          <w:rFonts w:ascii="Arial" w:hAnsi="Arial" w:cs="Arial"/>
          <w:spacing w:val="-2"/>
        </w:rPr>
        <w:t xml:space="preserve"> </w:t>
      </w:r>
      <w:r w:rsidRPr="006F3F21">
        <w:rPr>
          <w:rFonts w:ascii="Arial" w:hAnsi="Arial" w:cs="Arial"/>
          <w:spacing w:val="2"/>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1"/>
        </w:rPr>
        <w:t>il</w:t>
      </w:r>
      <w:r w:rsidRPr="006F3F21">
        <w:rPr>
          <w:rFonts w:ascii="Arial" w:hAnsi="Arial" w:cs="Arial"/>
        </w:rPr>
        <w:t>y</w:t>
      </w:r>
      <w:r w:rsidRPr="006F3F21">
        <w:rPr>
          <w:rFonts w:ascii="Arial" w:hAnsi="Arial" w:cs="Arial"/>
          <w:spacing w:val="-2"/>
        </w:rPr>
        <w:t xml:space="preserve"> </w:t>
      </w:r>
      <w:r w:rsidRPr="006F3F21">
        <w:rPr>
          <w:rFonts w:ascii="Arial" w:hAnsi="Arial" w:cs="Arial"/>
          <w:spacing w:val="-1"/>
        </w:rPr>
        <w:t>i</w:t>
      </w:r>
      <w:r w:rsidRPr="006F3F21">
        <w:rPr>
          <w:rFonts w:ascii="Arial" w:hAnsi="Arial" w:cs="Arial"/>
        </w:rPr>
        <w:t>nte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on:</w:t>
      </w:r>
    </w:p>
    <w:p w:rsidR="00B713F2" w:rsidRPr="006F3F21" w:rsidRDefault="00B713F2" w:rsidP="00972806">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F3F21">
        <w:rPr>
          <w:rFonts w:ascii="Arial" w:hAnsi="Arial" w:cs="Arial"/>
          <w:spacing w:val="-1"/>
        </w:rPr>
        <w:t>R</w:t>
      </w:r>
      <w:r w:rsidRPr="006F3F21">
        <w:rPr>
          <w:rFonts w:ascii="Arial" w:hAnsi="Arial" w:cs="Arial"/>
        </w:rPr>
        <w:t>educe</w:t>
      </w:r>
      <w:r w:rsidRPr="006F3F21">
        <w:rPr>
          <w:rFonts w:ascii="Arial" w:hAnsi="Arial" w:cs="Arial"/>
          <w:spacing w:val="-1"/>
        </w:rPr>
        <w:t xml:space="preserve"> </w:t>
      </w:r>
      <w:r w:rsidRPr="006F3F21">
        <w:rPr>
          <w:rFonts w:ascii="Arial" w:hAnsi="Arial" w:cs="Arial"/>
        </w:rPr>
        <w:t>the</w:t>
      </w:r>
      <w:r w:rsidRPr="006F3F21">
        <w:rPr>
          <w:rFonts w:ascii="Arial" w:hAnsi="Arial" w:cs="Arial"/>
          <w:spacing w:val="-1"/>
        </w:rPr>
        <w:t xml:space="preserve"> </w:t>
      </w:r>
      <w:r w:rsidRPr="006F3F21">
        <w:rPr>
          <w:rFonts w:ascii="Arial" w:hAnsi="Arial" w:cs="Arial"/>
        </w:rPr>
        <w:t>ch</w:t>
      </w:r>
      <w:r w:rsidRPr="006F3F21">
        <w:rPr>
          <w:rFonts w:ascii="Arial" w:hAnsi="Arial" w:cs="Arial"/>
          <w:spacing w:val="-1"/>
        </w:rPr>
        <w:t>il</w:t>
      </w:r>
      <w:r w:rsidRPr="006F3F21">
        <w:rPr>
          <w:rFonts w:ascii="Arial" w:hAnsi="Arial" w:cs="Arial"/>
        </w:rPr>
        <w:t>d</w:t>
      </w:r>
      <w:r w:rsidRPr="006F3F21">
        <w:rPr>
          <w:rFonts w:ascii="Arial" w:hAnsi="Arial" w:cs="Arial"/>
          <w:spacing w:val="-1"/>
        </w:rPr>
        <w:t>’</w:t>
      </w:r>
      <w:r w:rsidRPr="006F3F21">
        <w:rPr>
          <w:rFonts w:ascii="Arial" w:hAnsi="Arial" w:cs="Arial"/>
        </w:rPr>
        <w:t>s s</w:t>
      </w:r>
      <w:r w:rsidRPr="006F3F21">
        <w:rPr>
          <w:rFonts w:ascii="Arial" w:hAnsi="Arial" w:cs="Arial"/>
          <w:spacing w:val="-2"/>
        </w:rPr>
        <w:t>en</w:t>
      </w:r>
      <w:r w:rsidRPr="006F3F21">
        <w:rPr>
          <w:rFonts w:ascii="Arial" w:hAnsi="Arial" w:cs="Arial"/>
        </w:rPr>
        <w:t>se</w:t>
      </w:r>
      <w:r w:rsidRPr="006F3F21">
        <w:rPr>
          <w:rFonts w:ascii="Arial" w:hAnsi="Arial" w:cs="Arial"/>
          <w:spacing w:val="1"/>
        </w:rPr>
        <w:t xml:space="preserve"> </w:t>
      </w:r>
      <w:r w:rsidRPr="006F3F21">
        <w:rPr>
          <w:rFonts w:ascii="Arial" w:hAnsi="Arial" w:cs="Arial"/>
          <w:spacing w:val="-2"/>
        </w:rPr>
        <w:t>o</w:t>
      </w:r>
      <w:r w:rsidRPr="006F3F21">
        <w:rPr>
          <w:rFonts w:ascii="Arial" w:hAnsi="Arial" w:cs="Arial"/>
        </w:rPr>
        <w:t>f a</w:t>
      </w:r>
      <w:r w:rsidRPr="006F3F21">
        <w:rPr>
          <w:rFonts w:ascii="Arial" w:hAnsi="Arial" w:cs="Arial"/>
          <w:spacing w:val="-2"/>
        </w:rPr>
        <w:t>b</w:t>
      </w:r>
      <w:r w:rsidRPr="006F3F21">
        <w:rPr>
          <w:rFonts w:ascii="Arial" w:hAnsi="Arial" w:cs="Arial"/>
        </w:rPr>
        <w:t>an</w:t>
      </w:r>
      <w:r w:rsidRPr="006F3F21">
        <w:rPr>
          <w:rFonts w:ascii="Arial" w:hAnsi="Arial" w:cs="Arial"/>
          <w:spacing w:val="-2"/>
        </w:rPr>
        <w:t>d</w:t>
      </w:r>
      <w:r w:rsidRPr="006F3F21">
        <w:rPr>
          <w:rFonts w:ascii="Arial" w:hAnsi="Arial" w:cs="Arial"/>
        </w:rPr>
        <w:t>o</w:t>
      </w:r>
      <w:r w:rsidRPr="006F3F21">
        <w:rPr>
          <w:rFonts w:ascii="Arial" w:hAnsi="Arial" w:cs="Arial"/>
          <w:spacing w:val="-2"/>
        </w:rPr>
        <w:t>n</w:t>
      </w:r>
      <w:r w:rsidRPr="006F3F21">
        <w:rPr>
          <w:rFonts w:ascii="Arial" w:hAnsi="Arial" w:cs="Arial"/>
          <w:spacing w:val="1"/>
        </w:rPr>
        <w:t>m</w:t>
      </w:r>
      <w:r w:rsidRPr="006F3F21">
        <w:rPr>
          <w:rFonts w:ascii="Arial" w:hAnsi="Arial" w:cs="Arial"/>
          <w:spacing w:val="-2"/>
        </w:rPr>
        <w:t>e</w:t>
      </w:r>
      <w:r w:rsidRPr="006F3F21">
        <w:rPr>
          <w:rFonts w:ascii="Arial" w:hAnsi="Arial" w:cs="Arial"/>
        </w:rPr>
        <w:t xml:space="preserve">nt </w:t>
      </w:r>
      <w:r w:rsidRPr="006F3F21">
        <w:rPr>
          <w:rFonts w:ascii="Arial" w:hAnsi="Arial" w:cs="Arial"/>
          <w:spacing w:val="-2"/>
        </w:rPr>
        <w:t>an</w:t>
      </w:r>
      <w:r w:rsidRPr="006F3F21">
        <w:rPr>
          <w:rFonts w:ascii="Arial" w:hAnsi="Arial" w:cs="Arial"/>
        </w:rPr>
        <w:t>d</w:t>
      </w:r>
      <w:r w:rsidRPr="006F3F21">
        <w:rPr>
          <w:rFonts w:ascii="Arial" w:hAnsi="Arial" w:cs="Arial"/>
          <w:spacing w:val="1"/>
        </w:rPr>
        <w:t xml:space="preserve"> </w:t>
      </w:r>
      <w:r w:rsidRPr="006F3F21">
        <w:rPr>
          <w:rFonts w:ascii="Arial" w:hAnsi="Arial" w:cs="Arial"/>
          <w:spacing w:val="-1"/>
        </w:rPr>
        <w:t>l</w:t>
      </w:r>
      <w:r w:rsidRPr="006F3F21">
        <w:rPr>
          <w:rFonts w:ascii="Arial" w:hAnsi="Arial" w:cs="Arial"/>
        </w:rPr>
        <w:t xml:space="preserve">oss </w:t>
      </w:r>
      <w:r w:rsidRPr="006F3F21">
        <w:rPr>
          <w:rFonts w:ascii="Arial" w:hAnsi="Arial" w:cs="Arial"/>
          <w:spacing w:val="-2"/>
        </w:rPr>
        <w:t>u</w:t>
      </w:r>
      <w:r w:rsidRPr="006F3F21">
        <w:rPr>
          <w:rFonts w:ascii="Arial" w:hAnsi="Arial" w:cs="Arial"/>
        </w:rPr>
        <w:t>pon</w:t>
      </w:r>
      <w:r w:rsidRPr="006F3F21">
        <w:rPr>
          <w:rFonts w:ascii="Arial" w:hAnsi="Arial" w:cs="Arial"/>
          <w:spacing w:val="-1"/>
        </w:rPr>
        <w:t xml:space="preserve"> r</w:t>
      </w:r>
      <w:r w:rsidRPr="006F3F21">
        <w:rPr>
          <w:rFonts w:ascii="Arial" w:hAnsi="Arial" w:cs="Arial"/>
        </w:rPr>
        <w:t>e</w:t>
      </w:r>
      <w:r w:rsidRPr="006F3F21">
        <w:rPr>
          <w:rFonts w:ascii="Arial" w:hAnsi="Arial" w:cs="Arial"/>
          <w:spacing w:val="-1"/>
        </w:rPr>
        <w:t>m</w:t>
      </w:r>
      <w:r w:rsidRPr="006F3F21">
        <w:rPr>
          <w:rFonts w:ascii="Arial" w:hAnsi="Arial" w:cs="Arial"/>
        </w:rPr>
        <w:t>o</w:t>
      </w:r>
      <w:r w:rsidRPr="006F3F21">
        <w:rPr>
          <w:rFonts w:ascii="Arial" w:hAnsi="Arial" w:cs="Arial"/>
          <w:spacing w:val="-3"/>
        </w:rPr>
        <w:t>v</w:t>
      </w:r>
      <w:r w:rsidRPr="006F3F21">
        <w:rPr>
          <w:rFonts w:ascii="Arial" w:hAnsi="Arial" w:cs="Arial"/>
        </w:rPr>
        <w:t>a</w:t>
      </w:r>
      <w:r w:rsidRPr="006F3F21">
        <w:rPr>
          <w:rFonts w:ascii="Arial" w:hAnsi="Arial" w:cs="Arial"/>
          <w:spacing w:val="-1"/>
        </w:rPr>
        <w:t>l</w:t>
      </w:r>
      <w:r w:rsidRPr="006F3F21">
        <w:rPr>
          <w:rFonts w:ascii="Arial" w:hAnsi="Arial" w:cs="Arial"/>
        </w:rPr>
        <w:t>;</w:t>
      </w:r>
    </w:p>
    <w:p w:rsidR="00B713F2" w:rsidRPr="006F3F21" w:rsidRDefault="00B713F2" w:rsidP="00972806">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F3F21">
        <w:rPr>
          <w:rFonts w:ascii="Arial" w:hAnsi="Arial" w:cs="Arial"/>
          <w:spacing w:val="-1"/>
        </w:rPr>
        <w:t>R</w:t>
      </w:r>
      <w:r w:rsidRPr="006F3F21">
        <w:rPr>
          <w:rFonts w:ascii="Arial" w:hAnsi="Arial" w:cs="Arial"/>
        </w:rPr>
        <w:t>educe</w:t>
      </w:r>
      <w:r w:rsidRPr="006F3F21">
        <w:rPr>
          <w:rFonts w:ascii="Arial" w:hAnsi="Arial" w:cs="Arial"/>
          <w:spacing w:val="-1"/>
        </w:rPr>
        <w:t xml:space="preserve"> </w:t>
      </w:r>
      <w:r w:rsidRPr="006F3F21">
        <w:rPr>
          <w:rFonts w:ascii="Arial" w:hAnsi="Arial" w:cs="Arial"/>
        </w:rPr>
        <w:t>the</w:t>
      </w:r>
      <w:r w:rsidRPr="006F3F21">
        <w:rPr>
          <w:rFonts w:ascii="Arial" w:hAnsi="Arial" w:cs="Arial"/>
          <w:spacing w:val="-1"/>
        </w:rPr>
        <w:t xml:space="preserve"> </w:t>
      </w:r>
      <w:r w:rsidRPr="006F3F21">
        <w:rPr>
          <w:rFonts w:ascii="Arial" w:hAnsi="Arial" w:cs="Arial"/>
        </w:rPr>
        <w:t>th</w:t>
      </w:r>
      <w:r w:rsidRPr="006F3F21">
        <w:rPr>
          <w:rFonts w:ascii="Arial" w:hAnsi="Arial" w:cs="Arial"/>
          <w:spacing w:val="-1"/>
        </w:rPr>
        <w:t>r</w:t>
      </w:r>
      <w:r w:rsidRPr="006F3F21">
        <w:rPr>
          <w:rFonts w:ascii="Arial" w:hAnsi="Arial" w:cs="Arial"/>
          <w:spacing w:val="-2"/>
        </w:rPr>
        <w:t>e</w:t>
      </w:r>
      <w:r w:rsidRPr="006F3F21">
        <w:rPr>
          <w:rFonts w:ascii="Arial" w:hAnsi="Arial" w:cs="Arial"/>
        </w:rPr>
        <w:t>ats</w:t>
      </w:r>
      <w:r w:rsidRPr="006F3F21">
        <w:rPr>
          <w:rFonts w:ascii="Arial" w:hAnsi="Arial" w:cs="Arial"/>
          <w:spacing w:val="-2"/>
        </w:rPr>
        <w:t xml:space="preserve"> o</w:t>
      </w:r>
      <w:r w:rsidRPr="006F3F21">
        <w:rPr>
          <w:rFonts w:ascii="Arial" w:hAnsi="Arial" w:cs="Arial"/>
        </w:rPr>
        <w:t xml:space="preserve">f </w:t>
      </w:r>
      <w:r w:rsidRPr="00C40FC9">
        <w:rPr>
          <w:rFonts w:ascii="Arial" w:hAnsi="Arial" w:cs="Arial"/>
        </w:rPr>
        <w:t>maltreatment</w:t>
      </w:r>
      <w:r w:rsidRPr="006F3F21">
        <w:rPr>
          <w:rFonts w:ascii="Arial" w:hAnsi="Arial" w:cs="Arial"/>
          <w:spacing w:val="-2"/>
        </w:rPr>
        <w:t xml:space="preserve"> </w:t>
      </w:r>
      <w:r w:rsidRPr="006F3F21">
        <w:rPr>
          <w:rFonts w:ascii="Arial" w:hAnsi="Arial" w:cs="Arial"/>
          <w:spacing w:val="-1"/>
        </w:rPr>
        <w:t>r</w:t>
      </w:r>
      <w:r w:rsidRPr="006F3F21">
        <w:rPr>
          <w:rFonts w:ascii="Arial" w:hAnsi="Arial" w:cs="Arial"/>
        </w:rPr>
        <w:t>e</w:t>
      </w:r>
      <w:r w:rsidRPr="006F3F21">
        <w:rPr>
          <w:rFonts w:ascii="Arial" w:hAnsi="Arial" w:cs="Arial"/>
          <w:spacing w:val="-2"/>
        </w:rPr>
        <w:t>q</w:t>
      </w:r>
      <w:r w:rsidRPr="006F3F21">
        <w:rPr>
          <w:rFonts w:ascii="Arial" w:hAnsi="Arial" w:cs="Arial"/>
        </w:rPr>
        <w:t>u</w:t>
      </w:r>
      <w:r w:rsidRPr="006F3F21">
        <w:rPr>
          <w:rFonts w:ascii="Arial" w:hAnsi="Arial" w:cs="Arial"/>
          <w:spacing w:val="-1"/>
        </w:rPr>
        <w:t>iri</w:t>
      </w:r>
      <w:r w:rsidRPr="006F3F21">
        <w:rPr>
          <w:rFonts w:ascii="Arial" w:hAnsi="Arial" w:cs="Arial"/>
        </w:rPr>
        <w:t>ng</w:t>
      </w:r>
      <w:r w:rsidRPr="006F3F21">
        <w:rPr>
          <w:rFonts w:ascii="Arial" w:hAnsi="Arial" w:cs="Arial"/>
          <w:spacing w:val="1"/>
        </w:rPr>
        <w:t xml:space="preserve"> </w:t>
      </w:r>
      <w:r w:rsidRPr="006F3F21">
        <w:rPr>
          <w:rFonts w:ascii="Arial" w:hAnsi="Arial" w:cs="Arial"/>
        </w:rPr>
        <w:t>that</w:t>
      </w:r>
      <w:r w:rsidRPr="006F3F21">
        <w:rPr>
          <w:rFonts w:ascii="Arial" w:hAnsi="Arial" w:cs="Arial"/>
          <w:spacing w:val="-4"/>
        </w:rPr>
        <w:t xml:space="preserve"> </w:t>
      </w:r>
      <w:r w:rsidRPr="006F3F21">
        <w:rPr>
          <w:rFonts w:ascii="Arial" w:hAnsi="Arial" w:cs="Arial"/>
          <w:spacing w:val="2"/>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1"/>
        </w:rPr>
        <w:t>il</w:t>
      </w:r>
      <w:r w:rsidRPr="006F3F21">
        <w:rPr>
          <w:rFonts w:ascii="Arial" w:hAnsi="Arial" w:cs="Arial"/>
        </w:rPr>
        <w:t>y</w:t>
      </w:r>
      <w:r w:rsidRPr="006F3F21">
        <w:rPr>
          <w:rFonts w:ascii="Arial" w:hAnsi="Arial" w:cs="Arial"/>
          <w:spacing w:val="-2"/>
        </w:rPr>
        <w:t xml:space="preserve"> </w:t>
      </w:r>
      <w:r w:rsidRPr="006F3F21">
        <w:rPr>
          <w:rFonts w:ascii="Arial" w:hAnsi="Arial" w:cs="Arial"/>
          <w:spacing w:val="-1"/>
        </w:rPr>
        <w:t>i</w:t>
      </w:r>
      <w:r w:rsidRPr="006F3F21">
        <w:rPr>
          <w:rFonts w:ascii="Arial" w:hAnsi="Arial" w:cs="Arial"/>
        </w:rPr>
        <w:t>nte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ons</w:t>
      </w:r>
      <w:r w:rsidRPr="006F3F21">
        <w:rPr>
          <w:rFonts w:ascii="Arial" w:hAnsi="Arial" w:cs="Arial"/>
          <w:spacing w:val="-2"/>
        </w:rPr>
        <w:t xml:space="preserve"> </w:t>
      </w:r>
      <w:r w:rsidRPr="006F3F21">
        <w:rPr>
          <w:rFonts w:ascii="Arial" w:hAnsi="Arial" w:cs="Arial"/>
        </w:rPr>
        <w:t>be</w:t>
      </w:r>
      <w:r w:rsidRPr="006F3F21">
        <w:rPr>
          <w:rFonts w:ascii="Arial" w:hAnsi="Arial" w:cs="Arial"/>
          <w:spacing w:val="-1"/>
        </w:rPr>
        <w:t xml:space="preserve"> </w:t>
      </w:r>
      <w:r w:rsidRPr="006F3F21">
        <w:rPr>
          <w:rFonts w:ascii="Arial" w:hAnsi="Arial" w:cs="Arial"/>
          <w:spacing w:val="1"/>
        </w:rPr>
        <w:t>m</w:t>
      </w:r>
      <w:r w:rsidRPr="006F3F21">
        <w:rPr>
          <w:rFonts w:ascii="Arial" w:hAnsi="Arial" w:cs="Arial"/>
          <w:spacing w:val="-2"/>
        </w:rPr>
        <w:t>o</w:t>
      </w:r>
      <w:r w:rsidRPr="006F3F21">
        <w:rPr>
          <w:rFonts w:ascii="Arial" w:hAnsi="Arial" w:cs="Arial"/>
        </w:rPr>
        <w:t>n</w:t>
      </w:r>
      <w:r w:rsidRPr="006F3F21">
        <w:rPr>
          <w:rFonts w:ascii="Arial" w:hAnsi="Arial" w:cs="Arial"/>
          <w:spacing w:val="-1"/>
        </w:rPr>
        <w:t>i</w:t>
      </w:r>
      <w:r w:rsidRPr="006F3F21">
        <w:rPr>
          <w:rFonts w:ascii="Arial" w:hAnsi="Arial" w:cs="Arial"/>
        </w:rPr>
        <w:t>to</w:t>
      </w:r>
      <w:r w:rsidRPr="006F3F21">
        <w:rPr>
          <w:rFonts w:ascii="Arial" w:hAnsi="Arial" w:cs="Arial"/>
          <w:spacing w:val="-1"/>
        </w:rPr>
        <w:t>r</w:t>
      </w:r>
      <w:r w:rsidRPr="006F3F21">
        <w:rPr>
          <w:rFonts w:ascii="Arial" w:hAnsi="Arial" w:cs="Arial"/>
        </w:rPr>
        <w:t>e</w:t>
      </w:r>
      <w:r w:rsidRPr="006F3F21">
        <w:rPr>
          <w:rFonts w:ascii="Arial" w:hAnsi="Arial" w:cs="Arial"/>
          <w:spacing w:val="-2"/>
        </w:rPr>
        <w:t>d</w:t>
      </w:r>
      <w:r w:rsidRPr="006F3F21">
        <w:rPr>
          <w:rFonts w:ascii="Arial" w:hAnsi="Arial" w:cs="Arial"/>
        </w:rPr>
        <w:t>;</w:t>
      </w:r>
    </w:p>
    <w:p w:rsidR="00B713F2" w:rsidRPr="006F3F21" w:rsidRDefault="00B713F2" w:rsidP="00972806">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F3F21">
        <w:rPr>
          <w:rFonts w:ascii="Arial" w:hAnsi="Arial" w:cs="Arial"/>
        </w:rPr>
        <w:t>Inte</w:t>
      </w:r>
      <w:r w:rsidRPr="006F3F21">
        <w:rPr>
          <w:rFonts w:ascii="Arial" w:hAnsi="Arial" w:cs="Arial"/>
          <w:spacing w:val="-1"/>
        </w:rPr>
        <w:t>r</w:t>
      </w:r>
      <w:r w:rsidRPr="006F3F21">
        <w:rPr>
          <w:rFonts w:ascii="Arial" w:hAnsi="Arial" w:cs="Arial"/>
        </w:rPr>
        <w:t>act</w:t>
      </w:r>
      <w:r w:rsidRPr="006F3F21">
        <w:rPr>
          <w:rFonts w:ascii="Arial" w:hAnsi="Arial" w:cs="Arial"/>
          <w:spacing w:val="-3"/>
        </w:rPr>
        <w:t>i</w:t>
      </w:r>
      <w:r w:rsidRPr="006F3F21">
        <w:rPr>
          <w:rFonts w:ascii="Arial" w:hAnsi="Arial" w:cs="Arial"/>
        </w:rPr>
        <w:t>ons</w:t>
      </w:r>
      <w:r w:rsidRPr="006F3F21">
        <w:rPr>
          <w:rFonts w:ascii="Arial" w:hAnsi="Arial" w:cs="Arial"/>
          <w:spacing w:val="-2"/>
        </w:rPr>
        <w:t xml:space="preserve"> </w:t>
      </w:r>
      <w:r w:rsidRPr="006F3F21">
        <w:rPr>
          <w:rFonts w:ascii="Arial" w:hAnsi="Arial" w:cs="Arial"/>
        </w:rPr>
        <w:t>p</w:t>
      </w:r>
      <w:r w:rsidRPr="006F3F21">
        <w:rPr>
          <w:rFonts w:ascii="Arial" w:hAnsi="Arial" w:cs="Arial"/>
          <w:spacing w:val="-1"/>
        </w:rPr>
        <w:t>r</w:t>
      </w:r>
      <w:r w:rsidRPr="006F3F21">
        <w:rPr>
          <w:rFonts w:ascii="Arial" w:hAnsi="Arial" w:cs="Arial"/>
        </w:rPr>
        <w:t>o</w:t>
      </w:r>
      <w:r w:rsidRPr="006F3F21">
        <w:rPr>
          <w:rFonts w:ascii="Arial" w:hAnsi="Arial" w:cs="Arial"/>
          <w:spacing w:val="-3"/>
        </w:rPr>
        <w:t>v</w:t>
      </w:r>
      <w:r w:rsidRPr="006F3F21">
        <w:rPr>
          <w:rFonts w:ascii="Arial" w:hAnsi="Arial" w:cs="Arial"/>
          <w:spacing w:val="-1"/>
        </w:rPr>
        <w:t>i</w:t>
      </w:r>
      <w:r w:rsidRPr="006F3F21">
        <w:rPr>
          <w:rFonts w:ascii="Arial" w:hAnsi="Arial" w:cs="Arial"/>
        </w:rPr>
        <w:t>de</w:t>
      </w:r>
      <w:r w:rsidRPr="006F3F21">
        <w:rPr>
          <w:rFonts w:ascii="Arial" w:hAnsi="Arial" w:cs="Arial"/>
          <w:spacing w:val="1"/>
        </w:rPr>
        <w:t xml:space="preserve"> </w:t>
      </w:r>
      <w:r w:rsidRPr="006F3F21">
        <w:rPr>
          <w:rFonts w:ascii="Arial" w:hAnsi="Arial" w:cs="Arial"/>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rPr>
        <w:t>o</w:t>
      </w:r>
      <w:r w:rsidRPr="006F3F21">
        <w:rPr>
          <w:rFonts w:ascii="Arial" w:hAnsi="Arial" w:cs="Arial"/>
          <w:spacing w:val="-2"/>
        </w:rPr>
        <w:t>p</w:t>
      </w:r>
      <w:r w:rsidRPr="006F3F21">
        <w:rPr>
          <w:rFonts w:ascii="Arial" w:hAnsi="Arial" w:cs="Arial"/>
        </w:rPr>
        <w:t>po</w:t>
      </w:r>
      <w:r w:rsidRPr="006F3F21">
        <w:rPr>
          <w:rFonts w:ascii="Arial" w:hAnsi="Arial" w:cs="Arial"/>
          <w:spacing w:val="-1"/>
        </w:rPr>
        <w:t>r</w:t>
      </w:r>
      <w:r w:rsidRPr="006F3F21">
        <w:rPr>
          <w:rFonts w:ascii="Arial" w:hAnsi="Arial" w:cs="Arial"/>
        </w:rPr>
        <w:t>t</w:t>
      </w:r>
      <w:r w:rsidRPr="006F3F21">
        <w:rPr>
          <w:rFonts w:ascii="Arial" w:hAnsi="Arial" w:cs="Arial"/>
          <w:spacing w:val="-2"/>
        </w:rPr>
        <w:t>u</w:t>
      </w:r>
      <w:r w:rsidRPr="006F3F21">
        <w:rPr>
          <w:rFonts w:ascii="Arial" w:hAnsi="Arial" w:cs="Arial"/>
        </w:rPr>
        <w:t>n</w:t>
      </w:r>
      <w:r w:rsidRPr="006F3F21">
        <w:rPr>
          <w:rFonts w:ascii="Arial" w:hAnsi="Arial" w:cs="Arial"/>
          <w:spacing w:val="-1"/>
        </w:rPr>
        <w:t>i</w:t>
      </w:r>
      <w:r w:rsidRPr="006F3F21">
        <w:rPr>
          <w:rFonts w:ascii="Arial" w:hAnsi="Arial" w:cs="Arial"/>
        </w:rPr>
        <w:t>ty</w:t>
      </w:r>
      <w:r w:rsidRPr="006F3F21">
        <w:rPr>
          <w:rFonts w:ascii="Arial" w:hAnsi="Arial" w:cs="Arial"/>
          <w:spacing w:val="-2"/>
        </w:rPr>
        <w:t xml:space="preserve"> </w:t>
      </w:r>
      <w:r w:rsidRPr="006F3F21">
        <w:rPr>
          <w:rFonts w:ascii="Arial" w:hAnsi="Arial" w:cs="Arial"/>
        </w:rPr>
        <w:t>for</w:t>
      </w:r>
      <w:r w:rsidRPr="006F3F21">
        <w:rPr>
          <w:rFonts w:ascii="Arial" w:hAnsi="Arial" w:cs="Arial"/>
          <w:spacing w:val="-3"/>
        </w:rPr>
        <w:t xml:space="preserve"> </w:t>
      </w:r>
      <w:r w:rsidRPr="006F3F21">
        <w:rPr>
          <w:rFonts w:ascii="Arial" w:hAnsi="Arial" w:cs="Arial"/>
          <w:spacing w:val="2"/>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1"/>
        </w:rPr>
        <w:t>ili</w:t>
      </w:r>
      <w:r w:rsidRPr="006F3F21">
        <w:rPr>
          <w:rFonts w:ascii="Arial" w:hAnsi="Arial" w:cs="Arial"/>
        </w:rPr>
        <w:t>es to:</w:t>
      </w:r>
    </w:p>
    <w:p w:rsidR="00B713F2" w:rsidRPr="006F3F21" w:rsidRDefault="00B713F2" w:rsidP="00972806">
      <w:pPr>
        <w:pStyle w:val="BodyText"/>
        <w:widowControl w:val="0"/>
        <w:numPr>
          <w:ilvl w:val="1"/>
          <w:numId w:val="45"/>
        </w:numPr>
        <w:tabs>
          <w:tab w:val="left" w:pos="1584"/>
        </w:tabs>
        <w:kinsoku w:val="0"/>
        <w:overflowPunct w:val="0"/>
        <w:autoSpaceDE w:val="0"/>
        <w:autoSpaceDN w:val="0"/>
        <w:adjustRightInd w:val="0"/>
        <w:spacing w:before="120" w:after="0"/>
        <w:ind w:left="1584" w:right="144"/>
        <w:rPr>
          <w:rFonts w:ascii="Arial" w:hAnsi="Arial" w:cs="Arial"/>
        </w:rPr>
      </w:pPr>
      <w:r w:rsidRPr="006F3F21">
        <w:rPr>
          <w:rFonts w:ascii="Arial" w:hAnsi="Arial" w:cs="Arial"/>
          <w:spacing w:val="-1"/>
        </w:rPr>
        <w:t>M</w:t>
      </w:r>
      <w:r w:rsidRPr="006F3F21">
        <w:rPr>
          <w:rFonts w:ascii="Arial" w:hAnsi="Arial" w:cs="Arial"/>
        </w:rPr>
        <w:t>a</w:t>
      </w:r>
      <w:r w:rsidRPr="006F3F21">
        <w:rPr>
          <w:rFonts w:ascii="Arial" w:hAnsi="Arial" w:cs="Arial"/>
          <w:spacing w:val="-1"/>
        </w:rPr>
        <w:t>i</w:t>
      </w:r>
      <w:r w:rsidRPr="006F3F21">
        <w:rPr>
          <w:rFonts w:ascii="Arial" w:hAnsi="Arial" w:cs="Arial"/>
        </w:rPr>
        <w:t>nta</w:t>
      </w:r>
      <w:r w:rsidRPr="006F3F21">
        <w:rPr>
          <w:rFonts w:ascii="Arial" w:hAnsi="Arial" w:cs="Arial"/>
          <w:spacing w:val="-1"/>
        </w:rPr>
        <w:t>i</w:t>
      </w:r>
      <w:r w:rsidRPr="006F3F21">
        <w:rPr>
          <w:rFonts w:ascii="Arial" w:hAnsi="Arial" w:cs="Arial"/>
        </w:rPr>
        <w:t>n</w:t>
      </w:r>
      <w:r w:rsidRPr="006F3F21">
        <w:rPr>
          <w:rFonts w:ascii="Arial" w:hAnsi="Arial" w:cs="Arial"/>
          <w:spacing w:val="1"/>
        </w:rPr>
        <w:t xml:space="preserve"> </w:t>
      </w:r>
      <w:r w:rsidRPr="006F3F21">
        <w:rPr>
          <w:rFonts w:ascii="Arial" w:hAnsi="Arial" w:cs="Arial"/>
          <w:spacing w:val="-1"/>
        </w:rPr>
        <w:t>r</w:t>
      </w:r>
      <w:r w:rsidRPr="006F3F21">
        <w:rPr>
          <w:rFonts w:ascii="Arial" w:hAnsi="Arial" w:cs="Arial"/>
        </w:rPr>
        <w:t>e</w:t>
      </w:r>
      <w:r w:rsidRPr="006F3F21">
        <w:rPr>
          <w:rFonts w:ascii="Arial" w:hAnsi="Arial" w:cs="Arial"/>
          <w:spacing w:val="-1"/>
        </w:rPr>
        <w:t>l</w:t>
      </w:r>
      <w:r w:rsidRPr="006F3F21">
        <w:rPr>
          <w:rFonts w:ascii="Arial" w:hAnsi="Arial" w:cs="Arial"/>
          <w:spacing w:val="-2"/>
        </w:rPr>
        <w:t>a</w:t>
      </w:r>
      <w:r w:rsidRPr="006F3F21">
        <w:rPr>
          <w:rFonts w:ascii="Arial" w:hAnsi="Arial" w:cs="Arial"/>
        </w:rPr>
        <w:t>t</w:t>
      </w:r>
      <w:r w:rsidRPr="006F3F21">
        <w:rPr>
          <w:rFonts w:ascii="Arial" w:hAnsi="Arial" w:cs="Arial"/>
          <w:spacing w:val="-1"/>
        </w:rPr>
        <w:t>i</w:t>
      </w:r>
      <w:r w:rsidRPr="006F3F21">
        <w:rPr>
          <w:rFonts w:ascii="Arial" w:hAnsi="Arial" w:cs="Arial"/>
        </w:rPr>
        <w:t>on</w:t>
      </w:r>
      <w:r w:rsidRPr="006F3F21">
        <w:rPr>
          <w:rFonts w:ascii="Arial" w:hAnsi="Arial" w:cs="Arial"/>
          <w:spacing w:val="-3"/>
        </w:rPr>
        <w:t>s</w:t>
      </w:r>
      <w:r w:rsidRPr="006F3F21">
        <w:rPr>
          <w:rFonts w:ascii="Arial" w:hAnsi="Arial" w:cs="Arial"/>
        </w:rPr>
        <w:t>h</w:t>
      </w:r>
      <w:r w:rsidRPr="006F3F21">
        <w:rPr>
          <w:rFonts w:ascii="Arial" w:hAnsi="Arial" w:cs="Arial"/>
          <w:spacing w:val="-1"/>
        </w:rPr>
        <w:t>i</w:t>
      </w:r>
      <w:r w:rsidRPr="006F3F21">
        <w:rPr>
          <w:rFonts w:ascii="Arial" w:hAnsi="Arial" w:cs="Arial"/>
        </w:rPr>
        <w:t>ps,</w:t>
      </w:r>
    </w:p>
    <w:p w:rsidR="00B713F2" w:rsidRPr="006F3F21" w:rsidRDefault="00B713F2" w:rsidP="00972806">
      <w:pPr>
        <w:pStyle w:val="BodyText"/>
        <w:widowControl w:val="0"/>
        <w:numPr>
          <w:ilvl w:val="1"/>
          <w:numId w:val="45"/>
        </w:numPr>
        <w:tabs>
          <w:tab w:val="left" w:pos="1584"/>
        </w:tabs>
        <w:kinsoku w:val="0"/>
        <w:overflowPunct w:val="0"/>
        <w:autoSpaceDE w:val="0"/>
        <w:autoSpaceDN w:val="0"/>
        <w:adjustRightInd w:val="0"/>
        <w:spacing w:after="0"/>
        <w:ind w:left="1584" w:right="144"/>
        <w:rPr>
          <w:rFonts w:ascii="Arial" w:hAnsi="Arial" w:cs="Arial"/>
        </w:rPr>
      </w:pPr>
      <w:r w:rsidRPr="006F3F21">
        <w:rPr>
          <w:rFonts w:ascii="Arial" w:hAnsi="Arial" w:cs="Arial"/>
        </w:rPr>
        <w:t>Enh</w:t>
      </w:r>
      <w:r w:rsidRPr="006F3F21">
        <w:rPr>
          <w:rFonts w:ascii="Arial" w:hAnsi="Arial" w:cs="Arial"/>
          <w:spacing w:val="-2"/>
        </w:rPr>
        <w:t>a</w:t>
      </w:r>
      <w:r w:rsidRPr="006F3F21">
        <w:rPr>
          <w:rFonts w:ascii="Arial" w:hAnsi="Arial" w:cs="Arial"/>
        </w:rPr>
        <w:t>nce</w:t>
      </w:r>
      <w:r w:rsidRPr="006F3F21">
        <w:rPr>
          <w:rFonts w:ascii="Arial" w:hAnsi="Arial" w:cs="Arial"/>
          <w:spacing w:val="1"/>
        </w:rPr>
        <w:t xml:space="preserve"> </w:t>
      </w:r>
      <w:r w:rsidRPr="006F3F21">
        <w:rPr>
          <w:rFonts w:ascii="Arial" w:hAnsi="Arial" w:cs="Arial"/>
          <w:spacing w:val="-3"/>
        </w:rPr>
        <w:t>w</w:t>
      </w:r>
      <w:r w:rsidRPr="006F3F21">
        <w:rPr>
          <w:rFonts w:ascii="Arial" w:hAnsi="Arial" w:cs="Arial"/>
        </w:rPr>
        <w:t>e</w:t>
      </w:r>
      <w:r w:rsidRPr="006F3F21">
        <w:rPr>
          <w:rFonts w:ascii="Arial" w:hAnsi="Arial" w:cs="Arial"/>
          <w:spacing w:val="-1"/>
        </w:rPr>
        <w:t>ll-</w:t>
      </w:r>
      <w:r w:rsidRPr="006F3F21">
        <w:rPr>
          <w:rFonts w:ascii="Arial" w:hAnsi="Arial" w:cs="Arial"/>
        </w:rPr>
        <w:t>be</w:t>
      </w:r>
      <w:r w:rsidRPr="006F3F21">
        <w:rPr>
          <w:rFonts w:ascii="Arial" w:hAnsi="Arial" w:cs="Arial"/>
          <w:spacing w:val="-1"/>
        </w:rPr>
        <w:t>i</w:t>
      </w:r>
      <w:r w:rsidRPr="006F3F21">
        <w:rPr>
          <w:rFonts w:ascii="Arial" w:hAnsi="Arial" w:cs="Arial"/>
        </w:rPr>
        <w:t>n</w:t>
      </w:r>
      <w:r w:rsidRPr="006F3F21">
        <w:rPr>
          <w:rFonts w:ascii="Arial" w:hAnsi="Arial" w:cs="Arial"/>
          <w:spacing w:val="-2"/>
        </w:rPr>
        <w:t>g</w:t>
      </w:r>
      <w:r w:rsidRPr="006F3F21">
        <w:rPr>
          <w:rFonts w:ascii="Arial" w:hAnsi="Arial" w:cs="Arial"/>
        </w:rPr>
        <w:t>,</w:t>
      </w:r>
    </w:p>
    <w:p w:rsidR="00B713F2" w:rsidRPr="006F3F21" w:rsidRDefault="00B713F2" w:rsidP="00972806">
      <w:pPr>
        <w:pStyle w:val="BodyText"/>
        <w:widowControl w:val="0"/>
        <w:numPr>
          <w:ilvl w:val="1"/>
          <w:numId w:val="45"/>
        </w:numPr>
        <w:tabs>
          <w:tab w:val="left" w:pos="1584"/>
        </w:tabs>
        <w:kinsoku w:val="0"/>
        <w:overflowPunct w:val="0"/>
        <w:autoSpaceDE w:val="0"/>
        <w:autoSpaceDN w:val="0"/>
        <w:adjustRightInd w:val="0"/>
        <w:spacing w:after="0"/>
        <w:ind w:left="1584" w:right="144"/>
        <w:rPr>
          <w:rFonts w:ascii="Arial" w:hAnsi="Arial" w:cs="Arial"/>
        </w:rPr>
      </w:pPr>
      <w:r w:rsidRPr="006F3F21">
        <w:rPr>
          <w:rFonts w:ascii="Arial" w:hAnsi="Arial" w:cs="Arial"/>
        </w:rPr>
        <w:t>P</w:t>
      </w:r>
      <w:r w:rsidRPr="006F3F21">
        <w:rPr>
          <w:rFonts w:ascii="Arial" w:hAnsi="Arial" w:cs="Arial"/>
          <w:spacing w:val="-1"/>
        </w:rPr>
        <w:t>r</w:t>
      </w:r>
      <w:r w:rsidRPr="006F3F21">
        <w:rPr>
          <w:rFonts w:ascii="Arial" w:hAnsi="Arial" w:cs="Arial"/>
        </w:rPr>
        <w:t>o</w:t>
      </w:r>
      <w:r w:rsidRPr="006F3F21">
        <w:rPr>
          <w:rFonts w:ascii="Arial" w:hAnsi="Arial" w:cs="Arial"/>
          <w:spacing w:val="-3"/>
        </w:rPr>
        <w:t>v</w:t>
      </w:r>
      <w:r w:rsidRPr="006F3F21">
        <w:rPr>
          <w:rFonts w:ascii="Arial" w:hAnsi="Arial" w:cs="Arial"/>
          <w:spacing w:val="-1"/>
        </w:rPr>
        <w:t>i</w:t>
      </w:r>
      <w:r w:rsidRPr="006F3F21">
        <w:rPr>
          <w:rFonts w:ascii="Arial" w:hAnsi="Arial" w:cs="Arial"/>
        </w:rPr>
        <w:t>de</w:t>
      </w:r>
      <w:r w:rsidRPr="006F3F21">
        <w:rPr>
          <w:rFonts w:ascii="Arial" w:hAnsi="Arial" w:cs="Arial"/>
          <w:spacing w:val="1"/>
        </w:rPr>
        <w:t xml:space="preserve"> </w:t>
      </w:r>
      <w:r w:rsidRPr="006F3F21">
        <w:rPr>
          <w:rFonts w:ascii="Arial" w:hAnsi="Arial" w:cs="Arial"/>
        </w:rPr>
        <w:t>fa</w:t>
      </w:r>
      <w:r w:rsidRPr="006F3F21">
        <w:rPr>
          <w:rFonts w:ascii="Arial" w:hAnsi="Arial" w:cs="Arial"/>
          <w:spacing w:val="1"/>
        </w:rPr>
        <w:t>m</w:t>
      </w:r>
      <w:r w:rsidRPr="006F3F21">
        <w:rPr>
          <w:rFonts w:ascii="Arial" w:hAnsi="Arial" w:cs="Arial"/>
          <w:spacing w:val="-1"/>
        </w:rPr>
        <w:t>ili</w:t>
      </w:r>
      <w:r w:rsidRPr="006F3F21">
        <w:rPr>
          <w:rFonts w:ascii="Arial" w:hAnsi="Arial" w:cs="Arial"/>
        </w:rPr>
        <w:t xml:space="preserve">es </w:t>
      </w:r>
      <w:r w:rsidRPr="006F3F21">
        <w:rPr>
          <w:rFonts w:ascii="Arial" w:hAnsi="Arial" w:cs="Arial"/>
          <w:spacing w:val="-3"/>
        </w:rPr>
        <w:t>w</w:t>
      </w:r>
      <w:r w:rsidRPr="006F3F21">
        <w:rPr>
          <w:rFonts w:ascii="Arial" w:hAnsi="Arial" w:cs="Arial"/>
          <w:spacing w:val="-1"/>
        </w:rPr>
        <w:t>i</w:t>
      </w:r>
      <w:r w:rsidRPr="006F3F21">
        <w:rPr>
          <w:rFonts w:ascii="Arial" w:hAnsi="Arial" w:cs="Arial"/>
        </w:rPr>
        <w:t>th</w:t>
      </w:r>
      <w:r w:rsidRPr="006F3F21">
        <w:rPr>
          <w:rFonts w:ascii="Arial" w:hAnsi="Arial" w:cs="Arial"/>
          <w:spacing w:val="1"/>
        </w:rPr>
        <w:t xml:space="preserve"> </w:t>
      </w:r>
      <w:r w:rsidRPr="006F3F21">
        <w:rPr>
          <w:rFonts w:ascii="Arial" w:hAnsi="Arial" w:cs="Arial"/>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rPr>
        <w:t>o</w:t>
      </w:r>
      <w:r w:rsidRPr="006F3F21">
        <w:rPr>
          <w:rFonts w:ascii="Arial" w:hAnsi="Arial" w:cs="Arial"/>
          <w:spacing w:val="-2"/>
        </w:rPr>
        <w:t>p</w:t>
      </w:r>
      <w:r w:rsidRPr="006F3F21">
        <w:rPr>
          <w:rFonts w:ascii="Arial" w:hAnsi="Arial" w:cs="Arial"/>
        </w:rPr>
        <w:t>po</w:t>
      </w:r>
      <w:r w:rsidRPr="006F3F21">
        <w:rPr>
          <w:rFonts w:ascii="Arial" w:hAnsi="Arial" w:cs="Arial"/>
          <w:spacing w:val="-1"/>
        </w:rPr>
        <w:t>r</w:t>
      </w:r>
      <w:r w:rsidRPr="006F3F21">
        <w:rPr>
          <w:rFonts w:ascii="Arial" w:hAnsi="Arial" w:cs="Arial"/>
        </w:rPr>
        <w:t>t</w:t>
      </w:r>
      <w:r w:rsidRPr="006F3F21">
        <w:rPr>
          <w:rFonts w:ascii="Arial" w:hAnsi="Arial" w:cs="Arial"/>
          <w:spacing w:val="-2"/>
        </w:rPr>
        <w:t>u</w:t>
      </w:r>
      <w:r w:rsidRPr="006F3F21">
        <w:rPr>
          <w:rFonts w:ascii="Arial" w:hAnsi="Arial" w:cs="Arial"/>
        </w:rPr>
        <w:t>n</w:t>
      </w:r>
      <w:r w:rsidRPr="006F3F21">
        <w:rPr>
          <w:rFonts w:ascii="Arial" w:hAnsi="Arial" w:cs="Arial"/>
          <w:spacing w:val="-1"/>
        </w:rPr>
        <w:t>i</w:t>
      </w:r>
      <w:r w:rsidRPr="006F3F21">
        <w:rPr>
          <w:rFonts w:ascii="Arial" w:hAnsi="Arial" w:cs="Arial"/>
        </w:rPr>
        <w:t>ty</w:t>
      </w:r>
      <w:r w:rsidRPr="006F3F21">
        <w:rPr>
          <w:rFonts w:ascii="Arial" w:hAnsi="Arial" w:cs="Arial"/>
          <w:spacing w:val="-2"/>
        </w:rPr>
        <w:t xml:space="preserve"> </w:t>
      </w:r>
      <w:r w:rsidRPr="006F3F21">
        <w:rPr>
          <w:rFonts w:ascii="Arial" w:hAnsi="Arial" w:cs="Arial"/>
        </w:rPr>
        <w:t>to</w:t>
      </w:r>
      <w:r w:rsidRPr="006F3F21">
        <w:rPr>
          <w:rFonts w:ascii="Arial" w:hAnsi="Arial" w:cs="Arial"/>
          <w:spacing w:val="1"/>
        </w:rPr>
        <w:t xml:space="preserve"> </w:t>
      </w:r>
      <w:r w:rsidRPr="006F3F21">
        <w:rPr>
          <w:rFonts w:ascii="Arial" w:hAnsi="Arial" w:cs="Arial"/>
          <w:spacing w:val="-1"/>
        </w:rPr>
        <w:t>l</w:t>
      </w:r>
      <w:r w:rsidRPr="006F3F21">
        <w:rPr>
          <w:rFonts w:ascii="Arial" w:hAnsi="Arial" w:cs="Arial"/>
        </w:rPr>
        <w:t>ea</w:t>
      </w:r>
      <w:r w:rsidRPr="006F3F21">
        <w:rPr>
          <w:rFonts w:ascii="Arial" w:hAnsi="Arial" w:cs="Arial"/>
          <w:spacing w:val="-1"/>
        </w:rPr>
        <w:t>r</w:t>
      </w:r>
      <w:r w:rsidRPr="006F3F21">
        <w:rPr>
          <w:rFonts w:ascii="Arial" w:hAnsi="Arial" w:cs="Arial"/>
          <w:spacing w:val="-2"/>
        </w:rPr>
        <w:t>n</w:t>
      </w:r>
      <w:r w:rsidRPr="006F3F21">
        <w:rPr>
          <w:rFonts w:ascii="Arial" w:hAnsi="Arial" w:cs="Arial"/>
        </w:rPr>
        <w:t>,</w:t>
      </w:r>
      <w:r w:rsidRPr="006F3F21">
        <w:rPr>
          <w:rFonts w:ascii="Arial" w:hAnsi="Arial" w:cs="Arial"/>
          <w:spacing w:val="-2"/>
        </w:rPr>
        <w:t xml:space="preserve"> </w:t>
      </w:r>
      <w:r w:rsidRPr="006F3F21">
        <w:rPr>
          <w:rFonts w:ascii="Arial" w:hAnsi="Arial" w:cs="Arial"/>
        </w:rPr>
        <w:t>p</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ce,</w:t>
      </w:r>
      <w:r w:rsidRPr="006F3F21">
        <w:rPr>
          <w:rFonts w:ascii="Arial" w:hAnsi="Arial" w:cs="Arial"/>
          <w:spacing w:val="-2"/>
        </w:rPr>
        <w:t xml:space="preserve"> </w:t>
      </w:r>
      <w:r w:rsidRPr="006F3F21">
        <w:rPr>
          <w:rFonts w:ascii="Arial" w:hAnsi="Arial" w:cs="Arial"/>
        </w:rPr>
        <w:t>and</w:t>
      </w:r>
      <w:r w:rsidRPr="006F3F21">
        <w:rPr>
          <w:rFonts w:ascii="Arial" w:hAnsi="Arial" w:cs="Arial"/>
          <w:spacing w:val="-1"/>
        </w:rPr>
        <w:t xml:space="preserve"> </w:t>
      </w:r>
      <w:r w:rsidRPr="006F3F21">
        <w:rPr>
          <w:rFonts w:ascii="Arial" w:hAnsi="Arial" w:cs="Arial"/>
        </w:rPr>
        <w:t>d</w:t>
      </w:r>
      <w:r w:rsidRPr="006F3F21">
        <w:rPr>
          <w:rFonts w:ascii="Arial" w:hAnsi="Arial" w:cs="Arial"/>
          <w:spacing w:val="-2"/>
        </w:rPr>
        <w:t>e</w:t>
      </w:r>
      <w:r w:rsidRPr="006F3F21">
        <w:rPr>
          <w:rFonts w:ascii="Arial" w:hAnsi="Arial" w:cs="Arial"/>
          <w:spacing w:val="1"/>
        </w:rPr>
        <w:t>m</w:t>
      </w:r>
      <w:r w:rsidRPr="006F3F21">
        <w:rPr>
          <w:rFonts w:ascii="Arial" w:hAnsi="Arial" w:cs="Arial"/>
          <w:spacing w:val="-2"/>
        </w:rPr>
        <w:t>o</w:t>
      </w:r>
      <w:r w:rsidRPr="006F3F21">
        <w:rPr>
          <w:rFonts w:ascii="Arial" w:hAnsi="Arial" w:cs="Arial"/>
        </w:rPr>
        <w:t>nst</w:t>
      </w:r>
      <w:r w:rsidRPr="006F3F21">
        <w:rPr>
          <w:rFonts w:ascii="Arial" w:hAnsi="Arial" w:cs="Arial"/>
          <w:spacing w:val="-4"/>
        </w:rPr>
        <w:t>r</w:t>
      </w:r>
      <w:r w:rsidRPr="006F3F21">
        <w:rPr>
          <w:rFonts w:ascii="Arial" w:hAnsi="Arial" w:cs="Arial"/>
        </w:rPr>
        <w:t>ate</w:t>
      </w:r>
      <w:r w:rsidRPr="006F3F21">
        <w:rPr>
          <w:rFonts w:ascii="Arial" w:hAnsi="Arial" w:cs="Arial"/>
          <w:spacing w:val="-1"/>
        </w:rPr>
        <w:t xml:space="preserve"> </w:t>
      </w:r>
      <w:r w:rsidRPr="006F3F21">
        <w:rPr>
          <w:rFonts w:ascii="Arial" w:hAnsi="Arial" w:cs="Arial"/>
        </w:rPr>
        <w:t>new be</w:t>
      </w:r>
      <w:r w:rsidRPr="006F3F21">
        <w:rPr>
          <w:rFonts w:ascii="Arial" w:hAnsi="Arial" w:cs="Arial"/>
          <w:spacing w:val="-2"/>
        </w:rPr>
        <w:t>h</w:t>
      </w:r>
      <w:r w:rsidRPr="006F3F21">
        <w:rPr>
          <w:rFonts w:ascii="Arial" w:hAnsi="Arial" w:cs="Arial"/>
        </w:rPr>
        <w:t>a</w:t>
      </w:r>
      <w:r w:rsidRPr="006F3F21">
        <w:rPr>
          <w:rFonts w:ascii="Arial" w:hAnsi="Arial" w:cs="Arial"/>
          <w:spacing w:val="-3"/>
        </w:rPr>
        <w:t>v</w:t>
      </w:r>
      <w:r w:rsidRPr="006F3F21">
        <w:rPr>
          <w:rFonts w:ascii="Arial" w:hAnsi="Arial" w:cs="Arial"/>
          <w:spacing w:val="-1"/>
        </w:rPr>
        <w:t>i</w:t>
      </w:r>
      <w:r w:rsidRPr="006F3F21">
        <w:rPr>
          <w:rFonts w:ascii="Arial" w:hAnsi="Arial" w:cs="Arial"/>
        </w:rPr>
        <w:t>o</w:t>
      </w:r>
      <w:r w:rsidRPr="006F3F21">
        <w:rPr>
          <w:rFonts w:ascii="Arial" w:hAnsi="Arial" w:cs="Arial"/>
          <w:spacing w:val="-1"/>
        </w:rPr>
        <w:t>r</w:t>
      </w:r>
      <w:r w:rsidRPr="006F3F21">
        <w:rPr>
          <w:rFonts w:ascii="Arial" w:hAnsi="Arial" w:cs="Arial"/>
        </w:rPr>
        <w:t>s and</w:t>
      </w:r>
      <w:r w:rsidRPr="006F3F21">
        <w:rPr>
          <w:rFonts w:ascii="Arial" w:hAnsi="Arial" w:cs="Arial"/>
          <w:spacing w:val="1"/>
        </w:rPr>
        <w:t xml:space="preserve"> </w:t>
      </w:r>
      <w:r w:rsidRPr="006F3F21">
        <w:rPr>
          <w:rFonts w:ascii="Arial" w:hAnsi="Arial" w:cs="Arial"/>
          <w:spacing w:val="-2"/>
        </w:rPr>
        <w:t>p</w:t>
      </w:r>
      <w:r w:rsidRPr="006F3F21">
        <w:rPr>
          <w:rFonts w:ascii="Arial" w:hAnsi="Arial" w:cs="Arial"/>
        </w:rPr>
        <w:t>at</w:t>
      </w:r>
      <w:r w:rsidRPr="006F3F21">
        <w:rPr>
          <w:rFonts w:ascii="Arial" w:hAnsi="Arial" w:cs="Arial"/>
          <w:spacing w:val="-2"/>
        </w:rPr>
        <w:t>t</w:t>
      </w:r>
      <w:r w:rsidRPr="006F3F21">
        <w:rPr>
          <w:rFonts w:ascii="Arial" w:hAnsi="Arial" w:cs="Arial"/>
        </w:rPr>
        <w:t>e</w:t>
      </w:r>
      <w:r w:rsidRPr="006F3F21">
        <w:rPr>
          <w:rFonts w:ascii="Arial" w:hAnsi="Arial" w:cs="Arial"/>
          <w:spacing w:val="-1"/>
        </w:rPr>
        <w:t>r</w:t>
      </w:r>
      <w:r w:rsidRPr="006F3F21">
        <w:rPr>
          <w:rFonts w:ascii="Arial" w:hAnsi="Arial" w:cs="Arial"/>
        </w:rPr>
        <w:t>ns</w:t>
      </w:r>
      <w:r w:rsidRPr="006F3F21">
        <w:rPr>
          <w:rFonts w:ascii="Arial" w:hAnsi="Arial" w:cs="Arial"/>
          <w:spacing w:val="-2"/>
        </w:rPr>
        <w:t xml:space="preserve"> o</w:t>
      </w:r>
      <w:r w:rsidRPr="006F3F21">
        <w:rPr>
          <w:rFonts w:ascii="Arial" w:hAnsi="Arial" w:cs="Arial"/>
        </w:rPr>
        <w:t>f</w:t>
      </w:r>
      <w:r w:rsidRPr="006F3F21">
        <w:rPr>
          <w:rFonts w:ascii="Arial" w:hAnsi="Arial" w:cs="Arial"/>
          <w:spacing w:val="3"/>
        </w:rPr>
        <w:t xml:space="preserve"> </w:t>
      </w:r>
      <w:r w:rsidRPr="006F3F21">
        <w:rPr>
          <w:rFonts w:ascii="Arial" w:hAnsi="Arial" w:cs="Arial"/>
          <w:spacing w:val="-1"/>
        </w:rPr>
        <w:t>i</w:t>
      </w:r>
      <w:r w:rsidRPr="006F3F21">
        <w:rPr>
          <w:rFonts w:ascii="Arial" w:hAnsi="Arial" w:cs="Arial"/>
        </w:rPr>
        <w:t>n</w:t>
      </w:r>
      <w:r w:rsidRPr="006F3F21">
        <w:rPr>
          <w:rFonts w:ascii="Arial" w:hAnsi="Arial" w:cs="Arial"/>
          <w:spacing w:val="-2"/>
        </w:rPr>
        <w:t>t</w:t>
      </w:r>
      <w:r w:rsidRPr="006F3F21">
        <w:rPr>
          <w:rFonts w:ascii="Arial" w:hAnsi="Arial" w:cs="Arial"/>
        </w:rPr>
        <w: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spacing w:val="-2"/>
        </w:rPr>
        <w:t>o</w:t>
      </w:r>
      <w:r w:rsidRPr="006F3F21">
        <w:rPr>
          <w:rFonts w:ascii="Arial" w:hAnsi="Arial" w:cs="Arial"/>
        </w:rPr>
        <w:t>n.</w:t>
      </w:r>
    </w:p>
    <w:p w:rsidR="00B713F2" w:rsidRPr="006F3F21" w:rsidRDefault="00B713F2" w:rsidP="00972806">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F3F21">
        <w:rPr>
          <w:rFonts w:ascii="Arial" w:hAnsi="Arial" w:cs="Arial"/>
          <w:spacing w:val="-1"/>
        </w:rPr>
        <w:t>M</w:t>
      </w:r>
      <w:r w:rsidRPr="006F3F21">
        <w:rPr>
          <w:rFonts w:ascii="Arial" w:hAnsi="Arial" w:cs="Arial"/>
        </w:rPr>
        <w:t>a</w:t>
      </w:r>
      <w:r w:rsidRPr="006F3F21">
        <w:rPr>
          <w:rFonts w:ascii="Arial" w:hAnsi="Arial" w:cs="Arial"/>
          <w:spacing w:val="-1"/>
        </w:rPr>
        <w:t>i</w:t>
      </w:r>
      <w:r w:rsidRPr="006F3F21">
        <w:rPr>
          <w:rFonts w:ascii="Arial" w:hAnsi="Arial" w:cs="Arial"/>
        </w:rPr>
        <w:t>nta</w:t>
      </w:r>
      <w:r w:rsidRPr="006F3F21">
        <w:rPr>
          <w:rFonts w:ascii="Arial" w:hAnsi="Arial" w:cs="Arial"/>
          <w:spacing w:val="-1"/>
        </w:rPr>
        <w:t>i</w:t>
      </w:r>
      <w:r w:rsidRPr="006F3F21">
        <w:rPr>
          <w:rFonts w:ascii="Arial" w:hAnsi="Arial" w:cs="Arial"/>
        </w:rPr>
        <w:t>n</w:t>
      </w:r>
      <w:r w:rsidRPr="006F3F21">
        <w:rPr>
          <w:rFonts w:ascii="Arial" w:hAnsi="Arial" w:cs="Arial"/>
          <w:spacing w:val="-1"/>
        </w:rPr>
        <w:t xml:space="preserve"> </w:t>
      </w:r>
      <w:r w:rsidRPr="006F3F21">
        <w:rPr>
          <w:rFonts w:ascii="Arial" w:hAnsi="Arial" w:cs="Arial"/>
          <w:spacing w:val="1"/>
        </w:rPr>
        <w:t>m</w:t>
      </w:r>
      <w:r w:rsidRPr="006F3F21">
        <w:rPr>
          <w:rFonts w:ascii="Arial" w:hAnsi="Arial" w:cs="Arial"/>
          <w:spacing w:val="-2"/>
        </w:rPr>
        <w:t>e</w:t>
      </w:r>
      <w:r w:rsidRPr="006F3F21">
        <w:rPr>
          <w:rFonts w:ascii="Arial" w:hAnsi="Arial" w:cs="Arial"/>
        </w:rPr>
        <w:t>an</w:t>
      </w:r>
      <w:r w:rsidRPr="006F3F21">
        <w:rPr>
          <w:rFonts w:ascii="Arial" w:hAnsi="Arial" w:cs="Arial"/>
          <w:spacing w:val="-1"/>
        </w:rPr>
        <w:t>i</w:t>
      </w:r>
      <w:r w:rsidRPr="006F3F21">
        <w:rPr>
          <w:rFonts w:ascii="Arial" w:hAnsi="Arial" w:cs="Arial"/>
        </w:rPr>
        <w:t>n</w:t>
      </w:r>
      <w:r w:rsidRPr="006F3F21">
        <w:rPr>
          <w:rFonts w:ascii="Arial" w:hAnsi="Arial" w:cs="Arial"/>
          <w:spacing w:val="-4"/>
        </w:rPr>
        <w:t>g</w:t>
      </w:r>
      <w:r w:rsidRPr="006F3F21">
        <w:rPr>
          <w:rFonts w:ascii="Arial" w:hAnsi="Arial" w:cs="Arial"/>
          <w:spacing w:val="2"/>
        </w:rPr>
        <w:t>f</w:t>
      </w:r>
      <w:r w:rsidRPr="006F3F21">
        <w:rPr>
          <w:rFonts w:ascii="Arial" w:hAnsi="Arial" w:cs="Arial"/>
        </w:rPr>
        <w:t xml:space="preserve">ul </w:t>
      </w:r>
      <w:r w:rsidRPr="006F3F21">
        <w:rPr>
          <w:rFonts w:ascii="Arial" w:hAnsi="Arial" w:cs="Arial"/>
          <w:spacing w:val="-3"/>
        </w:rPr>
        <w:t>c</w:t>
      </w:r>
      <w:r w:rsidRPr="006F3F21">
        <w:rPr>
          <w:rFonts w:ascii="Arial" w:hAnsi="Arial" w:cs="Arial"/>
        </w:rPr>
        <w:t>onta</w:t>
      </w:r>
      <w:r w:rsidRPr="006F3F21">
        <w:rPr>
          <w:rFonts w:ascii="Arial" w:hAnsi="Arial" w:cs="Arial"/>
          <w:spacing w:val="-3"/>
        </w:rPr>
        <w:t>c</w:t>
      </w:r>
      <w:r w:rsidRPr="006F3F21">
        <w:rPr>
          <w:rFonts w:ascii="Arial" w:hAnsi="Arial" w:cs="Arial"/>
        </w:rPr>
        <w:t>t c</w:t>
      </w:r>
      <w:r w:rsidRPr="006F3F21">
        <w:rPr>
          <w:rFonts w:ascii="Arial" w:hAnsi="Arial" w:cs="Arial"/>
          <w:spacing w:val="-2"/>
        </w:rPr>
        <w:t>o</w:t>
      </w:r>
      <w:r w:rsidRPr="006F3F21">
        <w:rPr>
          <w:rFonts w:ascii="Arial" w:hAnsi="Arial" w:cs="Arial"/>
        </w:rPr>
        <w:t>ns</w:t>
      </w:r>
      <w:r w:rsidRPr="006F3F21">
        <w:rPr>
          <w:rFonts w:ascii="Arial" w:hAnsi="Arial" w:cs="Arial"/>
          <w:spacing w:val="-1"/>
        </w:rPr>
        <w:t>i</w:t>
      </w:r>
      <w:r w:rsidRPr="006F3F21">
        <w:rPr>
          <w:rFonts w:ascii="Arial" w:hAnsi="Arial" w:cs="Arial"/>
        </w:rPr>
        <w:t>ste</w:t>
      </w:r>
      <w:r w:rsidRPr="006F3F21">
        <w:rPr>
          <w:rFonts w:ascii="Arial" w:hAnsi="Arial" w:cs="Arial"/>
          <w:spacing w:val="-2"/>
        </w:rPr>
        <w:t>n</w:t>
      </w:r>
      <w:r w:rsidRPr="006F3F21">
        <w:rPr>
          <w:rFonts w:ascii="Arial" w:hAnsi="Arial" w:cs="Arial"/>
        </w:rPr>
        <w:t xml:space="preserve">t </w:t>
      </w:r>
      <w:r w:rsidRPr="006F3F21">
        <w:rPr>
          <w:rFonts w:ascii="Arial" w:hAnsi="Arial" w:cs="Arial"/>
          <w:spacing w:val="-3"/>
        </w:rPr>
        <w:t>w</w:t>
      </w:r>
      <w:r w:rsidRPr="006F3F21">
        <w:rPr>
          <w:rFonts w:ascii="Arial" w:hAnsi="Arial" w:cs="Arial"/>
          <w:spacing w:val="-1"/>
        </w:rPr>
        <w:t>i</w:t>
      </w:r>
      <w:r w:rsidRPr="006F3F21">
        <w:rPr>
          <w:rFonts w:ascii="Arial" w:hAnsi="Arial" w:cs="Arial"/>
        </w:rPr>
        <w:t>th</w:t>
      </w:r>
      <w:r w:rsidRPr="006F3F21">
        <w:rPr>
          <w:rFonts w:ascii="Arial" w:hAnsi="Arial" w:cs="Arial"/>
          <w:spacing w:val="1"/>
        </w:rPr>
        <w:t xml:space="preserve"> </w:t>
      </w:r>
      <w:r w:rsidRPr="006F3F21">
        <w:rPr>
          <w:rFonts w:ascii="Arial" w:hAnsi="Arial" w:cs="Arial"/>
        </w:rPr>
        <w:t>the</w:t>
      </w:r>
      <w:r w:rsidRPr="006F3F21">
        <w:rPr>
          <w:rFonts w:ascii="Arial" w:hAnsi="Arial" w:cs="Arial"/>
          <w:spacing w:val="1"/>
        </w:rPr>
        <w:t xml:space="preserve"> </w:t>
      </w:r>
      <w:r w:rsidRPr="006F3F21">
        <w:rPr>
          <w:rFonts w:ascii="Arial" w:hAnsi="Arial" w:cs="Arial"/>
          <w:spacing w:val="-2"/>
        </w:rPr>
        <w:t>d</w:t>
      </w:r>
      <w:r w:rsidRPr="006F3F21">
        <w:rPr>
          <w:rFonts w:ascii="Arial" w:hAnsi="Arial" w:cs="Arial"/>
        </w:rPr>
        <w:t>e</w:t>
      </w:r>
      <w:r w:rsidRPr="006F3F21">
        <w:rPr>
          <w:rFonts w:ascii="Arial" w:hAnsi="Arial" w:cs="Arial"/>
          <w:spacing w:val="-3"/>
        </w:rPr>
        <w:t>v</w:t>
      </w:r>
      <w:r w:rsidRPr="006F3F21">
        <w:rPr>
          <w:rFonts w:ascii="Arial" w:hAnsi="Arial" w:cs="Arial"/>
        </w:rPr>
        <w:t>e</w:t>
      </w:r>
      <w:r w:rsidRPr="006F3F21">
        <w:rPr>
          <w:rFonts w:ascii="Arial" w:hAnsi="Arial" w:cs="Arial"/>
          <w:spacing w:val="-1"/>
        </w:rPr>
        <w:t>l</w:t>
      </w:r>
      <w:r w:rsidRPr="006F3F21">
        <w:rPr>
          <w:rFonts w:ascii="Arial" w:hAnsi="Arial" w:cs="Arial"/>
        </w:rPr>
        <w:t>op</w:t>
      </w:r>
      <w:r w:rsidRPr="006F3F21">
        <w:rPr>
          <w:rFonts w:ascii="Arial" w:hAnsi="Arial" w:cs="Arial"/>
          <w:spacing w:val="-1"/>
        </w:rPr>
        <w:t>m</w:t>
      </w:r>
      <w:r w:rsidRPr="006F3F21">
        <w:rPr>
          <w:rFonts w:ascii="Arial" w:hAnsi="Arial" w:cs="Arial"/>
        </w:rPr>
        <w:t>ent</w:t>
      </w:r>
      <w:r w:rsidRPr="006F3F21">
        <w:rPr>
          <w:rFonts w:ascii="Arial" w:hAnsi="Arial" w:cs="Arial"/>
          <w:spacing w:val="-2"/>
        </w:rPr>
        <w:t xml:space="preserve"> </w:t>
      </w:r>
      <w:r w:rsidRPr="006F3F21">
        <w:rPr>
          <w:rFonts w:ascii="Arial" w:hAnsi="Arial" w:cs="Arial"/>
        </w:rPr>
        <w:t>or</w:t>
      </w:r>
      <w:r w:rsidRPr="006F3F21">
        <w:rPr>
          <w:rFonts w:ascii="Arial" w:hAnsi="Arial" w:cs="Arial"/>
          <w:spacing w:val="-1"/>
        </w:rPr>
        <w:t xml:space="preserve"> </w:t>
      </w:r>
      <w:r w:rsidRPr="006F3F21">
        <w:rPr>
          <w:rFonts w:ascii="Arial" w:hAnsi="Arial" w:cs="Arial"/>
        </w:rPr>
        <w:t>s</w:t>
      </w:r>
      <w:r w:rsidRPr="006F3F21">
        <w:rPr>
          <w:rFonts w:ascii="Arial" w:hAnsi="Arial" w:cs="Arial"/>
          <w:spacing w:val="-2"/>
        </w:rPr>
        <w:t>pe</w:t>
      </w:r>
      <w:r w:rsidRPr="006F3F21">
        <w:rPr>
          <w:rFonts w:ascii="Arial" w:hAnsi="Arial" w:cs="Arial"/>
        </w:rPr>
        <w:t>c</w:t>
      </w:r>
      <w:r w:rsidRPr="006F3F21">
        <w:rPr>
          <w:rFonts w:ascii="Arial" w:hAnsi="Arial" w:cs="Arial"/>
          <w:spacing w:val="-1"/>
        </w:rPr>
        <w:t>i</w:t>
      </w:r>
      <w:r w:rsidRPr="006F3F21">
        <w:rPr>
          <w:rFonts w:ascii="Arial" w:hAnsi="Arial" w:cs="Arial"/>
        </w:rPr>
        <w:t>al ne</w:t>
      </w:r>
      <w:r w:rsidRPr="006F3F21">
        <w:rPr>
          <w:rFonts w:ascii="Arial" w:hAnsi="Arial" w:cs="Arial"/>
          <w:spacing w:val="-2"/>
        </w:rPr>
        <w:t>e</w:t>
      </w:r>
      <w:r w:rsidRPr="006F3F21">
        <w:rPr>
          <w:rFonts w:ascii="Arial" w:hAnsi="Arial" w:cs="Arial"/>
        </w:rPr>
        <w:t xml:space="preserve">ds </w:t>
      </w:r>
      <w:r w:rsidRPr="006F3F21">
        <w:rPr>
          <w:rFonts w:ascii="Arial" w:hAnsi="Arial" w:cs="Arial"/>
          <w:spacing w:val="-2"/>
        </w:rPr>
        <w:t>o</w:t>
      </w:r>
      <w:r w:rsidRPr="006F3F21">
        <w:rPr>
          <w:rFonts w:ascii="Arial" w:hAnsi="Arial" w:cs="Arial"/>
        </w:rPr>
        <w:t>f t</w:t>
      </w:r>
      <w:r w:rsidRPr="006F3F21">
        <w:rPr>
          <w:rFonts w:ascii="Arial" w:hAnsi="Arial" w:cs="Arial"/>
          <w:spacing w:val="-2"/>
        </w:rPr>
        <w:t>h</w:t>
      </w:r>
      <w:r w:rsidRPr="006F3F21">
        <w:rPr>
          <w:rFonts w:ascii="Arial" w:hAnsi="Arial" w:cs="Arial"/>
        </w:rPr>
        <w:t>e ch</w:t>
      </w:r>
      <w:r w:rsidRPr="006F3F21">
        <w:rPr>
          <w:rFonts w:ascii="Arial" w:hAnsi="Arial" w:cs="Arial"/>
          <w:spacing w:val="-1"/>
        </w:rPr>
        <w:t>il</w:t>
      </w:r>
      <w:r w:rsidRPr="006F3F21">
        <w:rPr>
          <w:rFonts w:ascii="Arial" w:hAnsi="Arial" w:cs="Arial"/>
        </w:rPr>
        <w:t>d</w:t>
      </w:r>
      <w:r w:rsidRPr="006F3F21">
        <w:rPr>
          <w:rFonts w:ascii="Arial" w:hAnsi="Arial" w:cs="Arial"/>
          <w:spacing w:val="1"/>
        </w:rPr>
        <w:t xml:space="preserve"> </w:t>
      </w:r>
      <w:r w:rsidRPr="006F3F21">
        <w:rPr>
          <w:rFonts w:ascii="Arial" w:hAnsi="Arial" w:cs="Arial"/>
        </w:rPr>
        <w:t>a</w:t>
      </w:r>
      <w:r w:rsidRPr="006F3F21">
        <w:rPr>
          <w:rFonts w:ascii="Arial" w:hAnsi="Arial" w:cs="Arial"/>
          <w:spacing w:val="-2"/>
        </w:rPr>
        <w:t>n</w:t>
      </w:r>
      <w:r w:rsidRPr="006F3F21">
        <w:rPr>
          <w:rFonts w:ascii="Arial" w:hAnsi="Arial" w:cs="Arial"/>
        </w:rPr>
        <w:t>d</w:t>
      </w:r>
      <w:r w:rsidRPr="006F3F21">
        <w:rPr>
          <w:rFonts w:ascii="Arial" w:hAnsi="Arial" w:cs="Arial"/>
          <w:spacing w:val="-1"/>
        </w:rPr>
        <w:t xml:space="preserve"> </w:t>
      </w:r>
      <w:r w:rsidRPr="006F3F21">
        <w:rPr>
          <w:rFonts w:ascii="Arial" w:hAnsi="Arial" w:cs="Arial"/>
          <w:spacing w:val="2"/>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1"/>
        </w:rPr>
        <w:t>il</w:t>
      </w:r>
      <w:r w:rsidRPr="006F3F21">
        <w:rPr>
          <w:rFonts w:ascii="Arial" w:hAnsi="Arial" w:cs="Arial"/>
        </w:rPr>
        <w:t>y</w:t>
      </w:r>
      <w:r w:rsidRPr="006F3F21">
        <w:rPr>
          <w:rFonts w:ascii="Arial" w:hAnsi="Arial" w:cs="Arial"/>
          <w:spacing w:val="-2"/>
        </w:rPr>
        <w:t xml:space="preserve"> </w:t>
      </w:r>
      <w:r w:rsidRPr="006F3F21">
        <w:rPr>
          <w:rFonts w:ascii="Arial" w:hAnsi="Arial" w:cs="Arial"/>
        </w:rPr>
        <w:t xml:space="preserve">that </w:t>
      </w:r>
      <w:r w:rsidRPr="006F3F21">
        <w:rPr>
          <w:rFonts w:ascii="Arial" w:hAnsi="Arial" w:cs="Arial"/>
          <w:spacing w:val="-3"/>
        </w:rPr>
        <w:t>w</w:t>
      </w:r>
      <w:r w:rsidRPr="006F3F21">
        <w:rPr>
          <w:rFonts w:ascii="Arial" w:hAnsi="Arial" w:cs="Arial"/>
          <w:spacing w:val="-1"/>
        </w:rPr>
        <w:t>il</w:t>
      </w:r>
      <w:r w:rsidRPr="006F3F21">
        <w:rPr>
          <w:rFonts w:ascii="Arial" w:hAnsi="Arial" w:cs="Arial"/>
        </w:rPr>
        <w:t xml:space="preserve">l </w:t>
      </w:r>
      <w:r w:rsidRPr="006F3F21">
        <w:rPr>
          <w:rFonts w:ascii="Arial" w:hAnsi="Arial" w:cs="Arial"/>
          <w:spacing w:val="2"/>
        </w:rPr>
        <w:t>f</w:t>
      </w:r>
      <w:r w:rsidRPr="006F3F21">
        <w:rPr>
          <w:rFonts w:ascii="Arial" w:hAnsi="Arial" w:cs="Arial"/>
        </w:rPr>
        <w:t>u</w:t>
      </w:r>
      <w:r w:rsidRPr="006F3F21">
        <w:rPr>
          <w:rFonts w:ascii="Arial" w:hAnsi="Arial" w:cs="Arial"/>
          <w:spacing w:val="-1"/>
        </w:rPr>
        <w:t>r</w:t>
      </w:r>
      <w:r w:rsidRPr="006F3F21">
        <w:rPr>
          <w:rFonts w:ascii="Arial" w:hAnsi="Arial" w:cs="Arial"/>
          <w:spacing w:val="-2"/>
        </w:rPr>
        <w:t>t</w:t>
      </w:r>
      <w:r w:rsidRPr="006F3F21">
        <w:rPr>
          <w:rFonts w:ascii="Arial" w:hAnsi="Arial" w:cs="Arial"/>
        </w:rPr>
        <w:t>her</w:t>
      </w:r>
      <w:r w:rsidRPr="006F3F21">
        <w:rPr>
          <w:rFonts w:ascii="Arial" w:hAnsi="Arial" w:cs="Arial"/>
          <w:spacing w:val="-1"/>
        </w:rPr>
        <w:t xml:space="preserve"> </w:t>
      </w:r>
      <w:r w:rsidRPr="006F3F21">
        <w:rPr>
          <w:rFonts w:ascii="Arial" w:hAnsi="Arial" w:cs="Arial"/>
        </w:rPr>
        <w:t>p</w:t>
      </w:r>
      <w:r w:rsidRPr="006F3F21">
        <w:rPr>
          <w:rFonts w:ascii="Arial" w:hAnsi="Arial" w:cs="Arial"/>
          <w:spacing w:val="-1"/>
        </w:rPr>
        <w:t>r</w:t>
      </w:r>
      <w:r w:rsidRPr="006F3F21">
        <w:rPr>
          <w:rFonts w:ascii="Arial" w:hAnsi="Arial" w:cs="Arial"/>
        </w:rPr>
        <w:t>o</w:t>
      </w:r>
      <w:r w:rsidRPr="006F3F21">
        <w:rPr>
          <w:rFonts w:ascii="Arial" w:hAnsi="Arial" w:cs="Arial"/>
          <w:spacing w:val="-2"/>
        </w:rPr>
        <w:t>g</w:t>
      </w:r>
      <w:r w:rsidRPr="006F3F21">
        <w:rPr>
          <w:rFonts w:ascii="Arial" w:hAnsi="Arial" w:cs="Arial"/>
          <w:spacing w:val="-1"/>
        </w:rPr>
        <w:t>r</w:t>
      </w:r>
      <w:r w:rsidRPr="006F3F21">
        <w:rPr>
          <w:rFonts w:ascii="Arial" w:hAnsi="Arial" w:cs="Arial"/>
        </w:rPr>
        <w:t xml:space="preserve">ess </w:t>
      </w:r>
      <w:r w:rsidRPr="006F3F21">
        <w:rPr>
          <w:rFonts w:ascii="Arial" w:hAnsi="Arial" w:cs="Arial"/>
          <w:spacing w:val="-2"/>
        </w:rPr>
        <w:t>t</w:t>
      </w:r>
      <w:r w:rsidRPr="006F3F21">
        <w:rPr>
          <w:rFonts w:ascii="Arial" w:hAnsi="Arial" w:cs="Arial"/>
        </w:rPr>
        <w:t>o</w:t>
      </w:r>
      <w:r w:rsidRPr="006F3F21">
        <w:rPr>
          <w:rFonts w:ascii="Arial" w:hAnsi="Arial" w:cs="Arial"/>
          <w:spacing w:val="-3"/>
        </w:rPr>
        <w:t>w</w:t>
      </w:r>
      <w:r w:rsidRPr="006F3F21">
        <w:rPr>
          <w:rFonts w:ascii="Arial" w:hAnsi="Arial" w:cs="Arial"/>
        </w:rPr>
        <w:t>a</w:t>
      </w:r>
      <w:r w:rsidRPr="006F3F21">
        <w:rPr>
          <w:rFonts w:ascii="Arial" w:hAnsi="Arial" w:cs="Arial"/>
          <w:spacing w:val="-1"/>
        </w:rPr>
        <w:t>r</w:t>
      </w:r>
      <w:r w:rsidRPr="006F3F21">
        <w:rPr>
          <w:rFonts w:ascii="Arial" w:hAnsi="Arial" w:cs="Arial"/>
        </w:rPr>
        <w:t>d</w:t>
      </w:r>
      <w:r w:rsidRPr="006F3F21">
        <w:rPr>
          <w:rFonts w:ascii="Arial" w:hAnsi="Arial" w:cs="Arial"/>
          <w:spacing w:val="1"/>
        </w:rPr>
        <w:t xml:space="preserve"> </w:t>
      </w:r>
      <w:r w:rsidRPr="006F3F21">
        <w:rPr>
          <w:rFonts w:ascii="Arial" w:hAnsi="Arial" w:cs="Arial"/>
        </w:rPr>
        <w:t>ach</w:t>
      </w:r>
      <w:r w:rsidRPr="006F3F21">
        <w:rPr>
          <w:rFonts w:ascii="Arial" w:hAnsi="Arial" w:cs="Arial"/>
          <w:spacing w:val="-1"/>
        </w:rPr>
        <w:t>i</w:t>
      </w:r>
      <w:r w:rsidRPr="006F3F21">
        <w:rPr>
          <w:rFonts w:ascii="Arial" w:hAnsi="Arial" w:cs="Arial"/>
        </w:rPr>
        <w:t>e</w:t>
      </w:r>
      <w:r w:rsidRPr="006F3F21">
        <w:rPr>
          <w:rFonts w:ascii="Arial" w:hAnsi="Arial" w:cs="Arial"/>
          <w:spacing w:val="-3"/>
        </w:rPr>
        <w:t>v</w:t>
      </w:r>
      <w:r w:rsidRPr="006F3F21">
        <w:rPr>
          <w:rFonts w:ascii="Arial" w:hAnsi="Arial" w:cs="Arial"/>
          <w:spacing w:val="-1"/>
        </w:rPr>
        <w:t>i</w:t>
      </w:r>
      <w:r w:rsidRPr="006F3F21">
        <w:rPr>
          <w:rFonts w:ascii="Arial" w:hAnsi="Arial" w:cs="Arial"/>
        </w:rPr>
        <w:t>ng</w:t>
      </w:r>
      <w:r w:rsidRPr="006F3F21">
        <w:rPr>
          <w:rFonts w:ascii="Arial" w:hAnsi="Arial" w:cs="Arial"/>
          <w:spacing w:val="-1"/>
        </w:rPr>
        <w:t xml:space="preserve"> </w:t>
      </w:r>
      <w:r w:rsidRPr="006F3F21">
        <w:rPr>
          <w:rFonts w:ascii="Arial" w:hAnsi="Arial" w:cs="Arial"/>
        </w:rPr>
        <w:t>pe</w:t>
      </w:r>
      <w:r w:rsidRPr="006F3F21">
        <w:rPr>
          <w:rFonts w:ascii="Arial" w:hAnsi="Arial" w:cs="Arial"/>
          <w:spacing w:val="-1"/>
        </w:rPr>
        <w:t>r</w:t>
      </w:r>
      <w:r w:rsidRPr="006F3F21">
        <w:rPr>
          <w:rFonts w:ascii="Arial" w:hAnsi="Arial" w:cs="Arial"/>
          <w:spacing w:val="1"/>
        </w:rPr>
        <w:t>m</w:t>
      </w:r>
      <w:r w:rsidRPr="006F3F21">
        <w:rPr>
          <w:rFonts w:ascii="Arial" w:hAnsi="Arial" w:cs="Arial"/>
          <w:spacing w:val="-2"/>
        </w:rPr>
        <w:t>a</w:t>
      </w:r>
      <w:r w:rsidRPr="006F3F21">
        <w:rPr>
          <w:rFonts w:ascii="Arial" w:hAnsi="Arial" w:cs="Arial"/>
        </w:rPr>
        <w:t>n</w:t>
      </w:r>
      <w:r w:rsidRPr="006F3F21">
        <w:rPr>
          <w:rFonts w:ascii="Arial" w:hAnsi="Arial" w:cs="Arial"/>
          <w:spacing w:val="-2"/>
        </w:rPr>
        <w:t>en</w:t>
      </w:r>
      <w:r w:rsidRPr="006F3F21">
        <w:rPr>
          <w:rFonts w:ascii="Arial" w:hAnsi="Arial" w:cs="Arial"/>
        </w:rPr>
        <w:t>cy</w:t>
      </w:r>
      <w:r w:rsidRPr="006F3F21">
        <w:rPr>
          <w:rFonts w:ascii="Arial" w:hAnsi="Arial" w:cs="Arial"/>
          <w:spacing w:val="-2"/>
        </w:rPr>
        <w:t xml:space="preserve"> </w:t>
      </w:r>
      <w:r w:rsidRPr="006F3F21">
        <w:rPr>
          <w:rFonts w:ascii="Arial" w:hAnsi="Arial" w:cs="Arial"/>
          <w:spacing w:val="2"/>
        </w:rPr>
        <w:t>f</w:t>
      </w:r>
      <w:r w:rsidRPr="006F3F21">
        <w:rPr>
          <w:rFonts w:ascii="Arial" w:hAnsi="Arial" w:cs="Arial"/>
        </w:rPr>
        <w:t>or</w:t>
      </w:r>
      <w:r w:rsidRPr="006F3F21">
        <w:rPr>
          <w:rFonts w:ascii="Arial" w:hAnsi="Arial" w:cs="Arial"/>
          <w:spacing w:val="-1"/>
        </w:rPr>
        <w:t xml:space="preserve"> </w:t>
      </w:r>
      <w:r w:rsidRPr="006F3F21">
        <w:rPr>
          <w:rFonts w:ascii="Arial" w:hAnsi="Arial" w:cs="Arial"/>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rPr>
        <w:t>ch</w:t>
      </w:r>
      <w:r w:rsidRPr="006F3F21">
        <w:rPr>
          <w:rFonts w:ascii="Arial" w:hAnsi="Arial" w:cs="Arial"/>
          <w:spacing w:val="-1"/>
        </w:rPr>
        <w:t>il</w:t>
      </w:r>
      <w:r w:rsidRPr="006F3F21">
        <w:rPr>
          <w:rFonts w:ascii="Arial" w:hAnsi="Arial" w:cs="Arial"/>
        </w:rPr>
        <w:t>d;</w:t>
      </w:r>
    </w:p>
    <w:p w:rsidR="00B713F2" w:rsidRPr="006F3F21" w:rsidRDefault="00B713F2" w:rsidP="00972806">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F3F21">
        <w:rPr>
          <w:rFonts w:ascii="Arial" w:hAnsi="Arial" w:cs="Arial"/>
          <w:spacing w:val="-1"/>
        </w:rPr>
        <w:t>M</w:t>
      </w:r>
      <w:r w:rsidRPr="006F3F21">
        <w:rPr>
          <w:rFonts w:ascii="Arial" w:hAnsi="Arial" w:cs="Arial"/>
        </w:rPr>
        <w:t>a</w:t>
      </w:r>
      <w:r w:rsidRPr="006F3F21">
        <w:rPr>
          <w:rFonts w:ascii="Arial" w:hAnsi="Arial" w:cs="Arial"/>
          <w:spacing w:val="-1"/>
        </w:rPr>
        <w:t>i</w:t>
      </w:r>
      <w:r w:rsidRPr="006F3F21">
        <w:rPr>
          <w:rFonts w:ascii="Arial" w:hAnsi="Arial" w:cs="Arial"/>
        </w:rPr>
        <w:t>nta</w:t>
      </w:r>
      <w:r w:rsidRPr="006F3F21">
        <w:rPr>
          <w:rFonts w:ascii="Arial" w:hAnsi="Arial" w:cs="Arial"/>
          <w:spacing w:val="-1"/>
        </w:rPr>
        <w:t>i</w:t>
      </w:r>
      <w:r w:rsidRPr="006F3F21">
        <w:rPr>
          <w:rFonts w:ascii="Arial" w:hAnsi="Arial" w:cs="Arial"/>
        </w:rPr>
        <w:t>n</w:t>
      </w:r>
      <w:r w:rsidRPr="006F3F21">
        <w:rPr>
          <w:rFonts w:ascii="Arial" w:hAnsi="Arial" w:cs="Arial"/>
          <w:spacing w:val="1"/>
        </w:rPr>
        <w:t xml:space="preserve"> </w:t>
      </w:r>
      <w:r w:rsidRPr="006F3F21">
        <w:rPr>
          <w:rFonts w:ascii="Arial" w:hAnsi="Arial" w:cs="Arial"/>
          <w:spacing w:val="-1"/>
        </w:rPr>
        <w:t>r</w:t>
      </w:r>
      <w:r w:rsidRPr="006F3F21">
        <w:rPr>
          <w:rFonts w:ascii="Arial" w:hAnsi="Arial" w:cs="Arial"/>
        </w:rPr>
        <w:t>e</w:t>
      </w:r>
      <w:r w:rsidRPr="006F3F21">
        <w:rPr>
          <w:rFonts w:ascii="Arial" w:hAnsi="Arial" w:cs="Arial"/>
          <w:spacing w:val="-1"/>
        </w:rPr>
        <w:t>l</w:t>
      </w:r>
      <w:r w:rsidRPr="006F3F21">
        <w:rPr>
          <w:rFonts w:ascii="Arial" w:hAnsi="Arial" w:cs="Arial"/>
          <w:spacing w:val="-2"/>
        </w:rPr>
        <w:t>a</w:t>
      </w:r>
      <w:r w:rsidRPr="006F3F21">
        <w:rPr>
          <w:rFonts w:ascii="Arial" w:hAnsi="Arial" w:cs="Arial"/>
        </w:rPr>
        <w:t>t</w:t>
      </w:r>
      <w:r w:rsidRPr="006F3F21">
        <w:rPr>
          <w:rFonts w:ascii="Arial" w:hAnsi="Arial" w:cs="Arial"/>
          <w:spacing w:val="-1"/>
        </w:rPr>
        <w:t>i</w:t>
      </w:r>
      <w:r w:rsidRPr="006F3F21">
        <w:rPr>
          <w:rFonts w:ascii="Arial" w:hAnsi="Arial" w:cs="Arial"/>
        </w:rPr>
        <w:t>on</w:t>
      </w:r>
      <w:r w:rsidRPr="006F3F21">
        <w:rPr>
          <w:rFonts w:ascii="Arial" w:hAnsi="Arial" w:cs="Arial"/>
          <w:spacing w:val="-3"/>
        </w:rPr>
        <w:t>s</w:t>
      </w:r>
      <w:r w:rsidRPr="006F3F21">
        <w:rPr>
          <w:rFonts w:ascii="Arial" w:hAnsi="Arial" w:cs="Arial"/>
        </w:rPr>
        <w:t>h</w:t>
      </w:r>
      <w:r w:rsidRPr="006F3F21">
        <w:rPr>
          <w:rFonts w:ascii="Arial" w:hAnsi="Arial" w:cs="Arial"/>
          <w:spacing w:val="-1"/>
        </w:rPr>
        <w:t>i</w:t>
      </w:r>
      <w:r w:rsidRPr="006F3F21">
        <w:rPr>
          <w:rFonts w:ascii="Arial" w:hAnsi="Arial" w:cs="Arial"/>
        </w:rPr>
        <w:t>ps</w:t>
      </w:r>
      <w:r w:rsidRPr="006F3F21">
        <w:rPr>
          <w:rFonts w:ascii="Arial" w:hAnsi="Arial" w:cs="Arial"/>
          <w:spacing w:val="-2"/>
        </w:rPr>
        <w:t xml:space="preserve"> </w:t>
      </w:r>
      <w:r w:rsidRPr="006F3F21">
        <w:rPr>
          <w:rFonts w:ascii="Arial" w:hAnsi="Arial" w:cs="Arial"/>
          <w:spacing w:val="-3"/>
        </w:rPr>
        <w:t>w</w:t>
      </w:r>
      <w:r w:rsidRPr="006F3F21">
        <w:rPr>
          <w:rFonts w:ascii="Arial" w:hAnsi="Arial" w:cs="Arial"/>
          <w:spacing w:val="-1"/>
        </w:rPr>
        <w:t>i</w:t>
      </w:r>
      <w:r w:rsidRPr="006F3F21">
        <w:rPr>
          <w:rFonts w:ascii="Arial" w:hAnsi="Arial" w:cs="Arial"/>
        </w:rPr>
        <w:t>th</w:t>
      </w:r>
      <w:r w:rsidRPr="006F3F21">
        <w:rPr>
          <w:rFonts w:ascii="Arial" w:hAnsi="Arial" w:cs="Arial"/>
          <w:spacing w:val="1"/>
        </w:rPr>
        <w:t xml:space="preserve"> </w:t>
      </w:r>
      <w:r w:rsidRPr="006F3F21">
        <w:rPr>
          <w:rFonts w:ascii="Arial" w:hAnsi="Arial" w:cs="Arial"/>
        </w:rPr>
        <w:t>s</w:t>
      </w:r>
      <w:r w:rsidRPr="006F3F21">
        <w:rPr>
          <w:rFonts w:ascii="Arial" w:hAnsi="Arial" w:cs="Arial"/>
          <w:spacing w:val="-1"/>
        </w:rPr>
        <w:t>i</w:t>
      </w:r>
      <w:r w:rsidRPr="006F3F21">
        <w:rPr>
          <w:rFonts w:ascii="Arial" w:hAnsi="Arial" w:cs="Arial"/>
        </w:rPr>
        <w:t>b</w:t>
      </w:r>
      <w:r w:rsidRPr="006F3F21">
        <w:rPr>
          <w:rFonts w:ascii="Arial" w:hAnsi="Arial" w:cs="Arial"/>
          <w:spacing w:val="-1"/>
        </w:rPr>
        <w:t>li</w:t>
      </w:r>
      <w:r w:rsidRPr="006F3F21">
        <w:rPr>
          <w:rFonts w:ascii="Arial" w:hAnsi="Arial" w:cs="Arial"/>
        </w:rPr>
        <w:t>n</w:t>
      </w:r>
      <w:r w:rsidRPr="006F3F21">
        <w:rPr>
          <w:rFonts w:ascii="Arial" w:hAnsi="Arial" w:cs="Arial"/>
          <w:spacing w:val="-2"/>
        </w:rPr>
        <w:t>g</w:t>
      </w:r>
      <w:r w:rsidRPr="006F3F21">
        <w:rPr>
          <w:rFonts w:ascii="Arial" w:hAnsi="Arial" w:cs="Arial"/>
        </w:rPr>
        <w:t>s, pa</w:t>
      </w:r>
      <w:r w:rsidRPr="006F3F21">
        <w:rPr>
          <w:rFonts w:ascii="Arial" w:hAnsi="Arial" w:cs="Arial"/>
          <w:spacing w:val="-1"/>
        </w:rPr>
        <w:t>r</w:t>
      </w:r>
      <w:r w:rsidRPr="006F3F21">
        <w:rPr>
          <w:rFonts w:ascii="Arial" w:hAnsi="Arial" w:cs="Arial"/>
        </w:rPr>
        <w:t>ents,</w:t>
      </w:r>
      <w:r w:rsidRPr="006F3F21">
        <w:rPr>
          <w:rFonts w:ascii="Arial" w:hAnsi="Arial" w:cs="Arial"/>
          <w:spacing w:val="-2"/>
        </w:rPr>
        <w:t xml:space="preserve"> </w:t>
      </w:r>
      <w:r w:rsidRPr="006F3F21">
        <w:rPr>
          <w:rFonts w:ascii="Arial" w:hAnsi="Arial" w:cs="Arial"/>
        </w:rPr>
        <w:t>and</w:t>
      </w:r>
      <w:r w:rsidRPr="006F3F21">
        <w:rPr>
          <w:rFonts w:ascii="Arial" w:hAnsi="Arial" w:cs="Arial"/>
          <w:spacing w:val="-1"/>
        </w:rPr>
        <w:t xml:space="preserve"> </w:t>
      </w:r>
      <w:r w:rsidRPr="006F3F21">
        <w:rPr>
          <w:rFonts w:ascii="Arial" w:hAnsi="Arial" w:cs="Arial"/>
        </w:rPr>
        <w:t>ot</w:t>
      </w:r>
      <w:r w:rsidRPr="006F3F21">
        <w:rPr>
          <w:rFonts w:ascii="Arial" w:hAnsi="Arial" w:cs="Arial"/>
          <w:spacing w:val="-2"/>
        </w:rPr>
        <w:t>h</w:t>
      </w:r>
      <w:r w:rsidRPr="006F3F21">
        <w:rPr>
          <w:rFonts w:ascii="Arial" w:hAnsi="Arial" w:cs="Arial"/>
        </w:rPr>
        <w:t>er</w:t>
      </w:r>
      <w:r w:rsidRPr="006F3F21">
        <w:rPr>
          <w:rFonts w:ascii="Arial" w:hAnsi="Arial" w:cs="Arial"/>
          <w:spacing w:val="-1"/>
        </w:rPr>
        <w:t xml:space="preserve"> i</w:t>
      </w:r>
      <w:r w:rsidRPr="006F3F21">
        <w:rPr>
          <w:rFonts w:ascii="Arial" w:hAnsi="Arial" w:cs="Arial"/>
        </w:rPr>
        <w:t>nd</w:t>
      </w:r>
      <w:r w:rsidRPr="006F3F21">
        <w:rPr>
          <w:rFonts w:ascii="Arial" w:hAnsi="Arial" w:cs="Arial"/>
          <w:spacing w:val="-1"/>
        </w:rPr>
        <w:t>i</w:t>
      </w:r>
      <w:r w:rsidRPr="006F3F21">
        <w:rPr>
          <w:rFonts w:ascii="Arial" w:hAnsi="Arial" w:cs="Arial"/>
          <w:spacing w:val="-3"/>
        </w:rPr>
        <w:t>v</w:t>
      </w:r>
      <w:r w:rsidRPr="006F3F21">
        <w:rPr>
          <w:rFonts w:ascii="Arial" w:hAnsi="Arial" w:cs="Arial"/>
          <w:spacing w:val="-1"/>
        </w:rPr>
        <w:t>i</w:t>
      </w:r>
      <w:r w:rsidRPr="006F3F21">
        <w:rPr>
          <w:rFonts w:ascii="Arial" w:hAnsi="Arial" w:cs="Arial"/>
        </w:rPr>
        <w:t>dua</w:t>
      </w:r>
      <w:r w:rsidRPr="006F3F21">
        <w:rPr>
          <w:rFonts w:ascii="Arial" w:hAnsi="Arial" w:cs="Arial"/>
          <w:spacing w:val="-1"/>
        </w:rPr>
        <w:t>l</w:t>
      </w:r>
      <w:r w:rsidRPr="006F3F21">
        <w:rPr>
          <w:rFonts w:ascii="Arial" w:hAnsi="Arial" w:cs="Arial"/>
        </w:rPr>
        <w:t>s;</w:t>
      </w:r>
    </w:p>
    <w:p w:rsidR="00B713F2" w:rsidRPr="006F3F21" w:rsidRDefault="00B713F2" w:rsidP="00972806">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F3F21">
        <w:rPr>
          <w:rFonts w:ascii="Arial" w:hAnsi="Arial" w:cs="Arial"/>
        </w:rPr>
        <w:t>P</w:t>
      </w:r>
      <w:r w:rsidRPr="006F3F21">
        <w:rPr>
          <w:rFonts w:ascii="Arial" w:hAnsi="Arial" w:cs="Arial"/>
          <w:spacing w:val="-1"/>
        </w:rPr>
        <w:t>r</w:t>
      </w:r>
      <w:r w:rsidRPr="006F3F21">
        <w:rPr>
          <w:rFonts w:ascii="Arial" w:hAnsi="Arial" w:cs="Arial"/>
        </w:rPr>
        <w:t>o</w:t>
      </w:r>
      <w:r w:rsidRPr="006F3F21">
        <w:rPr>
          <w:rFonts w:ascii="Arial" w:hAnsi="Arial" w:cs="Arial"/>
          <w:spacing w:val="-3"/>
        </w:rPr>
        <w:t>v</w:t>
      </w:r>
      <w:r w:rsidRPr="006F3F21">
        <w:rPr>
          <w:rFonts w:ascii="Arial" w:hAnsi="Arial" w:cs="Arial"/>
          <w:spacing w:val="-1"/>
        </w:rPr>
        <w:t>i</w:t>
      </w:r>
      <w:r w:rsidRPr="006F3F21">
        <w:rPr>
          <w:rFonts w:ascii="Arial" w:hAnsi="Arial" w:cs="Arial"/>
        </w:rPr>
        <w:t>de</w:t>
      </w:r>
      <w:r w:rsidRPr="006F3F21">
        <w:rPr>
          <w:rFonts w:ascii="Arial" w:hAnsi="Arial" w:cs="Arial"/>
          <w:spacing w:val="1"/>
        </w:rPr>
        <w:t xml:space="preserve"> </w:t>
      </w:r>
      <w:r w:rsidRPr="006F3F21">
        <w:rPr>
          <w:rFonts w:ascii="Arial" w:hAnsi="Arial" w:cs="Arial"/>
        </w:rPr>
        <w:t>op</w:t>
      </w:r>
      <w:r w:rsidRPr="006F3F21">
        <w:rPr>
          <w:rFonts w:ascii="Arial" w:hAnsi="Arial" w:cs="Arial"/>
          <w:spacing w:val="-2"/>
        </w:rPr>
        <w:t>p</w:t>
      </w:r>
      <w:r w:rsidRPr="006F3F21">
        <w:rPr>
          <w:rFonts w:ascii="Arial" w:hAnsi="Arial" w:cs="Arial"/>
        </w:rPr>
        <w:t>o</w:t>
      </w:r>
      <w:r w:rsidRPr="006F3F21">
        <w:rPr>
          <w:rFonts w:ascii="Arial" w:hAnsi="Arial" w:cs="Arial"/>
          <w:spacing w:val="-1"/>
        </w:rPr>
        <w:t>r</w:t>
      </w:r>
      <w:r w:rsidRPr="006F3F21">
        <w:rPr>
          <w:rFonts w:ascii="Arial" w:hAnsi="Arial" w:cs="Arial"/>
        </w:rPr>
        <w:t>tun</w:t>
      </w:r>
      <w:r w:rsidRPr="006F3F21">
        <w:rPr>
          <w:rFonts w:ascii="Arial" w:hAnsi="Arial" w:cs="Arial"/>
          <w:spacing w:val="-1"/>
        </w:rPr>
        <w:t>i</w:t>
      </w:r>
      <w:r w:rsidRPr="006F3F21">
        <w:rPr>
          <w:rFonts w:ascii="Arial" w:hAnsi="Arial" w:cs="Arial"/>
        </w:rPr>
        <w:t>ty</w:t>
      </w:r>
      <w:r w:rsidRPr="006F3F21">
        <w:rPr>
          <w:rFonts w:ascii="Arial" w:hAnsi="Arial" w:cs="Arial"/>
          <w:spacing w:val="-2"/>
        </w:rPr>
        <w:t xml:space="preserve"> </w:t>
      </w:r>
      <w:r w:rsidRPr="006F3F21">
        <w:rPr>
          <w:rFonts w:ascii="Arial" w:hAnsi="Arial" w:cs="Arial"/>
        </w:rPr>
        <w:t>to</w:t>
      </w:r>
      <w:r w:rsidRPr="006F3F21">
        <w:rPr>
          <w:rFonts w:ascii="Arial" w:hAnsi="Arial" w:cs="Arial"/>
          <w:spacing w:val="-1"/>
        </w:rPr>
        <w:t xml:space="preserve"> </w:t>
      </w:r>
      <w:r w:rsidRPr="006F3F21">
        <w:rPr>
          <w:rFonts w:ascii="Arial" w:hAnsi="Arial" w:cs="Arial"/>
        </w:rPr>
        <w:t xml:space="preserve">assess </w:t>
      </w:r>
      <w:r w:rsidRPr="006F3F21">
        <w:rPr>
          <w:rFonts w:ascii="Arial" w:hAnsi="Arial" w:cs="Arial"/>
          <w:spacing w:val="-2"/>
        </w:rPr>
        <w:t>t</w:t>
      </w:r>
      <w:r w:rsidRPr="006F3F21">
        <w:rPr>
          <w:rFonts w:ascii="Arial" w:hAnsi="Arial" w:cs="Arial"/>
        </w:rPr>
        <w:t>he</w:t>
      </w:r>
      <w:r w:rsidRPr="006F3F21">
        <w:rPr>
          <w:rFonts w:ascii="Arial" w:hAnsi="Arial" w:cs="Arial"/>
          <w:spacing w:val="1"/>
        </w:rPr>
        <w:t xml:space="preserve"> </w:t>
      </w:r>
      <w:r w:rsidRPr="006F3F21">
        <w:rPr>
          <w:rFonts w:ascii="Arial" w:hAnsi="Arial" w:cs="Arial"/>
          <w:spacing w:val="-3"/>
        </w:rPr>
        <w:t>c</w:t>
      </w:r>
      <w:r w:rsidRPr="006F3F21">
        <w:rPr>
          <w:rFonts w:ascii="Arial" w:hAnsi="Arial" w:cs="Arial"/>
        </w:rPr>
        <w:t>a</w:t>
      </w:r>
      <w:r w:rsidRPr="006F3F21">
        <w:rPr>
          <w:rFonts w:ascii="Arial" w:hAnsi="Arial" w:cs="Arial"/>
          <w:spacing w:val="-1"/>
        </w:rPr>
        <w:t>r</w:t>
      </w:r>
      <w:r w:rsidRPr="006F3F21">
        <w:rPr>
          <w:rFonts w:ascii="Arial" w:hAnsi="Arial" w:cs="Arial"/>
        </w:rPr>
        <w:t>e</w:t>
      </w:r>
      <w:r w:rsidRPr="006F3F21">
        <w:rPr>
          <w:rFonts w:ascii="Arial" w:hAnsi="Arial" w:cs="Arial"/>
          <w:spacing w:val="-2"/>
        </w:rPr>
        <w:t>g</w:t>
      </w:r>
      <w:r w:rsidRPr="006F3F21">
        <w:rPr>
          <w:rFonts w:ascii="Arial" w:hAnsi="Arial" w:cs="Arial"/>
          <w:spacing w:val="-1"/>
        </w:rPr>
        <w:t>i</w:t>
      </w:r>
      <w:r w:rsidRPr="006F3F21">
        <w:rPr>
          <w:rFonts w:ascii="Arial" w:hAnsi="Arial" w:cs="Arial"/>
          <w:spacing w:val="-3"/>
        </w:rPr>
        <w:t>v</w:t>
      </w:r>
      <w:r w:rsidRPr="006F3F21">
        <w:rPr>
          <w:rFonts w:ascii="Arial" w:hAnsi="Arial" w:cs="Arial"/>
        </w:rPr>
        <w:t>er</w:t>
      </w:r>
      <w:r w:rsidRPr="006F3F21">
        <w:rPr>
          <w:rFonts w:ascii="Arial" w:hAnsi="Arial" w:cs="Arial"/>
          <w:spacing w:val="-1"/>
        </w:rPr>
        <w:t xml:space="preserve"> </w:t>
      </w:r>
      <w:r w:rsidRPr="006F3F21">
        <w:rPr>
          <w:rFonts w:ascii="Arial" w:hAnsi="Arial" w:cs="Arial"/>
          <w:spacing w:val="3"/>
        </w:rPr>
        <w:t>a</w:t>
      </w:r>
      <w:r w:rsidRPr="006F3F21">
        <w:rPr>
          <w:rFonts w:ascii="Arial" w:hAnsi="Arial" w:cs="Arial"/>
        </w:rPr>
        <w:t>nd</w:t>
      </w:r>
      <w:r w:rsidRPr="006F3F21">
        <w:rPr>
          <w:rFonts w:ascii="Arial" w:hAnsi="Arial" w:cs="Arial"/>
          <w:spacing w:val="1"/>
        </w:rPr>
        <w:t xml:space="preserve"> </w:t>
      </w:r>
      <w:r w:rsidRPr="006F3F21">
        <w:rPr>
          <w:rFonts w:ascii="Arial" w:hAnsi="Arial" w:cs="Arial"/>
        </w:rPr>
        <w:t>ch</w:t>
      </w:r>
      <w:r w:rsidRPr="006F3F21">
        <w:rPr>
          <w:rFonts w:ascii="Arial" w:hAnsi="Arial" w:cs="Arial"/>
          <w:spacing w:val="-1"/>
        </w:rPr>
        <w:t>il</w:t>
      </w:r>
      <w:r w:rsidRPr="006F3F21">
        <w:rPr>
          <w:rFonts w:ascii="Arial" w:hAnsi="Arial" w:cs="Arial"/>
        </w:rPr>
        <w:t>d</w:t>
      </w:r>
      <w:r w:rsidRPr="006F3F21">
        <w:rPr>
          <w:rFonts w:ascii="Arial" w:hAnsi="Arial" w:cs="Arial"/>
          <w:spacing w:val="-1"/>
        </w:rPr>
        <w:t xml:space="preserve"> r</w:t>
      </w:r>
      <w:r w:rsidRPr="006F3F21">
        <w:rPr>
          <w:rFonts w:ascii="Arial" w:hAnsi="Arial" w:cs="Arial"/>
        </w:rPr>
        <w:t>e</w:t>
      </w:r>
      <w:r w:rsidRPr="006F3F21">
        <w:rPr>
          <w:rFonts w:ascii="Arial" w:hAnsi="Arial" w:cs="Arial"/>
          <w:spacing w:val="-1"/>
        </w:rPr>
        <w:t>l</w:t>
      </w:r>
      <w:r w:rsidRPr="006F3F21">
        <w:rPr>
          <w:rFonts w:ascii="Arial" w:hAnsi="Arial" w:cs="Arial"/>
        </w:rPr>
        <w:t>at</w:t>
      </w:r>
      <w:r w:rsidRPr="006F3F21">
        <w:rPr>
          <w:rFonts w:ascii="Arial" w:hAnsi="Arial" w:cs="Arial"/>
          <w:spacing w:val="-1"/>
        </w:rPr>
        <w:t>i</w:t>
      </w:r>
      <w:r w:rsidRPr="006F3F21">
        <w:rPr>
          <w:rFonts w:ascii="Arial" w:hAnsi="Arial" w:cs="Arial"/>
          <w:spacing w:val="-2"/>
        </w:rPr>
        <w:t>o</w:t>
      </w:r>
      <w:r w:rsidRPr="006F3F21">
        <w:rPr>
          <w:rFonts w:ascii="Arial" w:hAnsi="Arial" w:cs="Arial"/>
        </w:rPr>
        <w:t>nsh</w:t>
      </w:r>
      <w:r w:rsidRPr="006F3F21">
        <w:rPr>
          <w:rFonts w:ascii="Arial" w:hAnsi="Arial" w:cs="Arial"/>
          <w:spacing w:val="-1"/>
        </w:rPr>
        <w:t>i</w:t>
      </w:r>
      <w:r w:rsidRPr="006F3F21">
        <w:rPr>
          <w:rFonts w:ascii="Arial" w:hAnsi="Arial" w:cs="Arial"/>
        </w:rPr>
        <w:t>p;</w:t>
      </w:r>
      <w:r w:rsidRPr="006F3F21">
        <w:rPr>
          <w:rFonts w:ascii="Arial" w:hAnsi="Arial" w:cs="Arial"/>
          <w:spacing w:val="-2"/>
        </w:rPr>
        <w:t xml:space="preserve"> a</w:t>
      </w:r>
      <w:r w:rsidRPr="006F3F21">
        <w:rPr>
          <w:rFonts w:ascii="Arial" w:hAnsi="Arial" w:cs="Arial"/>
        </w:rPr>
        <w:t>nd</w:t>
      </w:r>
    </w:p>
    <w:p w:rsidR="00B713F2" w:rsidRPr="006F3F21" w:rsidRDefault="00B713F2" w:rsidP="00972806">
      <w:pPr>
        <w:pStyle w:val="BodyText"/>
        <w:widowControl w:val="0"/>
        <w:numPr>
          <w:ilvl w:val="0"/>
          <w:numId w:val="39"/>
        </w:numPr>
        <w:kinsoku w:val="0"/>
        <w:overflowPunct w:val="0"/>
        <w:autoSpaceDE w:val="0"/>
        <w:autoSpaceDN w:val="0"/>
        <w:adjustRightInd w:val="0"/>
        <w:spacing w:before="120" w:after="0"/>
        <w:ind w:left="1224" w:right="144"/>
        <w:rPr>
          <w:rFonts w:ascii="Arial" w:hAnsi="Arial" w:cs="Arial"/>
        </w:rPr>
      </w:pPr>
      <w:r w:rsidRPr="006F3F21">
        <w:rPr>
          <w:rFonts w:ascii="Arial" w:hAnsi="Arial" w:cs="Arial"/>
        </w:rPr>
        <w:t>P</w:t>
      </w:r>
      <w:r w:rsidRPr="006F3F21">
        <w:rPr>
          <w:rFonts w:ascii="Arial" w:hAnsi="Arial" w:cs="Arial"/>
          <w:spacing w:val="-1"/>
        </w:rPr>
        <w:t>r</w:t>
      </w:r>
      <w:r w:rsidRPr="006F3F21">
        <w:rPr>
          <w:rFonts w:ascii="Arial" w:hAnsi="Arial" w:cs="Arial"/>
        </w:rPr>
        <w:t>o</w:t>
      </w:r>
      <w:r w:rsidRPr="006F3F21">
        <w:rPr>
          <w:rFonts w:ascii="Arial" w:hAnsi="Arial" w:cs="Arial"/>
          <w:spacing w:val="-3"/>
        </w:rPr>
        <w:t>v</w:t>
      </w:r>
      <w:r w:rsidRPr="006F3F21">
        <w:rPr>
          <w:rFonts w:ascii="Arial" w:hAnsi="Arial" w:cs="Arial"/>
          <w:spacing w:val="-1"/>
        </w:rPr>
        <w:t>i</w:t>
      </w:r>
      <w:r w:rsidRPr="006F3F21">
        <w:rPr>
          <w:rFonts w:ascii="Arial" w:hAnsi="Arial" w:cs="Arial"/>
        </w:rPr>
        <w:t>de</w:t>
      </w:r>
      <w:r w:rsidRPr="006F3F21">
        <w:rPr>
          <w:rFonts w:ascii="Arial" w:hAnsi="Arial" w:cs="Arial"/>
          <w:spacing w:val="1"/>
        </w:rPr>
        <w:t xml:space="preserve"> </w:t>
      </w:r>
      <w:r w:rsidRPr="006F3F21">
        <w:rPr>
          <w:rFonts w:ascii="Arial" w:hAnsi="Arial" w:cs="Arial"/>
        </w:rPr>
        <w:t>op</w:t>
      </w:r>
      <w:r w:rsidRPr="006F3F21">
        <w:rPr>
          <w:rFonts w:ascii="Arial" w:hAnsi="Arial" w:cs="Arial"/>
          <w:spacing w:val="-2"/>
        </w:rPr>
        <w:t>p</w:t>
      </w:r>
      <w:r w:rsidRPr="006F3F21">
        <w:rPr>
          <w:rFonts w:ascii="Arial" w:hAnsi="Arial" w:cs="Arial"/>
        </w:rPr>
        <w:t>o</w:t>
      </w:r>
      <w:r w:rsidRPr="006F3F21">
        <w:rPr>
          <w:rFonts w:ascii="Arial" w:hAnsi="Arial" w:cs="Arial"/>
          <w:spacing w:val="-1"/>
        </w:rPr>
        <w:t>r</w:t>
      </w:r>
      <w:r w:rsidRPr="006F3F21">
        <w:rPr>
          <w:rFonts w:ascii="Arial" w:hAnsi="Arial" w:cs="Arial"/>
        </w:rPr>
        <w:t>tun</w:t>
      </w:r>
      <w:r w:rsidRPr="006F3F21">
        <w:rPr>
          <w:rFonts w:ascii="Arial" w:hAnsi="Arial" w:cs="Arial"/>
          <w:spacing w:val="-1"/>
        </w:rPr>
        <w:t>i</w:t>
      </w:r>
      <w:r w:rsidRPr="006F3F21">
        <w:rPr>
          <w:rFonts w:ascii="Arial" w:hAnsi="Arial" w:cs="Arial"/>
        </w:rPr>
        <w:t>ty</w:t>
      </w:r>
      <w:r w:rsidRPr="006F3F21">
        <w:rPr>
          <w:rFonts w:ascii="Arial" w:hAnsi="Arial" w:cs="Arial"/>
          <w:spacing w:val="-2"/>
        </w:rPr>
        <w:t xml:space="preserve"> </w:t>
      </w:r>
      <w:r w:rsidRPr="006F3F21">
        <w:rPr>
          <w:rFonts w:ascii="Arial" w:hAnsi="Arial" w:cs="Arial"/>
        </w:rPr>
        <w:t>to</w:t>
      </w:r>
      <w:r w:rsidRPr="006F3F21">
        <w:rPr>
          <w:rFonts w:ascii="Arial" w:hAnsi="Arial" w:cs="Arial"/>
          <w:spacing w:val="-1"/>
        </w:rPr>
        <w:t xml:space="preserve"> </w:t>
      </w:r>
      <w:r w:rsidRPr="006F3F21">
        <w:rPr>
          <w:rFonts w:ascii="Arial" w:hAnsi="Arial" w:cs="Arial"/>
        </w:rPr>
        <w:t>assess ca</w:t>
      </w:r>
      <w:r w:rsidRPr="006F3F21">
        <w:rPr>
          <w:rFonts w:ascii="Arial" w:hAnsi="Arial" w:cs="Arial"/>
          <w:spacing w:val="-1"/>
        </w:rPr>
        <w:t>r</w:t>
      </w:r>
      <w:r w:rsidRPr="006F3F21">
        <w:rPr>
          <w:rFonts w:ascii="Arial" w:hAnsi="Arial" w:cs="Arial"/>
        </w:rPr>
        <w:t>e</w:t>
      </w:r>
      <w:r w:rsidRPr="006F3F21">
        <w:rPr>
          <w:rFonts w:ascii="Arial" w:hAnsi="Arial" w:cs="Arial"/>
          <w:spacing w:val="-2"/>
        </w:rPr>
        <w:t>g</w:t>
      </w:r>
      <w:r w:rsidRPr="006F3F21">
        <w:rPr>
          <w:rFonts w:ascii="Arial" w:hAnsi="Arial" w:cs="Arial"/>
          <w:spacing w:val="-1"/>
        </w:rPr>
        <w:t>i</w:t>
      </w:r>
      <w:r w:rsidRPr="006F3F21">
        <w:rPr>
          <w:rFonts w:ascii="Arial" w:hAnsi="Arial" w:cs="Arial"/>
          <w:spacing w:val="-3"/>
        </w:rPr>
        <w:t>v</w:t>
      </w:r>
      <w:r w:rsidRPr="006F3F21">
        <w:rPr>
          <w:rFonts w:ascii="Arial" w:hAnsi="Arial" w:cs="Arial"/>
        </w:rPr>
        <w:t>er</w:t>
      </w:r>
      <w:r w:rsidRPr="006F3F21">
        <w:rPr>
          <w:rFonts w:ascii="Arial" w:hAnsi="Arial" w:cs="Arial"/>
          <w:spacing w:val="-1"/>
        </w:rPr>
        <w:t xml:space="preserve"> </w:t>
      </w:r>
      <w:r w:rsidRPr="006F3F21">
        <w:rPr>
          <w:rFonts w:ascii="Arial" w:hAnsi="Arial" w:cs="Arial"/>
        </w:rPr>
        <w:t>nee</w:t>
      </w:r>
      <w:r w:rsidRPr="006F3F21">
        <w:rPr>
          <w:rFonts w:ascii="Arial" w:hAnsi="Arial" w:cs="Arial"/>
          <w:spacing w:val="-2"/>
        </w:rPr>
        <w:t>d</w:t>
      </w:r>
      <w:r w:rsidRPr="006F3F21">
        <w:rPr>
          <w:rFonts w:ascii="Arial" w:hAnsi="Arial" w:cs="Arial"/>
        </w:rPr>
        <w:t>s:</w:t>
      </w:r>
    </w:p>
    <w:p w:rsidR="00B713F2" w:rsidRPr="006F3F21" w:rsidRDefault="00B713F2" w:rsidP="00972806">
      <w:pPr>
        <w:pStyle w:val="BodyText"/>
        <w:widowControl w:val="0"/>
        <w:numPr>
          <w:ilvl w:val="1"/>
          <w:numId w:val="45"/>
        </w:numPr>
        <w:tabs>
          <w:tab w:val="left" w:pos="1584"/>
        </w:tabs>
        <w:kinsoku w:val="0"/>
        <w:overflowPunct w:val="0"/>
        <w:autoSpaceDE w:val="0"/>
        <w:autoSpaceDN w:val="0"/>
        <w:adjustRightInd w:val="0"/>
        <w:spacing w:before="120" w:after="0"/>
        <w:ind w:left="1584" w:right="144"/>
        <w:rPr>
          <w:rFonts w:ascii="Arial" w:hAnsi="Arial" w:cs="Arial"/>
        </w:rPr>
      </w:pPr>
      <w:r w:rsidRPr="006F3F21">
        <w:rPr>
          <w:rFonts w:ascii="Arial" w:hAnsi="Arial" w:cs="Arial"/>
        </w:rPr>
        <w:t>Pa</w:t>
      </w:r>
      <w:r w:rsidRPr="006F3F21">
        <w:rPr>
          <w:rFonts w:ascii="Arial" w:hAnsi="Arial" w:cs="Arial"/>
          <w:spacing w:val="-1"/>
        </w:rPr>
        <w:t>r</w:t>
      </w:r>
      <w:r w:rsidRPr="006F3F21">
        <w:rPr>
          <w:rFonts w:ascii="Arial" w:hAnsi="Arial" w:cs="Arial"/>
        </w:rPr>
        <w:t>ent</w:t>
      </w:r>
      <w:r w:rsidRPr="006F3F21">
        <w:rPr>
          <w:rFonts w:ascii="Arial" w:hAnsi="Arial" w:cs="Arial"/>
          <w:spacing w:val="-2"/>
        </w:rPr>
        <w:t xml:space="preserve"> </w:t>
      </w:r>
      <w:r w:rsidRPr="006F3F21">
        <w:rPr>
          <w:rFonts w:ascii="Arial" w:hAnsi="Arial" w:cs="Arial"/>
        </w:rPr>
        <w:t>t</w:t>
      </w:r>
      <w:r w:rsidRPr="006F3F21">
        <w:rPr>
          <w:rFonts w:ascii="Arial" w:hAnsi="Arial" w:cs="Arial"/>
          <w:spacing w:val="-1"/>
        </w:rPr>
        <w:t>r</w:t>
      </w:r>
      <w:r w:rsidRPr="006F3F21">
        <w:rPr>
          <w:rFonts w:ascii="Arial" w:hAnsi="Arial" w:cs="Arial"/>
        </w:rPr>
        <w:t>a</w:t>
      </w:r>
      <w:r w:rsidRPr="006F3F21">
        <w:rPr>
          <w:rFonts w:ascii="Arial" w:hAnsi="Arial" w:cs="Arial"/>
          <w:spacing w:val="-1"/>
        </w:rPr>
        <w:t>i</w:t>
      </w:r>
      <w:r w:rsidRPr="006F3F21">
        <w:rPr>
          <w:rFonts w:ascii="Arial" w:hAnsi="Arial" w:cs="Arial"/>
        </w:rPr>
        <w:t>n</w:t>
      </w:r>
      <w:r w:rsidRPr="006F3F21">
        <w:rPr>
          <w:rFonts w:ascii="Arial" w:hAnsi="Arial" w:cs="Arial"/>
          <w:spacing w:val="-1"/>
        </w:rPr>
        <w:t>i</w:t>
      </w:r>
      <w:r w:rsidRPr="006F3F21">
        <w:rPr>
          <w:rFonts w:ascii="Arial" w:hAnsi="Arial" w:cs="Arial"/>
        </w:rPr>
        <w:t>ng</w:t>
      </w:r>
    </w:p>
    <w:p w:rsidR="00B713F2" w:rsidRPr="00972806" w:rsidRDefault="00B713F2" w:rsidP="00972806">
      <w:pPr>
        <w:pStyle w:val="BodyText"/>
        <w:widowControl w:val="0"/>
        <w:numPr>
          <w:ilvl w:val="1"/>
          <w:numId w:val="45"/>
        </w:numPr>
        <w:tabs>
          <w:tab w:val="left" w:pos="1584"/>
        </w:tabs>
        <w:kinsoku w:val="0"/>
        <w:overflowPunct w:val="0"/>
        <w:autoSpaceDE w:val="0"/>
        <w:autoSpaceDN w:val="0"/>
        <w:adjustRightInd w:val="0"/>
        <w:spacing w:after="0"/>
        <w:ind w:left="1584" w:right="144"/>
        <w:rPr>
          <w:rFonts w:ascii="Arial" w:hAnsi="Arial" w:cs="Arial"/>
          <w:spacing w:val="-2"/>
        </w:rPr>
      </w:pPr>
      <w:r w:rsidRPr="00972806">
        <w:rPr>
          <w:rFonts w:ascii="Arial" w:hAnsi="Arial" w:cs="Arial"/>
          <w:spacing w:val="-2"/>
        </w:rPr>
        <w:t>Community</w:t>
      </w:r>
      <w:r w:rsidRPr="006F3F21">
        <w:rPr>
          <w:rFonts w:ascii="Arial" w:hAnsi="Arial" w:cs="Arial"/>
          <w:spacing w:val="-2"/>
        </w:rPr>
        <w:t xml:space="preserve"> </w:t>
      </w:r>
      <w:r w:rsidRPr="00972806">
        <w:rPr>
          <w:rFonts w:ascii="Arial" w:hAnsi="Arial" w:cs="Arial"/>
          <w:spacing w:val="-2"/>
        </w:rPr>
        <w:t>resources and r</w:t>
      </w:r>
      <w:r w:rsidRPr="006F3F21">
        <w:rPr>
          <w:rFonts w:ascii="Arial" w:hAnsi="Arial" w:cs="Arial"/>
          <w:spacing w:val="-2"/>
        </w:rPr>
        <w:t>e</w:t>
      </w:r>
      <w:r w:rsidRPr="00972806">
        <w:rPr>
          <w:rFonts w:ascii="Arial" w:hAnsi="Arial" w:cs="Arial"/>
          <w:spacing w:val="-2"/>
        </w:rPr>
        <w:t>ferral</w:t>
      </w:r>
    </w:p>
    <w:p w:rsidR="00B713F2" w:rsidRPr="006F3F21" w:rsidRDefault="00B713F2" w:rsidP="00972806">
      <w:pPr>
        <w:pStyle w:val="BodyText"/>
        <w:widowControl w:val="0"/>
        <w:numPr>
          <w:ilvl w:val="1"/>
          <w:numId w:val="45"/>
        </w:numPr>
        <w:tabs>
          <w:tab w:val="left" w:pos="1584"/>
        </w:tabs>
        <w:kinsoku w:val="0"/>
        <w:overflowPunct w:val="0"/>
        <w:autoSpaceDE w:val="0"/>
        <w:autoSpaceDN w:val="0"/>
        <w:adjustRightInd w:val="0"/>
        <w:spacing w:after="0"/>
        <w:ind w:left="1584" w:right="144"/>
        <w:rPr>
          <w:rFonts w:ascii="Arial" w:hAnsi="Arial" w:cs="Arial"/>
        </w:rPr>
      </w:pPr>
      <w:r w:rsidRPr="00972806">
        <w:rPr>
          <w:rFonts w:ascii="Arial" w:hAnsi="Arial" w:cs="Arial"/>
          <w:spacing w:val="-2"/>
        </w:rPr>
        <w:t>Concret</w:t>
      </w:r>
      <w:r w:rsidRPr="006F3F21">
        <w:rPr>
          <w:rFonts w:ascii="Arial" w:hAnsi="Arial" w:cs="Arial"/>
        </w:rPr>
        <w:t>e</w:t>
      </w:r>
      <w:r w:rsidRPr="006F3F21">
        <w:rPr>
          <w:rFonts w:ascii="Arial" w:hAnsi="Arial" w:cs="Arial"/>
          <w:spacing w:val="1"/>
        </w:rPr>
        <w:t xml:space="preserve"> </w:t>
      </w:r>
      <w:r w:rsidRPr="006F3F21">
        <w:rPr>
          <w:rFonts w:ascii="Arial" w:hAnsi="Arial" w:cs="Arial"/>
          <w:spacing w:val="-3"/>
        </w:rPr>
        <w:t>s</w:t>
      </w:r>
      <w:r w:rsidRPr="006F3F21">
        <w:rPr>
          <w:rFonts w:ascii="Arial" w:hAnsi="Arial" w:cs="Arial"/>
        </w:rPr>
        <w:t>u</w:t>
      </w:r>
      <w:r w:rsidRPr="006F3F21">
        <w:rPr>
          <w:rFonts w:ascii="Arial" w:hAnsi="Arial" w:cs="Arial"/>
          <w:spacing w:val="-2"/>
        </w:rPr>
        <w:t>p</w:t>
      </w:r>
      <w:r w:rsidRPr="006F3F21">
        <w:rPr>
          <w:rFonts w:ascii="Arial" w:hAnsi="Arial" w:cs="Arial"/>
        </w:rPr>
        <w:t>po</w:t>
      </w:r>
      <w:r w:rsidRPr="006F3F21">
        <w:rPr>
          <w:rFonts w:ascii="Arial" w:hAnsi="Arial" w:cs="Arial"/>
          <w:spacing w:val="-1"/>
        </w:rPr>
        <w:t>r</w:t>
      </w:r>
      <w:r w:rsidRPr="006F3F21">
        <w:rPr>
          <w:rFonts w:ascii="Arial" w:hAnsi="Arial" w:cs="Arial"/>
        </w:rPr>
        <w:t>ts</w:t>
      </w:r>
    </w:p>
    <w:p w:rsidR="006A1129" w:rsidRDefault="00B713F2" w:rsidP="006A1129">
      <w:pPr>
        <w:pStyle w:val="BodyText"/>
        <w:kinsoku w:val="0"/>
        <w:overflowPunct w:val="0"/>
        <w:spacing w:before="240"/>
        <w:ind w:left="144" w:right="144"/>
        <w:rPr>
          <w:rFonts w:ascii="Arial" w:hAnsi="Arial" w:cs="Arial"/>
        </w:rPr>
      </w:pPr>
      <w:r w:rsidRPr="006F3F21">
        <w:rPr>
          <w:rFonts w:ascii="Arial" w:hAnsi="Arial" w:cs="Arial"/>
        </w:rPr>
        <w:t>In</w:t>
      </w:r>
      <w:r w:rsidRPr="006F3F21">
        <w:rPr>
          <w:rFonts w:ascii="Arial" w:hAnsi="Arial" w:cs="Arial"/>
          <w:spacing w:val="1"/>
        </w:rPr>
        <w:t xml:space="preserve"> </w:t>
      </w:r>
      <w:r w:rsidRPr="006F3F21">
        <w:rPr>
          <w:rFonts w:ascii="Arial" w:hAnsi="Arial" w:cs="Arial"/>
        </w:rPr>
        <w:t>o</w:t>
      </w:r>
      <w:r w:rsidRPr="006F3F21">
        <w:rPr>
          <w:rFonts w:ascii="Arial" w:hAnsi="Arial" w:cs="Arial"/>
          <w:spacing w:val="-1"/>
        </w:rPr>
        <w:t>r</w:t>
      </w:r>
      <w:r w:rsidRPr="006F3F21">
        <w:rPr>
          <w:rFonts w:ascii="Arial" w:hAnsi="Arial" w:cs="Arial"/>
          <w:spacing w:val="-2"/>
        </w:rPr>
        <w:t>d</w:t>
      </w:r>
      <w:r w:rsidRPr="006F3F21">
        <w:rPr>
          <w:rFonts w:ascii="Arial" w:hAnsi="Arial" w:cs="Arial"/>
        </w:rPr>
        <w:t>er</w:t>
      </w:r>
      <w:r w:rsidRPr="006F3F21">
        <w:rPr>
          <w:rFonts w:ascii="Arial" w:hAnsi="Arial" w:cs="Arial"/>
          <w:spacing w:val="-1"/>
        </w:rPr>
        <w:t xml:space="preserve"> </w:t>
      </w:r>
      <w:r w:rsidRPr="006F3F21">
        <w:rPr>
          <w:rFonts w:ascii="Arial" w:hAnsi="Arial" w:cs="Arial"/>
        </w:rPr>
        <w:t>to</w:t>
      </w:r>
      <w:r w:rsidRPr="006F3F21">
        <w:rPr>
          <w:rFonts w:ascii="Arial" w:hAnsi="Arial" w:cs="Arial"/>
          <w:spacing w:val="-1"/>
        </w:rPr>
        <w:t xml:space="preserve"> </w:t>
      </w:r>
      <w:r w:rsidRPr="006F3F21">
        <w:rPr>
          <w:rFonts w:ascii="Arial" w:hAnsi="Arial" w:cs="Arial"/>
        </w:rPr>
        <w:t>ach</w:t>
      </w:r>
      <w:r w:rsidRPr="006F3F21">
        <w:rPr>
          <w:rFonts w:ascii="Arial" w:hAnsi="Arial" w:cs="Arial"/>
          <w:spacing w:val="-1"/>
        </w:rPr>
        <w:t>i</w:t>
      </w:r>
      <w:r w:rsidRPr="006F3F21">
        <w:rPr>
          <w:rFonts w:ascii="Arial" w:hAnsi="Arial" w:cs="Arial"/>
        </w:rPr>
        <w:t>e</w:t>
      </w:r>
      <w:r w:rsidRPr="006F3F21">
        <w:rPr>
          <w:rFonts w:ascii="Arial" w:hAnsi="Arial" w:cs="Arial"/>
          <w:spacing w:val="-3"/>
        </w:rPr>
        <w:t>v</w:t>
      </w:r>
      <w:r w:rsidRPr="006F3F21">
        <w:rPr>
          <w:rFonts w:ascii="Arial" w:hAnsi="Arial" w:cs="Arial"/>
        </w:rPr>
        <w:t>e</w:t>
      </w:r>
      <w:r w:rsidRPr="006F3F21">
        <w:rPr>
          <w:rFonts w:ascii="Arial" w:hAnsi="Arial" w:cs="Arial"/>
          <w:spacing w:val="1"/>
        </w:rPr>
        <w:t xml:space="preserve"> </w:t>
      </w:r>
      <w:r w:rsidRPr="006F3F21">
        <w:rPr>
          <w:rFonts w:ascii="Arial" w:hAnsi="Arial" w:cs="Arial"/>
          <w:spacing w:val="-2"/>
        </w:rPr>
        <w:t>p</w:t>
      </w:r>
      <w:r w:rsidRPr="006F3F21">
        <w:rPr>
          <w:rFonts w:ascii="Arial" w:hAnsi="Arial" w:cs="Arial"/>
        </w:rPr>
        <w:t>o</w:t>
      </w:r>
      <w:r w:rsidRPr="006F3F21">
        <w:rPr>
          <w:rFonts w:ascii="Arial" w:hAnsi="Arial" w:cs="Arial"/>
          <w:spacing w:val="-3"/>
        </w:rPr>
        <w:t>s</w:t>
      </w:r>
      <w:r w:rsidRPr="006F3F21">
        <w:rPr>
          <w:rFonts w:ascii="Arial" w:hAnsi="Arial" w:cs="Arial"/>
          <w:spacing w:val="-1"/>
        </w:rPr>
        <w:t>i</w:t>
      </w:r>
      <w:r w:rsidRPr="006F3F21">
        <w:rPr>
          <w:rFonts w:ascii="Arial" w:hAnsi="Arial" w:cs="Arial"/>
        </w:rPr>
        <w:t>t</w:t>
      </w:r>
      <w:r w:rsidRPr="006F3F21">
        <w:rPr>
          <w:rFonts w:ascii="Arial" w:hAnsi="Arial" w:cs="Arial"/>
          <w:spacing w:val="-1"/>
        </w:rPr>
        <w:t>i</w:t>
      </w:r>
      <w:r w:rsidRPr="006F3F21">
        <w:rPr>
          <w:rFonts w:ascii="Arial" w:hAnsi="Arial" w:cs="Arial"/>
          <w:spacing w:val="-3"/>
        </w:rPr>
        <w:t>v</w:t>
      </w:r>
      <w:r w:rsidRPr="006F3F21">
        <w:rPr>
          <w:rFonts w:ascii="Arial" w:hAnsi="Arial" w:cs="Arial"/>
        </w:rPr>
        <w:t>e</w:t>
      </w:r>
      <w:r w:rsidRPr="006F3F21">
        <w:rPr>
          <w:rFonts w:ascii="Arial" w:hAnsi="Arial" w:cs="Arial"/>
          <w:spacing w:val="1"/>
        </w:rPr>
        <w:t xml:space="preserve"> </w:t>
      </w:r>
      <w:r w:rsidRPr="006F3F21">
        <w:rPr>
          <w:rFonts w:ascii="Arial" w:hAnsi="Arial" w:cs="Arial"/>
          <w:spacing w:val="-1"/>
        </w:rPr>
        <w:t>r</w:t>
      </w:r>
      <w:r w:rsidRPr="006F3F21">
        <w:rPr>
          <w:rFonts w:ascii="Arial" w:hAnsi="Arial" w:cs="Arial"/>
        </w:rPr>
        <w:t>esu</w:t>
      </w:r>
      <w:r w:rsidRPr="006F3F21">
        <w:rPr>
          <w:rFonts w:ascii="Arial" w:hAnsi="Arial" w:cs="Arial"/>
          <w:spacing w:val="-1"/>
        </w:rPr>
        <w:t>l</w:t>
      </w:r>
      <w:r w:rsidRPr="006F3F21">
        <w:rPr>
          <w:rFonts w:ascii="Arial" w:hAnsi="Arial" w:cs="Arial"/>
        </w:rPr>
        <w:t>ts assoc</w:t>
      </w:r>
      <w:r w:rsidRPr="006F3F21">
        <w:rPr>
          <w:rFonts w:ascii="Arial" w:hAnsi="Arial" w:cs="Arial"/>
          <w:spacing w:val="-1"/>
        </w:rPr>
        <w:t>i</w:t>
      </w:r>
      <w:r w:rsidRPr="006F3F21">
        <w:rPr>
          <w:rFonts w:ascii="Arial" w:hAnsi="Arial" w:cs="Arial"/>
        </w:rPr>
        <w:t>a</w:t>
      </w:r>
      <w:r w:rsidRPr="006F3F21">
        <w:rPr>
          <w:rFonts w:ascii="Arial" w:hAnsi="Arial" w:cs="Arial"/>
          <w:spacing w:val="-2"/>
        </w:rPr>
        <w:t>t</w:t>
      </w:r>
      <w:r w:rsidRPr="006F3F21">
        <w:rPr>
          <w:rFonts w:ascii="Arial" w:hAnsi="Arial" w:cs="Arial"/>
        </w:rPr>
        <w:t>ed</w:t>
      </w:r>
      <w:r w:rsidRPr="006F3F21">
        <w:rPr>
          <w:rFonts w:ascii="Arial" w:hAnsi="Arial" w:cs="Arial"/>
          <w:spacing w:val="-1"/>
        </w:rPr>
        <w:t xml:space="preserve"> </w:t>
      </w:r>
      <w:r w:rsidRPr="006F3F21">
        <w:rPr>
          <w:rFonts w:ascii="Arial" w:hAnsi="Arial" w:cs="Arial"/>
          <w:spacing w:val="-3"/>
        </w:rPr>
        <w:t>w</w:t>
      </w:r>
      <w:r w:rsidRPr="006F3F21">
        <w:rPr>
          <w:rFonts w:ascii="Arial" w:hAnsi="Arial" w:cs="Arial"/>
          <w:spacing w:val="-1"/>
        </w:rPr>
        <w:t>i</w:t>
      </w:r>
      <w:r w:rsidRPr="006F3F21">
        <w:rPr>
          <w:rFonts w:ascii="Arial" w:hAnsi="Arial" w:cs="Arial"/>
        </w:rPr>
        <w:t>th</w:t>
      </w:r>
      <w:r w:rsidRPr="006F3F21">
        <w:rPr>
          <w:rFonts w:ascii="Arial" w:hAnsi="Arial" w:cs="Arial"/>
          <w:spacing w:val="1"/>
        </w:rPr>
        <w:t xml:space="preserve"> </w:t>
      </w:r>
      <w:r w:rsidRPr="006F3F21">
        <w:rPr>
          <w:rFonts w:ascii="Arial" w:hAnsi="Arial" w:cs="Arial"/>
          <w:spacing w:val="2"/>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1"/>
        </w:rPr>
        <w:t>il</w:t>
      </w:r>
      <w:r w:rsidRPr="006F3F21">
        <w:rPr>
          <w:rFonts w:ascii="Arial" w:hAnsi="Arial" w:cs="Arial"/>
        </w:rPr>
        <w:t>y</w:t>
      </w:r>
      <w:r w:rsidRPr="006F3F21">
        <w:rPr>
          <w:rFonts w:ascii="Arial" w:hAnsi="Arial" w:cs="Arial"/>
          <w:spacing w:val="-2"/>
        </w:rPr>
        <w:t xml:space="preserve"> </w:t>
      </w:r>
      <w:r w:rsidRPr="006F3F21">
        <w:rPr>
          <w:rFonts w:ascii="Arial" w:hAnsi="Arial" w:cs="Arial"/>
          <w:spacing w:val="-1"/>
        </w:rPr>
        <w:t>i</w:t>
      </w:r>
      <w:r w:rsidRPr="006F3F21">
        <w:rPr>
          <w:rFonts w:ascii="Arial" w:hAnsi="Arial" w:cs="Arial"/>
        </w:rPr>
        <w:t>nte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on,</w:t>
      </w:r>
      <w:r w:rsidRPr="006F3F21">
        <w:rPr>
          <w:rFonts w:ascii="Arial" w:hAnsi="Arial" w:cs="Arial"/>
          <w:spacing w:val="-2"/>
        </w:rPr>
        <w:t xml:space="preserve"> </w:t>
      </w:r>
      <w:r w:rsidRPr="006F3F21">
        <w:rPr>
          <w:rFonts w:ascii="Arial" w:hAnsi="Arial" w:cs="Arial"/>
        </w:rPr>
        <w:t>th</w:t>
      </w:r>
      <w:r w:rsidRPr="006F3F21">
        <w:rPr>
          <w:rFonts w:ascii="Arial" w:hAnsi="Arial" w:cs="Arial"/>
          <w:spacing w:val="-1"/>
        </w:rPr>
        <w:t>i</w:t>
      </w:r>
      <w:r w:rsidRPr="006F3F21">
        <w:rPr>
          <w:rFonts w:ascii="Arial" w:hAnsi="Arial" w:cs="Arial"/>
        </w:rPr>
        <w:t>s set</w:t>
      </w:r>
      <w:r w:rsidRPr="006F3F21">
        <w:rPr>
          <w:rFonts w:ascii="Arial" w:hAnsi="Arial" w:cs="Arial"/>
          <w:spacing w:val="-2"/>
        </w:rPr>
        <w:t xml:space="preserve"> o</w:t>
      </w:r>
      <w:r w:rsidRPr="006F3F21">
        <w:rPr>
          <w:rFonts w:ascii="Arial" w:hAnsi="Arial" w:cs="Arial"/>
        </w:rPr>
        <w:t>f</w:t>
      </w:r>
      <w:r w:rsidRPr="006F3F21">
        <w:rPr>
          <w:rFonts w:ascii="Arial" w:hAnsi="Arial" w:cs="Arial"/>
          <w:spacing w:val="3"/>
        </w:rPr>
        <w:t xml:space="preserve"> </w:t>
      </w:r>
      <w:r w:rsidRPr="006F3F21">
        <w:rPr>
          <w:rFonts w:ascii="Arial" w:hAnsi="Arial" w:cs="Arial"/>
          <w:spacing w:val="-3"/>
        </w:rPr>
        <w:t>s</w:t>
      </w:r>
      <w:r w:rsidRPr="006F3F21">
        <w:rPr>
          <w:rFonts w:ascii="Arial" w:hAnsi="Arial" w:cs="Arial"/>
        </w:rPr>
        <w:t>ta</w:t>
      </w:r>
      <w:r w:rsidRPr="006F3F21">
        <w:rPr>
          <w:rFonts w:ascii="Arial" w:hAnsi="Arial" w:cs="Arial"/>
          <w:spacing w:val="-2"/>
        </w:rPr>
        <w:t>n</w:t>
      </w:r>
      <w:r w:rsidRPr="006F3F21">
        <w:rPr>
          <w:rFonts w:ascii="Arial" w:hAnsi="Arial" w:cs="Arial"/>
        </w:rPr>
        <w:t>da</w:t>
      </w:r>
      <w:r w:rsidRPr="006F3F21">
        <w:rPr>
          <w:rFonts w:ascii="Arial" w:hAnsi="Arial" w:cs="Arial"/>
          <w:spacing w:val="-1"/>
        </w:rPr>
        <w:t>r</w:t>
      </w:r>
      <w:r w:rsidRPr="006F3F21">
        <w:rPr>
          <w:rFonts w:ascii="Arial" w:hAnsi="Arial" w:cs="Arial"/>
        </w:rPr>
        <w:t>ds</w:t>
      </w:r>
      <w:r w:rsidRPr="006F3F21">
        <w:rPr>
          <w:rFonts w:ascii="Arial" w:hAnsi="Arial" w:cs="Arial"/>
          <w:spacing w:val="-2"/>
        </w:rPr>
        <w:t xml:space="preserve"> a</w:t>
      </w:r>
      <w:r w:rsidRPr="006F3F21">
        <w:rPr>
          <w:rFonts w:ascii="Arial" w:hAnsi="Arial" w:cs="Arial"/>
        </w:rPr>
        <w:t>nd p</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ce</w:t>
      </w:r>
      <w:r w:rsidRPr="006F3F21">
        <w:rPr>
          <w:rFonts w:ascii="Arial" w:hAnsi="Arial" w:cs="Arial"/>
          <w:spacing w:val="1"/>
        </w:rPr>
        <w:t xml:space="preserve"> </w:t>
      </w:r>
      <w:r w:rsidRPr="006F3F21">
        <w:rPr>
          <w:rFonts w:ascii="Arial" w:hAnsi="Arial" w:cs="Arial"/>
          <w:spacing w:val="-2"/>
        </w:rPr>
        <w:t>g</w:t>
      </w:r>
      <w:r w:rsidRPr="006F3F21">
        <w:rPr>
          <w:rFonts w:ascii="Arial" w:hAnsi="Arial" w:cs="Arial"/>
        </w:rPr>
        <w:t>u</w:t>
      </w:r>
      <w:r w:rsidRPr="006F3F21">
        <w:rPr>
          <w:rFonts w:ascii="Arial" w:hAnsi="Arial" w:cs="Arial"/>
          <w:spacing w:val="-1"/>
        </w:rPr>
        <w:t>i</w:t>
      </w:r>
      <w:r w:rsidRPr="006F3F21">
        <w:rPr>
          <w:rFonts w:ascii="Arial" w:hAnsi="Arial" w:cs="Arial"/>
        </w:rPr>
        <w:t>d</w:t>
      </w:r>
      <w:r w:rsidRPr="006F3F21">
        <w:rPr>
          <w:rFonts w:ascii="Arial" w:hAnsi="Arial" w:cs="Arial"/>
          <w:spacing w:val="-2"/>
        </w:rPr>
        <w:t>a</w:t>
      </w:r>
      <w:r w:rsidRPr="006F3F21">
        <w:rPr>
          <w:rFonts w:ascii="Arial" w:hAnsi="Arial" w:cs="Arial"/>
        </w:rPr>
        <w:t>nce</w:t>
      </w:r>
      <w:r w:rsidRPr="006F3F21">
        <w:rPr>
          <w:rFonts w:ascii="Arial" w:hAnsi="Arial" w:cs="Arial"/>
          <w:spacing w:val="1"/>
        </w:rPr>
        <w:t xml:space="preserve"> </w:t>
      </w:r>
      <w:r w:rsidRPr="006F3F21">
        <w:rPr>
          <w:rFonts w:ascii="Arial" w:hAnsi="Arial" w:cs="Arial"/>
          <w:spacing w:val="-3"/>
        </w:rPr>
        <w:t>w</w:t>
      </w:r>
      <w:r w:rsidRPr="006F3F21">
        <w:rPr>
          <w:rFonts w:ascii="Arial" w:hAnsi="Arial" w:cs="Arial"/>
        </w:rPr>
        <w:t>as</w:t>
      </w:r>
      <w:r w:rsidRPr="006F3F21">
        <w:rPr>
          <w:rFonts w:ascii="Arial" w:hAnsi="Arial" w:cs="Arial"/>
          <w:spacing w:val="-2"/>
        </w:rPr>
        <w:t xml:space="preserve"> </w:t>
      </w:r>
      <w:r w:rsidRPr="006F3F21">
        <w:rPr>
          <w:rFonts w:ascii="Arial" w:hAnsi="Arial" w:cs="Arial"/>
        </w:rPr>
        <w:t>de</w:t>
      </w:r>
      <w:r w:rsidRPr="006F3F21">
        <w:rPr>
          <w:rFonts w:ascii="Arial" w:hAnsi="Arial" w:cs="Arial"/>
          <w:spacing w:val="-3"/>
        </w:rPr>
        <w:t>v</w:t>
      </w:r>
      <w:r w:rsidRPr="006F3F21">
        <w:rPr>
          <w:rFonts w:ascii="Arial" w:hAnsi="Arial" w:cs="Arial"/>
        </w:rPr>
        <w:t>e</w:t>
      </w:r>
      <w:r w:rsidRPr="006F3F21">
        <w:rPr>
          <w:rFonts w:ascii="Arial" w:hAnsi="Arial" w:cs="Arial"/>
          <w:spacing w:val="-1"/>
        </w:rPr>
        <w:t>l</w:t>
      </w:r>
      <w:r w:rsidRPr="006F3F21">
        <w:rPr>
          <w:rFonts w:ascii="Arial" w:hAnsi="Arial" w:cs="Arial"/>
        </w:rPr>
        <w:t>oped</w:t>
      </w:r>
      <w:r w:rsidRPr="006F3F21">
        <w:rPr>
          <w:rFonts w:ascii="Arial" w:hAnsi="Arial" w:cs="Arial"/>
          <w:spacing w:val="-1"/>
        </w:rPr>
        <w:t xml:space="preserve"> i</w:t>
      </w:r>
      <w:r w:rsidRPr="006F3F21">
        <w:rPr>
          <w:rFonts w:ascii="Arial" w:hAnsi="Arial" w:cs="Arial"/>
        </w:rPr>
        <w:t>n</w:t>
      </w:r>
      <w:r w:rsidRPr="006F3F21">
        <w:rPr>
          <w:rFonts w:ascii="Arial" w:hAnsi="Arial" w:cs="Arial"/>
          <w:spacing w:val="1"/>
        </w:rPr>
        <w:t xml:space="preserve"> </w:t>
      </w:r>
      <w:r w:rsidRPr="006F3F21">
        <w:rPr>
          <w:rFonts w:ascii="Arial" w:hAnsi="Arial" w:cs="Arial"/>
        </w:rPr>
        <w:t>co</w:t>
      </w:r>
      <w:r w:rsidRPr="006F3F21">
        <w:rPr>
          <w:rFonts w:ascii="Arial" w:hAnsi="Arial" w:cs="Arial"/>
          <w:spacing w:val="-1"/>
        </w:rPr>
        <w:t>ll</w:t>
      </w:r>
      <w:r w:rsidRPr="006F3F21">
        <w:rPr>
          <w:rFonts w:ascii="Arial" w:hAnsi="Arial" w:cs="Arial"/>
          <w:spacing w:val="-2"/>
        </w:rPr>
        <w:t>a</w:t>
      </w:r>
      <w:r w:rsidRPr="006F3F21">
        <w:rPr>
          <w:rFonts w:ascii="Arial" w:hAnsi="Arial" w:cs="Arial"/>
        </w:rPr>
        <w:t>bo</w:t>
      </w:r>
      <w:r w:rsidRPr="006F3F21">
        <w:rPr>
          <w:rFonts w:ascii="Arial" w:hAnsi="Arial" w:cs="Arial"/>
          <w:spacing w:val="-1"/>
        </w:rPr>
        <w:t>r</w:t>
      </w:r>
      <w:r w:rsidRPr="006F3F21">
        <w:rPr>
          <w:rFonts w:ascii="Arial" w:hAnsi="Arial" w:cs="Arial"/>
          <w:spacing w:val="-2"/>
        </w:rPr>
        <w:t>a</w:t>
      </w:r>
      <w:r w:rsidRPr="006F3F21">
        <w:rPr>
          <w:rFonts w:ascii="Arial" w:hAnsi="Arial" w:cs="Arial"/>
        </w:rPr>
        <w:t>t</w:t>
      </w:r>
      <w:r w:rsidRPr="006F3F21">
        <w:rPr>
          <w:rFonts w:ascii="Arial" w:hAnsi="Arial" w:cs="Arial"/>
          <w:spacing w:val="-1"/>
        </w:rPr>
        <w:t>i</w:t>
      </w:r>
      <w:r w:rsidRPr="006F3F21">
        <w:rPr>
          <w:rFonts w:ascii="Arial" w:hAnsi="Arial" w:cs="Arial"/>
        </w:rPr>
        <w:t>on</w:t>
      </w:r>
      <w:r w:rsidRPr="006F3F21">
        <w:rPr>
          <w:rFonts w:ascii="Arial" w:hAnsi="Arial" w:cs="Arial"/>
          <w:spacing w:val="1"/>
        </w:rPr>
        <w:t xml:space="preserve"> </w:t>
      </w:r>
      <w:r w:rsidRPr="006F3F21">
        <w:rPr>
          <w:rFonts w:ascii="Arial" w:hAnsi="Arial" w:cs="Arial"/>
          <w:spacing w:val="-3"/>
        </w:rPr>
        <w:t>w</w:t>
      </w:r>
      <w:r w:rsidRPr="006F3F21">
        <w:rPr>
          <w:rFonts w:ascii="Arial" w:hAnsi="Arial" w:cs="Arial"/>
          <w:spacing w:val="-1"/>
        </w:rPr>
        <w:t>i</w:t>
      </w:r>
      <w:r w:rsidRPr="006F3F21">
        <w:rPr>
          <w:rFonts w:ascii="Arial" w:hAnsi="Arial" w:cs="Arial"/>
        </w:rPr>
        <w:t>th</w:t>
      </w:r>
      <w:r w:rsidRPr="006F3F21">
        <w:rPr>
          <w:rFonts w:ascii="Arial" w:hAnsi="Arial" w:cs="Arial"/>
          <w:spacing w:val="1"/>
        </w:rPr>
        <w:t xml:space="preserve"> </w:t>
      </w:r>
      <w:r w:rsidRPr="006F3F21">
        <w:rPr>
          <w:rFonts w:ascii="Arial" w:hAnsi="Arial" w:cs="Arial"/>
        </w:rPr>
        <w:t>the</w:t>
      </w:r>
      <w:r w:rsidRPr="006F3F21">
        <w:rPr>
          <w:rFonts w:ascii="Arial" w:hAnsi="Arial" w:cs="Arial"/>
          <w:spacing w:val="-1"/>
        </w:rPr>
        <w:t xml:space="preserve"> D</w:t>
      </w:r>
      <w:r w:rsidRPr="006F3F21">
        <w:rPr>
          <w:rFonts w:ascii="Arial" w:hAnsi="Arial" w:cs="Arial"/>
        </w:rPr>
        <w:t>epa</w:t>
      </w:r>
      <w:r w:rsidRPr="006F3F21">
        <w:rPr>
          <w:rFonts w:ascii="Arial" w:hAnsi="Arial" w:cs="Arial"/>
          <w:spacing w:val="-1"/>
        </w:rPr>
        <w:t>r</w:t>
      </w:r>
      <w:r w:rsidRPr="006F3F21">
        <w:rPr>
          <w:rFonts w:ascii="Arial" w:hAnsi="Arial" w:cs="Arial"/>
          <w:spacing w:val="-2"/>
        </w:rPr>
        <w:t>t</w:t>
      </w:r>
      <w:r w:rsidRPr="006F3F21">
        <w:rPr>
          <w:rFonts w:ascii="Arial" w:hAnsi="Arial" w:cs="Arial"/>
          <w:spacing w:val="1"/>
        </w:rPr>
        <w:t>m</w:t>
      </w:r>
      <w:r w:rsidRPr="006F3F21">
        <w:rPr>
          <w:rFonts w:ascii="Arial" w:hAnsi="Arial" w:cs="Arial"/>
          <w:spacing w:val="-2"/>
        </w:rPr>
        <w:t>e</w:t>
      </w:r>
      <w:r w:rsidRPr="006F3F21">
        <w:rPr>
          <w:rFonts w:ascii="Arial" w:hAnsi="Arial" w:cs="Arial"/>
        </w:rPr>
        <w:t xml:space="preserve">nt </w:t>
      </w:r>
      <w:r w:rsidRPr="006F3F21">
        <w:rPr>
          <w:rFonts w:ascii="Arial" w:hAnsi="Arial" w:cs="Arial"/>
          <w:spacing w:val="-2"/>
        </w:rPr>
        <w:t>o</w:t>
      </w:r>
      <w:r w:rsidRPr="006F3F21">
        <w:rPr>
          <w:rFonts w:ascii="Arial" w:hAnsi="Arial" w:cs="Arial"/>
        </w:rPr>
        <w:t xml:space="preserve">f </w:t>
      </w:r>
      <w:r w:rsidRPr="006F3F21">
        <w:rPr>
          <w:rFonts w:ascii="Arial" w:hAnsi="Arial" w:cs="Arial"/>
          <w:spacing w:val="-1"/>
        </w:rPr>
        <w:t>H</w:t>
      </w:r>
      <w:r w:rsidRPr="006F3F21">
        <w:rPr>
          <w:rFonts w:ascii="Arial" w:hAnsi="Arial" w:cs="Arial"/>
        </w:rPr>
        <w:t>u</w:t>
      </w:r>
      <w:r w:rsidRPr="006F3F21">
        <w:rPr>
          <w:rFonts w:ascii="Arial" w:hAnsi="Arial" w:cs="Arial"/>
          <w:spacing w:val="-1"/>
        </w:rPr>
        <w:t>m</w:t>
      </w:r>
      <w:r w:rsidRPr="006F3F21">
        <w:rPr>
          <w:rFonts w:ascii="Arial" w:hAnsi="Arial" w:cs="Arial"/>
        </w:rPr>
        <w:t>an</w:t>
      </w:r>
      <w:r w:rsidRPr="006F3F21">
        <w:rPr>
          <w:rFonts w:ascii="Arial" w:hAnsi="Arial" w:cs="Arial"/>
          <w:spacing w:val="-1"/>
        </w:rPr>
        <w:t xml:space="preserve"> </w:t>
      </w:r>
      <w:r w:rsidRPr="006F3F21">
        <w:rPr>
          <w:rFonts w:ascii="Arial" w:hAnsi="Arial" w:cs="Arial"/>
        </w:rPr>
        <w:t>Se</w:t>
      </w:r>
      <w:r w:rsidRPr="006F3F21">
        <w:rPr>
          <w:rFonts w:ascii="Arial" w:hAnsi="Arial" w:cs="Arial"/>
          <w:spacing w:val="-1"/>
        </w:rPr>
        <w:t>r</w:t>
      </w:r>
      <w:r w:rsidRPr="006F3F21">
        <w:rPr>
          <w:rFonts w:ascii="Arial" w:hAnsi="Arial" w:cs="Arial"/>
          <w:spacing w:val="-3"/>
        </w:rPr>
        <w:t>v</w:t>
      </w:r>
      <w:r w:rsidRPr="006F3F21">
        <w:rPr>
          <w:rFonts w:ascii="Arial" w:hAnsi="Arial" w:cs="Arial"/>
          <w:spacing w:val="-1"/>
        </w:rPr>
        <w:t>i</w:t>
      </w:r>
      <w:r w:rsidRPr="006F3F21">
        <w:rPr>
          <w:rFonts w:ascii="Arial" w:hAnsi="Arial" w:cs="Arial"/>
        </w:rPr>
        <w:t xml:space="preserve">ces </w:t>
      </w:r>
      <w:r w:rsidRPr="006F3F21">
        <w:rPr>
          <w:rFonts w:ascii="Arial" w:hAnsi="Arial" w:cs="Arial"/>
          <w:spacing w:val="-1"/>
        </w:rPr>
        <w:t>(DH</w:t>
      </w:r>
      <w:r w:rsidRPr="006F3F21">
        <w:rPr>
          <w:rFonts w:ascii="Arial" w:hAnsi="Arial" w:cs="Arial"/>
        </w:rPr>
        <w:t>S)</w:t>
      </w:r>
      <w:r w:rsidRPr="006F3F21">
        <w:rPr>
          <w:rFonts w:ascii="Arial" w:hAnsi="Arial" w:cs="Arial"/>
          <w:spacing w:val="-1"/>
        </w:rPr>
        <w:t xml:space="preserve"> </w:t>
      </w:r>
      <w:r w:rsidRPr="006F3F21">
        <w:rPr>
          <w:rFonts w:ascii="Arial" w:hAnsi="Arial" w:cs="Arial"/>
        </w:rPr>
        <w:t>and</w:t>
      </w:r>
      <w:r w:rsidRPr="006F3F21">
        <w:rPr>
          <w:rFonts w:ascii="Arial" w:hAnsi="Arial" w:cs="Arial"/>
          <w:spacing w:val="1"/>
        </w:rPr>
        <w:t xml:space="preserve"> </w:t>
      </w:r>
      <w:r w:rsidRPr="006F3F21">
        <w:rPr>
          <w:rFonts w:ascii="Arial" w:hAnsi="Arial" w:cs="Arial"/>
        </w:rPr>
        <w:t>e</w:t>
      </w:r>
      <w:r w:rsidRPr="006F3F21">
        <w:rPr>
          <w:rFonts w:ascii="Arial" w:hAnsi="Arial" w:cs="Arial"/>
          <w:spacing w:val="-3"/>
        </w:rPr>
        <w:t>x</w:t>
      </w:r>
      <w:r w:rsidRPr="006F3F21">
        <w:rPr>
          <w:rFonts w:ascii="Arial" w:hAnsi="Arial" w:cs="Arial"/>
        </w:rPr>
        <w:t>te</w:t>
      </w:r>
      <w:r w:rsidRPr="006F3F21">
        <w:rPr>
          <w:rFonts w:ascii="Arial" w:hAnsi="Arial" w:cs="Arial"/>
          <w:spacing w:val="-1"/>
        </w:rPr>
        <w:t>r</w:t>
      </w:r>
      <w:r w:rsidRPr="006F3F21">
        <w:rPr>
          <w:rFonts w:ascii="Arial" w:hAnsi="Arial" w:cs="Arial"/>
        </w:rPr>
        <w:t>nal s</w:t>
      </w:r>
      <w:r w:rsidRPr="006F3F21">
        <w:rPr>
          <w:rFonts w:ascii="Arial" w:hAnsi="Arial" w:cs="Arial"/>
          <w:spacing w:val="-2"/>
        </w:rPr>
        <w:t>ta</w:t>
      </w:r>
      <w:r w:rsidRPr="006F3F21">
        <w:rPr>
          <w:rFonts w:ascii="Arial" w:hAnsi="Arial" w:cs="Arial"/>
        </w:rPr>
        <w:t>keho</w:t>
      </w:r>
      <w:r w:rsidRPr="006F3F21">
        <w:rPr>
          <w:rFonts w:ascii="Arial" w:hAnsi="Arial" w:cs="Arial"/>
          <w:spacing w:val="-1"/>
        </w:rPr>
        <w:t>l</w:t>
      </w:r>
      <w:r w:rsidRPr="006F3F21">
        <w:rPr>
          <w:rFonts w:ascii="Arial" w:hAnsi="Arial" w:cs="Arial"/>
          <w:spacing w:val="-2"/>
        </w:rPr>
        <w:t>d</w:t>
      </w:r>
      <w:r w:rsidRPr="006F3F21">
        <w:rPr>
          <w:rFonts w:ascii="Arial" w:hAnsi="Arial" w:cs="Arial"/>
        </w:rPr>
        <w:t>e</w:t>
      </w:r>
      <w:r w:rsidRPr="006F3F21">
        <w:rPr>
          <w:rFonts w:ascii="Arial" w:hAnsi="Arial" w:cs="Arial"/>
          <w:spacing w:val="-1"/>
        </w:rPr>
        <w:t>r</w:t>
      </w:r>
      <w:r w:rsidRPr="006F3F21">
        <w:rPr>
          <w:rFonts w:ascii="Arial" w:hAnsi="Arial" w:cs="Arial"/>
        </w:rPr>
        <w:t>s to</w:t>
      </w:r>
      <w:r w:rsidRPr="006F3F21">
        <w:rPr>
          <w:rFonts w:ascii="Arial" w:hAnsi="Arial" w:cs="Arial"/>
          <w:spacing w:val="-1"/>
        </w:rPr>
        <w:t xml:space="preserve"> </w:t>
      </w:r>
      <w:r w:rsidRPr="006F3F21">
        <w:rPr>
          <w:rFonts w:ascii="Arial" w:hAnsi="Arial" w:cs="Arial"/>
        </w:rPr>
        <w:t>en</w:t>
      </w:r>
      <w:r w:rsidRPr="006F3F21">
        <w:rPr>
          <w:rFonts w:ascii="Arial" w:hAnsi="Arial" w:cs="Arial"/>
          <w:spacing w:val="-3"/>
        </w:rPr>
        <w:t>s</w:t>
      </w:r>
      <w:r w:rsidRPr="006F3F21">
        <w:rPr>
          <w:rFonts w:ascii="Arial" w:hAnsi="Arial" w:cs="Arial"/>
        </w:rPr>
        <w:t>u</w:t>
      </w:r>
      <w:r w:rsidRPr="006F3F21">
        <w:rPr>
          <w:rFonts w:ascii="Arial" w:hAnsi="Arial" w:cs="Arial"/>
          <w:spacing w:val="-1"/>
        </w:rPr>
        <w:t>r</w:t>
      </w:r>
      <w:r w:rsidRPr="006F3F21">
        <w:rPr>
          <w:rFonts w:ascii="Arial" w:hAnsi="Arial" w:cs="Arial"/>
        </w:rPr>
        <w:t>e</w:t>
      </w:r>
      <w:r w:rsidRPr="006F3F21">
        <w:rPr>
          <w:rFonts w:ascii="Arial" w:hAnsi="Arial" w:cs="Arial"/>
          <w:spacing w:val="1"/>
        </w:rPr>
        <w:t xml:space="preserve"> </w:t>
      </w:r>
      <w:r w:rsidRPr="006F3F21">
        <w:rPr>
          <w:rFonts w:ascii="Arial" w:hAnsi="Arial" w:cs="Arial"/>
        </w:rPr>
        <w:t>t</w:t>
      </w:r>
      <w:r w:rsidRPr="006F3F21">
        <w:rPr>
          <w:rFonts w:ascii="Arial" w:hAnsi="Arial" w:cs="Arial"/>
          <w:spacing w:val="-2"/>
        </w:rPr>
        <w:t>h</w:t>
      </w:r>
      <w:r w:rsidRPr="006F3F21">
        <w:rPr>
          <w:rFonts w:ascii="Arial" w:hAnsi="Arial" w:cs="Arial"/>
        </w:rPr>
        <w:t>at</w:t>
      </w:r>
      <w:r w:rsidRPr="006F3F21">
        <w:rPr>
          <w:rFonts w:ascii="Arial" w:hAnsi="Arial" w:cs="Arial"/>
          <w:spacing w:val="-2"/>
        </w:rPr>
        <w:t xml:space="preserve"> </w:t>
      </w:r>
      <w:r w:rsidRPr="006F3F21">
        <w:rPr>
          <w:rFonts w:ascii="Arial" w:hAnsi="Arial" w:cs="Arial"/>
          <w:spacing w:val="2"/>
        </w:rPr>
        <w:t>f</w:t>
      </w:r>
      <w:r w:rsidRPr="006F3F21">
        <w:rPr>
          <w:rFonts w:ascii="Arial" w:hAnsi="Arial" w:cs="Arial"/>
          <w:spacing w:val="-2"/>
        </w:rPr>
        <w:t>a</w:t>
      </w:r>
      <w:r w:rsidRPr="006F3F21">
        <w:rPr>
          <w:rFonts w:ascii="Arial" w:hAnsi="Arial" w:cs="Arial"/>
          <w:spacing w:val="1"/>
        </w:rPr>
        <w:t>m</w:t>
      </w:r>
      <w:r w:rsidRPr="006F3F21">
        <w:rPr>
          <w:rFonts w:ascii="Arial" w:hAnsi="Arial" w:cs="Arial"/>
          <w:spacing w:val="-1"/>
        </w:rPr>
        <w:t>il</w:t>
      </w:r>
      <w:r w:rsidRPr="006F3F21">
        <w:rPr>
          <w:rFonts w:ascii="Arial" w:hAnsi="Arial" w:cs="Arial"/>
        </w:rPr>
        <w:t>y</w:t>
      </w:r>
      <w:r w:rsidRPr="006F3F21">
        <w:rPr>
          <w:rFonts w:ascii="Arial" w:hAnsi="Arial" w:cs="Arial"/>
          <w:spacing w:val="-2"/>
        </w:rPr>
        <w:t xml:space="preserve"> </w:t>
      </w:r>
      <w:r w:rsidRPr="006F3F21">
        <w:rPr>
          <w:rFonts w:ascii="Arial" w:hAnsi="Arial" w:cs="Arial"/>
          <w:spacing w:val="-1"/>
        </w:rPr>
        <w:t>i</w:t>
      </w:r>
      <w:r w:rsidRPr="006F3F21">
        <w:rPr>
          <w:rFonts w:ascii="Arial" w:hAnsi="Arial" w:cs="Arial"/>
        </w:rPr>
        <w:t>nte</w:t>
      </w:r>
      <w:r w:rsidRPr="006F3F21">
        <w:rPr>
          <w:rFonts w:ascii="Arial" w:hAnsi="Arial" w:cs="Arial"/>
          <w:spacing w:val="-1"/>
        </w:rPr>
        <w:t>r</w:t>
      </w:r>
      <w:r w:rsidRPr="006F3F21">
        <w:rPr>
          <w:rFonts w:ascii="Arial" w:hAnsi="Arial" w:cs="Arial"/>
        </w:rPr>
        <w:t>act</w:t>
      </w:r>
      <w:r w:rsidRPr="006F3F21">
        <w:rPr>
          <w:rFonts w:ascii="Arial" w:hAnsi="Arial" w:cs="Arial"/>
          <w:spacing w:val="-1"/>
        </w:rPr>
        <w:t>i</w:t>
      </w:r>
      <w:r w:rsidRPr="006F3F21">
        <w:rPr>
          <w:rFonts w:ascii="Arial" w:hAnsi="Arial" w:cs="Arial"/>
        </w:rPr>
        <w:t>on</w:t>
      </w:r>
      <w:r w:rsidRPr="006F3F21">
        <w:rPr>
          <w:rFonts w:ascii="Arial" w:hAnsi="Arial" w:cs="Arial"/>
          <w:spacing w:val="-1"/>
        </w:rPr>
        <w:t xml:space="preserve"> i</w:t>
      </w:r>
      <w:r w:rsidRPr="006F3F21">
        <w:rPr>
          <w:rFonts w:ascii="Arial" w:hAnsi="Arial" w:cs="Arial"/>
        </w:rPr>
        <w:t xml:space="preserve">s </w:t>
      </w:r>
      <w:r w:rsidRPr="006F3F21">
        <w:rPr>
          <w:rFonts w:ascii="Arial" w:hAnsi="Arial" w:cs="Arial"/>
          <w:spacing w:val="-2"/>
        </w:rPr>
        <w:t>t</w:t>
      </w:r>
      <w:r w:rsidRPr="006F3F21">
        <w:rPr>
          <w:rFonts w:ascii="Arial" w:hAnsi="Arial" w:cs="Arial"/>
        </w:rPr>
        <w:t>o</w:t>
      </w:r>
      <w:r w:rsidRPr="006F3F21">
        <w:rPr>
          <w:rFonts w:ascii="Arial" w:hAnsi="Arial" w:cs="Arial"/>
          <w:spacing w:val="1"/>
        </w:rPr>
        <w:t xml:space="preserve"> </w:t>
      </w:r>
      <w:r w:rsidRPr="006F3F21">
        <w:rPr>
          <w:rFonts w:ascii="Arial" w:hAnsi="Arial" w:cs="Arial"/>
          <w:spacing w:val="-1"/>
        </w:rPr>
        <w:t>m</w:t>
      </w:r>
      <w:r w:rsidRPr="006F3F21">
        <w:rPr>
          <w:rFonts w:ascii="Arial" w:hAnsi="Arial" w:cs="Arial"/>
        </w:rPr>
        <w:t>a</w:t>
      </w:r>
      <w:r w:rsidRPr="006F3F21">
        <w:rPr>
          <w:rFonts w:ascii="Arial" w:hAnsi="Arial" w:cs="Arial"/>
          <w:spacing w:val="-1"/>
        </w:rPr>
        <w:t>i</w:t>
      </w:r>
      <w:r w:rsidRPr="006F3F21">
        <w:rPr>
          <w:rFonts w:ascii="Arial" w:hAnsi="Arial" w:cs="Arial"/>
        </w:rPr>
        <w:t>nta</w:t>
      </w:r>
      <w:r w:rsidRPr="006F3F21">
        <w:rPr>
          <w:rFonts w:ascii="Arial" w:hAnsi="Arial" w:cs="Arial"/>
          <w:spacing w:val="-3"/>
        </w:rPr>
        <w:t>i</w:t>
      </w:r>
      <w:r w:rsidRPr="006F3F21">
        <w:rPr>
          <w:rFonts w:ascii="Arial" w:hAnsi="Arial" w:cs="Arial"/>
        </w:rPr>
        <w:t>n</w:t>
      </w:r>
      <w:r w:rsidRPr="006F3F21">
        <w:rPr>
          <w:rFonts w:ascii="Arial" w:hAnsi="Arial" w:cs="Arial"/>
          <w:spacing w:val="1"/>
        </w:rPr>
        <w:t xml:space="preserve"> </w:t>
      </w:r>
      <w:r w:rsidRPr="006F3F21">
        <w:rPr>
          <w:rFonts w:ascii="Arial" w:hAnsi="Arial" w:cs="Arial"/>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spacing w:val="-2"/>
        </w:rPr>
        <w:t>p</w:t>
      </w:r>
      <w:r w:rsidRPr="006F3F21">
        <w:rPr>
          <w:rFonts w:ascii="Arial" w:hAnsi="Arial" w:cs="Arial"/>
        </w:rPr>
        <w:t>a</w:t>
      </w:r>
      <w:r w:rsidRPr="006F3F21">
        <w:rPr>
          <w:rFonts w:ascii="Arial" w:hAnsi="Arial" w:cs="Arial"/>
          <w:spacing w:val="-1"/>
        </w:rPr>
        <w:t>r</w:t>
      </w:r>
      <w:r w:rsidRPr="006F3F21">
        <w:rPr>
          <w:rFonts w:ascii="Arial" w:hAnsi="Arial" w:cs="Arial"/>
        </w:rPr>
        <w:t>ent</w:t>
      </w:r>
      <w:r w:rsidRPr="006F3F21">
        <w:rPr>
          <w:rFonts w:ascii="Arial" w:hAnsi="Arial" w:cs="Arial"/>
          <w:spacing w:val="-1"/>
        </w:rPr>
        <w:t>-</w:t>
      </w:r>
      <w:r w:rsidRPr="006F3F21">
        <w:rPr>
          <w:rFonts w:ascii="Arial" w:hAnsi="Arial" w:cs="Arial"/>
          <w:spacing w:val="-3"/>
        </w:rPr>
        <w:t>c</w:t>
      </w:r>
      <w:r w:rsidRPr="006F3F21">
        <w:rPr>
          <w:rFonts w:ascii="Arial" w:hAnsi="Arial" w:cs="Arial"/>
        </w:rPr>
        <w:t>h</w:t>
      </w:r>
      <w:r w:rsidRPr="006F3F21">
        <w:rPr>
          <w:rFonts w:ascii="Arial" w:hAnsi="Arial" w:cs="Arial"/>
          <w:spacing w:val="-1"/>
        </w:rPr>
        <w:t>ild r</w:t>
      </w:r>
      <w:r w:rsidRPr="006F3F21">
        <w:rPr>
          <w:rFonts w:ascii="Arial" w:hAnsi="Arial" w:cs="Arial"/>
        </w:rPr>
        <w:t>e</w:t>
      </w:r>
      <w:r w:rsidRPr="006F3F21">
        <w:rPr>
          <w:rFonts w:ascii="Arial" w:hAnsi="Arial" w:cs="Arial"/>
          <w:spacing w:val="-1"/>
        </w:rPr>
        <w:t>l</w:t>
      </w:r>
      <w:r w:rsidRPr="006F3F21">
        <w:rPr>
          <w:rFonts w:ascii="Arial" w:hAnsi="Arial" w:cs="Arial"/>
        </w:rPr>
        <w:t>at</w:t>
      </w:r>
      <w:r w:rsidRPr="006F3F21">
        <w:rPr>
          <w:rFonts w:ascii="Arial" w:hAnsi="Arial" w:cs="Arial"/>
          <w:spacing w:val="-1"/>
        </w:rPr>
        <w:t>i</w:t>
      </w:r>
      <w:r w:rsidRPr="006F3F21">
        <w:rPr>
          <w:rFonts w:ascii="Arial" w:hAnsi="Arial" w:cs="Arial"/>
        </w:rPr>
        <w:t>onsh</w:t>
      </w:r>
      <w:r w:rsidRPr="006F3F21">
        <w:rPr>
          <w:rFonts w:ascii="Arial" w:hAnsi="Arial" w:cs="Arial"/>
          <w:spacing w:val="-3"/>
        </w:rPr>
        <w:t>i</w:t>
      </w:r>
      <w:r w:rsidRPr="006F3F21">
        <w:rPr>
          <w:rFonts w:ascii="Arial" w:hAnsi="Arial" w:cs="Arial"/>
        </w:rPr>
        <w:t>p</w:t>
      </w:r>
      <w:r w:rsidRPr="006F3F21">
        <w:rPr>
          <w:rFonts w:ascii="Arial" w:hAnsi="Arial" w:cs="Arial"/>
          <w:spacing w:val="1"/>
        </w:rPr>
        <w:t xml:space="preserve"> </w:t>
      </w:r>
      <w:r w:rsidRPr="006F3F21">
        <w:rPr>
          <w:rFonts w:ascii="Arial" w:hAnsi="Arial" w:cs="Arial"/>
          <w:spacing w:val="-2"/>
        </w:rPr>
        <w:t>a</w:t>
      </w:r>
      <w:r w:rsidRPr="006F3F21">
        <w:rPr>
          <w:rFonts w:ascii="Arial" w:hAnsi="Arial" w:cs="Arial"/>
        </w:rPr>
        <w:t>nd</w:t>
      </w:r>
      <w:r w:rsidRPr="006F3F21">
        <w:rPr>
          <w:rFonts w:ascii="Arial" w:hAnsi="Arial" w:cs="Arial"/>
          <w:spacing w:val="1"/>
        </w:rPr>
        <w:t xml:space="preserve"> </w:t>
      </w:r>
      <w:r w:rsidRPr="006F3F21">
        <w:rPr>
          <w:rFonts w:ascii="Arial" w:hAnsi="Arial" w:cs="Arial"/>
          <w:spacing w:val="-2"/>
        </w:rPr>
        <w:t>o</w:t>
      </w:r>
      <w:r w:rsidRPr="006F3F21">
        <w:rPr>
          <w:rFonts w:ascii="Arial" w:hAnsi="Arial" w:cs="Arial"/>
        </w:rPr>
        <w:t>ther</w:t>
      </w:r>
      <w:r w:rsidRPr="006F3F21">
        <w:rPr>
          <w:rFonts w:ascii="Arial" w:hAnsi="Arial" w:cs="Arial"/>
          <w:spacing w:val="-3"/>
        </w:rPr>
        <w:t xml:space="preserve"> </w:t>
      </w:r>
      <w:r w:rsidRPr="006F3F21">
        <w:rPr>
          <w:rFonts w:ascii="Arial" w:hAnsi="Arial" w:cs="Arial"/>
          <w:spacing w:val="-2"/>
        </w:rPr>
        <w:t>f</w:t>
      </w:r>
      <w:r w:rsidRPr="006F3F21">
        <w:rPr>
          <w:rFonts w:ascii="Arial" w:hAnsi="Arial" w:cs="Arial"/>
        </w:rPr>
        <w:t>a</w:t>
      </w:r>
      <w:r w:rsidRPr="006F3F21">
        <w:rPr>
          <w:rFonts w:ascii="Arial" w:hAnsi="Arial" w:cs="Arial"/>
          <w:spacing w:val="1"/>
        </w:rPr>
        <w:t>m</w:t>
      </w:r>
      <w:r w:rsidRPr="006F3F21">
        <w:rPr>
          <w:rFonts w:ascii="Arial" w:hAnsi="Arial" w:cs="Arial"/>
          <w:spacing w:val="-1"/>
        </w:rPr>
        <w:t>il</w:t>
      </w:r>
      <w:r w:rsidRPr="006F3F21">
        <w:rPr>
          <w:rFonts w:ascii="Arial" w:hAnsi="Arial" w:cs="Arial"/>
        </w:rPr>
        <w:t>y</w:t>
      </w:r>
      <w:r w:rsidRPr="006F3F21">
        <w:rPr>
          <w:rFonts w:ascii="Arial" w:hAnsi="Arial" w:cs="Arial"/>
          <w:spacing w:val="-2"/>
        </w:rPr>
        <w:t xml:space="preserve"> </w:t>
      </w:r>
      <w:r w:rsidRPr="006F3F21">
        <w:rPr>
          <w:rFonts w:ascii="Arial" w:hAnsi="Arial" w:cs="Arial"/>
        </w:rPr>
        <w:t>attac</w:t>
      </w:r>
      <w:r w:rsidRPr="006F3F21">
        <w:rPr>
          <w:rFonts w:ascii="Arial" w:hAnsi="Arial" w:cs="Arial"/>
          <w:spacing w:val="-2"/>
        </w:rPr>
        <w:t>h</w:t>
      </w:r>
      <w:r w:rsidRPr="006F3F21">
        <w:rPr>
          <w:rFonts w:ascii="Arial" w:hAnsi="Arial" w:cs="Arial"/>
          <w:spacing w:val="1"/>
        </w:rPr>
        <w:t>m</w:t>
      </w:r>
      <w:r w:rsidRPr="006F3F21">
        <w:rPr>
          <w:rFonts w:ascii="Arial" w:hAnsi="Arial" w:cs="Arial"/>
          <w:spacing w:val="-2"/>
        </w:rPr>
        <w:t>e</w:t>
      </w:r>
      <w:r w:rsidRPr="006F3F21">
        <w:rPr>
          <w:rFonts w:ascii="Arial" w:hAnsi="Arial" w:cs="Arial"/>
        </w:rPr>
        <w:t>nts</w:t>
      </w:r>
      <w:r w:rsidRPr="006F3F21">
        <w:rPr>
          <w:rFonts w:ascii="Arial" w:hAnsi="Arial" w:cs="Arial"/>
          <w:spacing w:val="-2"/>
        </w:rPr>
        <w:t xml:space="preserve"> </w:t>
      </w:r>
      <w:r w:rsidRPr="006F3F21">
        <w:rPr>
          <w:rFonts w:ascii="Arial" w:hAnsi="Arial" w:cs="Arial"/>
        </w:rPr>
        <w:t>and</w:t>
      </w:r>
      <w:r w:rsidRPr="006F3F21">
        <w:rPr>
          <w:rFonts w:ascii="Arial" w:hAnsi="Arial" w:cs="Arial"/>
          <w:spacing w:val="-1"/>
        </w:rPr>
        <w:t xml:space="preserve"> r</w:t>
      </w:r>
      <w:r w:rsidRPr="006F3F21">
        <w:rPr>
          <w:rFonts w:ascii="Arial" w:hAnsi="Arial" w:cs="Arial"/>
        </w:rPr>
        <w:t>educe</w:t>
      </w:r>
      <w:r w:rsidRPr="006F3F21">
        <w:rPr>
          <w:rFonts w:ascii="Arial" w:hAnsi="Arial" w:cs="Arial"/>
          <w:spacing w:val="-1"/>
        </w:rPr>
        <w:t xml:space="preserve"> </w:t>
      </w:r>
      <w:r w:rsidRPr="006F3F21">
        <w:rPr>
          <w:rFonts w:ascii="Arial" w:hAnsi="Arial" w:cs="Arial"/>
        </w:rPr>
        <w:t>t</w:t>
      </w:r>
      <w:r w:rsidRPr="006F3F21">
        <w:rPr>
          <w:rFonts w:ascii="Arial" w:hAnsi="Arial" w:cs="Arial"/>
          <w:spacing w:val="-2"/>
        </w:rPr>
        <w:t>h</w:t>
      </w:r>
      <w:r w:rsidRPr="006F3F21">
        <w:rPr>
          <w:rFonts w:ascii="Arial" w:hAnsi="Arial" w:cs="Arial"/>
        </w:rPr>
        <w:t>e</w:t>
      </w:r>
      <w:r w:rsidRPr="006F3F21">
        <w:rPr>
          <w:rFonts w:ascii="Arial" w:hAnsi="Arial" w:cs="Arial"/>
          <w:spacing w:val="1"/>
        </w:rPr>
        <w:t xml:space="preserve"> </w:t>
      </w:r>
      <w:r w:rsidRPr="006F3F21">
        <w:rPr>
          <w:rFonts w:ascii="Arial" w:hAnsi="Arial" w:cs="Arial"/>
        </w:rPr>
        <w:t>s</w:t>
      </w:r>
      <w:r w:rsidRPr="006F3F21">
        <w:rPr>
          <w:rFonts w:ascii="Arial" w:hAnsi="Arial" w:cs="Arial"/>
          <w:spacing w:val="-2"/>
        </w:rPr>
        <w:t>e</w:t>
      </w:r>
      <w:r w:rsidRPr="006F3F21">
        <w:rPr>
          <w:rFonts w:ascii="Arial" w:hAnsi="Arial" w:cs="Arial"/>
        </w:rPr>
        <w:t>nse</w:t>
      </w:r>
      <w:r w:rsidRPr="006F3F21">
        <w:rPr>
          <w:rFonts w:ascii="Arial" w:hAnsi="Arial" w:cs="Arial"/>
          <w:spacing w:val="-1"/>
        </w:rPr>
        <w:t xml:space="preserve"> </w:t>
      </w:r>
      <w:r w:rsidRPr="006F3F21">
        <w:rPr>
          <w:rFonts w:ascii="Arial" w:hAnsi="Arial" w:cs="Arial"/>
          <w:spacing w:val="-2"/>
        </w:rPr>
        <w:t>o</w:t>
      </w:r>
      <w:r w:rsidRPr="006F3F21">
        <w:rPr>
          <w:rFonts w:ascii="Arial" w:hAnsi="Arial" w:cs="Arial"/>
        </w:rPr>
        <w:t>f</w:t>
      </w:r>
      <w:r w:rsidRPr="006F3F21">
        <w:rPr>
          <w:rFonts w:ascii="Arial" w:hAnsi="Arial" w:cs="Arial"/>
          <w:spacing w:val="3"/>
        </w:rPr>
        <w:t xml:space="preserve"> </w:t>
      </w:r>
      <w:r w:rsidRPr="006F3F21">
        <w:rPr>
          <w:rFonts w:ascii="Arial" w:hAnsi="Arial" w:cs="Arial"/>
          <w:spacing w:val="-2"/>
        </w:rPr>
        <w:t>a</w:t>
      </w:r>
      <w:r w:rsidRPr="006F3F21">
        <w:rPr>
          <w:rFonts w:ascii="Arial" w:hAnsi="Arial" w:cs="Arial"/>
        </w:rPr>
        <w:t>ba</w:t>
      </w:r>
      <w:r w:rsidRPr="006F3F21">
        <w:rPr>
          <w:rFonts w:ascii="Arial" w:hAnsi="Arial" w:cs="Arial"/>
          <w:spacing w:val="-2"/>
        </w:rPr>
        <w:t>n</w:t>
      </w:r>
      <w:r w:rsidRPr="006F3F21">
        <w:rPr>
          <w:rFonts w:ascii="Arial" w:hAnsi="Arial" w:cs="Arial"/>
        </w:rPr>
        <w:t>do</w:t>
      </w:r>
      <w:r w:rsidRPr="006F3F21">
        <w:rPr>
          <w:rFonts w:ascii="Arial" w:hAnsi="Arial" w:cs="Arial"/>
          <w:spacing w:val="-2"/>
        </w:rPr>
        <w:t>n</w:t>
      </w:r>
      <w:r w:rsidRPr="006F3F21">
        <w:rPr>
          <w:rFonts w:ascii="Arial" w:hAnsi="Arial" w:cs="Arial"/>
          <w:spacing w:val="1"/>
        </w:rPr>
        <w:t>m</w:t>
      </w:r>
      <w:r w:rsidRPr="006F3F21">
        <w:rPr>
          <w:rFonts w:ascii="Arial" w:hAnsi="Arial" w:cs="Arial"/>
          <w:spacing w:val="-2"/>
        </w:rPr>
        <w:t>e</w:t>
      </w:r>
      <w:r w:rsidRPr="006F3F21">
        <w:rPr>
          <w:rFonts w:ascii="Arial" w:hAnsi="Arial" w:cs="Arial"/>
        </w:rPr>
        <w:t xml:space="preserve">nt </w:t>
      </w:r>
      <w:r w:rsidRPr="006F3F21">
        <w:rPr>
          <w:rFonts w:ascii="Arial" w:hAnsi="Arial" w:cs="Arial"/>
          <w:spacing w:val="-3"/>
        </w:rPr>
        <w:t>w</w:t>
      </w:r>
      <w:r w:rsidRPr="006F3F21">
        <w:rPr>
          <w:rFonts w:ascii="Arial" w:hAnsi="Arial" w:cs="Arial"/>
        </w:rPr>
        <w:t>h</w:t>
      </w:r>
      <w:r w:rsidRPr="006F3F21">
        <w:rPr>
          <w:rFonts w:ascii="Arial" w:hAnsi="Arial" w:cs="Arial"/>
          <w:spacing w:val="-1"/>
        </w:rPr>
        <w:t>i</w:t>
      </w:r>
      <w:r w:rsidRPr="006F3F21">
        <w:rPr>
          <w:rFonts w:ascii="Arial" w:hAnsi="Arial" w:cs="Arial"/>
        </w:rPr>
        <w:t>ch</w:t>
      </w:r>
      <w:r w:rsidRPr="006F3F21">
        <w:rPr>
          <w:rFonts w:ascii="Arial" w:hAnsi="Arial" w:cs="Arial"/>
          <w:spacing w:val="1"/>
        </w:rPr>
        <w:t xml:space="preserve"> </w:t>
      </w:r>
      <w:r w:rsidRPr="006F3F21">
        <w:rPr>
          <w:rFonts w:ascii="Arial" w:hAnsi="Arial" w:cs="Arial"/>
        </w:rPr>
        <w:t>ch</w:t>
      </w:r>
      <w:r w:rsidRPr="006F3F21">
        <w:rPr>
          <w:rFonts w:ascii="Arial" w:hAnsi="Arial" w:cs="Arial"/>
          <w:spacing w:val="-1"/>
        </w:rPr>
        <w:t>i</w:t>
      </w:r>
      <w:r w:rsidRPr="006F3F21">
        <w:rPr>
          <w:rFonts w:ascii="Arial" w:hAnsi="Arial" w:cs="Arial"/>
          <w:spacing w:val="-3"/>
        </w:rPr>
        <w:t>l</w:t>
      </w:r>
      <w:r w:rsidRPr="006F3F21">
        <w:rPr>
          <w:rFonts w:ascii="Arial" w:hAnsi="Arial" w:cs="Arial"/>
        </w:rPr>
        <w:t>d</w:t>
      </w:r>
      <w:r w:rsidRPr="006F3F21">
        <w:rPr>
          <w:rFonts w:ascii="Arial" w:hAnsi="Arial" w:cs="Arial"/>
          <w:spacing w:val="-1"/>
        </w:rPr>
        <w:t>r</w:t>
      </w:r>
      <w:r w:rsidRPr="006F3F21">
        <w:rPr>
          <w:rFonts w:ascii="Arial" w:hAnsi="Arial" w:cs="Arial"/>
        </w:rPr>
        <w:t>en e</w:t>
      </w:r>
      <w:r w:rsidRPr="006F3F21">
        <w:rPr>
          <w:rFonts w:ascii="Arial" w:hAnsi="Arial" w:cs="Arial"/>
          <w:spacing w:val="-3"/>
        </w:rPr>
        <w:t>x</w:t>
      </w:r>
      <w:r w:rsidRPr="006F3F21">
        <w:rPr>
          <w:rFonts w:ascii="Arial" w:hAnsi="Arial" w:cs="Arial"/>
        </w:rPr>
        <w:t>pe</w:t>
      </w:r>
      <w:r w:rsidRPr="006F3F21">
        <w:rPr>
          <w:rFonts w:ascii="Arial" w:hAnsi="Arial" w:cs="Arial"/>
          <w:spacing w:val="-1"/>
        </w:rPr>
        <w:t>ri</w:t>
      </w:r>
      <w:r w:rsidRPr="006F3F21">
        <w:rPr>
          <w:rFonts w:ascii="Arial" w:hAnsi="Arial" w:cs="Arial"/>
        </w:rPr>
        <w:t>ence</w:t>
      </w:r>
      <w:r w:rsidRPr="006F3F21">
        <w:rPr>
          <w:rFonts w:ascii="Arial" w:hAnsi="Arial" w:cs="Arial"/>
          <w:spacing w:val="1"/>
        </w:rPr>
        <w:t xml:space="preserve"> </w:t>
      </w:r>
      <w:r w:rsidRPr="006F3F21">
        <w:rPr>
          <w:rFonts w:ascii="Arial" w:hAnsi="Arial" w:cs="Arial"/>
          <w:spacing w:val="-2"/>
        </w:rPr>
        <w:t>a</w:t>
      </w:r>
      <w:r w:rsidRPr="006F3F21">
        <w:rPr>
          <w:rFonts w:ascii="Arial" w:hAnsi="Arial" w:cs="Arial"/>
        </w:rPr>
        <w:t>t p</w:t>
      </w:r>
      <w:r w:rsidRPr="006F3F21">
        <w:rPr>
          <w:rFonts w:ascii="Arial" w:hAnsi="Arial" w:cs="Arial"/>
          <w:spacing w:val="-1"/>
        </w:rPr>
        <w:t>l</w:t>
      </w:r>
      <w:r w:rsidRPr="006F3F21">
        <w:rPr>
          <w:rFonts w:ascii="Arial" w:hAnsi="Arial" w:cs="Arial"/>
        </w:rPr>
        <w:t>a</w:t>
      </w:r>
      <w:r w:rsidRPr="006F3F21">
        <w:rPr>
          <w:rFonts w:ascii="Arial" w:hAnsi="Arial" w:cs="Arial"/>
          <w:spacing w:val="-3"/>
        </w:rPr>
        <w:t>c</w:t>
      </w:r>
      <w:r w:rsidRPr="006F3F21">
        <w:rPr>
          <w:rFonts w:ascii="Arial" w:hAnsi="Arial" w:cs="Arial"/>
        </w:rPr>
        <w:t>e</w:t>
      </w:r>
      <w:r w:rsidRPr="006F3F21">
        <w:rPr>
          <w:rFonts w:ascii="Arial" w:hAnsi="Arial" w:cs="Arial"/>
          <w:spacing w:val="-1"/>
        </w:rPr>
        <w:t>m</w:t>
      </w:r>
      <w:r w:rsidRPr="006F3F21">
        <w:rPr>
          <w:rFonts w:ascii="Arial" w:hAnsi="Arial" w:cs="Arial"/>
          <w:spacing w:val="-2"/>
        </w:rPr>
        <w:t>e</w:t>
      </w:r>
      <w:r w:rsidRPr="006F3F21">
        <w:rPr>
          <w:rFonts w:ascii="Arial" w:hAnsi="Arial" w:cs="Arial"/>
        </w:rPr>
        <w:t>nt.</w:t>
      </w:r>
    </w:p>
    <w:p w:rsidR="00B713F2" w:rsidRPr="006A1129" w:rsidRDefault="00F70ADF" w:rsidP="006A1129">
      <w:pPr>
        <w:pStyle w:val="BodyText"/>
        <w:kinsoku w:val="0"/>
        <w:overflowPunct w:val="0"/>
        <w:spacing w:before="240"/>
        <w:ind w:left="144" w:right="144"/>
        <w:rPr>
          <w:rFonts w:ascii="Arial" w:hAnsi="Arial" w:cs="Arial"/>
        </w:rPr>
      </w:pPr>
      <w:r>
        <w:rPr>
          <w:rFonts w:ascii="Arial" w:hAnsi="Arial" w:cs="Arial"/>
          <w:sz w:val="20"/>
          <w:szCs w:val="20"/>
        </w:rPr>
        <w:t>Comm. 435 (Rev. 9/13)</w:t>
      </w:r>
      <w:r>
        <w:rPr>
          <w:rFonts w:ascii="Arial" w:hAnsi="Arial" w:cs="Arial"/>
          <w:sz w:val="20"/>
          <w:szCs w:val="20"/>
        </w:rPr>
        <w:tab/>
      </w:r>
    </w:p>
    <w:p w:rsidR="00B713F2" w:rsidRDefault="00B713F2" w:rsidP="006F3F21">
      <w:pPr>
        <w:pStyle w:val="BodyText"/>
        <w:kinsoku w:val="0"/>
        <w:overflowPunct w:val="0"/>
        <w:spacing w:after="0"/>
        <w:rPr>
          <w:sz w:val="18"/>
          <w:szCs w:val="18"/>
          <w:lang w:val="en-US"/>
        </w:rPr>
      </w:pPr>
    </w:p>
    <w:p w:rsidR="00A7008C" w:rsidRPr="00A7008C" w:rsidRDefault="00A7008C" w:rsidP="006F3F21">
      <w:pPr>
        <w:pStyle w:val="BodyText"/>
        <w:kinsoku w:val="0"/>
        <w:overflowPunct w:val="0"/>
        <w:spacing w:after="0"/>
        <w:rPr>
          <w:sz w:val="18"/>
          <w:szCs w:val="18"/>
          <w:lang w:val="en-US"/>
        </w:rPr>
      </w:pPr>
    </w:p>
    <w:p w:rsidR="00F55063" w:rsidRDefault="00F55063" w:rsidP="00F55063">
      <w:pPr>
        <w:kinsoku w:val="0"/>
        <w:overflowPunct w:val="0"/>
        <w:spacing w:before="7" w:line="80" w:lineRule="exact"/>
        <w:rPr>
          <w:sz w:val="8"/>
          <w:szCs w:val="8"/>
        </w:rPr>
      </w:pPr>
    </w:p>
    <w:tbl>
      <w:tblPr>
        <w:tblW w:w="9375" w:type="dxa"/>
        <w:tblInd w:w="114" w:type="dxa"/>
        <w:tblLayout w:type="fixed"/>
        <w:tblCellMar>
          <w:left w:w="0" w:type="dxa"/>
          <w:right w:w="0" w:type="dxa"/>
        </w:tblCellMar>
        <w:tblLook w:val="0000" w:firstRow="0" w:lastRow="0" w:firstColumn="0" w:lastColumn="0" w:noHBand="0" w:noVBand="0"/>
      </w:tblPr>
      <w:tblGrid>
        <w:gridCol w:w="73"/>
        <w:gridCol w:w="9230"/>
        <w:gridCol w:w="72"/>
      </w:tblGrid>
      <w:tr w:rsidR="00F55063" w:rsidTr="006A1129">
        <w:trPr>
          <w:trHeight w:hRule="exact" w:val="86"/>
        </w:trPr>
        <w:tc>
          <w:tcPr>
            <w:tcW w:w="73" w:type="dxa"/>
            <w:tcBorders>
              <w:top w:val="single" w:sz="12" w:space="0" w:color="000000"/>
              <w:left w:val="single" w:sz="12" w:space="0" w:color="000000"/>
              <w:bottom w:val="nil"/>
              <w:right w:val="nil"/>
            </w:tcBorders>
          </w:tcPr>
          <w:p w:rsidR="00F55063" w:rsidRDefault="00F55063" w:rsidP="00DA7740"/>
        </w:tc>
        <w:tc>
          <w:tcPr>
            <w:tcW w:w="9230" w:type="dxa"/>
            <w:tcBorders>
              <w:top w:val="single" w:sz="12" w:space="0" w:color="000000"/>
              <w:left w:val="nil"/>
              <w:bottom w:val="single" w:sz="7" w:space="0" w:color="000000"/>
              <w:right w:val="nil"/>
            </w:tcBorders>
          </w:tcPr>
          <w:p w:rsidR="00F55063" w:rsidRDefault="00F55063" w:rsidP="00DA7740"/>
        </w:tc>
        <w:tc>
          <w:tcPr>
            <w:tcW w:w="72" w:type="dxa"/>
            <w:tcBorders>
              <w:top w:val="single" w:sz="12" w:space="0" w:color="000000"/>
              <w:left w:val="nil"/>
              <w:bottom w:val="nil"/>
              <w:right w:val="single" w:sz="12" w:space="0" w:color="000000"/>
            </w:tcBorders>
          </w:tcPr>
          <w:p w:rsidR="00F55063" w:rsidRDefault="00F55063" w:rsidP="00DA7740"/>
        </w:tc>
      </w:tr>
      <w:tr w:rsidR="00F55063" w:rsidTr="006A1129">
        <w:trPr>
          <w:trHeight w:hRule="exact" w:val="1475"/>
        </w:trPr>
        <w:tc>
          <w:tcPr>
            <w:tcW w:w="73" w:type="dxa"/>
            <w:tcBorders>
              <w:top w:val="nil"/>
              <w:left w:val="single" w:sz="12" w:space="0" w:color="000000"/>
              <w:bottom w:val="nil"/>
              <w:right w:val="single" w:sz="6" w:space="0" w:color="000000"/>
            </w:tcBorders>
          </w:tcPr>
          <w:p w:rsidR="00F55063" w:rsidRDefault="00F55063" w:rsidP="00DA7740"/>
        </w:tc>
        <w:tc>
          <w:tcPr>
            <w:tcW w:w="9230" w:type="dxa"/>
            <w:tcBorders>
              <w:top w:val="single" w:sz="7" w:space="0" w:color="000000"/>
              <w:left w:val="single" w:sz="6" w:space="0" w:color="000000"/>
              <w:bottom w:val="single" w:sz="6" w:space="0" w:color="000000"/>
              <w:right w:val="single" w:sz="6" w:space="0" w:color="000000"/>
            </w:tcBorders>
          </w:tcPr>
          <w:p w:rsidR="00F55063" w:rsidRDefault="00F55063" w:rsidP="00C40FC9">
            <w:pPr>
              <w:pStyle w:val="TableParagraph"/>
              <w:kinsoku w:val="0"/>
              <w:overflowPunct w:val="0"/>
              <w:spacing w:before="60" w:after="60" w:line="320" w:lineRule="exact"/>
              <w:ind w:left="144" w:right="144"/>
            </w:pPr>
            <w:r>
              <w:rPr>
                <w:rFonts w:ascii="Arial" w:hAnsi="Arial" w:cs="Arial"/>
                <w:b/>
                <w:bCs/>
                <w:sz w:val="28"/>
                <w:szCs w:val="28"/>
              </w:rPr>
              <w:t>Sta</w:t>
            </w:r>
            <w:r>
              <w:rPr>
                <w:rFonts w:ascii="Arial" w:hAnsi="Arial" w:cs="Arial"/>
                <w:b/>
                <w:bCs/>
                <w:spacing w:val="-2"/>
                <w:sz w:val="28"/>
                <w:szCs w:val="28"/>
              </w:rPr>
              <w:t>nd</w:t>
            </w:r>
            <w:r>
              <w:rPr>
                <w:rFonts w:ascii="Arial" w:hAnsi="Arial" w:cs="Arial"/>
                <w:b/>
                <w:bCs/>
                <w:sz w:val="28"/>
                <w:szCs w:val="28"/>
              </w:rPr>
              <w:t>a</w:t>
            </w:r>
            <w:r>
              <w:rPr>
                <w:rFonts w:ascii="Arial" w:hAnsi="Arial" w:cs="Arial"/>
                <w:b/>
                <w:bCs/>
                <w:spacing w:val="1"/>
                <w:sz w:val="28"/>
                <w:szCs w:val="28"/>
              </w:rPr>
              <w:t>r</w:t>
            </w:r>
            <w:r>
              <w:rPr>
                <w:rFonts w:ascii="Arial" w:hAnsi="Arial" w:cs="Arial"/>
                <w:b/>
                <w:bCs/>
                <w:sz w:val="28"/>
                <w:szCs w:val="28"/>
              </w:rPr>
              <w:t>d 1:</w:t>
            </w:r>
            <w:r w:rsidR="00C40FC9" w:rsidRPr="00C40FC9">
              <w:rPr>
                <w:rFonts w:ascii="Arial" w:hAnsi="Arial" w:cs="Arial"/>
                <w:b/>
              </w:rPr>
              <w:t xml:space="preserve"> </w:t>
            </w:r>
            <w:r w:rsidR="00C40FC9" w:rsidRPr="00C40FC9">
              <w:rPr>
                <w:rFonts w:ascii="Arial" w:hAnsi="Arial" w:cs="Arial"/>
                <w:b/>
                <w:spacing w:val="1"/>
              </w:rPr>
              <w:t xml:space="preserve"> </w:t>
            </w:r>
            <w:r>
              <w:rPr>
                <w:rFonts w:ascii="Arial" w:hAnsi="Arial" w:cs="Arial"/>
                <w:b/>
                <w:bCs/>
                <w:spacing w:val="-2"/>
                <w:sz w:val="28"/>
                <w:szCs w:val="28"/>
              </w:rPr>
              <w:t>F</w:t>
            </w:r>
            <w:r>
              <w:rPr>
                <w:rFonts w:ascii="Arial" w:hAnsi="Arial" w:cs="Arial"/>
                <w:b/>
                <w:bCs/>
                <w:sz w:val="28"/>
                <w:szCs w:val="28"/>
              </w:rPr>
              <w:t>a</w:t>
            </w:r>
            <w:r>
              <w:rPr>
                <w:rFonts w:ascii="Arial" w:hAnsi="Arial" w:cs="Arial"/>
                <w:b/>
                <w:bCs/>
                <w:spacing w:val="-3"/>
                <w:sz w:val="28"/>
                <w:szCs w:val="28"/>
              </w:rPr>
              <w:t>m</w:t>
            </w:r>
            <w:r>
              <w:rPr>
                <w:rFonts w:ascii="Arial" w:hAnsi="Arial" w:cs="Arial"/>
                <w:b/>
                <w:bCs/>
                <w:spacing w:val="-2"/>
                <w:sz w:val="28"/>
                <w:szCs w:val="28"/>
              </w:rPr>
              <w:t>il</w:t>
            </w:r>
            <w:r>
              <w:rPr>
                <w:rFonts w:ascii="Arial" w:hAnsi="Arial" w:cs="Arial"/>
                <w:b/>
                <w:bCs/>
                <w:sz w:val="28"/>
                <w:szCs w:val="28"/>
              </w:rPr>
              <w:t>y</w:t>
            </w:r>
            <w:r>
              <w:rPr>
                <w:rFonts w:ascii="Arial" w:hAnsi="Arial" w:cs="Arial"/>
                <w:b/>
                <w:bCs/>
                <w:spacing w:val="-4"/>
                <w:sz w:val="28"/>
                <w:szCs w:val="28"/>
              </w:rPr>
              <w:t xml:space="preserve"> </w:t>
            </w:r>
            <w:r>
              <w:rPr>
                <w:rFonts w:ascii="Arial" w:hAnsi="Arial" w:cs="Arial"/>
                <w:b/>
                <w:bCs/>
                <w:spacing w:val="1"/>
                <w:sz w:val="28"/>
                <w:szCs w:val="28"/>
              </w:rPr>
              <w:t>I</w:t>
            </w:r>
            <w:r>
              <w:rPr>
                <w:rFonts w:ascii="Arial" w:hAnsi="Arial" w:cs="Arial"/>
                <w:b/>
                <w:bCs/>
                <w:spacing w:val="-2"/>
                <w:sz w:val="28"/>
                <w:szCs w:val="28"/>
              </w:rPr>
              <w:t>n</w:t>
            </w:r>
            <w:r>
              <w:rPr>
                <w:rFonts w:ascii="Arial" w:hAnsi="Arial" w:cs="Arial"/>
                <w:b/>
                <w:bCs/>
                <w:sz w:val="28"/>
                <w:szCs w:val="28"/>
              </w:rPr>
              <w:t>t</w:t>
            </w:r>
            <w:r>
              <w:rPr>
                <w:rFonts w:ascii="Arial" w:hAnsi="Arial" w:cs="Arial"/>
                <w:b/>
                <w:bCs/>
                <w:spacing w:val="-1"/>
                <w:sz w:val="28"/>
                <w:szCs w:val="28"/>
              </w:rPr>
              <w:t>e</w:t>
            </w:r>
            <w:r>
              <w:rPr>
                <w:rFonts w:ascii="Arial" w:hAnsi="Arial" w:cs="Arial"/>
                <w:b/>
                <w:bCs/>
                <w:spacing w:val="1"/>
                <w:sz w:val="28"/>
                <w:szCs w:val="28"/>
              </w:rPr>
              <w:t>r</w:t>
            </w:r>
            <w:r>
              <w:rPr>
                <w:rFonts w:ascii="Arial" w:hAnsi="Arial" w:cs="Arial"/>
                <w:b/>
                <w:bCs/>
                <w:spacing w:val="-1"/>
                <w:sz w:val="28"/>
                <w:szCs w:val="28"/>
              </w:rPr>
              <w:t>a</w:t>
            </w:r>
            <w:r>
              <w:rPr>
                <w:rFonts w:ascii="Arial" w:hAnsi="Arial" w:cs="Arial"/>
                <w:b/>
                <w:bCs/>
                <w:sz w:val="28"/>
                <w:szCs w:val="28"/>
              </w:rPr>
              <w:t>ct</w:t>
            </w:r>
            <w:r>
              <w:rPr>
                <w:rFonts w:ascii="Arial" w:hAnsi="Arial" w:cs="Arial"/>
                <w:b/>
                <w:bCs/>
                <w:spacing w:val="1"/>
                <w:sz w:val="28"/>
                <w:szCs w:val="28"/>
              </w:rPr>
              <w:t>i</w:t>
            </w:r>
            <w:r>
              <w:rPr>
                <w:rFonts w:ascii="Arial" w:hAnsi="Arial" w:cs="Arial"/>
                <w:b/>
                <w:bCs/>
                <w:spacing w:val="-2"/>
                <w:sz w:val="28"/>
                <w:szCs w:val="28"/>
              </w:rPr>
              <w:t>o</w:t>
            </w:r>
            <w:r>
              <w:rPr>
                <w:rFonts w:ascii="Arial" w:hAnsi="Arial" w:cs="Arial"/>
                <w:b/>
                <w:bCs/>
                <w:sz w:val="28"/>
                <w:szCs w:val="28"/>
              </w:rPr>
              <w:t xml:space="preserve">n </w:t>
            </w:r>
            <w:r>
              <w:rPr>
                <w:rFonts w:ascii="Arial" w:hAnsi="Arial" w:cs="Arial"/>
                <w:b/>
                <w:bCs/>
                <w:spacing w:val="-2"/>
                <w:sz w:val="28"/>
                <w:szCs w:val="28"/>
              </w:rPr>
              <w:t>i</w:t>
            </w:r>
            <w:r>
              <w:rPr>
                <w:rFonts w:ascii="Arial" w:hAnsi="Arial" w:cs="Arial"/>
                <w:b/>
                <w:bCs/>
                <w:sz w:val="28"/>
                <w:szCs w:val="28"/>
              </w:rPr>
              <w:t>s</w:t>
            </w:r>
            <w:r>
              <w:rPr>
                <w:rFonts w:ascii="Arial" w:hAnsi="Arial" w:cs="Arial"/>
                <w:b/>
                <w:bCs/>
                <w:spacing w:val="1"/>
                <w:sz w:val="28"/>
                <w:szCs w:val="28"/>
              </w:rPr>
              <w:t xml:space="preserve"> </w:t>
            </w:r>
            <w:r>
              <w:rPr>
                <w:rFonts w:ascii="Arial" w:hAnsi="Arial" w:cs="Arial"/>
                <w:b/>
                <w:bCs/>
                <w:sz w:val="28"/>
                <w:szCs w:val="28"/>
              </w:rPr>
              <w:t>a</w:t>
            </w:r>
            <w:r>
              <w:rPr>
                <w:rFonts w:ascii="Arial" w:hAnsi="Arial" w:cs="Arial"/>
                <w:b/>
                <w:bCs/>
                <w:spacing w:val="-4"/>
                <w:sz w:val="28"/>
                <w:szCs w:val="28"/>
              </w:rPr>
              <w:t xml:space="preserve"> </w:t>
            </w:r>
            <w:r>
              <w:rPr>
                <w:rFonts w:ascii="Arial" w:hAnsi="Arial" w:cs="Arial"/>
                <w:b/>
                <w:bCs/>
                <w:spacing w:val="-2"/>
                <w:sz w:val="28"/>
                <w:szCs w:val="28"/>
              </w:rPr>
              <w:t>p</w:t>
            </w:r>
            <w:r>
              <w:rPr>
                <w:rFonts w:ascii="Arial" w:hAnsi="Arial" w:cs="Arial"/>
                <w:b/>
                <w:bCs/>
                <w:spacing w:val="1"/>
                <w:sz w:val="28"/>
                <w:szCs w:val="28"/>
              </w:rPr>
              <w:t>l</w:t>
            </w:r>
            <w:r>
              <w:rPr>
                <w:rFonts w:ascii="Arial" w:hAnsi="Arial" w:cs="Arial"/>
                <w:b/>
                <w:bCs/>
                <w:sz w:val="28"/>
                <w:szCs w:val="28"/>
              </w:rPr>
              <w:t>a</w:t>
            </w:r>
            <w:r>
              <w:rPr>
                <w:rFonts w:ascii="Arial" w:hAnsi="Arial" w:cs="Arial"/>
                <w:b/>
                <w:bCs/>
                <w:spacing w:val="-2"/>
                <w:sz w:val="28"/>
                <w:szCs w:val="28"/>
              </w:rPr>
              <w:t>nn</w:t>
            </w:r>
            <w:r>
              <w:rPr>
                <w:rFonts w:ascii="Arial" w:hAnsi="Arial" w:cs="Arial"/>
                <w:b/>
                <w:bCs/>
                <w:sz w:val="28"/>
                <w:szCs w:val="28"/>
              </w:rPr>
              <w:t xml:space="preserve">ed </w:t>
            </w:r>
            <w:r>
              <w:rPr>
                <w:rFonts w:ascii="Arial" w:hAnsi="Arial" w:cs="Arial"/>
                <w:b/>
                <w:bCs/>
                <w:spacing w:val="-2"/>
                <w:sz w:val="28"/>
                <w:szCs w:val="28"/>
              </w:rPr>
              <w:t>ongo</w:t>
            </w:r>
            <w:r>
              <w:rPr>
                <w:rFonts w:ascii="Arial" w:hAnsi="Arial" w:cs="Arial"/>
                <w:b/>
                <w:bCs/>
                <w:spacing w:val="1"/>
                <w:sz w:val="28"/>
                <w:szCs w:val="28"/>
              </w:rPr>
              <w:t>i</w:t>
            </w:r>
            <w:r>
              <w:rPr>
                <w:rFonts w:ascii="Arial" w:hAnsi="Arial" w:cs="Arial"/>
                <w:b/>
                <w:bCs/>
                <w:spacing w:val="-2"/>
                <w:sz w:val="28"/>
                <w:szCs w:val="28"/>
              </w:rPr>
              <w:t>n</w:t>
            </w:r>
            <w:r>
              <w:rPr>
                <w:rFonts w:ascii="Arial" w:hAnsi="Arial" w:cs="Arial"/>
                <w:b/>
                <w:bCs/>
                <w:sz w:val="28"/>
                <w:szCs w:val="28"/>
              </w:rPr>
              <w:t xml:space="preserve">g </w:t>
            </w:r>
            <w:r>
              <w:rPr>
                <w:rFonts w:ascii="Arial" w:hAnsi="Arial" w:cs="Arial"/>
                <w:b/>
                <w:bCs/>
                <w:spacing w:val="-2"/>
                <w:sz w:val="28"/>
                <w:szCs w:val="28"/>
              </w:rPr>
              <w:t>p</w:t>
            </w:r>
            <w:r>
              <w:rPr>
                <w:rFonts w:ascii="Arial" w:hAnsi="Arial" w:cs="Arial"/>
                <w:b/>
                <w:bCs/>
                <w:spacing w:val="1"/>
                <w:sz w:val="28"/>
                <w:szCs w:val="28"/>
              </w:rPr>
              <w:t>r</w:t>
            </w:r>
            <w:r>
              <w:rPr>
                <w:rFonts w:ascii="Arial" w:hAnsi="Arial" w:cs="Arial"/>
                <w:b/>
                <w:bCs/>
                <w:spacing w:val="-2"/>
                <w:sz w:val="28"/>
                <w:szCs w:val="28"/>
              </w:rPr>
              <w:t>o</w:t>
            </w:r>
            <w:r>
              <w:rPr>
                <w:rFonts w:ascii="Arial" w:hAnsi="Arial" w:cs="Arial"/>
                <w:b/>
                <w:bCs/>
                <w:sz w:val="28"/>
                <w:szCs w:val="28"/>
              </w:rPr>
              <w:t>c</w:t>
            </w:r>
            <w:r>
              <w:rPr>
                <w:rFonts w:ascii="Arial" w:hAnsi="Arial" w:cs="Arial"/>
                <w:b/>
                <w:bCs/>
                <w:spacing w:val="-1"/>
                <w:sz w:val="28"/>
                <w:szCs w:val="28"/>
              </w:rPr>
              <w:t>e</w:t>
            </w:r>
            <w:r>
              <w:rPr>
                <w:rFonts w:ascii="Arial" w:hAnsi="Arial" w:cs="Arial"/>
                <w:b/>
                <w:bCs/>
                <w:sz w:val="28"/>
                <w:szCs w:val="28"/>
              </w:rPr>
              <w:t>ss</w:t>
            </w:r>
            <w:r>
              <w:rPr>
                <w:rFonts w:ascii="Arial" w:hAnsi="Arial" w:cs="Arial"/>
                <w:b/>
                <w:bCs/>
                <w:spacing w:val="1"/>
                <w:sz w:val="28"/>
                <w:szCs w:val="28"/>
              </w:rPr>
              <w:t xml:space="preserve"> </w:t>
            </w:r>
            <w:r>
              <w:rPr>
                <w:rFonts w:ascii="Arial" w:hAnsi="Arial" w:cs="Arial"/>
                <w:b/>
                <w:bCs/>
                <w:sz w:val="28"/>
                <w:szCs w:val="28"/>
              </w:rPr>
              <w:t>t</w:t>
            </w:r>
            <w:r>
              <w:rPr>
                <w:rFonts w:ascii="Arial" w:hAnsi="Arial" w:cs="Arial"/>
                <w:b/>
                <w:bCs/>
                <w:spacing w:val="-2"/>
                <w:sz w:val="28"/>
                <w:szCs w:val="28"/>
              </w:rPr>
              <w:t>h</w:t>
            </w:r>
            <w:r>
              <w:rPr>
                <w:rFonts w:ascii="Arial" w:hAnsi="Arial" w:cs="Arial"/>
                <w:b/>
                <w:bCs/>
                <w:spacing w:val="-1"/>
                <w:sz w:val="28"/>
                <w:szCs w:val="28"/>
              </w:rPr>
              <w:t>a</w:t>
            </w:r>
            <w:r>
              <w:rPr>
                <w:rFonts w:ascii="Arial" w:hAnsi="Arial" w:cs="Arial"/>
                <w:b/>
                <w:bCs/>
                <w:sz w:val="28"/>
                <w:szCs w:val="28"/>
              </w:rPr>
              <w:t>t</w:t>
            </w:r>
            <w:r>
              <w:rPr>
                <w:rFonts w:ascii="Arial" w:hAnsi="Arial" w:cs="Arial"/>
                <w:b/>
                <w:bCs/>
                <w:spacing w:val="-1"/>
                <w:sz w:val="28"/>
                <w:szCs w:val="28"/>
              </w:rPr>
              <w:t xml:space="preserve"> </w:t>
            </w:r>
            <w:r>
              <w:rPr>
                <w:rFonts w:ascii="Arial" w:hAnsi="Arial" w:cs="Arial"/>
                <w:b/>
                <w:bCs/>
                <w:spacing w:val="-2"/>
                <w:sz w:val="28"/>
                <w:szCs w:val="28"/>
              </w:rPr>
              <w:t>r</w:t>
            </w:r>
            <w:r>
              <w:rPr>
                <w:rFonts w:ascii="Arial" w:hAnsi="Arial" w:cs="Arial"/>
                <w:b/>
                <w:bCs/>
                <w:spacing w:val="-1"/>
                <w:sz w:val="28"/>
                <w:szCs w:val="28"/>
              </w:rPr>
              <w:t>e</w:t>
            </w:r>
            <w:r>
              <w:rPr>
                <w:rFonts w:ascii="Arial" w:hAnsi="Arial" w:cs="Arial"/>
                <w:b/>
                <w:bCs/>
                <w:spacing w:val="-2"/>
                <w:sz w:val="28"/>
                <w:szCs w:val="28"/>
              </w:rPr>
              <w:t>qui</w:t>
            </w:r>
            <w:r>
              <w:rPr>
                <w:rFonts w:ascii="Arial" w:hAnsi="Arial" w:cs="Arial"/>
                <w:b/>
                <w:bCs/>
                <w:spacing w:val="1"/>
                <w:sz w:val="28"/>
                <w:szCs w:val="28"/>
              </w:rPr>
              <w:t>r</w:t>
            </w:r>
            <w:r>
              <w:rPr>
                <w:rFonts w:ascii="Arial" w:hAnsi="Arial" w:cs="Arial"/>
                <w:b/>
                <w:bCs/>
                <w:spacing w:val="-1"/>
                <w:sz w:val="28"/>
                <w:szCs w:val="28"/>
              </w:rPr>
              <w:t>e</w:t>
            </w:r>
            <w:r>
              <w:rPr>
                <w:rFonts w:ascii="Arial" w:hAnsi="Arial" w:cs="Arial"/>
                <w:b/>
                <w:bCs/>
                <w:sz w:val="28"/>
                <w:szCs w:val="28"/>
              </w:rPr>
              <w:t>s t</w:t>
            </w:r>
            <w:r>
              <w:rPr>
                <w:rFonts w:ascii="Arial" w:hAnsi="Arial" w:cs="Arial"/>
                <w:b/>
                <w:bCs/>
                <w:spacing w:val="-2"/>
                <w:sz w:val="28"/>
                <w:szCs w:val="28"/>
              </w:rPr>
              <w:t>ho</w:t>
            </w:r>
            <w:r>
              <w:rPr>
                <w:rFonts w:ascii="Arial" w:hAnsi="Arial" w:cs="Arial"/>
                <w:b/>
                <w:bCs/>
                <w:spacing w:val="1"/>
                <w:sz w:val="28"/>
                <w:szCs w:val="28"/>
              </w:rPr>
              <w:t>r</w:t>
            </w:r>
            <w:r>
              <w:rPr>
                <w:rFonts w:ascii="Arial" w:hAnsi="Arial" w:cs="Arial"/>
                <w:b/>
                <w:bCs/>
                <w:spacing w:val="-2"/>
                <w:sz w:val="28"/>
                <w:szCs w:val="28"/>
              </w:rPr>
              <w:t>oug</w:t>
            </w:r>
            <w:r>
              <w:rPr>
                <w:rFonts w:ascii="Arial" w:hAnsi="Arial" w:cs="Arial"/>
                <w:b/>
                <w:bCs/>
                <w:sz w:val="28"/>
                <w:szCs w:val="28"/>
              </w:rPr>
              <w:t xml:space="preserve">h </w:t>
            </w:r>
            <w:r>
              <w:rPr>
                <w:rFonts w:ascii="Arial" w:hAnsi="Arial" w:cs="Arial"/>
                <w:b/>
                <w:bCs/>
                <w:spacing w:val="-2"/>
                <w:sz w:val="28"/>
                <w:szCs w:val="28"/>
              </w:rPr>
              <w:t>p</w:t>
            </w:r>
            <w:r>
              <w:rPr>
                <w:rFonts w:ascii="Arial" w:hAnsi="Arial" w:cs="Arial"/>
                <w:b/>
                <w:bCs/>
                <w:spacing w:val="1"/>
                <w:sz w:val="28"/>
                <w:szCs w:val="28"/>
              </w:rPr>
              <w:t>r</w:t>
            </w:r>
            <w:r>
              <w:rPr>
                <w:rFonts w:ascii="Arial" w:hAnsi="Arial" w:cs="Arial"/>
                <w:b/>
                <w:bCs/>
                <w:spacing w:val="-1"/>
                <w:sz w:val="28"/>
                <w:szCs w:val="28"/>
              </w:rPr>
              <w:t>e</w:t>
            </w:r>
            <w:r>
              <w:rPr>
                <w:rFonts w:ascii="Arial" w:hAnsi="Arial" w:cs="Arial"/>
                <w:b/>
                <w:bCs/>
                <w:spacing w:val="-2"/>
                <w:sz w:val="28"/>
                <w:szCs w:val="28"/>
              </w:rPr>
              <w:t>p</w:t>
            </w:r>
            <w:r>
              <w:rPr>
                <w:rFonts w:ascii="Arial" w:hAnsi="Arial" w:cs="Arial"/>
                <w:b/>
                <w:bCs/>
                <w:sz w:val="28"/>
                <w:szCs w:val="28"/>
              </w:rPr>
              <w:t>a</w:t>
            </w:r>
            <w:r>
              <w:rPr>
                <w:rFonts w:ascii="Arial" w:hAnsi="Arial" w:cs="Arial"/>
                <w:b/>
                <w:bCs/>
                <w:spacing w:val="1"/>
                <w:sz w:val="28"/>
                <w:szCs w:val="28"/>
              </w:rPr>
              <w:t>r</w:t>
            </w:r>
            <w:r>
              <w:rPr>
                <w:rFonts w:ascii="Arial" w:hAnsi="Arial" w:cs="Arial"/>
                <w:b/>
                <w:bCs/>
                <w:spacing w:val="-1"/>
                <w:sz w:val="28"/>
                <w:szCs w:val="28"/>
              </w:rPr>
              <w:t>a</w:t>
            </w:r>
            <w:r>
              <w:rPr>
                <w:rFonts w:ascii="Arial" w:hAnsi="Arial" w:cs="Arial"/>
                <w:b/>
                <w:bCs/>
                <w:spacing w:val="-3"/>
                <w:sz w:val="28"/>
                <w:szCs w:val="28"/>
              </w:rPr>
              <w:t>t</w:t>
            </w:r>
            <w:r>
              <w:rPr>
                <w:rFonts w:ascii="Arial" w:hAnsi="Arial" w:cs="Arial"/>
                <w:b/>
                <w:bCs/>
                <w:spacing w:val="1"/>
                <w:sz w:val="28"/>
                <w:szCs w:val="28"/>
              </w:rPr>
              <w:t>i</w:t>
            </w:r>
            <w:r>
              <w:rPr>
                <w:rFonts w:ascii="Arial" w:hAnsi="Arial" w:cs="Arial"/>
                <w:b/>
                <w:bCs/>
                <w:spacing w:val="-2"/>
                <w:sz w:val="28"/>
                <w:szCs w:val="28"/>
              </w:rPr>
              <w:t>o</w:t>
            </w:r>
            <w:r>
              <w:rPr>
                <w:rFonts w:ascii="Arial" w:hAnsi="Arial" w:cs="Arial"/>
                <w:b/>
                <w:bCs/>
                <w:sz w:val="28"/>
                <w:szCs w:val="28"/>
              </w:rPr>
              <w:t>n to m</w:t>
            </w:r>
            <w:r>
              <w:rPr>
                <w:rFonts w:ascii="Arial" w:hAnsi="Arial" w:cs="Arial"/>
                <w:b/>
                <w:bCs/>
                <w:spacing w:val="-3"/>
                <w:sz w:val="28"/>
                <w:szCs w:val="28"/>
              </w:rPr>
              <w:t>a</w:t>
            </w:r>
            <w:r>
              <w:rPr>
                <w:rFonts w:ascii="Arial" w:hAnsi="Arial" w:cs="Arial"/>
                <w:b/>
                <w:bCs/>
                <w:spacing w:val="-1"/>
                <w:sz w:val="28"/>
                <w:szCs w:val="28"/>
              </w:rPr>
              <w:t>k</w:t>
            </w:r>
            <w:r>
              <w:rPr>
                <w:rFonts w:ascii="Arial" w:hAnsi="Arial" w:cs="Arial"/>
                <w:b/>
                <w:bCs/>
                <w:sz w:val="28"/>
                <w:szCs w:val="28"/>
              </w:rPr>
              <w:t>e</w:t>
            </w:r>
            <w:r>
              <w:rPr>
                <w:rFonts w:ascii="Arial" w:hAnsi="Arial" w:cs="Arial"/>
                <w:b/>
                <w:bCs/>
                <w:spacing w:val="1"/>
                <w:sz w:val="28"/>
                <w:szCs w:val="28"/>
              </w:rPr>
              <w:t xml:space="preserve"> </w:t>
            </w:r>
            <w:r>
              <w:rPr>
                <w:rFonts w:ascii="Arial" w:hAnsi="Arial" w:cs="Arial"/>
                <w:b/>
                <w:bCs/>
                <w:sz w:val="28"/>
                <w:szCs w:val="28"/>
              </w:rPr>
              <w:t>s</w:t>
            </w:r>
            <w:r>
              <w:rPr>
                <w:rFonts w:ascii="Arial" w:hAnsi="Arial" w:cs="Arial"/>
                <w:b/>
                <w:bCs/>
                <w:spacing w:val="-4"/>
                <w:sz w:val="28"/>
                <w:szCs w:val="28"/>
              </w:rPr>
              <w:t>u</w:t>
            </w:r>
            <w:r>
              <w:rPr>
                <w:rFonts w:ascii="Arial" w:hAnsi="Arial" w:cs="Arial"/>
                <w:b/>
                <w:bCs/>
                <w:spacing w:val="1"/>
                <w:sz w:val="28"/>
                <w:szCs w:val="28"/>
              </w:rPr>
              <w:t>r</w:t>
            </w:r>
            <w:r>
              <w:rPr>
                <w:rFonts w:ascii="Arial" w:hAnsi="Arial" w:cs="Arial"/>
                <w:b/>
                <w:bCs/>
                <w:sz w:val="28"/>
                <w:szCs w:val="28"/>
              </w:rPr>
              <w:t>e</w:t>
            </w:r>
            <w:r>
              <w:rPr>
                <w:rFonts w:ascii="Arial" w:hAnsi="Arial" w:cs="Arial"/>
                <w:b/>
                <w:bCs/>
                <w:spacing w:val="-2"/>
                <w:sz w:val="28"/>
                <w:szCs w:val="28"/>
              </w:rPr>
              <w:t xml:space="preserve"> </w:t>
            </w:r>
            <w:r>
              <w:rPr>
                <w:rFonts w:ascii="Arial" w:hAnsi="Arial" w:cs="Arial"/>
                <w:b/>
                <w:bCs/>
                <w:spacing w:val="-3"/>
                <w:sz w:val="28"/>
                <w:szCs w:val="28"/>
              </w:rPr>
              <w:t>t</w:t>
            </w:r>
            <w:r>
              <w:rPr>
                <w:rFonts w:ascii="Arial" w:hAnsi="Arial" w:cs="Arial"/>
                <w:b/>
                <w:bCs/>
                <w:spacing w:val="-2"/>
                <w:sz w:val="28"/>
                <w:szCs w:val="28"/>
              </w:rPr>
              <w:t>h</w:t>
            </w:r>
            <w:r>
              <w:rPr>
                <w:rFonts w:ascii="Arial" w:hAnsi="Arial" w:cs="Arial"/>
                <w:b/>
                <w:bCs/>
                <w:sz w:val="28"/>
                <w:szCs w:val="28"/>
              </w:rPr>
              <w:t>at</w:t>
            </w:r>
            <w:r>
              <w:rPr>
                <w:rFonts w:ascii="Arial" w:hAnsi="Arial" w:cs="Arial"/>
                <w:b/>
                <w:bCs/>
                <w:spacing w:val="1"/>
                <w:sz w:val="28"/>
                <w:szCs w:val="28"/>
              </w:rPr>
              <w:t xml:space="preserve"> </w:t>
            </w:r>
            <w:r>
              <w:rPr>
                <w:rFonts w:ascii="Arial" w:hAnsi="Arial" w:cs="Arial"/>
                <w:b/>
                <w:bCs/>
                <w:spacing w:val="-2"/>
                <w:sz w:val="28"/>
                <w:szCs w:val="28"/>
              </w:rPr>
              <w:t>p</w:t>
            </w:r>
            <w:r>
              <w:rPr>
                <w:rFonts w:ascii="Arial" w:hAnsi="Arial" w:cs="Arial"/>
                <w:b/>
                <w:bCs/>
                <w:sz w:val="28"/>
                <w:szCs w:val="28"/>
              </w:rPr>
              <w:t>a</w:t>
            </w:r>
            <w:r>
              <w:rPr>
                <w:rFonts w:ascii="Arial" w:hAnsi="Arial" w:cs="Arial"/>
                <w:b/>
                <w:bCs/>
                <w:spacing w:val="1"/>
                <w:sz w:val="28"/>
                <w:szCs w:val="28"/>
              </w:rPr>
              <w:t>r</w:t>
            </w:r>
            <w:r>
              <w:rPr>
                <w:rFonts w:ascii="Arial" w:hAnsi="Arial" w:cs="Arial"/>
                <w:b/>
                <w:bCs/>
                <w:sz w:val="28"/>
                <w:szCs w:val="28"/>
              </w:rPr>
              <w:t>e</w:t>
            </w:r>
            <w:r>
              <w:rPr>
                <w:rFonts w:ascii="Arial" w:hAnsi="Arial" w:cs="Arial"/>
                <w:b/>
                <w:bCs/>
                <w:spacing w:val="-2"/>
                <w:sz w:val="28"/>
                <w:szCs w:val="28"/>
              </w:rPr>
              <w:t>n</w:t>
            </w:r>
            <w:r>
              <w:rPr>
                <w:rFonts w:ascii="Arial" w:hAnsi="Arial" w:cs="Arial"/>
                <w:b/>
                <w:bCs/>
                <w:sz w:val="28"/>
                <w:szCs w:val="28"/>
              </w:rPr>
              <w:t>t-c</w:t>
            </w:r>
            <w:r>
              <w:rPr>
                <w:rFonts w:ascii="Arial" w:hAnsi="Arial" w:cs="Arial"/>
                <w:b/>
                <w:bCs/>
                <w:spacing w:val="-4"/>
                <w:sz w:val="28"/>
                <w:szCs w:val="28"/>
              </w:rPr>
              <w:t>h</w:t>
            </w:r>
            <w:r>
              <w:rPr>
                <w:rFonts w:ascii="Arial" w:hAnsi="Arial" w:cs="Arial"/>
                <w:b/>
                <w:bCs/>
                <w:spacing w:val="1"/>
                <w:sz w:val="28"/>
                <w:szCs w:val="28"/>
              </w:rPr>
              <w:t>il</w:t>
            </w:r>
            <w:r>
              <w:rPr>
                <w:rFonts w:ascii="Arial" w:hAnsi="Arial" w:cs="Arial"/>
                <w:b/>
                <w:bCs/>
                <w:sz w:val="28"/>
                <w:szCs w:val="28"/>
              </w:rPr>
              <w:t>d</w:t>
            </w:r>
            <w:r>
              <w:rPr>
                <w:rFonts w:ascii="Arial" w:hAnsi="Arial" w:cs="Arial"/>
                <w:b/>
                <w:bCs/>
                <w:spacing w:val="-3"/>
                <w:sz w:val="28"/>
                <w:szCs w:val="28"/>
              </w:rPr>
              <w:t xml:space="preserve"> a</w:t>
            </w:r>
            <w:r>
              <w:rPr>
                <w:rFonts w:ascii="Arial" w:hAnsi="Arial" w:cs="Arial"/>
                <w:b/>
                <w:bCs/>
                <w:spacing w:val="-2"/>
                <w:sz w:val="28"/>
                <w:szCs w:val="28"/>
              </w:rPr>
              <w:t>n</w:t>
            </w:r>
            <w:r>
              <w:rPr>
                <w:rFonts w:ascii="Arial" w:hAnsi="Arial" w:cs="Arial"/>
                <w:b/>
                <w:bCs/>
                <w:sz w:val="28"/>
                <w:szCs w:val="28"/>
              </w:rPr>
              <w:t xml:space="preserve">d </w:t>
            </w:r>
            <w:r>
              <w:rPr>
                <w:rFonts w:ascii="Arial" w:hAnsi="Arial" w:cs="Arial"/>
                <w:b/>
                <w:bCs/>
                <w:spacing w:val="-2"/>
                <w:sz w:val="28"/>
                <w:szCs w:val="28"/>
              </w:rPr>
              <w:t>o</w:t>
            </w:r>
            <w:r>
              <w:rPr>
                <w:rFonts w:ascii="Arial" w:hAnsi="Arial" w:cs="Arial"/>
                <w:b/>
                <w:bCs/>
                <w:sz w:val="28"/>
                <w:szCs w:val="28"/>
              </w:rPr>
              <w:t>t</w:t>
            </w:r>
            <w:r>
              <w:rPr>
                <w:rFonts w:ascii="Arial" w:hAnsi="Arial" w:cs="Arial"/>
                <w:b/>
                <w:bCs/>
                <w:spacing w:val="-2"/>
                <w:sz w:val="28"/>
                <w:szCs w:val="28"/>
              </w:rPr>
              <w:t>h</w:t>
            </w:r>
            <w:r>
              <w:rPr>
                <w:rFonts w:ascii="Arial" w:hAnsi="Arial" w:cs="Arial"/>
                <w:b/>
                <w:bCs/>
                <w:sz w:val="28"/>
                <w:szCs w:val="28"/>
              </w:rPr>
              <w:t>er</w:t>
            </w:r>
            <w:r>
              <w:rPr>
                <w:rFonts w:ascii="Arial" w:hAnsi="Arial" w:cs="Arial"/>
                <w:b/>
                <w:bCs/>
                <w:spacing w:val="2"/>
                <w:sz w:val="28"/>
                <w:szCs w:val="28"/>
              </w:rPr>
              <w:t xml:space="preserve"> </w:t>
            </w:r>
            <w:r>
              <w:rPr>
                <w:rFonts w:ascii="Arial" w:hAnsi="Arial" w:cs="Arial"/>
                <w:b/>
                <w:bCs/>
                <w:sz w:val="28"/>
                <w:szCs w:val="28"/>
              </w:rPr>
              <w:t>fa</w:t>
            </w:r>
            <w:r>
              <w:rPr>
                <w:rFonts w:ascii="Arial" w:hAnsi="Arial" w:cs="Arial"/>
                <w:b/>
                <w:bCs/>
                <w:spacing w:val="-3"/>
                <w:sz w:val="28"/>
                <w:szCs w:val="28"/>
              </w:rPr>
              <w:t>m</w:t>
            </w:r>
            <w:r>
              <w:rPr>
                <w:rFonts w:ascii="Arial" w:hAnsi="Arial" w:cs="Arial"/>
                <w:b/>
                <w:bCs/>
                <w:spacing w:val="-2"/>
                <w:sz w:val="28"/>
                <w:szCs w:val="28"/>
              </w:rPr>
              <w:t>i</w:t>
            </w:r>
            <w:r>
              <w:rPr>
                <w:rFonts w:ascii="Arial" w:hAnsi="Arial" w:cs="Arial"/>
                <w:b/>
                <w:bCs/>
                <w:spacing w:val="3"/>
                <w:sz w:val="28"/>
                <w:szCs w:val="28"/>
              </w:rPr>
              <w:t>l</w:t>
            </w:r>
            <w:r>
              <w:rPr>
                <w:rFonts w:ascii="Arial" w:hAnsi="Arial" w:cs="Arial"/>
                <w:b/>
                <w:bCs/>
                <w:sz w:val="28"/>
                <w:szCs w:val="28"/>
              </w:rPr>
              <w:t xml:space="preserve">y </w:t>
            </w:r>
            <w:r>
              <w:rPr>
                <w:rFonts w:ascii="Arial" w:hAnsi="Arial" w:cs="Arial"/>
                <w:b/>
                <w:bCs/>
                <w:spacing w:val="1"/>
                <w:sz w:val="28"/>
                <w:szCs w:val="28"/>
              </w:rPr>
              <w:t>i</w:t>
            </w:r>
            <w:r>
              <w:rPr>
                <w:rFonts w:ascii="Arial" w:hAnsi="Arial" w:cs="Arial"/>
                <w:b/>
                <w:bCs/>
                <w:spacing w:val="-2"/>
                <w:sz w:val="28"/>
                <w:szCs w:val="28"/>
              </w:rPr>
              <w:t>n</w:t>
            </w:r>
            <w:r>
              <w:rPr>
                <w:rFonts w:ascii="Arial" w:hAnsi="Arial" w:cs="Arial"/>
                <w:b/>
                <w:bCs/>
                <w:spacing w:val="-3"/>
                <w:sz w:val="28"/>
                <w:szCs w:val="28"/>
              </w:rPr>
              <w:t>v</w:t>
            </w:r>
            <w:r>
              <w:rPr>
                <w:rFonts w:ascii="Arial" w:hAnsi="Arial" w:cs="Arial"/>
                <w:b/>
                <w:bCs/>
                <w:spacing w:val="-2"/>
                <w:sz w:val="28"/>
                <w:szCs w:val="28"/>
              </w:rPr>
              <w:t>o</w:t>
            </w:r>
            <w:r>
              <w:rPr>
                <w:rFonts w:ascii="Arial" w:hAnsi="Arial" w:cs="Arial"/>
                <w:b/>
                <w:bCs/>
                <w:spacing w:val="1"/>
                <w:sz w:val="28"/>
                <w:szCs w:val="28"/>
              </w:rPr>
              <w:t>l</w:t>
            </w:r>
            <w:r>
              <w:rPr>
                <w:rFonts w:ascii="Arial" w:hAnsi="Arial" w:cs="Arial"/>
                <w:b/>
                <w:bCs/>
                <w:spacing w:val="-3"/>
                <w:sz w:val="28"/>
                <w:szCs w:val="28"/>
              </w:rPr>
              <w:t>v</w:t>
            </w:r>
            <w:r>
              <w:rPr>
                <w:rFonts w:ascii="Arial" w:hAnsi="Arial" w:cs="Arial"/>
                <w:b/>
                <w:bCs/>
                <w:spacing w:val="-1"/>
                <w:sz w:val="28"/>
                <w:szCs w:val="28"/>
              </w:rPr>
              <w:t>e</w:t>
            </w:r>
            <w:r>
              <w:rPr>
                <w:rFonts w:ascii="Arial" w:hAnsi="Arial" w:cs="Arial"/>
                <w:b/>
                <w:bCs/>
                <w:sz w:val="28"/>
                <w:szCs w:val="28"/>
              </w:rPr>
              <w:t>me</w:t>
            </w:r>
            <w:r>
              <w:rPr>
                <w:rFonts w:ascii="Arial" w:hAnsi="Arial" w:cs="Arial"/>
                <w:b/>
                <w:bCs/>
                <w:spacing w:val="-2"/>
                <w:sz w:val="28"/>
                <w:szCs w:val="28"/>
              </w:rPr>
              <w:t>n</w:t>
            </w:r>
            <w:r>
              <w:rPr>
                <w:rFonts w:ascii="Arial" w:hAnsi="Arial" w:cs="Arial"/>
                <w:b/>
                <w:bCs/>
                <w:sz w:val="28"/>
                <w:szCs w:val="28"/>
              </w:rPr>
              <w:t>t</w:t>
            </w:r>
            <w:r>
              <w:rPr>
                <w:rFonts w:ascii="Arial" w:hAnsi="Arial" w:cs="Arial"/>
                <w:b/>
                <w:bCs/>
                <w:spacing w:val="1"/>
                <w:sz w:val="28"/>
                <w:szCs w:val="28"/>
              </w:rPr>
              <w:t xml:space="preserve"> i</w:t>
            </w:r>
            <w:r>
              <w:rPr>
                <w:rFonts w:ascii="Arial" w:hAnsi="Arial" w:cs="Arial"/>
                <w:b/>
                <w:bCs/>
                <w:sz w:val="28"/>
                <w:szCs w:val="28"/>
              </w:rPr>
              <w:t>s</w:t>
            </w:r>
            <w:r>
              <w:rPr>
                <w:rFonts w:ascii="Arial" w:hAnsi="Arial" w:cs="Arial"/>
                <w:b/>
                <w:bCs/>
                <w:spacing w:val="1"/>
                <w:sz w:val="28"/>
                <w:szCs w:val="28"/>
              </w:rPr>
              <w:t xml:space="preserve"> </w:t>
            </w:r>
            <w:r>
              <w:rPr>
                <w:rFonts w:ascii="Arial" w:hAnsi="Arial" w:cs="Arial"/>
                <w:b/>
                <w:bCs/>
                <w:sz w:val="28"/>
                <w:szCs w:val="28"/>
              </w:rPr>
              <w:t>m</w:t>
            </w:r>
            <w:r>
              <w:rPr>
                <w:rFonts w:ascii="Arial" w:hAnsi="Arial" w:cs="Arial"/>
                <w:b/>
                <w:bCs/>
                <w:spacing w:val="-3"/>
                <w:sz w:val="28"/>
                <w:szCs w:val="28"/>
              </w:rPr>
              <w:t>a</w:t>
            </w:r>
            <w:r>
              <w:rPr>
                <w:rFonts w:ascii="Arial" w:hAnsi="Arial" w:cs="Arial"/>
                <w:b/>
                <w:bCs/>
                <w:spacing w:val="1"/>
                <w:sz w:val="28"/>
                <w:szCs w:val="28"/>
              </w:rPr>
              <w:t>i</w:t>
            </w:r>
            <w:r>
              <w:rPr>
                <w:rFonts w:ascii="Arial" w:hAnsi="Arial" w:cs="Arial"/>
                <w:b/>
                <w:bCs/>
                <w:spacing w:val="-2"/>
                <w:sz w:val="28"/>
                <w:szCs w:val="28"/>
              </w:rPr>
              <w:t>n</w:t>
            </w:r>
            <w:r>
              <w:rPr>
                <w:rFonts w:ascii="Arial" w:hAnsi="Arial" w:cs="Arial"/>
                <w:b/>
                <w:bCs/>
                <w:sz w:val="28"/>
                <w:szCs w:val="28"/>
              </w:rPr>
              <w:t>t</w:t>
            </w:r>
            <w:r>
              <w:rPr>
                <w:rFonts w:ascii="Arial" w:hAnsi="Arial" w:cs="Arial"/>
                <w:b/>
                <w:bCs/>
                <w:spacing w:val="-1"/>
                <w:sz w:val="28"/>
                <w:szCs w:val="28"/>
              </w:rPr>
              <w:t>a</w:t>
            </w:r>
            <w:r>
              <w:rPr>
                <w:rFonts w:ascii="Arial" w:hAnsi="Arial" w:cs="Arial"/>
                <w:b/>
                <w:bCs/>
                <w:spacing w:val="1"/>
                <w:sz w:val="28"/>
                <w:szCs w:val="28"/>
              </w:rPr>
              <w:t>i</w:t>
            </w:r>
            <w:r>
              <w:rPr>
                <w:rFonts w:ascii="Arial" w:hAnsi="Arial" w:cs="Arial"/>
                <w:b/>
                <w:bCs/>
                <w:spacing w:val="-2"/>
                <w:sz w:val="28"/>
                <w:szCs w:val="28"/>
              </w:rPr>
              <w:t>n</w:t>
            </w:r>
            <w:r>
              <w:rPr>
                <w:rFonts w:ascii="Arial" w:hAnsi="Arial" w:cs="Arial"/>
                <w:b/>
                <w:bCs/>
                <w:sz w:val="28"/>
                <w:szCs w:val="28"/>
              </w:rPr>
              <w:t>ed</w:t>
            </w:r>
            <w:r>
              <w:rPr>
                <w:rFonts w:ascii="Arial" w:hAnsi="Arial" w:cs="Arial"/>
                <w:b/>
                <w:bCs/>
                <w:spacing w:val="-5"/>
                <w:sz w:val="28"/>
                <w:szCs w:val="28"/>
              </w:rPr>
              <w:t xml:space="preserve"> </w:t>
            </w:r>
            <w:r>
              <w:rPr>
                <w:rFonts w:ascii="Arial" w:hAnsi="Arial" w:cs="Arial"/>
                <w:b/>
                <w:bCs/>
                <w:spacing w:val="4"/>
                <w:sz w:val="28"/>
                <w:szCs w:val="28"/>
              </w:rPr>
              <w:t>w</w:t>
            </w:r>
            <w:r>
              <w:rPr>
                <w:rFonts w:ascii="Arial" w:hAnsi="Arial" w:cs="Arial"/>
                <w:b/>
                <w:bCs/>
                <w:spacing w:val="-4"/>
                <w:sz w:val="28"/>
                <w:szCs w:val="28"/>
              </w:rPr>
              <w:t>h</w:t>
            </w:r>
            <w:r>
              <w:rPr>
                <w:rFonts w:ascii="Arial" w:hAnsi="Arial" w:cs="Arial"/>
                <w:b/>
                <w:bCs/>
                <w:spacing w:val="1"/>
                <w:sz w:val="28"/>
                <w:szCs w:val="28"/>
              </w:rPr>
              <w:t>i</w:t>
            </w:r>
            <w:r>
              <w:rPr>
                <w:rFonts w:ascii="Arial" w:hAnsi="Arial" w:cs="Arial"/>
                <w:b/>
                <w:bCs/>
                <w:spacing w:val="-2"/>
                <w:sz w:val="28"/>
                <w:szCs w:val="28"/>
              </w:rPr>
              <w:t>l</w:t>
            </w:r>
            <w:r>
              <w:rPr>
                <w:rFonts w:ascii="Arial" w:hAnsi="Arial" w:cs="Arial"/>
                <w:b/>
                <w:bCs/>
                <w:sz w:val="28"/>
                <w:szCs w:val="28"/>
              </w:rPr>
              <w:t>e</w:t>
            </w:r>
            <w:r>
              <w:rPr>
                <w:rFonts w:ascii="Arial" w:hAnsi="Arial" w:cs="Arial"/>
                <w:b/>
                <w:bCs/>
                <w:spacing w:val="1"/>
                <w:sz w:val="28"/>
                <w:szCs w:val="28"/>
              </w:rPr>
              <w:t xml:space="preserve"> </w:t>
            </w:r>
            <w:r>
              <w:rPr>
                <w:rFonts w:ascii="Arial" w:hAnsi="Arial" w:cs="Arial"/>
                <w:b/>
                <w:bCs/>
                <w:spacing w:val="-1"/>
                <w:sz w:val="28"/>
                <w:szCs w:val="28"/>
              </w:rPr>
              <w:t>e</w:t>
            </w:r>
            <w:r>
              <w:rPr>
                <w:rFonts w:ascii="Arial" w:hAnsi="Arial" w:cs="Arial"/>
                <w:b/>
                <w:bCs/>
                <w:spacing w:val="-2"/>
                <w:sz w:val="28"/>
                <w:szCs w:val="28"/>
              </w:rPr>
              <w:t>n</w:t>
            </w:r>
            <w:r>
              <w:rPr>
                <w:rFonts w:ascii="Arial" w:hAnsi="Arial" w:cs="Arial"/>
                <w:b/>
                <w:bCs/>
                <w:spacing w:val="-3"/>
                <w:sz w:val="28"/>
                <w:szCs w:val="28"/>
              </w:rPr>
              <w:t>s</w:t>
            </w:r>
            <w:r>
              <w:rPr>
                <w:rFonts w:ascii="Arial" w:hAnsi="Arial" w:cs="Arial"/>
                <w:b/>
                <w:bCs/>
                <w:spacing w:val="-2"/>
                <w:sz w:val="28"/>
                <w:szCs w:val="28"/>
              </w:rPr>
              <w:t>u</w:t>
            </w:r>
            <w:r>
              <w:rPr>
                <w:rFonts w:ascii="Arial" w:hAnsi="Arial" w:cs="Arial"/>
                <w:b/>
                <w:bCs/>
                <w:spacing w:val="1"/>
                <w:sz w:val="28"/>
                <w:szCs w:val="28"/>
              </w:rPr>
              <w:t>ri</w:t>
            </w:r>
            <w:r>
              <w:rPr>
                <w:rFonts w:ascii="Arial" w:hAnsi="Arial" w:cs="Arial"/>
                <w:b/>
                <w:bCs/>
                <w:spacing w:val="-2"/>
                <w:sz w:val="28"/>
                <w:szCs w:val="28"/>
              </w:rPr>
              <w:t>n</w:t>
            </w:r>
            <w:r>
              <w:rPr>
                <w:rFonts w:ascii="Arial" w:hAnsi="Arial" w:cs="Arial"/>
                <w:b/>
                <w:bCs/>
                <w:sz w:val="28"/>
                <w:szCs w:val="28"/>
              </w:rPr>
              <w:t>g t</w:t>
            </w:r>
            <w:r>
              <w:rPr>
                <w:rFonts w:ascii="Arial" w:hAnsi="Arial" w:cs="Arial"/>
                <w:b/>
                <w:bCs/>
                <w:spacing w:val="-2"/>
                <w:sz w:val="28"/>
                <w:szCs w:val="28"/>
              </w:rPr>
              <w:t>h</w:t>
            </w:r>
            <w:r>
              <w:rPr>
                <w:rFonts w:ascii="Arial" w:hAnsi="Arial" w:cs="Arial"/>
                <w:b/>
                <w:bCs/>
                <w:sz w:val="28"/>
                <w:szCs w:val="28"/>
              </w:rPr>
              <w:t>e</w:t>
            </w:r>
            <w:r>
              <w:rPr>
                <w:rFonts w:ascii="Arial" w:hAnsi="Arial" w:cs="Arial"/>
                <w:b/>
                <w:bCs/>
                <w:spacing w:val="-2"/>
                <w:sz w:val="28"/>
                <w:szCs w:val="28"/>
              </w:rPr>
              <w:t xml:space="preserve"> </w:t>
            </w:r>
            <w:r>
              <w:rPr>
                <w:rFonts w:ascii="Arial" w:hAnsi="Arial" w:cs="Arial"/>
                <w:b/>
                <w:bCs/>
                <w:spacing w:val="-1"/>
                <w:sz w:val="28"/>
                <w:szCs w:val="28"/>
              </w:rPr>
              <w:t>s</w:t>
            </w:r>
            <w:r>
              <w:rPr>
                <w:rFonts w:ascii="Arial" w:hAnsi="Arial" w:cs="Arial"/>
                <w:b/>
                <w:bCs/>
                <w:sz w:val="28"/>
                <w:szCs w:val="28"/>
              </w:rPr>
              <w:t>afe</w:t>
            </w:r>
            <w:r>
              <w:rPr>
                <w:rFonts w:ascii="Arial" w:hAnsi="Arial" w:cs="Arial"/>
                <w:b/>
                <w:bCs/>
                <w:spacing w:val="2"/>
                <w:sz w:val="28"/>
                <w:szCs w:val="28"/>
              </w:rPr>
              <w:t>t</w:t>
            </w:r>
            <w:r>
              <w:rPr>
                <w:rFonts w:ascii="Arial" w:hAnsi="Arial" w:cs="Arial"/>
                <w:b/>
                <w:bCs/>
                <w:sz w:val="28"/>
                <w:szCs w:val="28"/>
              </w:rPr>
              <w:t>y</w:t>
            </w:r>
            <w:r>
              <w:rPr>
                <w:rFonts w:ascii="Arial" w:hAnsi="Arial" w:cs="Arial"/>
                <w:b/>
                <w:bCs/>
                <w:spacing w:val="-9"/>
                <w:sz w:val="28"/>
                <w:szCs w:val="28"/>
              </w:rPr>
              <w:t xml:space="preserve"> </w:t>
            </w:r>
            <w:r>
              <w:rPr>
                <w:rFonts w:ascii="Arial" w:hAnsi="Arial" w:cs="Arial"/>
                <w:b/>
                <w:bCs/>
                <w:spacing w:val="1"/>
                <w:sz w:val="28"/>
                <w:szCs w:val="28"/>
              </w:rPr>
              <w:t>n</w:t>
            </w:r>
            <w:r>
              <w:rPr>
                <w:rFonts w:ascii="Arial" w:hAnsi="Arial" w:cs="Arial"/>
                <w:b/>
                <w:bCs/>
                <w:sz w:val="28"/>
                <w:szCs w:val="28"/>
              </w:rPr>
              <w:t>e</w:t>
            </w:r>
            <w:r>
              <w:rPr>
                <w:rFonts w:ascii="Arial" w:hAnsi="Arial" w:cs="Arial"/>
                <w:b/>
                <w:bCs/>
                <w:spacing w:val="-1"/>
                <w:sz w:val="28"/>
                <w:szCs w:val="28"/>
              </w:rPr>
              <w:t>e</w:t>
            </w:r>
            <w:r>
              <w:rPr>
                <w:rFonts w:ascii="Arial" w:hAnsi="Arial" w:cs="Arial"/>
                <w:b/>
                <w:bCs/>
                <w:spacing w:val="-2"/>
                <w:sz w:val="28"/>
                <w:szCs w:val="28"/>
              </w:rPr>
              <w:t>d</w:t>
            </w:r>
            <w:r>
              <w:rPr>
                <w:rFonts w:ascii="Arial" w:hAnsi="Arial" w:cs="Arial"/>
                <w:b/>
                <w:bCs/>
                <w:sz w:val="28"/>
                <w:szCs w:val="28"/>
              </w:rPr>
              <w:t>s</w:t>
            </w:r>
            <w:r>
              <w:rPr>
                <w:rFonts w:ascii="Arial" w:hAnsi="Arial" w:cs="Arial"/>
                <w:b/>
                <w:bCs/>
                <w:spacing w:val="1"/>
                <w:sz w:val="28"/>
                <w:szCs w:val="28"/>
              </w:rPr>
              <w:t xml:space="preserve"> </w:t>
            </w:r>
            <w:r>
              <w:rPr>
                <w:rFonts w:ascii="Arial" w:hAnsi="Arial" w:cs="Arial"/>
                <w:b/>
                <w:bCs/>
                <w:spacing w:val="-2"/>
                <w:sz w:val="28"/>
                <w:szCs w:val="28"/>
              </w:rPr>
              <w:t>o</w:t>
            </w:r>
            <w:r>
              <w:rPr>
                <w:rFonts w:ascii="Arial" w:hAnsi="Arial" w:cs="Arial"/>
                <w:b/>
                <w:bCs/>
                <w:sz w:val="28"/>
                <w:szCs w:val="28"/>
              </w:rPr>
              <w:t>f</w:t>
            </w:r>
            <w:r>
              <w:rPr>
                <w:rFonts w:ascii="Arial" w:hAnsi="Arial" w:cs="Arial"/>
                <w:b/>
                <w:bCs/>
                <w:spacing w:val="1"/>
                <w:sz w:val="28"/>
                <w:szCs w:val="28"/>
              </w:rPr>
              <w:t xml:space="preserve"> </w:t>
            </w:r>
            <w:r>
              <w:rPr>
                <w:rFonts w:ascii="Arial" w:hAnsi="Arial" w:cs="Arial"/>
                <w:b/>
                <w:bCs/>
                <w:sz w:val="28"/>
                <w:szCs w:val="28"/>
              </w:rPr>
              <w:t>t</w:t>
            </w:r>
            <w:r>
              <w:rPr>
                <w:rFonts w:ascii="Arial" w:hAnsi="Arial" w:cs="Arial"/>
                <w:b/>
                <w:bCs/>
                <w:spacing w:val="-2"/>
                <w:sz w:val="28"/>
                <w:szCs w:val="28"/>
              </w:rPr>
              <w:t>h</w:t>
            </w:r>
            <w:r>
              <w:rPr>
                <w:rFonts w:ascii="Arial" w:hAnsi="Arial" w:cs="Arial"/>
                <w:b/>
                <w:bCs/>
                <w:sz w:val="28"/>
                <w:szCs w:val="28"/>
              </w:rPr>
              <w:t>e</w:t>
            </w:r>
            <w:r>
              <w:rPr>
                <w:rFonts w:ascii="Arial" w:hAnsi="Arial" w:cs="Arial"/>
                <w:b/>
                <w:bCs/>
                <w:spacing w:val="-2"/>
                <w:sz w:val="28"/>
                <w:szCs w:val="28"/>
              </w:rPr>
              <w:t xml:space="preserve"> </w:t>
            </w:r>
            <w:r>
              <w:rPr>
                <w:rFonts w:ascii="Arial" w:hAnsi="Arial" w:cs="Arial"/>
                <w:b/>
                <w:bCs/>
                <w:sz w:val="28"/>
                <w:szCs w:val="28"/>
              </w:rPr>
              <w:t>c</w:t>
            </w:r>
            <w:r>
              <w:rPr>
                <w:rFonts w:ascii="Arial" w:hAnsi="Arial" w:cs="Arial"/>
                <w:b/>
                <w:bCs/>
                <w:spacing w:val="-2"/>
                <w:sz w:val="28"/>
                <w:szCs w:val="28"/>
              </w:rPr>
              <w:t>hi</w:t>
            </w:r>
            <w:r>
              <w:rPr>
                <w:rFonts w:ascii="Arial" w:hAnsi="Arial" w:cs="Arial"/>
                <w:b/>
                <w:bCs/>
                <w:spacing w:val="1"/>
                <w:sz w:val="28"/>
                <w:szCs w:val="28"/>
              </w:rPr>
              <w:t>l</w:t>
            </w:r>
            <w:r>
              <w:rPr>
                <w:rFonts w:ascii="Arial" w:hAnsi="Arial" w:cs="Arial"/>
                <w:b/>
                <w:bCs/>
                <w:sz w:val="28"/>
                <w:szCs w:val="28"/>
              </w:rPr>
              <w:t xml:space="preserve">d </w:t>
            </w:r>
            <w:r>
              <w:rPr>
                <w:rFonts w:ascii="Arial" w:hAnsi="Arial" w:cs="Arial"/>
                <w:b/>
                <w:bCs/>
                <w:spacing w:val="-3"/>
                <w:sz w:val="28"/>
                <w:szCs w:val="28"/>
              </w:rPr>
              <w:t>a</w:t>
            </w:r>
            <w:r>
              <w:rPr>
                <w:rFonts w:ascii="Arial" w:hAnsi="Arial" w:cs="Arial"/>
                <w:b/>
                <w:bCs/>
                <w:spacing w:val="1"/>
                <w:sz w:val="28"/>
                <w:szCs w:val="28"/>
              </w:rPr>
              <w:t>r</w:t>
            </w:r>
            <w:r>
              <w:rPr>
                <w:rFonts w:ascii="Arial" w:hAnsi="Arial" w:cs="Arial"/>
                <w:b/>
                <w:bCs/>
                <w:sz w:val="28"/>
                <w:szCs w:val="28"/>
              </w:rPr>
              <w:t>e a</w:t>
            </w:r>
            <w:r>
              <w:rPr>
                <w:rFonts w:ascii="Arial" w:hAnsi="Arial" w:cs="Arial"/>
                <w:b/>
                <w:bCs/>
                <w:spacing w:val="-2"/>
                <w:sz w:val="28"/>
                <w:szCs w:val="28"/>
              </w:rPr>
              <w:t>dd</w:t>
            </w:r>
            <w:r>
              <w:rPr>
                <w:rFonts w:ascii="Arial" w:hAnsi="Arial" w:cs="Arial"/>
                <w:b/>
                <w:bCs/>
                <w:spacing w:val="1"/>
                <w:sz w:val="28"/>
                <w:szCs w:val="28"/>
              </w:rPr>
              <w:t>r</w:t>
            </w:r>
            <w:r>
              <w:rPr>
                <w:rFonts w:ascii="Arial" w:hAnsi="Arial" w:cs="Arial"/>
                <w:b/>
                <w:bCs/>
                <w:sz w:val="28"/>
                <w:szCs w:val="28"/>
              </w:rPr>
              <w:t>es</w:t>
            </w:r>
            <w:r>
              <w:rPr>
                <w:rFonts w:ascii="Arial" w:hAnsi="Arial" w:cs="Arial"/>
                <w:b/>
                <w:bCs/>
                <w:spacing w:val="-1"/>
                <w:sz w:val="28"/>
                <w:szCs w:val="28"/>
              </w:rPr>
              <w:t>s</w:t>
            </w:r>
            <w:r>
              <w:rPr>
                <w:rFonts w:ascii="Arial" w:hAnsi="Arial" w:cs="Arial"/>
                <w:b/>
                <w:bCs/>
                <w:sz w:val="28"/>
                <w:szCs w:val="28"/>
              </w:rPr>
              <w:t>e</w:t>
            </w:r>
            <w:r>
              <w:rPr>
                <w:rFonts w:ascii="Arial" w:hAnsi="Arial" w:cs="Arial"/>
                <w:b/>
                <w:bCs/>
                <w:spacing w:val="-2"/>
                <w:sz w:val="28"/>
                <w:szCs w:val="28"/>
              </w:rPr>
              <w:t>d</w:t>
            </w:r>
            <w:r>
              <w:rPr>
                <w:rFonts w:ascii="Arial" w:hAnsi="Arial" w:cs="Arial"/>
                <w:b/>
                <w:bCs/>
                <w:sz w:val="28"/>
                <w:szCs w:val="28"/>
              </w:rPr>
              <w:t>.</w:t>
            </w:r>
          </w:p>
        </w:tc>
        <w:tc>
          <w:tcPr>
            <w:tcW w:w="72" w:type="dxa"/>
            <w:tcBorders>
              <w:top w:val="nil"/>
              <w:left w:val="single" w:sz="6" w:space="0" w:color="000000"/>
              <w:bottom w:val="nil"/>
              <w:right w:val="single" w:sz="12" w:space="0" w:color="000000"/>
            </w:tcBorders>
          </w:tcPr>
          <w:p w:rsidR="00F55063" w:rsidRDefault="00F55063" w:rsidP="00DA7740"/>
        </w:tc>
      </w:tr>
      <w:tr w:rsidR="00F55063" w:rsidTr="006A1129">
        <w:trPr>
          <w:trHeight w:hRule="exact" w:val="86"/>
        </w:trPr>
        <w:tc>
          <w:tcPr>
            <w:tcW w:w="73" w:type="dxa"/>
            <w:tcBorders>
              <w:top w:val="nil"/>
              <w:left w:val="single" w:sz="12" w:space="0" w:color="000000"/>
              <w:bottom w:val="single" w:sz="12" w:space="0" w:color="000000"/>
              <w:right w:val="nil"/>
            </w:tcBorders>
          </w:tcPr>
          <w:p w:rsidR="00F55063" w:rsidRDefault="00F55063" w:rsidP="00DA7740"/>
        </w:tc>
        <w:tc>
          <w:tcPr>
            <w:tcW w:w="9230" w:type="dxa"/>
            <w:tcBorders>
              <w:top w:val="single" w:sz="6" w:space="0" w:color="000000"/>
              <w:left w:val="nil"/>
              <w:bottom w:val="single" w:sz="12" w:space="0" w:color="000000"/>
              <w:right w:val="nil"/>
            </w:tcBorders>
          </w:tcPr>
          <w:p w:rsidR="00F55063" w:rsidRDefault="00F55063" w:rsidP="00DA7740"/>
        </w:tc>
        <w:tc>
          <w:tcPr>
            <w:tcW w:w="72" w:type="dxa"/>
            <w:tcBorders>
              <w:top w:val="nil"/>
              <w:left w:val="nil"/>
              <w:bottom w:val="single" w:sz="12" w:space="0" w:color="000000"/>
              <w:right w:val="single" w:sz="12" w:space="0" w:color="000000"/>
            </w:tcBorders>
          </w:tcPr>
          <w:p w:rsidR="00F55063" w:rsidRDefault="00F55063" w:rsidP="00DA7740"/>
        </w:tc>
      </w:tr>
    </w:tbl>
    <w:p w:rsidR="00203231" w:rsidRDefault="00203231" w:rsidP="00972806">
      <w:pPr>
        <w:spacing w:before="240"/>
        <w:ind w:left="144" w:right="144"/>
        <w:rPr>
          <w:rFonts w:ascii="Arial" w:hAnsi="Arial" w:cs="Arial"/>
        </w:rPr>
      </w:pPr>
      <w:r w:rsidRPr="00F55063">
        <w:rPr>
          <w:rFonts w:ascii="Arial" w:hAnsi="Arial" w:cs="Arial"/>
        </w:rPr>
        <w:t>A</w:t>
      </w:r>
      <w:r w:rsidRPr="006A2737">
        <w:rPr>
          <w:rFonts w:ascii="Arial" w:hAnsi="Arial" w:cs="Arial"/>
        </w:rPr>
        <w:t>l</w:t>
      </w:r>
      <w:r w:rsidRPr="00F55063">
        <w:rPr>
          <w:rFonts w:ascii="Arial" w:hAnsi="Arial" w:cs="Arial"/>
        </w:rPr>
        <w:t>l ch</w:t>
      </w:r>
      <w:r w:rsidRPr="006A2737">
        <w:rPr>
          <w:rFonts w:ascii="Arial" w:hAnsi="Arial" w:cs="Arial"/>
        </w:rPr>
        <w:t>il</w:t>
      </w:r>
      <w:r w:rsidRPr="00F55063">
        <w:rPr>
          <w:rFonts w:ascii="Arial" w:hAnsi="Arial" w:cs="Arial"/>
        </w:rPr>
        <w:t>d</w:t>
      </w:r>
      <w:r w:rsidRPr="006A2737">
        <w:rPr>
          <w:rFonts w:ascii="Arial" w:hAnsi="Arial" w:cs="Arial"/>
        </w:rPr>
        <w:t>r</w:t>
      </w:r>
      <w:r w:rsidRPr="00F55063">
        <w:rPr>
          <w:rFonts w:ascii="Arial" w:hAnsi="Arial" w:cs="Arial"/>
        </w:rPr>
        <w:t>en</w:t>
      </w:r>
      <w:r w:rsidRPr="006A2737">
        <w:rPr>
          <w:rFonts w:ascii="Arial" w:hAnsi="Arial" w:cs="Arial"/>
        </w:rPr>
        <w:t xml:space="preserve"> </w:t>
      </w:r>
      <w:r w:rsidRPr="00F55063">
        <w:rPr>
          <w:rFonts w:ascii="Arial" w:hAnsi="Arial" w:cs="Arial"/>
        </w:rPr>
        <w:t>p</w:t>
      </w:r>
      <w:r w:rsidRPr="006A2737">
        <w:rPr>
          <w:rFonts w:ascii="Arial" w:hAnsi="Arial" w:cs="Arial"/>
        </w:rPr>
        <w:t>l</w:t>
      </w:r>
      <w:r w:rsidRPr="00F55063">
        <w:rPr>
          <w:rFonts w:ascii="Arial" w:hAnsi="Arial" w:cs="Arial"/>
        </w:rPr>
        <w:t>aced</w:t>
      </w:r>
      <w:r w:rsidRPr="006A2737">
        <w:rPr>
          <w:rFonts w:ascii="Arial" w:hAnsi="Arial" w:cs="Arial"/>
        </w:rPr>
        <w:t xml:space="preserve"> </w:t>
      </w:r>
      <w:r w:rsidRPr="00F55063">
        <w:rPr>
          <w:rFonts w:ascii="Arial" w:hAnsi="Arial" w:cs="Arial"/>
        </w:rPr>
        <w:t>o</w:t>
      </w:r>
      <w:r w:rsidRPr="006A2737">
        <w:rPr>
          <w:rFonts w:ascii="Arial" w:hAnsi="Arial" w:cs="Arial"/>
        </w:rPr>
        <w:t>u</w:t>
      </w:r>
      <w:r w:rsidRPr="00F55063">
        <w:rPr>
          <w:rFonts w:ascii="Arial" w:hAnsi="Arial" w:cs="Arial"/>
        </w:rPr>
        <w:t>t</w:t>
      </w:r>
      <w:r w:rsidRPr="006A2737">
        <w:rPr>
          <w:rFonts w:ascii="Arial" w:hAnsi="Arial" w:cs="Arial"/>
        </w:rPr>
        <w:t xml:space="preserve"> o</w:t>
      </w:r>
      <w:r w:rsidRPr="00F55063">
        <w:rPr>
          <w:rFonts w:ascii="Arial" w:hAnsi="Arial" w:cs="Arial"/>
        </w:rPr>
        <w:t>f</w:t>
      </w:r>
      <w:r w:rsidRPr="006A2737">
        <w:rPr>
          <w:rFonts w:ascii="Arial" w:hAnsi="Arial" w:cs="Arial"/>
        </w:rPr>
        <w:t xml:space="preserve"> </w:t>
      </w:r>
      <w:r w:rsidRPr="00F55063">
        <w:rPr>
          <w:rFonts w:ascii="Arial" w:hAnsi="Arial" w:cs="Arial"/>
        </w:rPr>
        <w:t>t</w:t>
      </w:r>
      <w:r w:rsidRPr="006A2737">
        <w:rPr>
          <w:rFonts w:ascii="Arial" w:hAnsi="Arial" w:cs="Arial"/>
        </w:rPr>
        <w:t>h</w:t>
      </w:r>
      <w:r w:rsidRPr="00F55063">
        <w:rPr>
          <w:rFonts w:ascii="Arial" w:hAnsi="Arial" w:cs="Arial"/>
        </w:rPr>
        <w:t>e</w:t>
      </w:r>
      <w:r w:rsidRPr="006A2737">
        <w:rPr>
          <w:rFonts w:ascii="Arial" w:hAnsi="Arial" w:cs="Arial"/>
        </w:rPr>
        <w:t xml:space="preserve"> h</w:t>
      </w:r>
      <w:r w:rsidRPr="00F55063">
        <w:rPr>
          <w:rFonts w:ascii="Arial" w:hAnsi="Arial" w:cs="Arial"/>
        </w:rPr>
        <w:t>o</w:t>
      </w:r>
      <w:r w:rsidRPr="006A2737">
        <w:rPr>
          <w:rFonts w:ascii="Arial" w:hAnsi="Arial" w:cs="Arial"/>
        </w:rPr>
        <w:t>m</w:t>
      </w:r>
      <w:r w:rsidRPr="00F55063">
        <w:rPr>
          <w:rFonts w:ascii="Arial" w:hAnsi="Arial" w:cs="Arial"/>
        </w:rPr>
        <w:t>e</w:t>
      </w:r>
      <w:r w:rsidRPr="006A2737">
        <w:rPr>
          <w:rFonts w:ascii="Arial" w:hAnsi="Arial" w:cs="Arial"/>
        </w:rPr>
        <w:t xml:space="preserve"> n</w:t>
      </w:r>
      <w:r w:rsidRPr="00F55063">
        <w:rPr>
          <w:rFonts w:ascii="Arial" w:hAnsi="Arial" w:cs="Arial"/>
        </w:rPr>
        <w:t>e</w:t>
      </w:r>
      <w:r w:rsidRPr="006A2737">
        <w:rPr>
          <w:rFonts w:ascii="Arial" w:hAnsi="Arial" w:cs="Arial"/>
        </w:rPr>
        <w:t>e</w:t>
      </w:r>
      <w:r w:rsidRPr="00F55063">
        <w:rPr>
          <w:rFonts w:ascii="Arial" w:hAnsi="Arial" w:cs="Arial"/>
        </w:rPr>
        <w:t>d</w:t>
      </w:r>
      <w:r w:rsidRPr="006A2737">
        <w:rPr>
          <w:rFonts w:ascii="Arial" w:hAnsi="Arial" w:cs="Arial"/>
        </w:rPr>
        <w:t xml:space="preserve"> </w:t>
      </w:r>
      <w:r w:rsidRPr="00F55063">
        <w:rPr>
          <w:rFonts w:ascii="Arial" w:hAnsi="Arial" w:cs="Arial"/>
        </w:rPr>
        <w:t>to</w:t>
      </w:r>
      <w:r w:rsidRPr="006A2737">
        <w:rPr>
          <w:rFonts w:ascii="Arial" w:hAnsi="Arial" w:cs="Arial"/>
        </w:rPr>
        <w:t xml:space="preserve"> h</w:t>
      </w:r>
      <w:r w:rsidRPr="00F55063">
        <w:rPr>
          <w:rFonts w:ascii="Arial" w:hAnsi="Arial" w:cs="Arial"/>
        </w:rPr>
        <w:t>a</w:t>
      </w:r>
      <w:r w:rsidRPr="006A2737">
        <w:rPr>
          <w:rFonts w:ascii="Arial" w:hAnsi="Arial" w:cs="Arial"/>
        </w:rPr>
        <w:t>v</w:t>
      </w:r>
      <w:r w:rsidRPr="00F55063">
        <w:rPr>
          <w:rFonts w:ascii="Arial" w:hAnsi="Arial" w:cs="Arial"/>
        </w:rPr>
        <w:t>e</w:t>
      </w:r>
      <w:r w:rsidRPr="006A2737">
        <w:rPr>
          <w:rFonts w:ascii="Arial" w:hAnsi="Arial" w:cs="Arial"/>
        </w:rPr>
        <w:t xml:space="preserve"> </w:t>
      </w:r>
      <w:r w:rsidRPr="00F55063">
        <w:rPr>
          <w:rFonts w:ascii="Arial" w:hAnsi="Arial" w:cs="Arial"/>
        </w:rPr>
        <w:t>fa</w:t>
      </w:r>
      <w:r w:rsidRPr="006A2737">
        <w:rPr>
          <w:rFonts w:ascii="Arial" w:hAnsi="Arial" w:cs="Arial"/>
        </w:rPr>
        <w:t>mil</w:t>
      </w:r>
      <w:r w:rsidRPr="00F55063">
        <w:rPr>
          <w:rFonts w:ascii="Arial" w:hAnsi="Arial" w:cs="Arial"/>
        </w:rPr>
        <w:t>y</w:t>
      </w:r>
      <w:r w:rsidRPr="006A2737">
        <w:rPr>
          <w:rFonts w:ascii="Arial" w:hAnsi="Arial" w:cs="Arial"/>
        </w:rPr>
        <w:t xml:space="preserve"> i</w:t>
      </w:r>
      <w:r w:rsidRPr="00F55063">
        <w:rPr>
          <w:rFonts w:ascii="Arial" w:hAnsi="Arial" w:cs="Arial"/>
        </w:rPr>
        <w:t>nte</w:t>
      </w:r>
      <w:r w:rsidRPr="006A2737">
        <w:rPr>
          <w:rFonts w:ascii="Arial" w:hAnsi="Arial" w:cs="Arial"/>
        </w:rPr>
        <w:t>r</w:t>
      </w:r>
      <w:r w:rsidRPr="00F55063">
        <w:rPr>
          <w:rFonts w:ascii="Arial" w:hAnsi="Arial" w:cs="Arial"/>
        </w:rPr>
        <w:t>act</w:t>
      </w:r>
      <w:r w:rsidRPr="006A2737">
        <w:rPr>
          <w:rFonts w:ascii="Arial" w:hAnsi="Arial" w:cs="Arial"/>
        </w:rPr>
        <w:t>io</w:t>
      </w:r>
      <w:r w:rsidRPr="00F55063">
        <w:rPr>
          <w:rFonts w:ascii="Arial" w:hAnsi="Arial" w:cs="Arial"/>
        </w:rPr>
        <w:t>n</w:t>
      </w:r>
      <w:r w:rsidRPr="006A2737">
        <w:rPr>
          <w:rFonts w:ascii="Arial" w:hAnsi="Arial" w:cs="Arial"/>
        </w:rPr>
        <w:t xml:space="preserve"> pl</w:t>
      </w:r>
      <w:r w:rsidRPr="00F55063">
        <w:rPr>
          <w:rFonts w:ascii="Arial" w:hAnsi="Arial" w:cs="Arial"/>
        </w:rPr>
        <w:t>ann</w:t>
      </w:r>
      <w:r w:rsidRPr="006A2737">
        <w:rPr>
          <w:rFonts w:ascii="Arial" w:hAnsi="Arial" w:cs="Arial"/>
        </w:rPr>
        <w:t>i</w:t>
      </w:r>
      <w:r w:rsidRPr="00F55063">
        <w:rPr>
          <w:rFonts w:ascii="Arial" w:hAnsi="Arial" w:cs="Arial"/>
        </w:rPr>
        <w:t>ng</w:t>
      </w:r>
      <w:r w:rsidRPr="006A2737">
        <w:rPr>
          <w:rFonts w:ascii="Arial" w:hAnsi="Arial" w:cs="Arial"/>
        </w:rPr>
        <w:t xml:space="preserve"> </w:t>
      </w:r>
      <w:r w:rsidRPr="00F55063">
        <w:rPr>
          <w:rFonts w:ascii="Arial" w:hAnsi="Arial" w:cs="Arial"/>
        </w:rPr>
        <w:t>to</w:t>
      </w:r>
      <w:r w:rsidRPr="006A2737">
        <w:rPr>
          <w:rFonts w:ascii="Arial" w:hAnsi="Arial" w:cs="Arial"/>
        </w:rPr>
        <w:t xml:space="preserve"> </w:t>
      </w:r>
      <w:r w:rsidRPr="00F55063">
        <w:rPr>
          <w:rFonts w:ascii="Arial" w:hAnsi="Arial" w:cs="Arial"/>
        </w:rPr>
        <w:t>en</w:t>
      </w:r>
      <w:r w:rsidRPr="006A2737">
        <w:rPr>
          <w:rFonts w:ascii="Arial" w:hAnsi="Arial" w:cs="Arial"/>
        </w:rPr>
        <w:t>s</w:t>
      </w:r>
      <w:r w:rsidRPr="00F55063">
        <w:rPr>
          <w:rFonts w:ascii="Arial" w:hAnsi="Arial" w:cs="Arial"/>
        </w:rPr>
        <w:t>u</w:t>
      </w:r>
      <w:r w:rsidRPr="006A2737">
        <w:rPr>
          <w:rFonts w:ascii="Arial" w:hAnsi="Arial" w:cs="Arial"/>
        </w:rPr>
        <w:t>r</w:t>
      </w:r>
      <w:r w:rsidRPr="00F55063">
        <w:rPr>
          <w:rFonts w:ascii="Arial" w:hAnsi="Arial" w:cs="Arial"/>
        </w:rPr>
        <w:t xml:space="preserve">e </w:t>
      </w:r>
      <w:r w:rsidRPr="006A2737">
        <w:rPr>
          <w:rFonts w:ascii="Arial" w:hAnsi="Arial" w:cs="Arial"/>
        </w:rPr>
        <w:t>i</w:t>
      </w:r>
      <w:r w:rsidRPr="00F55063">
        <w:rPr>
          <w:rFonts w:ascii="Arial" w:hAnsi="Arial" w:cs="Arial"/>
        </w:rPr>
        <w:t>nte</w:t>
      </w:r>
      <w:r w:rsidRPr="006A2737">
        <w:rPr>
          <w:rFonts w:ascii="Arial" w:hAnsi="Arial" w:cs="Arial"/>
        </w:rPr>
        <w:t>r</w:t>
      </w:r>
      <w:r w:rsidRPr="00F55063">
        <w:rPr>
          <w:rFonts w:ascii="Arial" w:hAnsi="Arial" w:cs="Arial"/>
        </w:rPr>
        <w:t>act</w:t>
      </w:r>
      <w:r w:rsidRPr="006A2737">
        <w:rPr>
          <w:rFonts w:ascii="Arial" w:hAnsi="Arial" w:cs="Arial"/>
        </w:rPr>
        <w:t>io</w:t>
      </w:r>
      <w:r w:rsidRPr="00F55063">
        <w:rPr>
          <w:rFonts w:ascii="Arial" w:hAnsi="Arial" w:cs="Arial"/>
        </w:rPr>
        <w:t>ns oc</w:t>
      </w:r>
      <w:r w:rsidRPr="006A2737">
        <w:rPr>
          <w:rFonts w:ascii="Arial" w:hAnsi="Arial" w:cs="Arial"/>
        </w:rPr>
        <w:t>c</w:t>
      </w:r>
      <w:r w:rsidRPr="00F55063">
        <w:rPr>
          <w:rFonts w:ascii="Arial" w:hAnsi="Arial" w:cs="Arial"/>
        </w:rPr>
        <w:t>ur</w:t>
      </w:r>
      <w:r w:rsidRPr="006A2737">
        <w:rPr>
          <w:rFonts w:ascii="Arial" w:hAnsi="Arial" w:cs="Arial"/>
        </w:rPr>
        <w:t xml:space="preserve"> i</w:t>
      </w:r>
      <w:r w:rsidRPr="00F55063">
        <w:rPr>
          <w:rFonts w:ascii="Arial" w:hAnsi="Arial" w:cs="Arial"/>
        </w:rPr>
        <w:t>n</w:t>
      </w:r>
      <w:r w:rsidRPr="006A2737">
        <w:rPr>
          <w:rFonts w:ascii="Arial" w:hAnsi="Arial" w:cs="Arial"/>
        </w:rPr>
        <w:t xml:space="preserve"> </w:t>
      </w:r>
      <w:r w:rsidRPr="00F55063">
        <w:rPr>
          <w:rFonts w:ascii="Arial" w:hAnsi="Arial" w:cs="Arial"/>
        </w:rPr>
        <w:t>s</w:t>
      </w:r>
      <w:r w:rsidRPr="006A2737">
        <w:rPr>
          <w:rFonts w:ascii="Arial" w:hAnsi="Arial" w:cs="Arial"/>
        </w:rPr>
        <w:t>a</w:t>
      </w:r>
      <w:r w:rsidRPr="00F55063">
        <w:rPr>
          <w:rFonts w:ascii="Arial" w:hAnsi="Arial" w:cs="Arial"/>
        </w:rPr>
        <w:t>fe</w:t>
      </w:r>
      <w:r w:rsidRPr="006A2737">
        <w:rPr>
          <w:rFonts w:ascii="Arial" w:hAnsi="Arial" w:cs="Arial"/>
        </w:rPr>
        <w:t xml:space="preserve"> a</w:t>
      </w:r>
      <w:r w:rsidRPr="00F55063">
        <w:rPr>
          <w:rFonts w:ascii="Arial" w:hAnsi="Arial" w:cs="Arial"/>
        </w:rPr>
        <w:t>nd</w:t>
      </w:r>
      <w:r w:rsidRPr="006A2737">
        <w:rPr>
          <w:rFonts w:ascii="Arial" w:hAnsi="Arial" w:cs="Arial"/>
        </w:rPr>
        <w:t xml:space="preserve"> </w:t>
      </w:r>
      <w:r w:rsidRPr="00F55063">
        <w:rPr>
          <w:rFonts w:ascii="Arial" w:hAnsi="Arial" w:cs="Arial"/>
        </w:rPr>
        <w:t>hea</w:t>
      </w:r>
      <w:r w:rsidRPr="006A2737">
        <w:rPr>
          <w:rFonts w:ascii="Arial" w:hAnsi="Arial" w:cs="Arial"/>
        </w:rPr>
        <w:t>lt</w:t>
      </w:r>
      <w:r w:rsidRPr="00F55063">
        <w:rPr>
          <w:rFonts w:ascii="Arial" w:hAnsi="Arial" w:cs="Arial"/>
        </w:rPr>
        <w:t>hy</w:t>
      </w:r>
      <w:r w:rsidRPr="006A2737">
        <w:rPr>
          <w:rFonts w:ascii="Arial" w:hAnsi="Arial" w:cs="Arial"/>
        </w:rPr>
        <w:t xml:space="preserve"> way</w:t>
      </w:r>
      <w:r w:rsidRPr="00F55063">
        <w:rPr>
          <w:rFonts w:ascii="Arial" w:hAnsi="Arial" w:cs="Arial"/>
        </w:rPr>
        <w:t xml:space="preserve">s. </w:t>
      </w:r>
      <w:r w:rsidRPr="006A2737">
        <w:rPr>
          <w:rFonts w:ascii="Arial" w:hAnsi="Arial" w:cs="Arial"/>
        </w:rPr>
        <w:t xml:space="preserve"> F</w:t>
      </w:r>
      <w:r w:rsidRPr="00F55063">
        <w:rPr>
          <w:rFonts w:ascii="Arial" w:hAnsi="Arial" w:cs="Arial"/>
        </w:rPr>
        <w:t>a</w:t>
      </w:r>
      <w:r w:rsidRPr="006A2737">
        <w:rPr>
          <w:rFonts w:ascii="Arial" w:hAnsi="Arial" w:cs="Arial"/>
        </w:rPr>
        <w:t>mil</w:t>
      </w:r>
      <w:r w:rsidRPr="00F55063">
        <w:rPr>
          <w:rFonts w:ascii="Arial" w:hAnsi="Arial" w:cs="Arial"/>
        </w:rPr>
        <w:t>y</w:t>
      </w:r>
      <w:r w:rsidRPr="006A2737">
        <w:rPr>
          <w:rFonts w:ascii="Arial" w:hAnsi="Arial" w:cs="Arial"/>
        </w:rPr>
        <w:t xml:space="preserve"> i</w:t>
      </w:r>
      <w:r w:rsidRPr="00F55063">
        <w:rPr>
          <w:rFonts w:ascii="Arial" w:hAnsi="Arial" w:cs="Arial"/>
        </w:rPr>
        <w:t>nte</w:t>
      </w:r>
      <w:r w:rsidRPr="006A2737">
        <w:rPr>
          <w:rFonts w:ascii="Arial" w:hAnsi="Arial" w:cs="Arial"/>
        </w:rPr>
        <w:t>r</w:t>
      </w:r>
      <w:r w:rsidRPr="00F55063">
        <w:rPr>
          <w:rFonts w:ascii="Arial" w:hAnsi="Arial" w:cs="Arial"/>
        </w:rPr>
        <w:t>act</w:t>
      </w:r>
      <w:r w:rsidRPr="006A2737">
        <w:rPr>
          <w:rFonts w:ascii="Arial" w:hAnsi="Arial" w:cs="Arial"/>
        </w:rPr>
        <w:t>i</w:t>
      </w:r>
      <w:r w:rsidRPr="00F55063">
        <w:rPr>
          <w:rFonts w:ascii="Arial" w:hAnsi="Arial" w:cs="Arial"/>
        </w:rPr>
        <w:t>on</w:t>
      </w:r>
      <w:r w:rsidRPr="006A2737">
        <w:rPr>
          <w:rFonts w:ascii="Arial" w:hAnsi="Arial" w:cs="Arial"/>
        </w:rPr>
        <w:t xml:space="preserve"> </w:t>
      </w:r>
      <w:r w:rsidRPr="00F55063">
        <w:rPr>
          <w:rFonts w:ascii="Arial" w:hAnsi="Arial" w:cs="Arial"/>
        </w:rPr>
        <w:t>sh</w:t>
      </w:r>
      <w:r w:rsidRPr="006A2737">
        <w:rPr>
          <w:rFonts w:ascii="Arial" w:hAnsi="Arial" w:cs="Arial"/>
        </w:rPr>
        <w:t>o</w:t>
      </w:r>
      <w:r w:rsidRPr="00F55063">
        <w:rPr>
          <w:rFonts w:ascii="Arial" w:hAnsi="Arial" w:cs="Arial"/>
        </w:rPr>
        <w:t>u</w:t>
      </w:r>
      <w:r w:rsidRPr="006A2737">
        <w:rPr>
          <w:rFonts w:ascii="Arial" w:hAnsi="Arial" w:cs="Arial"/>
        </w:rPr>
        <w:t>l</w:t>
      </w:r>
      <w:r w:rsidRPr="00F55063">
        <w:rPr>
          <w:rFonts w:ascii="Arial" w:hAnsi="Arial" w:cs="Arial"/>
        </w:rPr>
        <w:t>d</w:t>
      </w:r>
      <w:r w:rsidRPr="006A2737">
        <w:rPr>
          <w:rFonts w:ascii="Arial" w:hAnsi="Arial" w:cs="Arial"/>
        </w:rPr>
        <w:t xml:space="preserve"> </w:t>
      </w:r>
      <w:r w:rsidRPr="00F55063">
        <w:rPr>
          <w:rFonts w:ascii="Arial" w:hAnsi="Arial" w:cs="Arial"/>
        </w:rPr>
        <w:t>oc</w:t>
      </w:r>
      <w:r w:rsidRPr="006A2737">
        <w:rPr>
          <w:rFonts w:ascii="Arial" w:hAnsi="Arial" w:cs="Arial"/>
        </w:rPr>
        <w:t>c</w:t>
      </w:r>
      <w:r w:rsidRPr="00F55063">
        <w:rPr>
          <w:rFonts w:ascii="Arial" w:hAnsi="Arial" w:cs="Arial"/>
        </w:rPr>
        <w:t>ur</w:t>
      </w:r>
      <w:r w:rsidRPr="006A2737">
        <w:rPr>
          <w:rFonts w:ascii="Arial" w:hAnsi="Arial" w:cs="Arial"/>
        </w:rPr>
        <w:t xml:space="preserve"> i</w:t>
      </w:r>
      <w:r w:rsidRPr="00F55063">
        <w:rPr>
          <w:rFonts w:ascii="Arial" w:hAnsi="Arial" w:cs="Arial"/>
        </w:rPr>
        <w:t>n</w:t>
      </w:r>
      <w:r w:rsidRPr="006A2737">
        <w:rPr>
          <w:rFonts w:ascii="Arial" w:hAnsi="Arial" w:cs="Arial"/>
        </w:rPr>
        <w:t xml:space="preserve"> </w:t>
      </w:r>
      <w:r w:rsidRPr="00F55063">
        <w:rPr>
          <w:rFonts w:ascii="Arial" w:hAnsi="Arial" w:cs="Arial"/>
        </w:rPr>
        <w:t>t</w:t>
      </w:r>
      <w:r w:rsidRPr="006A2737">
        <w:rPr>
          <w:rFonts w:ascii="Arial" w:hAnsi="Arial" w:cs="Arial"/>
        </w:rPr>
        <w:t>h</w:t>
      </w:r>
      <w:r w:rsidRPr="00F55063">
        <w:rPr>
          <w:rFonts w:ascii="Arial" w:hAnsi="Arial" w:cs="Arial"/>
        </w:rPr>
        <w:t>e</w:t>
      </w:r>
      <w:r w:rsidRPr="006A2737">
        <w:rPr>
          <w:rFonts w:ascii="Arial" w:hAnsi="Arial" w:cs="Arial"/>
        </w:rPr>
        <w:t xml:space="preserve"> le</w:t>
      </w:r>
      <w:r w:rsidRPr="00F55063">
        <w:rPr>
          <w:rFonts w:ascii="Arial" w:hAnsi="Arial" w:cs="Arial"/>
        </w:rPr>
        <w:t xml:space="preserve">ast </w:t>
      </w:r>
      <w:r w:rsidRPr="006A2737">
        <w:rPr>
          <w:rFonts w:ascii="Arial" w:hAnsi="Arial" w:cs="Arial"/>
        </w:rPr>
        <w:t>r</w:t>
      </w:r>
      <w:r w:rsidRPr="00F55063">
        <w:rPr>
          <w:rFonts w:ascii="Arial" w:hAnsi="Arial" w:cs="Arial"/>
        </w:rPr>
        <w:t>est</w:t>
      </w:r>
      <w:r w:rsidRPr="006A2737">
        <w:rPr>
          <w:rFonts w:ascii="Arial" w:hAnsi="Arial" w:cs="Arial"/>
        </w:rPr>
        <w:t>ri</w:t>
      </w:r>
      <w:r w:rsidRPr="00F55063">
        <w:rPr>
          <w:rFonts w:ascii="Arial" w:hAnsi="Arial" w:cs="Arial"/>
        </w:rPr>
        <w:t>ct</w:t>
      </w:r>
      <w:r w:rsidRPr="006A2737">
        <w:rPr>
          <w:rFonts w:ascii="Arial" w:hAnsi="Arial" w:cs="Arial"/>
        </w:rPr>
        <w:t>iv</w:t>
      </w:r>
      <w:r w:rsidRPr="00F55063">
        <w:rPr>
          <w:rFonts w:ascii="Arial" w:hAnsi="Arial" w:cs="Arial"/>
        </w:rPr>
        <w:t xml:space="preserve">e, </w:t>
      </w:r>
      <w:r w:rsidRPr="006A2737">
        <w:rPr>
          <w:rFonts w:ascii="Arial" w:hAnsi="Arial" w:cs="Arial"/>
        </w:rPr>
        <w:t>m</w:t>
      </w:r>
      <w:r w:rsidRPr="00F55063">
        <w:rPr>
          <w:rFonts w:ascii="Arial" w:hAnsi="Arial" w:cs="Arial"/>
        </w:rPr>
        <w:t xml:space="preserve">ost </w:t>
      </w:r>
      <w:r w:rsidRPr="006A2737">
        <w:rPr>
          <w:rFonts w:ascii="Arial" w:hAnsi="Arial" w:cs="Arial"/>
        </w:rPr>
        <w:t>hom</w:t>
      </w:r>
      <w:r w:rsidRPr="00F55063">
        <w:rPr>
          <w:rFonts w:ascii="Arial" w:hAnsi="Arial" w:cs="Arial"/>
        </w:rPr>
        <w:t>e</w:t>
      </w:r>
      <w:r w:rsidRPr="006A2737">
        <w:rPr>
          <w:rFonts w:ascii="Arial" w:hAnsi="Arial" w:cs="Arial"/>
        </w:rPr>
        <w:t>li</w:t>
      </w:r>
      <w:r w:rsidRPr="00F55063">
        <w:rPr>
          <w:rFonts w:ascii="Arial" w:hAnsi="Arial" w:cs="Arial"/>
        </w:rPr>
        <w:t>ke</w:t>
      </w:r>
      <w:r w:rsidRPr="006A2737">
        <w:rPr>
          <w:rFonts w:ascii="Arial" w:hAnsi="Arial" w:cs="Arial"/>
        </w:rPr>
        <w:t xml:space="preserve"> </w:t>
      </w:r>
      <w:r w:rsidRPr="00F55063">
        <w:rPr>
          <w:rFonts w:ascii="Arial" w:hAnsi="Arial" w:cs="Arial"/>
        </w:rPr>
        <w:t>sett</w:t>
      </w:r>
      <w:r w:rsidRPr="006A2737">
        <w:rPr>
          <w:rFonts w:ascii="Arial" w:hAnsi="Arial" w:cs="Arial"/>
        </w:rPr>
        <w:t>i</w:t>
      </w:r>
      <w:r w:rsidRPr="00F55063">
        <w:rPr>
          <w:rFonts w:ascii="Arial" w:hAnsi="Arial" w:cs="Arial"/>
        </w:rPr>
        <w:t>ng</w:t>
      </w:r>
      <w:r w:rsidRPr="006A2737">
        <w:rPr>
          <w:rFonts w:ascii="Arial" w:hAnsi="Arial" w:cs="Arial"/>
        </w:rPr>
        <w:t xml:space="preserve"> </w:t>
      </w:r>
      <w:r w:rsidRPr="00F55063">
        <w:rPr>
          <w:rFonts w:ascii="Arial" w:hAnsi="Arial" w:cs="Arial"/>
        </w:rPr>
        <w:t>that</w:t>
      </w:r>
      <w:r w:rsidRPr="006A2737">
        <w:rPr>
          <w:rFonts w:ascii="Arial" w:hAnsi="Arial" w:cs="Arial"/>
        </w:rPr>
        <w:t xml:space="preserve"> </w:t>
      </w:r>
      <w:r w:rsidRPr="00F55063">
        <w:rPr>
          <w:rFonts w:ascii="Arial" w:hAnsi="Arial" w:cs="Arial"/>
        </w:rPr>
        <w:t>a</w:t>
      </w:r>
      <w:r w:rsidRPr="006A2737">
        <w:rPr>
          <w:rFonts w:ascii="Arial" w:hAnsi="Arial" w:cs="Arial"/>
        </w:rPr>
        <w:t>ll</w:t>
      </w:r>
      <w:r w:rsidRPr="00F55063">
        <w:rPr>
          <w:rFonts w:ascii="Arial" w:hAnsi="Arial" w:cs="Arial"/>
        </w:rPr>
        <w:t>o</w:t>
      </w:r>
      <w:r w:rsidRPr="006A2737">
        <w:rPr>
          <w:rFonts w:ascii="Arial" w:hAnsi="Arial" w:cs="Arial"/>
        </w:rPr>
        <w:t>w</w:t>
      </w:r>
      <w:r w:rsidRPr="00F55063">
        <w:rPr>
          <w:rFonts w:ascii="Arial" w:hAnsi="Arial" w:cs="Arial"/>
        </w:rPr>
        <w:t>s for</w:t>
      </w:r>
      <w:r w:rsidRPr="006A2737">
        <w:rPr>
          <w:rFonts w:ascii="Arial" w:hAnsi="Arial" w:cs="Arial"/>
        </w:rPr>
        <w:t xml:space="preserve"> </w:t>
      </w:r>
      <w:r w:rsidRPr="00F55063">
        <w:rPr>
          <w:rFonts w:ascii="Arial" w:hAnsi="Arial" w:cs="Arial"/>
        </w:rPr>
        <w:t>na</w:t>
      </w:r>
      <w:r w:rsidRPr="006A2737">
        <w:rPr>
          <w:rFonts w:ascii="Arial" w:hAnsi="Arial" w:cs="Arial"/>
        </w:rPr>
        <w:t>t</w:t>
      </w:r>
      <w:r w:rsidRPr="00F55063">
        <w:rPr>
          <w:rFonts w:ascii="Arial" w:hAnsi="Arial" w:cs="Arial"/>
        </w:rPr>
        <w:t>u</w:t>
      </w:r>
      <w:r w:rsidRPr="006A2737">
        <w:rPr>
          <w:rFonts w:ascii="Arial" w:hAnsi="Arial" w:cs="Arial"/>
        </w:rPr>
        <w:t>r</w:t>
      </w:r>
      <w:r w:rsidRPr="00F55063">
        <w:rPr>
          <w:rFonts w:ascii="Arial" w:hAnsi="Arial" w:cs="Arial"/>
        </w:rPr>
        <w:t xml:space="preserve">al </w:t>
      </w:r>
      <w:r w:rsidRPr="006A2737">
        <w:rPr>
          <w:rFonts w:ascii="Arial" w:hAnsi="Arial" w:cs="Arial"/>
        </w:rPr>
        <w:t>i</w:t>
      </w:r>
      <w:r w:rsidRPr="00F55063">
        <w:rPr>
          <w:rFonts w:ascii="Arial" w:hAnsi="Arial" w:cs="Arial"/>
        </w:rPr>
        <w:t>nte</w:t>
      </w:r>
      <w:r w:rsidRPr="006A2737">
        <w:rPr>
          <w:rFonts w:ascii="Arial" w:hAnsi="Arial" w:cs="Arial"/>
        </w:rPr>
        <w:t>r</w:t>
      </w:r>
      <w:r w:rsidRPr="00F55063">
        <w:rPr>
          <w:rFonts w:ascii="Arial" w:hAnsi="Arial" w:cs="Arial"/>
        </w:rPr>
        <w:t>act</w:t>
      </w:r>
      <w:r w:rsidRPr="006A2737">
        <w:rPr>
          <w:rFonts w:ascii="Arial" w:hAnsi="Arial" w:cs="Arial"/>
        </w:rPr>
        <w:t>i</w:t>
      </w:r>
      <w:r w:rsidRPr="00F55063">
        <w:rPr>
          <w:rFonts w:ascii="Arial" w:hAnsi="Arial" w:cs="Arial"/>
        </w:rPr>
        <w:t>on</w:t>
      </w:r>
      <w:r w:rsidRPr="006A2737">
        <w:rPr>
          <w:rFonts w:ascii="Arial" w:hAnsi="Arial" w:cs="Arial"/>
        </w:rPr>
        <w:t xml:space="preserve"> a</w:t>
      </w:r>
      <w:r w:rsidRPr="00F55063">
        <w:rPr>
          <w:rFonts w:ascii="Arial" w:hAnsi="Arial" w:cs="Arial"/>
        </w:rPr>
        <w:t>nd</w:t>
      </w:r>
      <w:r w:rsidRPr="006A2737">
        <w:rPr>
          <w:rFonts w:ascii="Arial" w:hAnsi="Arial" w:cs="Arial"/>
        </w:rPr>
        <w:t xml:space="preserve"> a</w:t>
      </w:r>
      <w:r w:rsidRPr="00F55063">
        <w:rPr>
          <w:rFonts w:ascii="Arial" w:hAnsi="Arial" w:cs="Arial"/>
        </w:rPr>
        <w:t>pp</w:t>
      </w:r>
      <w:r w:rsidRPr="006A2737">
        <w:rPr>
          <w:rFonts w:ascii="Arial" w:hAnsi="Arial" w:cs="Arial"/>
        </w:rPr>
        <w:t>ro</w:t>
      </w:r>
      <w:r w:rsidRPr="00F55063">
        <w:rPr>
          <w:rFonts w:ascii="Arial" w:hAnsi="Arial" w:cs="Arial"/>
        </w:rPr>
        <w:t>p</w:t>
      </w:r>
      <w:r w:rsidRPr="006A2737">
        <w:rPr>
          <w:rFonts w:ascii="Arial" w:hAnsi="Arial" w:cs="Arial"/>
        </w:rPr>
        <w:t>ri</w:t>
      </w:r>
      <w:r w:rsidRPr="00F55063">
        <w:rPr>
          <w:rFonts w:ascii="Arial" w:hAnsi="Arial" w:cs="Arial"/>
        </w:rPr>
        <w:t>ate</w:t>
      </w:r>
      <w:r w:rsidRPr="006A2737">
        <w:rPr>
          <w:rFonts w:ascii="Arial" w:hAnsi="Arial" w:cs="Arial"/>
        </w:rPr>
        <w:t xml:space="preserve"> t</w:t>
      </w:r>
      <w:r w:rsidRPr="00F55063">
        <w:rPr>
          <w:rFonts w:ascii="Arial" w:hAnsi="Arial" w:cs="Arial"/>
        </w:rPr>
        <w:t>o</w:t>
      </w:r>
      <w:r w:rsidRPr="006A2737">
        <w:rPr>
          <w:rFonts w:ascii="Arial" w:hAnsi="Arial" w:cs="Arial"/>
        </w:rPr>
        <w:t xml:space="preserve"> me</w:t>
      </w:r>
      <w:r w:rsidRPr="00F55063">
        <w:rPr>
          <w:rFonts w:ascii="Arial" w:hAnsi="Arial" w:cs="Arial"/>
        </w:rPr>
        <w:t>et</w:t>
      </w:r>
      <w:r w:rsidRPr="006A2737">
        <w:rPr>
          <w:rFonts w:ascii="Arial" w:hAnsi="Arial" w:cs="Arial"/>
        </w:rPr>
        <w:t xml:space="preserve"> </w:t>
      </w:r>
      <w:r w:rsidRPr="00F55063">
        <w:rPr>
          <w:rFonts w:ascii="Arial" w:hAnsi="Arial" w:cs="Arial"/>
        </w:rPr>
        <w:t>the ch</w:t>
      </w:r>
      <w:r w:rsidRPr="006A2737">
        <w:rPr>
          <w:rFonts w:ascii="Arial" w:hAnsi="Arial" w:cs="Arial"/>
        </w:rPr>
        <w:t>il</w:t>
      </w:r>
      <w:r w:rsidRPr="00F55063">
        <w:rPr>
          <w:rFonts w:ascii="Arial" w:hAnsi="Arial" w:cs="Arial"/>
        </w:rPr>
        <w:t>d</w:t>
      </w:r>
      <w:r w:rsidRPr="006A2737">
        <w:rPr>
          <w:rFonts w:ascii="Arial" w:hAnsi="Arial" w:cs="Arial"/>
        </w:rPr>
        <w:t>’</w:t>
      </w:r>
      <w:r w:rsidRPr="00F55063">
        <w:rPr>
          <w:rFonts w:ascii="Arial" w:hAnsi="Arial" w:cs="Arial"/>
        </w:rPr>
        <w:t>s ne</w:t>
      </w:r>
      <w:r w:rsidRPr="006A2737">
        <w:rPr>
          <w:rFonts w:ascii="Arial" w:hAnsi="Arial" w:cs="Arial"/>
        </w:rPr>
        <w:t>e</w:t>
      </w:r>
      <w:r w:rsidRPr="00F55063">
        <w:rPr>
          <w:rFonts w:ascii="Arial" w:hAnsi="Arial" w:cs="Arial"/>
        </w:rPr>
        <w:t>ds</w:t>
      </w:r>
      <w:r w:rsidRPr="006A2737">
        <w:rPr>
          <w:rFonts w:ascii="Arial" w:hAnsi="Arial" w:cs="Arial"/>
        </w:rPr>
        <w:t xml:space="preserve"> </w:t>
      </w:r>
      <w:r w:rsidRPr="00F55063">
        <w:rPr>
          <w:rFonts w:ascii="Arial" w:hAnsi="Arial" w:cs="Arial"/>
        </w:rPr>
        <w:t>for</w:t>
      </w:r>
      <w:r w:rsidRPr="006A2737">
        <w:rPr>
          <w:rFonts w:ascii="Arial" w:hAnsi="Arial" w:cs="Arial"/>
        </w:rPr>
        <w:t xml:space="preserve"> </w:t>
      </w:r>
      <w:r w:rsidRPr="00F55063">
        <w:rPr>
          <w:rFonts w:ascii="Arial" w:hAnsi="Arial" w:cs="Arial"/>
        </w:rPr>
        <w:t>s</w:t>
      </w:r>
      <w:r w:rsidRPr="006A2737">
        <w:rPr>
          <w:rFonts w:ascii="Arial" w:hAnsi="Arial" w:cs="Arial"/>
        </w:rPr>
        <w:t>a</w:t>
      </w:r>
      <w:r w:rsidRPr="00F55063">
        <w:rPr>
          <w:rFonts w:ascii="Arial" w:hAnsi="Arial" w:cs="Arial"/>
        </w:rPr>
        <w:t>fet</w:t>
      </w:r>
      <w:r w:rsidRPr="006A2737">
        <w:rPr>
          <w:rFonts w:ascii="Arial" w:hAnsi="Arial" w:cs="Arial"/>
        </w:rPr>
        <w:t>y</w:t>
      </w:r>
      <w:r w:rsidRPr="00F55063">
        <w:rPr>
          <w:rFonts w:ascii="Arial" w:hAnsi="Arial" w:cs="Arial"/>
        </w:rPr>
        <w:t>.</w:t>
      </w:r>
      <w:r w:rsidRPr="00C40FC9">
        <w:rPr>
          <w:rFonts w:ascii="Arial" w:hAnsi="Arial" w:cs="Arial"/>
        </w:rPr>
        <w:t xml:space="preserve"> </w:t>
      </w:r>
      <w:r w:rsidR="00E82D35" w:rsidRPr="00C40FC9">
        <w:rPr>
          <w:rFonts w:ascii="Arial" w:hAnsi="Arial" w:cs="Arial"/>
        </w:rPr>
        <w:t xml:space="preserve"> </w:t>
      </w:r>
      <w:r w:rsidRPr="006A2737">
        <w:rPr>
          <w:rFonts w:ascii="Arial" w:hAnsi="Arial" w:cs="Arial"/>
        </w:rPr>
        <w:t>T</w:t>
      </w:r>
      <w:r w:rsidRPr="00F55063">
        <w:rPr>
          <w:rFonts w:ascii="Arial" w:hAnsi="Arial" w:cs="Arial"/>
        </w:rPr>
        <w:t>h</w:t>
      </w:r>
      <w:r w:rsidRPr="006A2737">
        <w:rPr>
          <w:rFonts w:ascii="Arial" w:hAnsi="Arial" w:cs="Arial"/>
        </w:rPr>
        <w:t>i</w:t>
      </w:r>
      <w:r w:rsidRPr="00F55063">
        <w:rPr>
          <w:rFonts w:ascii="Arial" w:hAnsi="Arial" w:cs="Arial"/>
        </w:rPr>
        <w:t>s</w:t>
      </w:r>
      <w:r w:rsidRPr="006A2737">
        <w:rPr>
          <w:rFonts w:ascii="Arial" w:hAnsi="Arial" w:cs="Arial"/>
        </w:rPr>
        <w:t xml:space="preserve"> m</w:t>
      </w:r>
      <w:r w:rsidRPr="00F55063">
        <w:rPr>
          <w:rFonts w:ascii="Arial" w:hAnsi="Arial" w:cs="Arial"/>
        </w:rPr>
        <w:t>e</w:t>
      </w:r>
      <w:r w:rsidRPr="006A2737">
        <w:rPr>
          <w:rFonts w:ascii="Arial" w:hAnsi="Arial" w:cs="Arial"/>
        </w:rPr>
        <w:t>a</w:t>
      </w:r>
      <w:r w:rsidRPr="00F55063">
        <w:rPr>
          <w:rFonts w:ascii="Arial" w:hAnsi="Arial" w:cs="Arial"/>
        </w:rPr>
        <w:t xml:space="preserve">ns </w:t>
      </w:r>
      <w:r w:rsidRPr="006A2737">
        <w:rPr>
          <w:rFonts w:ascii="Arial" w:hAnsi="Arial" w:cs="Arial"/>
        </w:rPr>
        <w:t>w</w:t>
      </w:r>
      <w:r w:rsidRPr="00F55063">
        <w:rPr>
          <w:rFonts w:ascii="Arial" w:hAnsi="Arial" w:cs="Arial"/>
        </w:rPr>
        <w:t>e</w:t>
      </w:r>
      <w:r w:rsidRPr="006A2737">
        <w:rPr>
          <w:rFonts w:ascii="Arial" w:hAnsi="Arial" w:cs="Arial"/>
        </w:rPr>
        <w:t xml:space="preserve"> </w:t>
      </w:r>
      <w:r w:rsidRPr="00F55063">
        <w:rPr>
          <w:rFonts w:ascii="Arial" w:hAnsi="Arial" w:cs="Arial"/>
        </w:rPr>
        <w:t>shou</w:t>
      </w:r>
      <w:r w:rsidRPr="006A2737">
        <w:rPr>
          <w:rFonts w:ascii="Arial" w:hAnsi="Arial" w:cs="Arial"/>
        </w:rPr>
        <w:t>l</w:t>
      </w:r>
      <w:r w:rsidRPr="00F55063">
        <w:rPr>
          <w:rFonts w:ascii="Arial" w:hAnsi="Arial" w:cs="Arial"/>
        </w:rPr>
        <w:t>d</w:t>
      </w:r>
      <w:r w:rsidRPr="006A2737">
        <w:rPr>
          <w:rFonts w:ascii="Arial" w:hAnsi="Arial" w:cs="Arial"/>
        </w:rPr>
        <w:t xml:space="preserve"> </w:t>
      </w:r>
      <w:r w:rsidRPr="00F55063">
        <w:rPr>
          <w:rFonts w:ascii="Arial" w:hAnsi="Arial" w:cs="Arial"/>
        </w:rPr>
        <w:t>st</w:t>
      </w:r>
      <w:r w:rsidRPr="006A2737">
        <w:rPr>
          <w:rFonts w:ascii="Arial" w:hAnsi="Arial" w:cs="Arial"/>
        </w:rPr>
        <w:t>riv</w:t>
      </w:r>
      <w:r w:rsidRPr="00F55063">
        <w:rPr>
          <w:rFonts w:ascii="Arial" w:hAnsi="Arial" w:cs="Arial"/>
        </w:rPr>
        <w:t>e</w:t>
      </w:r>
      <w:r w:rsidRPr="006A2737">
        <w:rPr>
          <w:rFonts w:ascii="Arial" w:hAnsi="Arial" w:cs="Arial"/>
        </w:rPr>
        <w:t xml:space="preserve"> </w:t>
      </w:r>
      <w:r w:rsidRPr="00F55063">
        <w:rPr>
          <w:rFonts w:ascii="Arial" w:hAnsi="Arial" w:cs="Arial"/>
        </w:rPr>
        <w:t>to</w:t>
      </w:r>
      <w:r w:rsidRPr="006A2737">
        <w:rPr>
          <w:rFonts w:ascii="Arial" w:hAnsi="Arial" w:cs="Arial"/>
        </w:rPr>
        <w:t xml:space="preserve"> </w:t>
      </w:r>
      <w:r w:rsidRPr="00F55063">
        <w:rPr>
          <w:rFonts w:ascii="Arial" w:hAnsi="Arial" w:cs="Arial"/>
        </w:rPr>
        <w:t>use</w:t>
      </w:r>
      <w:r w:rsidRPr="006A2737">
        <w:rPr>
          <w:rFonts w:ascii="Arial" w:hAnsi="Arial" w:cs="Arial"/>
        </w:rPr>
        <w:t xml:space="preserve"> </w:t>
      </w:r>
      <w:r w:rsidRPr="00F55063">
        <w:rPr>
          <w:rFonts w:ascii="Arial" w:hAnsi="Arial" w:cs="Arial"/>
        </w:rPr>
        <w:t>t</w:t>
      </w:r>
      <w:r w:rsidRPr="006A2737">
        <w:rPr>
          <w:rFonts w:ascii="Arial" w:hAnsi="Arial" w:cs="Arial"/>
        </w:rPr>
        <w:t>h</w:t>
      </w:r>
      <w:r w:rsidRPr="00F55063">
        <w:rPr>
          <w:rFonts w:ascii="Arial" w:hAnsi="Arial" w:cs="Arial"/>
        </w:rPr>
        <w:t>e</w:t>
      </w:r>
      <w:r w:rsidRPr="006A2737">
        <w:rPr>
          <w:rFonts w:ascii="Arial" w:hAnsi="Arial" w:cs="Arial"/>
        </w:rPr>
        <w:t xml:space="preserve"> p</w:t>
      </w:r>
      <w:r w:rsidRPr="00F55063">
        <w:rPr>
          <w:rFonts w:ascii="Arial" w:hAnsi="Arial" w:cs="Arial"/>
        </w:rPr>
        <w:t>a</w:t>
      </w:r>
      <w:r w:rsidRPr="006A2737">
        <w:rPr>
          <w:rFonts w:ascii="Arial" w:hAnsi="Arial" w:cs="Arial"/>
        </w:rPr>
        <w:t>re</w:t>
      </w:r>
      <w:r w:rsidRPr="00F55063">
        <w:rPr>
          <w:rFonts w:ascii="Arial" w:hAnsi="Arial" w:cs="Arial"/>
        </w:rPr>
        <w:t>nt</w:t>
      </w:r>
      <w:r w:rsidRPr="006A2737">
        <w:rPr>
          <w:rFonts w:ascii="Arial" w:hAnsi="Arial" w:cs="Arial"/>
        </w:rPr>
        <w:t>’</w:t>
      </w:r>
      <w:r w:rsidRPr="00F55063">
        <w:rPr>
          <w:rFonts w:ascii="Arial" w:hAnsi="Arial" w:cs="Arial"/>
        </w:rPr>
        <w:t>s h</w:t>
      </w:r>
      <w:r w:rsidRPr="006A2737">
        <w:rPr>
          <w:rFonts w:ascii="Arial" w:hAnsi="Arial" w:cs="Arial"/>
        </w:rPr>
        <w:t>om</w:t>
      </w:r>
      <w:r w:rsidRPr="00F55063">
        <w:rPr>
          <w:rFonts w:ascii="Arial" w:hAnsi="Arial" w:cs="Arial"/>
        </w:rPr>
        <w:t>e</w:t>
      </w:r>
      <w:r w:rsidRPr="006A2737">
        <w:rPr>
          <w:rFonts w:ascii="Arial" w:hAnsi="Arial" w:cs="Arial"/>
        </w:rPr>
        <w:t xml:space="preserve"> w</w:t>
      </w:r>
      <w:r w:rsidRPr="00F55063">
        <w:rPr>
          <w:rFonts w:ascii="Arial" w:hAnsi="Arial" w:cs="Arial"/>
        </w:rPr>
        <w:t>hen</w:t>
      </w:r>
      <w:r w:rsidRPr="006A2737">
        <w:rPr>
          <w:rFonts w:ascii="Arial" w:hAnsi="Arial" w:cs="Arial"/>
        </w:rPr>
        <w:t xml:space="preserve"> p</w:t>
      </w:r>
      <w:r w:rsidRPr="00F55063">
        <w:rPr>
          <w:rFonts w:ascii="Arial" w:hAnsi="Arial" w:cs="Arial"/>
        </w:rPr>
        <w:t>oss</w:t>
      </w:r>
      <w:r w:rsidRPr="006A2737">
        <w:rPr>
          <w:rFonts w:ascii="Arial" w:hAnsi="Arial" w:cs="Arial"/>
        </w:rPr>
        <w:t>ibl</w:t>
      </w:r>
      <w:r w:rsidRPr="00F55063">
        <w:rPr>
          <w:rFonts w:ascii="Arial" w:hAnsi="Arial" w:cs="Arial"/>
        </w:rPr>
        <w:t xml:space="preserve">e, </w:t>
      </w:r>
      <w:r w:rsidRPr="006A2737">
        <w:rPr>
          <w:rFonts w:ascii="Arial" w:hAnsi="Arial" w:cs="Arial"/>
        </w:rPr>
        <w:t>r</w:t>
      </w:r>
      <w:r w:rsidRPr="00F55063">
        <w:rPr>
          <w:rFonts w:ascii="Arial" w:hAnsi="Arial" w:cs="Arial"/>
        </w:rPr>
        <w:t>e</w:t>
      </w:r>
      <w:r w:rsidRPr="006A2737">
        <w:rPr>
          <w:rFonts w:ascii="Arial" w:hAnsi="Arial" w:cs="Arial"/>
        </w:rPr>
        <w:t>l</w:t>
      </w:r>
      <w:r w:rsidRPr="00F55063">
        <w:rPr>
          <w:rFonts w:ascii="Arial" w:hAnsi="Arial" w:cs="Arial"/>
        </w:rPr>
        <w:t>at</w:t>
      </w:r>
      <w:r w:rsidRPr="006A2737">
        <w:rPr>
          <w:rFonts w:ascii="Arial" w:hAnsi="Arial" w:cs="Arial"/>
        </w:rPr>
        <w:t>iv</w:t>
      </w:r>
      <w:r w:rsidRPr="00F55063">
        <w:rPr>
          <w:rFonts w:ascii="Arial" w:hAnsi="Arial" w:cs="Arial"/>
        </w:rPr>
        <w:t>e</w:t>
      </w:r>
      <w:r w:rsidRPr="006A2737">
        <w:rPr>
          <w:rFonts w:ascii="Arial" w:hAnsi="Arial" w:cs="Arial"/>
        </w:rPr>
        <w:t>’</w:t>
      </w:r>
      <w:r w:rsidRPr="00F55063">
        <w:rPr>
          <w:rFonts w:ascii="Arial" w:hAnsi="Arial" w:cs="Arial"/>
        </w:rPr>
        <w:t>s ho</w:t>
      </w:r>
      <w:r w:rsidRPr="006A2737">
        <w:rPr>
          <w:rFonts w:ascii="Arial" w:hAnsi="Arial" w:cs="Arial"/>
        </w:rPr>
        <w:t>m</w:t>
      </w:r>
      <w:r w:rsidRPr="00F55063">
        <w:rPr>
          <w:rFonts w:ascii="Arial" w:hAnsi="Arial" w:cs="Arial"/>
        </w:rPr>
        <w:t>e</w:t>
      </w:r>
      <w:r w:rsidRPr="006A2737">
        <w:rPr>
          <w:rFonts w:ascii="Arial" w:hAnsi="Arial" w:cs="Arial"/>
        </w:rPr>
        <w:t>s</w:t>
      </w:r>
      <w:r w:rsidRPr="00F55063">
        <w:rPr>
          <w:rFonts w:ascii="Arial" w:hAnsi="Arial" w:cs="Arial"/>
        </w:rPr>
        <w:t>,</w:t>
      </w:r>
      <w:r w:rsidRPr="006A2737">
        <w:rPr>
          <w:rFonts w:ascii="Arial" w:hAnsi="Arial" w:cs="Arial"/>
        </w:rPr>
        <w:t xml:space="preserve"> f</w:t>
      </w:r>
      <w:r w:rsidRPr="00F55063">
        <w:rPr>
          <w:rFonts w:ascii="Arial" w:hAnsi="Arial" w:cs="Arial"/>
        </w:rPr>
        <w:t>o</w:t>
      </w:r>
      <w:r w:rsidRPr="006A2737">
        <w:rPr>
          <w:rFonts w:ascii="Arial" w:hAnsi="Arial" w:cs="Arial"/>
        </w:rPr>
        <w:t>s</w:t>
      </w:r>
      <w:r w:rsidRPr="00F55063">
        <w:rPr>
          <w:rFonts w:ascii="Arial" w:hAnsi="Arial" w:cs="Arial"/>
        </w:rPr>
        <w:t>t</w:t>
      </w:r>
      <w:r w:rsidRPr="006A2737">
        <w:rPr>
          <w:rFonts w:ascii="Arial" w:hAnsi="Arial" w:cs="Arial"/>
        </w:rPr>
        <w:t>e</w:t>
      </w:r>
      <w:r w:rsidRPr="00F55063">
        <w:rPr>
          <w:rFonts w:ascii="Arial" w:hAnsi="Arial" w:cs="Arial"/>
        </w:rPr>
        <w:t>r</w:t>
      </w:r>
      <w:r w:rsidRPr="006A2737">
        <w:rPr>
          <w:rFonts w:ascii="Arial" w:hAnsi="Arial" w:cs="Arial"/>
        </w:rPr>
        <w:t xml:space="preserve"> </w:t>
      </w:r>
      <w:r w:rsidRPr="00F55063">
        <w:rPr>
          <w:rFonts w:ascii="Arial" w:hAnsi="Arial" w:cs="Arial"/>
        </w:rPr>
        <w:t>ho</w:t>
      </w:r>
      <w:r w:rsidRPr="006A2737">
        <w:rPr>
          <w:rFonts w:ascii="Arial" w:hAnsi="Arial" w:cs="Arial"/>
        </w:rPr>
        <w:t>m</w:t>
      </w:r>
      <w:r w:rsidRPr="00F55063">
        <w:rPr>
          <w:rFonts w:ascii="Arial" w:hAnsi="Arial" w:cs="Arial"/>
        </w:rPr>
        <w:t>es,</w:t>
      </w:r>
      <w:r w:rsidRPr="006A2737">
        <w:rPr>
          <w:rFonts w:ascii="Arial" w:hAnsi="Arial" w:cs="Arial"/>
        </w:rPr>
        <w:t xml:space="preserve"> </w:t>
      </w:r>
      <w:r w:rsidRPr="00F55063">
        <w:rPr>
          <w:rFonts w:ascii="Arial" w:hAnsi="Arial" w:cs="Arial"/>
        </w:rPr>
        <w:t>and</w:t>
      </w:r>
      <w:r w:rsidRPr="006A2737">
        <w:rPr>
          <w:rFonts w:ascii="Arial" w:hAnsi="Arial" w:cs="Arial"/>
        </w:rPr>
        <w:t xml:space="preserve"> </w:t>
      </w:r>
      <w:r w:rsidRPr="00F55063">
        <w:rPr>
          <w:rFonts w:ascii="Arial" w:hAnsi="Arial" w:cs="Arial"/>
        </w:rPr>
        <w:t>as a</w:t>
      </w:r>
      <w:r w:rsidRPr="006A2737">
        <w:rPr>
          <w:rFonts w:ascii="Arial" w:hAnsi="Arial" w:cs="Arial"/>
        </w:rPr>
        <w:t xml:space="preserve"> l</w:t>
      </w:r>
      <w:r w:rsidRPr="00F55063">
        <w:rPr>
          <w:rFonts w:ascii="Arial" w:hAnsi="Arial" w:cs="Arial"/>
        </w:rPr>
        <w:t>ast</w:t>
      </w:r>
      <w:r w:rsidRPr="006A2737">
        <w:rPr>
          <w:rFonts w:ascii="Arial" w:hAnsi="Arial" w:cs="Arial"/>
        </w:rPr>
        <w:t xml:space="preserve"> r</w:t>
      </w:r>
      <w:r w:rsidRPr="00F55063">
        <w:rPr>
          <w:rFonts w:ascii="Arial" w:hAnsi="Arial" w:cs="Arial"/>
        </w:rPr>
        <w:t>eso</w:t>
      </w:r>
      <w:r w:rsidRPr="006A2737">
        <w:rPr>
          <w:rFonts w:ascii="Arial" w:hAnsi="Arial" w:cs="Arial"/>
        </w:rPr>
        <w:t>r</w:t>
      </w:r>
      <w:r w:rsidRPr="00F55063">
        <w:rPr>
          <w:rFonts w:ascii="Arial" w:hAnsi="Arial" w:cs="Arial"/>
        </w:rPr>
        <w:t>t, a</w:t>
      </w:r>
      <w:r w:rsidRPr="006A2737">
        <w:rPr>
          <w:rFonts w:ascii="Arial" w:hAnsi="Arial" w:cs="Arial"/>
        </w:rPr>
        <w:t xml:space="preserve"> </w:t>
      </w:r>
      <w:r w:rsidRPr="00F55063">
        <w:rPr>
          <w:rFonts w:ascii="Arial" w:hAnsi="Arial" w:cs="Arial"/>
        </w:rPr>
        <w:t>n</w:t>
      </w:r>
      <w:r w:rsidRPr="006A2737">
        <w:rPr>
          <w:rFonts w:ascii="Arial" w:hAnsi="Arial" w:cs="Arial"/>
        </w:rPr>
        <w:t>e</w:t>
      </w:r>
      <w:r w:rsidRPr="00F55063">
        <w:rPr>
          <w:rFonts w:ascii="Arial" w:hAnsi="Arial" w:cs="Arial"/>
        </w:rPr>
        <w:t>ut</w:t>
      </w:r>
      <w:r w:rsidRPr="006A2737">
        <w:rPr>
          <w:rFonts w:ascii="Arial" w:hAnsi="Arial" w:cs="Arial"/>
        </w:rPr>
        <w:t>r</w:t>
      </w:r>
      <w:r w:rsidRPr="00F55063">
        <w:rPr>
          <w:rFonts w:ascii="Arial" w:hAnsi="Arial" w:cs="Arial"/>
        </w:rPr>
        <w:t>al se</w:t>
      </w:r>
      <w:r w:rsidRPr="006A2737">
        <w:rPr>
          <w:rFonts w:ascii="Arial" w:hAnsi="Arial" w:cs="Arial"/>
        </w:rPr>
        <w:t>t</w:t>
      </w:r>
      <w:r w:rsidRPr="00F55063">
        <w:rPr>
          <w:rFonts w:ascii="Arial" w:hAnsi="Arial" w:cs="Arial"/>
        </w:rPr>
        <w:t>t</w:t>
      </w:r>
      <w:r w:rsidRPr="006A2737">
        <w:rPr>
          <w:rFonts w:ascii="Arial" w:hAnsi="Arial" w:cs="Arial"/>
        </w:rPr>
        <w:t>i</w:t>
      </w:r>
      <w:r w:rsidRPr="00F55063">
        <w:rPr>
          <w:rFonts w:ascii="Arial" w:hAnsi="Arial" w:cs="Arial"/>
        </w:rPr>
        <w:t>ng</w:t>
      </w:r>
      <w:r w:rsidRPr="006A2737">
        <w:rPr>
          <w:rFonts w:ascii="Arial" w:hAnsi="Arial" w:cs="Arial"/>
        </w:rPr>
        <w:t xml:space="preserve"> </w:t>
      </w:r>
      <w:r w:rsidRPr="00F55063">
        <w:rPr>
          <w:rFonts w:ascii="Arial" w:hAnsi="Arial" w:cs="Arial"/>
        </w:rPr>
        <w:t>that</w:t>
      </w:r>
      <w:r w:rsidRPr="006A2737">
        <w:rPr>
          <w:rFonts w:ascii="Arial" w:hAnsi="Arial" w:cs="Arial"/>
        </w:rPr>
        <w:t xml:space="preserve"> i</w:t>
      </w:r>
      <w:r w:rsidRPr="00F55063">
        <w:rPr>
          <w:rFonts w:ascii="Arial" w:hAnsi="Arial" w:cs="Arial"/>
        </w:rPr>
        <w:t>s as</w:t>
      </w:r>
      <w:r w:rsidRPr="006A2737">
        <w:rPr>
          <w:rFonts w:ascii="Arial" w:hAnsi="Arial" w:cs="Arial"/>
        </w:rPr>
        <w:t xml:space="preserve"> </w:t>
      </w:r>
      <w:r w:rsidRPr="00F55063">
        <w:rPr>
          <w:rFonts w:ascii="Arial" w:hAnsi="Arial" w:cs="Arial"/>
        </w:rPr>
        <w:t>h</w:t>
      </w:r>
      <w:r w:rsidRPr="006A2737">
        <w:rPr>
          <w:rFonts w:ascii="Arial" w:hAnsi="Arial" w:cs="Arial"/>
        </w:rPr>
        <w:t>om</w:t>
      </w:r>
      <w:r w:rsidRPr="00F55063">
        <w:rPr>
          <w:rFonts w:ascii="Arial" w:hAnsi="Arial" w:cs="Arial"/>
        </w:rPr>
        <w:t>e</w:t>
      </w:r>
      <w:r w:rsidRPr="006A2737">
        <w:rPr>
          <w:rFonts w:ascii="Arial" w:hAnsi="Arial" w:cs="Arial"/>
        </w:rPr>
        <w:t>li</w:t>
      </w:r>
      <w:r w:rsidRPr="00F55063">
        <w:rPr>
          <w:rFonts w:ascii="Arial" w:hAnsi="Arial" w:cs="Arial"/>
        </w:rPr>
        <w:t>ke</w:t>
      </w:r>
      <w:r w:rsidRPr="006A2737">
        <w:rPr>
          <w:rFonts w:ascii="Arial" w:hAnsi="Arial" w:cs="Arial"/>
        </w:rPr>
        <w:t xml:space="preserve"> </w:t>
      </w:r>
      <w:r w:rsidRPr="00F55063">
        <w:rPr>
          <w:rFonts w:ascii="Arial" w:hAnsi="Arial" w:cs="Arial"/>
        </w:rPr>
        <w:t>as</w:t>
      </w:r>
      <w:r w:rsidRPr="006A2737">
        <w:rPr>
          <w:rFonts w:ascii="Arial" w:hAnsi="Arial" w:cs="Arial"/>
        </w:rPr>
        <w:t xml:space="preserve"> i</w:t>
      </w:r>
      <w:r w:rsidRPr="00F55063">
        <w:rPr>
          <w:rFonts w:ascii="Arial" w:hAnsi="Arial" w:cs="Arial"/>
        </w:rPr>
        <w:t>t can</w:t>
      </w:r>
      <w:r w:rsidRPr="006A2737">
        <w:rPr>
          <w:rFonts w:ascii="Arial" w:hAnsi="Arial" w:cs="Arial"/>
        </w:rPr>
        <w:t xml:space="preserve"> b</w:t>
      </w:r>
      <w:r w:rsidRPr="00F55063">
        <w:rPr>
          <w:rFonts w:ascii="Arial" w:hAnsi="Arial" w:cs="Arial"/>
        </w:rPr>
        <w:t>e.</w:t>
      </w:r>
    </w:p>
    <w:p w:rsidR="00203231" w:rsidRDefault="00203231" w:rsidP="00972806">
      <w:pPr>
        <w:spacing w:before="240"/>
        <w:ind w:left="144" w:right="144"/>
        <w:rPr>
          <w:rFonts w:ascii="Arial" w:hAnsi="Arial" w:cs="Arial"/>
        </w:rPr>
      </w:pPr>
      <w:r w:rsidRPr="00C40FC9">
        <w:rPr>
          <w:rFonts w:ascii="Arial" w:hAnsi="Arial" w:cs="Arial"/>
        </w:rPr>
        <w:t>Cr</w:t>
      </w:r>
      <w:r w:rsidRPr="00F55063">
        <w:rPr>
          <w:rFonts w:ascii="Arial" w:hAnsi="Arial" w:cs="Arial"/>
        </w:rPr>
        <w:t>eat</w:t>
      </w:r>
      <w:r w:rsidRPr="00C40FC9">
        <w:rPr>
          <w:rFonts w:ascii="Arial" w:hAnsi="Arial" w:cs="Arial"/>
        </w:rPr>
        <w:t>ivit</w:t>
      </w:r>
      <w:r w:rsidRPr="00F55063">
        <w:rPr>
          <w:rFonts w:ascii="Arial" w:hAnsi="Arial" w:cs="Arial"/>
        </w:rPr>
        <w:t>y</w:t>
      </w:r>
      <w:r w:rsidRPr="00C40FC9">
        <w:rPr>
          <w:rFonts w:ascii="Arial" w:hAnsi="Arial" w:cs="Arial"/>
        </w:rPr>
        <w:t xml:space="preserve"> i</w:t>
      </w:r>
      <w:r w:rsidRPr="00F55063">
        <w:rPr>
          <w:rFonts w:ascii="Arial" w:hAnsi="Arial" w:cs="Arial"/>
        </w:rPr>
        <w:t>n</w:t>
      </w:r>
      <w:r w:rsidRPr="00C40FC9">
        <w:rPr>
          <w:rFonts w:ascii="Arial" w:hAnsi="Arial" w:cs="Arial"/>
        </w:rPr>
        <w:t xml:space="preserve"> </w:t>
      </w:r>
      <w:r w:rsidRPr="00F55063">
        <w:rPr>
          <w:rFonts w:ascii="Arial" w:hAnsi="Arial" w:cs="Arial"/>
        </w:rPr>
        <w:t>d</w:t>
      </w:r>
      <w:r w:rsidRPr="00C40FC9">
        <w:rPr>
          <w:rFonts w:ascii="Arial" w:hAnsi="Arial" w:cs="Arial"/>
        </w:rPr>
        <w:t>efi</w:t>
      </w:r>
      <w:r w:rsidRPr="00F55063">
        <w:rPr>
          <w:rFonts w:ascii="Arial" w:hAnsi="Arial" w:cs="Arial"/>
        </w:rPr>
        <w:t>n</w:t>
      </w:r>
      <w:r w:rsidRPr="00C40FC9">
        <w:rPr>
          <w:rFonts w:ascii="Arial" w:hAnsi="Arial" w:cs="Arial"/>
        </w:rPr>
        <w:t>i</w:t>
      </w:r>
      <w:r w:rsidRPr="00F55063">
        <w:rPr>
          <w:rFonts w:ascii="Arial" w:hAnsi="Arial" w:cs="Arial"/>
        </w:rPr>
        <w:t>ng</w:t>
      </w:r>
      <w:r w:rsidRPr="00C40FC9">
        <w:rPr>
          <w:rFonts w:ascii="Arial" w:hAnsi="Arial" w:cs="Arial"/>
        </w:rPr>
        <w:t xml:space="preserve"> in</w:t>
      </w:r>
      <w:r w:rsidRPr="00F55063">
        <w:rPr>
          <w:rFonts w:ascii="Arial" w:hAnsi="Arial" w:cs="Arial"/>
        </w:rPr>
        <w:t>te</w:t>
      </w:r>
      <w:r w:rsidRPr="00C40FC9">
        <w:rPr>
          <w:rFonts w:ascii="Arial" w:hAnsi="Arial" w:cs="Arial"/>
        </w:rPr>
        <w:t>r</w:t>
      </w:r>
      <w:r w:rsidRPr="00F55063">
        <w:rPr>
          <w:rFonts w:ascii="Arial" w:hAnsi="Arial" w:cs="Arial"/>
        </w:rPr>
        <w:t>act</w:t>
      </w:r>
      <w:r w:rsidRPr="00C40FC9">
        <w:rPr>
          <w:rFonts w:ascii="Arial" w:hAnsi="Arial" w:cs="Arial"/>
        </w:rPr>
        <w:t>i</w:t>
      </w:r>
      <w:r w:rsidRPr="00F55063">
        <w:rPr>
          <w:rFonts w:ascii="Arial" w:hAnsi="Arial" w:cs="Arial"/>
        </w:rPr>
        <w:t>ons</w:t>
      </w:r>
      <w:r w:rsidRPr="00C40FC9">
        <w:rPr>
          <w:rFonts w:ascii="Arial" w:hAnsi="Arial" w:cs="Arial"/>
        </w:rPr>
        <w:t xml:space="preserve"> </w:t>
      </w:r>
      <w:r w:rsidRPr="00F55063">
        <w:rPr>
          <w:rFonts w:ascii="Arial" w:hAnsi="Arial" w:cs="Arial"/>
        </w:rPr>
        <w:t>sh</w:t>
      </w:r>
      <w:r w:rsidRPr="00C40FC9">
        <w:rPr>
          <w:rFonts w:ascii="Arial" w:hAnsi="Arial" w:cs="Arial"/>
        </w:rPr>
        <w:t>o</w:t>
      </w:r>
      <w:r w:rsidRPr="00F55063">
        <w:rPr>
          <w:rFonts w:ascii="Arial" w:hAnsi="Arial" w:cs="Arial"/>
        </w:rPr>
        <w:t>u</w:t>
      </w:r>
      <w:r w:rsidRPr="00C40FC9">
        <w:rPr>
          <w:rFonts w:ascii="Arial" w:hAnsi="Arial" w:cs="Arial"/>
        </w:rPr>
        <w:t>l</w:t>
      </w:r>
      <w:r w:rsidRPr="00F55063">
        <w:rPr>
          <w:rFonts w:ascii="Arial" w:hAnsi="Arial" w:cs="Arial"/>
        </w:rPr>
        <w:t>d</w:t>
      </w:r>
      <w:r w:rsidRPr="00C40FC9">
        <w:rPr>
          <w:rFonts w:ascii="Arial" w:hAnsi="Arial" w:cs="Arial"/>
        </w:rPr>
        <w:t xml:space="preserve"> </w:t>
      </w:r>
      <w:r w:rsidRPr="00F55063">
        <w:rPr>
          <w:rFonts w:ascii="Arial" w:hAnsi="Arial" w:cs="Arial"/>
        </w:rPr>
        <w:t>be</w:t>
      </w:r>
      <w:r w:rsidRPr="00C40FC9">
        <w:rPr>
          <w:rFonts w:ascii="Arial" w:hAnsi="Arial" w:cs="Arial"/>
        </w:rPr>
        <w:t xml:space="preserve"> s</w:t>
      </w:r>
      <w:r w:rsidRPr="00F55063">
        <w:rPr>
          <w:rFonts w:ascii="Arial" w:hAnsi="Arial" w:cs="Arial"/>
        </w:rPr>
        <w:t>up</w:t>
      </w:r>
      <w:r w:rsidRPr="00C40FC9">
        <w:rPr>
          <w:rFonts w:ascii="Arial" w:hAnsi="Arial" w:cs="Arial"/>
        </w:rPr>
        <w:t>p</w:t>
      </w:r>
      <w:r w:rsidRPr="00F55063">
        <w:rPr>
          <w:rFonts w:ascii="Arial" w:hAnsi="Arial" w:cs="Arial"/>
        </w:rPr>
        <w:t>o</w:t>
      </w:r>
      <w:r w:rsidRPr="00C40FC9">
        <w:rPr>
          <w:rFonts w:ascii="Arial" w:hAnsi="Arial" w:cs="Arial"/>
        </w:rPr>
        <w:t>r</w:t>
      </w:r>
      <w:r w:rsidRPr="00F55063">
        <w:rPr>
          <w:rFonts w:ascii="Arial" w:hAnsi="Arial" w:cs="Arial"/>
        </w:rPr>
        <w:t>ted.</w:t>
      </w:r>
      <w:r w:rsidR="00C40FC9" w:rsidRPr="00C40FC9">
        <w:rPr>
          <w:rFonts w:ascii="Arial" w:hAnsi="Arial" w:cs="Arial"/>
        </w:rPr>
        <w:t xml:space="preserve">  </w:t>
      </w:r>
      <w:r w:rsidRPr="00F55063">
        <w:rPr>
          <w:rFonts w:ascii="Arial" w:hAnsi="Arial" w:cs="Arial"/>
        </w:rPr>
        <w:t>E</w:t>
      </w:r>
      <w:r w:rsidRPr="00C40FC9">
        <w:rPr>
          <w:rFonts w:ascii="Arial" w:hAnsi="Arial" w:cs="Arial"/>
        </w:rPr>
        <w:t>v</w:t>
      </w:r>
      <w:r w:rsidRPr="00F55063">
        <w:rPr>
          <w:rFonts w:ascii="Arial" w:hAnsi="Arial" w:cs="Arial"/>
        </w:rPr>
        <w:t>e</w:t>
      </w:r>
      <w:r w:rsidRPr="00C40FC9">
        <w:rPr>
          <w:rFonts w:ascii="Arial" w:hAnsi="Arial" w:cs="Arial"/>
        </w:rPr>
        <w:t>r</w:t>
      </w:r>
      <w:r w:rsidRPr="00F55063">
        <w:rPr>
          <w:rFonts w:ascii="Arial" w:hAnsi="Arial" w:cs="Arial"/>
        </w:rPr>
        <w:t>y</w:t>
      </w:r>
      <w:r w:rsidRPr="00C40FC9">
        <w:rPr>
          <w:rFonts w:ascii="Arial" w:hAnsi="Arial" w:cs="Arial"/>
        </w:rPr>
        <w:t xml:space="preserve"> </w:t>
      </w:r>
      <w:r w:rsidRPr="00F55063">
        <w:rPr>
          <w:rFonts w:ascii="Arial" w:hAnsi="Arial" w:cs="Arial"/>
        </w:rPr>
        <w:t>oppo</w:t>
      </w:r>
      <w:r w:rsidRPr="00C40FC9">
        <w:rPr>
          <w:rFonts w:ascii="Arial" w:hAnsi="Arial" w:cs="Arial"/>
        </w:rPr>
        <w:t>r</w:t>
      </w:r>
      <w:r w:rsidRPr="00F55063">
        <w:rPr>
          <w:rFonts w:ascii="Arial" w:hAnsi="Arial" w:cs="Arial"/>
        </w:rPr>
        <w:t>tun</w:t>
      </w:r>
      <w:r w:rsidRPr="00C40FC9">
        <w:rPr>
          <w:rFonts w:ascii="Arial" w:hAnsi="Arial" w:cs="Arial"/>
        </w:rPr>
        <w:t>i</w:t>
      </w:r>
      <w:r w:rsidRPr="00F55063">
        <w:rPr>
          <w:rFonts w:ascii="Arial" w:hAnsi="Arial" w:cs="Arial"/>
        </w:rPr>
        <w:t>ty</w:t>
      </w:r>
      <w:r w:rsidRPr="00C40FC9">
        <w:rPr>
          <w:rFonts w:ascii="Arial" w:hAnsi="Arial" w:cs="Arial"/>
        </w:rPr>
        <w:t xml:space="preserve"> </w:t>
      </w:r>
      <w:r w:rsidRPr="00F55063">
        <w:rPr>
          <w:rFonts w:ascii="Arial" w:hAnsi="Arial" w:cs="Arial"/>
        </w:rPr>
        <w:t>ne</w:t>
      </w:r>
      <w:r w:rsidRPr="00C40FC9">
        <w:rPr>
          <w:rFonts w:ascii="Arial" w:hAnsi="Arial" w:cs="Arial"/>
        </w:rPr>
        <w:t>e</w:t>
      </w:r>
      <w:r w:rsidRPr="00F55063">
        <w:rPr>
          <w:rFonts w:ascii="Arial" w:hAnsi="Arial" w:cs="Arial"/>
        </w:rPr>
        <w:t xml:space="preserve">ds </w:t>
      </w:r>
      <w:r w:rsidRPr="00C40FC9">
        <w:rPr>
          <w:rFonts w:ascii="Arial" w:hAnsi="Arial" w:cs="Arial"/>
        </w:rPr>
        <w:t>t</w:t>
      </w:r>
      <w:r w:rsidRPr="00F55063">
        <w:rPr>
          <w:rFonts w:ascii="Arial" w:hAnsi="Arial" w:cs="Arial"/>
        </w:rPr>
        <w:t>o</w:t>
      </w:r>
      <w:r w:rsidRPr="00C40FC9">
        <w:rPr>
          <w:rFonts w:ascii="Arial" w:hAnsi="Arial" w:cs="Arial"/>
        </w:rPr>
        <w:t xml:space="preserve"> </w:t>
      </w:r>
      <w:r w:rsidRPr="00F55063">
        <w:rPr>
          <w:rFonts w:ascii="Arial" w:hAnsi="Arial" w:cs="Arial"/>
        </w:rPr>
        <w:t>be cons</w:t>
      </w:r>
      <w:r w:rsidRPr="00C40FC9">
        <w:rPr>
          <w:rFonts w:ascii="Arial" w:hAnsi="Arial" w:cs="Arial"/>
        </w:rPr>
        <w:t>i</w:t>
      </w:r>
      <w:r w:rsidRPr="00F55063">
        <w:rPr>
          <w:rFonts w:ascii="Arial" w:hAnsi="Arial" w:cs="Arial"/>
        </w:rPr>
        <w:t>de</w:t>
      </w:r>
      <w:r w:rsidRPr="00C40FC9">
        <w:rPr>
          <w:rFonts w:ascii="Arial" w:hAnsi="Arial" w:cs="Arial"/>
        </w:rPr>
        <w:t>re</w:t>
      </w:r>
      <w:r w:rsidRPr="00F55063">
        <w:rPr>
          <w:rFonts w:ascii="Arial" w:hAnsi="Arial" w:cs="Arial"/>
        </w:rPr>
        <w:t>d</w:t>
      </w:r>
      <w:r w:rsidRPr="00C40FC9">
        <w:rPr>
          <w:rFonts w:ascii="Arial" w:hAnsi="Arial" w:cs="Arial"/>
        </w:rPr>
        <w:t xml:space="preserve"> </w:t>
      </w:r>
      <w:r w:rsidRPr="00F55063">
        <w:rPr>
          <w:rFonts w:ascii="Arial" w:hAnsi="Arial" w:cs="Arial"/>
        </w:rPr>
        <w:t>su</w:t>
      </w:r>
      <w:r w:rsidRPr="00C40FC9">
        <w:rPr>
          <w:rFonts w:ascii="Arial" w:hAnsi="Arial" w:cs="Arial"/>
        </w:rPr>
        <w:t>c</w:t>
      </w:r>
      <w:r w:rsidRPr="00F55063">
        <w:rPr>
          <w:rFonts w:ascii="Arial" w:hAnsi="Arial" w:cs="Arial"/>
        </w:rPr>
        <w:t>h</w:t>
      </w:r>
      <w:r w:rsidRPr="00C40FC9">
        <w:rPr>
          <w:rFonts w:ascii="Arial" w:hAnsi="Arial" w:cs="Arial"/>
        </w:rPr>
        <w:t xml:space="preserve"> </w:t>
      </w:r>
      <w:r w:rsidRPr="00F55063">
        <w:rPr>
          <w:rFonts w:ascii="Arial" w:hAnsi="Arial" w:cs="Arial"/>
        </w:rPr>
        <w:t>as</w:t>
      </w:r>
      <w:r w:rsidRPr="00C40FC9">
        <w:rPr>
          <w:rFonts w:ascii="Arial" w:hAnsi="Arial" w:cs="Arial"/>
        </w:rPr>
        <w:t xml:space="preserve"> </w:t>
      </w:r>
      <w:r w:rsidRPr="00F55063">
        <w:rPr>
          <w:rFonts w:ascii="Arial" w:hAnsi="Arial" w:cs="Arial"/>
        </w:rPr>
        <w:t>d</w:t>
      </w:r>
      <w:r w:rsidRPr="00C40FC9">
        <w:rPr>
          <w:rFonts w:ascii="Arial" w:hAnsi="Arial" w:cs="Arial"/>
        </w:rPr>
        <w:t>o</w:t>
      </w:r>
      <w:r w:rsidRPr="00F55063">
        <w:rPr>
          <w:rFonts w:ascii="Arial" w:hAnsi="Arial" w:cs="Arial"/>
        </w:rPr>
        <w:t>ctor</w:t>
      </w:r>
      <w:r w:rsidRPr="00C40FC9">
        <w:rPr>
          <w:rFonts w:ascii="Arial" w:hAnsi="Arial" w:cs="Arial"/>
        </w:rPr>
        <w:t xml:space="preserve"> vi</w:t>
      </w:r>
      <w:r w:rsidRPr="00F55063">
        <w:rPr>
          <w:rFonts w:ascii="Arial" w:hAnsi="Arial" w:cs="Arial"/>
        </w:rPr>
        <w:t>s</w:t>
      </w:r>
      <w:r w:rsidRPr="00C40FC9">
        <w:rPr>
          <w:rFonts w:ascii="Arial" w:hAnsi="Arial" w:cs="Arial"/>
        </w:rPr>
        <w:t>i</w:t>
      </w:r>
      <w:r w:rsidRPr="00F55063">
        <w:rPr>
          <w:rFonts w:ascii="Arial" w:hAnsi="Arial" w:cs="Arial"/>
        </w:rPr>
        <w:t>ts, school act</w:t>
      </w:r>
      <w:r w:rsidRPr="00C40FC9">
        <w:rPr>
          <w:rFonts w:ascii="Arial" w:hAnsi="Arial" w:cs="Arial"/>
        </w:rPr>
        <w:t>ivi</w:t>
      </w:r>
      <w:r w:rsidRPr="00F55063">
        <w:rPr>
          <w:rFonts w:ascii="Arial" w:hAnsi="Arial" w:cs="Arial"/>
        </w:rPr>
        <w:t>t</w:t>
      </w:r>
      <w:r w:rsidRPr="00C40FC9">
        <w:rPr>
          <w:rFonts w:ascii="Arial" w:hAnsi="Arial" w:cs="Arial"/>
        </w:rPr>
        <w:t>i</w:t>
      </w:r>
      <w:r w:rsidRPr="00F55063">
        <w:rPr>
          <w:rFonts w:ascii="Arial" w:hAnsi="Arial" w:cs="Arial"/>
        </w:rPr>
        <w:t xml:space="preserve">es, </w:t>
      </w:r>
      <w:r w:rsidRPr="00C40FC9">
        <w:rPr>
          <w:rFonts w:ascii="Arial" w:hAnsi="Arial" w:cs="Arial"/>
        </w:rPr>
        <w:t>m</w:t>
      </w:r>
      <w:r w:rsidRPr="00F55063">
        <w:rPr>
          <w:rFonts w:ascii="Arial" w:hAnsi="Arial" w:cs="Arial"/>
        </w:rPr>
        <w:t>eet</w:t>
      </w:r>
      <w:r w:rsidRPr="00C40FC9">
        <w:rPr>
          <w:rFonts w:ascii="Arial" w:hAnsi="Arial" w:cs="Arial"/>
        </w:rPr>
        <w:t>i</w:t>
      </w:r>
      <w:r w:rsidRPr="00F55063">
        <w:rPr>
          <w:rFonts w:ascii="Arial" w:hAnsi="Arial" w:cs="Arial"/>
        </w:rPr>
        <w:t>n</w:t>
      </w:r>
      <w:r w:rsidRPr="00C40FC9">
        <w:rPr>
          <w:rFonts w:ascii="Arial" w:hAnsi="Arial" w:cs="Arial"/>
        </w:rPr>
        <w:t>g</w:t>
      </w:r>
      <w:r w:rsidRPr="00F55063">
        <w:rPr>
          <w:rFonts w:ascii="Arial" w:hAnsi="Arial" w:cs="Arial"/>
        </w:rPr>
        <w:t>s and</w:t>
      </w:r>
      <w:r w:rsidRPr="00C40FC9">
        <w:rPr>
          <w:rFonts w:ascii="Arial" w:hAnsi="Arial" w:cs="Arial"/>
        </w:rPr>
        <w:t xml:space="preserve"> </w:t>
      </w:r>
      <w:r w:rsidRPr="00F55063">
        <w:rPr>
          <w:rFonts w:ascii="Arial" w:hAnsi="Arial" w:cs="Arial"/>
        </w:rPr>
        <w:t>o</w:t>
      </w:r>
      <w:r w:rsidRPr="00C40FC9">
        <w:rPr>
          <w:rFonts w:ascii="Arial" w:hAnsi="Arial" w:cs="Arial"/>
        </w:rPr>
        <w:t>th</w:t>
      </w:r>
      <w:r w:rsidRPr="00F55063">
        <w:rPr>
          <w:rFonts w:ascii="Arial" w:hAnsi="Arial" w:cs="Arial"/>
        </w:rPr>
        <w:t>er</w:t>
      </w:r>
      <w:r w:rsidRPr="00C40FC9">
        <w:rPr>
          <w:rFonts w:ascii="Arial" w:hAnsi="Arial" w:cs="Arial"/>
        </w:rPr>
        <w:t xml:space="preserve"> f</w:t>
      </w:r>
      <w:r w:rsidRPr="00F55063">
        <w:rPr>
          <w:rFonts w:ascii="Arial" w:hAnsi="Arial" w:cs="Arial"/>
        </w:rPr>
        <w:t>unct</w:t>
      </w:r>
      <w:r w:rsidRPr="00C40FC9">
        <w:rPr>
          <w:rFonts w:ascii="Arial" w:hAnsi="Arial" w:cs="Arial"/>
        </w:rPr>
        <w:t>i</w:t>
      </w:r>
      <w:r w:rsidRPr="00F55063">
        <w:rPr>
          <w:rFonts w:ascii="Arial" w:hAnsi="Arial" w:cs="Arial"/>
        </w:rPr>
        <w:t xml:space="preserve">ons </w:t>
      </w:r>
      <w:r w:rsidRPr="00C40FC9">
        <w:rPr>
          <w:rFonts w:ascii="Arial" w:hAnsi="Arial" w:cs="Arial"/>
        </w:rPr>
        <w:t>i</w:t>
      </w:r>
      <w:r w:rsidRPr="00F55063">
        <w:rPr>
          <w:rFonts w:ascii="Arial" w:hAnsi="Arial" w:cs="Arial"/>
        </w:rPr>
        <w:t>n</w:t>
      </w:r>
      <w:r w:rsidRPr="00C40FC9">
        <w:rPr>
          <w:rFonts w:ascii="Arial" w:hAnsi="Arial" w:cs="Arial"/>
        </w:rPr>
        <w:t xml:space="preserve"> w</w:t>
      </w:r>
      <w:r w:rsidRPr="00F55063">
        <w:rPr>
          <w:rFonts w:ascii="Arial" w:hAnsi="Arial" w:cs="Arial"/>
        </w:rPr>
        <w:t>h</w:t>
      </w:r>
      <w:r w:rsidRPr="00C40FC9">
        <w:rPr>
          <w:rFonts w:ascii="Arial" w:hAnsi="Arial" w:cs="Arial"/>
        </w:rPr>
        <w:t>i</w:t>
      </w:r>
      <w:r w:rsidRPr="00F55063">
        <w:rPr>
          <w:rFonts w:ascii="Arial" w:hAnsi="Arial" w:cs="Arial"/>
        </w:rPr>
        <w:t>ch</w:t>
      </w:r>
      <w:r w:rsidRPr="00C40FC9">
        <w:rPr>
          <w:rFonts w:ascii="Arial" w:hAnsi="Arial" w:cs="Arial"/>
        </w:rPr>
        <w:t xml:space="preserve"> </w:t>
      </w:r>
      <w:r w:rsidRPr="00F55063">
        <w:rPr>
          <w:rFonts w:ascii="Arial" w:hAnsi="Arial" w:cs="Arial"/>
        </w:rPr>
        <w:t>t</w:t>
      </w:r>
      <w:r w:rsidRPr="00C40FC9">
        <w:rPr>
          <w:rFonts w:ascii="Arial" w:hAnsi="Arial" w:cs="Arial"/>
        </w:rPr>
        <w:t>h</w:t>
      </w:r>
      <w:r w:rsidRPr="00F55063">
        <w:rPr>
          <w:rFonts w:ascii="Arial" w:hAnsi="Arial" w:cs="Arial"/>
        </w:rPr>
        <w:t>e fa</w:t>
      </w:r>
      <w:r w:rsidRPr="00C40FC9">
        <w:rPr>
          <w:rFonts w:ascii="Arial" w:hAnsi="Arial" w:cs="Arial"/>
        </w:rPr>
        <w:t>mil</w:t>
      </w:r>
      <w:r w:rsidRPr="00F55063">
        <w:rPr>
          <w:rFonts w:ascii="Arial" w:hAnsi="Arial" w:cs="Arial"/>
        </w:rPr>
        <w:t>y</w:t>
      </w:r>
      <w:r w:rsidRPr="00C40FC9">
        <w:rPr>
          <w:rFonts w:ascii="Arial" w:hAnsi="Arial" w:cs="Arial"/>
        </w:rPr>
        <w:t xml:space="preserve"> w</w:t>
      </w:r>
      <w:r w:rsidRPr="00F55063">
        <w:rPr>
          <w:rFonts w:ascii="Arial" w:hAnsi="Arial" w:cs="Arial"/>
        </w:rPr>
        <w:t>ou</w:t>
      </w:r>
      <w:r w:rsidRPr="00C40FC9">
        <w:rPr>
          <w:rFonts w:ascii="Arial" w:hAnsi="Arial" w:cs="Arial"/>
        </w:rPr>
        <w:t>l</w:t>
      </w:r>
      <w:r w:rsidRPr="00F55063">
        <w:rPr>
          <w:rFonts w:ascii="Arial" w:hAnsi="Arial" w:cs="Arial"/>
        </w:rPr>
        <w:t>d</w:t>
      </w:r>
      <w:r w:rsidRPr="00C40FC9">
        <w:rPr>
          <w:rFonts w:ascii="Arial" w:hAnsi="Arial" w:cs="Arial"/>
        </w:rPr>
        <w:t xml:space="preserve"> </w:t>
      </w:r>
      <w:r w:rsidRPr="00F55063">
        <w:rPr>
          <w:rFonts w:ascii="Arial" w:hAnsi="Arial" w:cs="Arial"/>
        </w:rPr>
        <w:t>ha</w:t>
      </w:r>
      <w:r w:rsidRPr="00C40FC9">
        <w:rPr>
          <w:rFonts w:ascii="Arial" w:hAnsi="Arial" w:cs="Arial"/>
        </w:rPr>
        <w:t>v</w:t>
      </w:r>
      <w:r w:rsidRPr="00F55063">
        <w:rPr>
          <w:rFonts w:ascii="Arial" w:hAnsi="Arial" w:cs="Arial"/>
        </w:rPr>
        <w:t>e</w:t>
      </w:r>
      <w:r w:rsidRPr="00C40FC9">
        <w:rPr>
          <w:rFonts w:ascii="Arial" w:hAnsi="Arial" w:cs="Arial"/>
        </w:rPr>
        <w:t xml:space="preserve"> </w:t>
      </w:r>
      <w:r w:rsidRPr="00F55063">
        <w:rPr>
          <w:rFonts w:ascii="Arial" w:hAnsi="Arial" w:cs="Arial"/>
        </w:rPr>
        <w:t>pa</w:t>
      </w:r>
      <w:r w:rsidRPr="00C40FC9">
        <w:rPr>
          <w:rFonts w:ascii="Arial" w:hAnsi="Arial" w:cs="Arial"/>
        </w:rPr>
        <w:t>r</w:t>
      </w:r>
      <w:r w:rsidRPr="00F55063">
        <w:rPr>
          <w:rFonts w:ascii="Arial" w:hAnsi="Arial" w:cs="Arial"/>
        </w:rPr>
        <w:t>t</w:t>
      </w:r>
      <w:r w:rsidRPr="00C40FC9">
        <w:rPr>
          <w:rFonts w:ascii="Arial" w:hAnsi="Arial" w:cs="Arial"/>
        </w:rPr>
        <w:t>i</w:t>
      </w:r>
      <w:r w:rsidRPr="00F55063">
        <w:rPr>
          <w:rFonts w:ascii="Arial" w:hAnsi="Arial" w:cs="Arial"/>
        </w:rPr>
        <w:t>c</w:t>
      </w:r>
      <w:r w:rsidRPr="00C40FC9">
        <w:rPr>
          <w:rFonts w:ascii="Arial" w:hAnsi="Arial" w:cs="Arial"/>
        </w:rPr>
        <w:t>i</w:t>
      </w:r>
      <w:r w:rsidRPr="00F55063">
        <w:rPr>
          <w:rFonts w:ascii="Arial" w:hAnsi="Arial" w:cs="Arial"/>
        </w:rPr>
        <w:t>pat</w:t>
      </w:r>
      <w:r w:rsidRPr="00C40FC9">
        <w:rPr>
          <w:rFonts w:ascii="Arial" w:hAnsi="Arial" w:cs="Arial"/>
        </w:rPr>
        <w:t>e</w:t>
      </w:r>
      <w:r w:rsidRPr="00F55063">
        <w:rPr>
          <w:rFonts w:ascii="Arial" w:hAnsi="Arial" w:cs="Arial"/>
        </w:rPr>
        <w:t>d</w:t>
      </w:r>
      <w:r w:rsidRPr="00C40FC9">
        <w:rPr>
          <w:rFonts w:ascii="Arial" w:hAnsi="Arial" w:cs="Arial"/>
        </w:rPr>
        <w:t xml:space="preserve"> i</w:t>
      </w:r>
      <w:r w:rsidRPr="00F55063">
        <w:rPr>
          <w:rFonts w:ascii="Arial" w:hAnsi="Arial" w:cs="Arial"/>
        </w:rPr>
        <w:t>f</w:t>
      </w:r>
      <w:r w:rsidRPr="00C40FC9">
        <w:rPr>
          <w:rFonts w:ascii="Arial" w:hAnsi="Arial" w:cs="Arial"/>
        </w:rPr>
        <w:t xml:space="preserve"> t</w:t>
      </w:r>
      <w:r w:rsidRPr="00F55063">
        <w:rPr>
          <w:rFonts w:ascii="Arial" w:hAnsi="Arial" w:cs="Arial"/>
        </w:rPr>
        <w:t>he</w:t>
      </w:r>
      <w:r w:rsidRPr="00C40FC9">
        <w:rPr>
          <w:rFonts w:ascii="Arial" w:hAnsi="Arial" w:cs="Arial"/>
        </w:rPr>
        <w:t xml:space="preserve"> c</w:t>
      </w:r>
      <w:r w:rsidRPr="00F55063">
        <w:rPr>
          <w:rFonts w:ascii="Arial" w:hAnsi="Arial" w:cs="Arial"/>
        </w:rPr>
        <w:t>h</w:t>
      </w:r>
      <w:r w:rsidRPr="00C40FC9">
        <w:rPr>
          <w:rFonts w:ascii="Arial" w:hAnsi="Arial" w:cs="Arial"/>
        </w:rPr>
        <w:t>il</w:t>
      </w:r>
      <w:r w:rsidRPr="00F55063">
        <w:rPr>
          <w:rFonts w:ascii="Arial" w:hAnsi="Arial" w:cs="Arial"/>
        </w:rPr>
        <w:t>d</w:t>
      </w:r>
      <w:r w:rsidRPr="00C40FC9">
        <w:rPr>
          <w:rFonts w:ascii="Arial" w:hAnsi="Arial" w:cs="Arial"/>
        </w:rPr>
        <w:t>r</w:t>
      </w:r>
      <w:r w:rsidRPr="00F55063">
        <w:rPr>
          <w:rFonts w:ascii="Arial" w:hAnsi="Arial" w:cs="Arial"/>
        </w:rPr>
        <w:t>en</w:t>
      </w:r>
      <w:r w:rsidRPr="00C40FC9">
        <w:rPr>
          <w:rFonts w:ascii="Arial" w:hAnsi="Arial" w:cs="Arial"/>
        </w:rPr>
        <w:t xml:space="preserve"> w</w:t>
      </w:r>
      <w:r w:rsidRPr="00F55063">
        <w:rPr>
          <w:rFonts w:ascii="Arial" w:hAnsi="Arial" w:cs="Arial"/>
        </w:rPr>
        <w:t>e</w:t>
      </w:r>
      <w:r w:rsidRPr="00C40FC9">
        <w:rPr>
          <w:rFonts w:ascii="Arial" w:hAnsi="Arial" w:cs="Arial"/>
        </w:rPr>
        <w:t>r</w:t>
      </w:r>
      <w:r w:rsidRPr="00F55063">
        <w:rPr>
          <w:rFonts w:ascii="Arial" w:hAnsi="Arial" w:cs="Arial"/>
        </w:rPr>
        <w:t>e</w:t>
      </w:r>
      <w:r w:rsidRPr="00C40FC9">
        <w:rPr>
          <w:rFonts w:ascii="Arial" w:hAnsi="Arial" w:cs="Arial"/>
        </w:rPr>
        <w:t xml:space="preserve"> i</w:t>
      </w:r>
      <w:r w:rsidRPr="00F55063">
        <w:rPr>
          <w:rFonts w:ascii="Arial" w:hAnsi="Arial" w:cs="Arial"/>
        </w:rPr>
        <w:t>n</w:t>
      </w:r>
      <w:r w:rsidRPr="00C40FC9">
        <w:rPr>
          <w:rFonts w:ascii="Arial" w:hAnsi="Arial" w:cs="Arial"/>
        </w:rPr>
        <w:t xml:space="preserve"> </w:t>
      </w:r>
      <w:r w:rsidRPr="00F55063">
        <w:rPr>
          <w:rFonts w:ascii="Arial" w:hAnsi="Arial" w:cs="Arial"/>
        </w:rPr>
        <w:t>the</w:t>
      </w:r>
      <w:r w:rsidRPr="00C40FC9">
        <w:rPr>
          <w:rFonts w:ascii="Arial" w:hAnsi="Arial" w:cs="Arial"/>
        </w:rPr>
        <w:t xml:space="preserve"> h</w:t>
      </w:r>
      <w:r w:rsidRPr="00F55063">
        <w:rPr>
          <w:rFonts w:ascii="Arial" w:hAnsi="Arial" w:cs="Arial"/>
        </w:rPr>
        <w:t>o</w:t>
      </w:r>
      <w:r w:rsidRPr="00C40FC9">
        <w:rPr>
          <w:rFonts w:ascii="Arial" w:hAnsi="Arial" w:cs="Arial"/>
        </w:rPr>
        <w:t>m</w:t>
      </w:r>
      <w:r w:rsidRPr="00F55063">
        <w:rPr>
          <w:rFonts w:ascii="Arial" w:hAnsi="Arial" w:cs="Arial"/>
        </w:rPr>
        <w:t>e.</w:t>
      </w:r>
      <w:r w:rsidR="00C40FC9" w:rsidRPr="00C40FC9">
        <w:rPr>
          <w:rFonts w:ascii="Arial" w:hAnsi="Arial" w:cs="Arial"/>
        </w:rPr>
        <w:t xml:space="preserve">  </w:t>
      </w:r>
      <w:r w:rsidRPr="00F55063">
        <w:rPr>
          <w:rFonts w:ascii="Arial" w:hAnsi="Arial" w:cs="Arial"/>
        </w:rPr>
        <w:t>In</w:t>
      </w:r>
      <w:r w:rsidRPr="00C40FC9">
        <w:rPr>
          <w:rFonts w:ascii="Arial" w:hAnsi="Arial" w:cs="Arial"/>
        </w:rPr>
        <w:t>ter</w:t>
      </w:r>
      <w:r w:rsidRPr="00F55063">
        <w:rPr>
          <w:rFonts w:ascii="Arial" w:hAnsi="Arial" w:cs="Arial"/>
        </w:rPr>
        <w:t>act</w:t>
      </w:r>
      <w:r w:rsidRPr="00C40FC9">
        <w:rPr>
          <w:rFonts w:ascii="Arial" w:hAnsi="Arial" w:cs="Arial"/>
        </w:rPr>
        <w:t>i</w:t>
      </w:r>
      <w:r w:rsidRPr="00F55063">
        <w:rPr>
          <w:rFonts w:ascii="Arial" w:hAnsi="Arial" w:cs="Arial"/>
        </w:rPr>
        <w:t>on</w:t>
      </w:r>
      <w:r w:rsidRPr="00C40FC9">
        <w:rPr>
          <w:rFonts w:ascii="Arial" w:hAnsi="Arial" w:cs="Arial"/>
        </w:rPr>
        <w:t xml:space="preserve"> </w:t>
      </w:r>
      <w:r w:rsidRPr="00F55063">
        <w:rPr>
          <w:rFonts w:ascii="Arial" w:hAnsi="Arial" w:cs="Arial"/>
        </w:rPr>
        <w:t>p</w:t>
      </w:r>
      <w:r w:rsidRPr="00C40FC9">
        <w:rPr>
          <w:rFonts w:ascii="Arial" w:hAnsi="Arial" w:cs="Arial"/>
        </w:rPr>
        <w:t>l</w:t>
      </w:r>
      <w:r w:rsidRPr="00F55063">
        <w:rPr>
          <w:rFonts w:ascii="Arial" w:hAnsi="Arial" w:cs="Arial"/>
        </w:rPr>
        <w:t>ann</w:t>
      </w:r>
      <w:r w:rsidRPr="00C40FC9">
        <w:rPr>
          <w:rFonts w:ascii="Arial" w:hAnsi="Arial" w:cs="Arial"/>
        </w:rPr>
        <w:t>i</w:t>
      </w:r>
      <w:r w:rsidRPr="00F55063">
        <w:rPr>
          <w:rFonts w:ascii="Arial" w:hAnsi="Arial" w:cs="Arial"/>
        </w:rPr>
        <w:t>ng</w:t>
      </w:r>
      <w:r w:rsidRPr="00C40FC9">
        <w:rPr>
          <w:rFonts w:ascii="Arial" w:hAnsi="Arial" w:cs="Arial"/>
        </w:rPr>
        <w:t xml:space="preserve"> wi</w:t>
      </w:r>
      <w:r w:rsidRPr="00F55063">
        <w:rPr>
          <w:rFonts w:ascii="Arial" w:hAnsi="Arial" w:cs="Arial"/>
        </w:rPr>
        <w:t>th s</w:t>
      </w:r>
      <w:r w:rsidRPr="00C40FC9">
        <w:rPr>
          <w:rFonts w:ascii="Arial" w:hAnsi="Arial" w:cs="Arial"/>
        </w:rPr>
        <w:t>i</w:t>
      </w:r>
      <w:r w:rsidRPr="00F55063">
        <w:rPr>
          <w:rFonts w:ascii="Arial" w:hAnsi="Arial" w:cs="Arial"/>
        </w:rPr>
        <w:t>b</w:t>
      </w:r>
      <w:r w:rsidRPr="00C40FC9">
        <w:rPr>
          <w:rFonts w:ascii="Arial" w:hAnsi="Arial" w:cs="Arial"/>
        </w:rPr>
        <w:t>li</w:t>
      </w:r>
      <w:r w:rsidRPr="00F55063">
        <w:rPr>
          <w:rFonts w:ascii="Arial" w:hAnsi="Arial" w:cs="Arial"/>
        </w:rPr>
        <w:t>n</w:t>
      </w:r>
      <w:r w:rsidRPr="00C40FC9">
        <w:rPr>
          <w:rFonts w:ascii="Arial" w:hAnsi="Arial" w:cs="Arial"/>
        </w:rPr>
        <w:t>g</w:t>
      </w:r>
      <w:r w:rsidRPr="00F55063">
        <w:rPr>
          <w:rFonts w:ascii="Arial" w:hAnsi="Arial" w:cs="Arial"/>
        </w:rPr>
        <w:t>s shou</w:t>
      </w:r>
      <w:r w:rsidRPr="00C40FC9">
        <w:rPr>
          <w:rFonts w:ascii="Arial" w:hAnsi="Arial" w:cs="Arial"/>
        </w:rPr>
        <w:t>l</w:t>
      </w:r>
      <w:r w:rsidRPr="00F55063">
        <w:rPr>
          <w:rFonts w:ascii="Arial" w:hAnsi="Arial" w:cs="Arial"/>
        </w:rPr>
        <w:t>d</w:t>
      </w:r>
      <w:r w:rsidRPr="00C40FC9">
        <w:rPr>
          <w:rFonts w:ascii="Arial" w:hAnsi="Arial" w:cs="Arial"/>
        </w:rPr>
        <w:t xml:space="preserve"> </w:t>
      </w:r>
      <w:r w:rsidRPr="00F55063">
        <w:rPr>
          <w:rFonts w:ascii="Arial" w:hAnsi="Arial" w:cs="Arial"/>
        </w:rPr>
        <w:t>be</w:t>
      </w:r>
      <w:r w:rsidRPr="00C40FC9">
        <w:rPr>
          <w:rFonts w:ascii="Arial" w:hAnsi="Arial" w:cs="Arial"/>
        </w:rPr>
        <w:t xml:space="preserve"> c</w:t>
      </w:r>
      <w:r w:rsidRPr="00F55063">
        <w:rPr>
          <w:rFonts w:ascii="Arial" w:hAnsi="Arial" w:cs="Arial"/>
        </w:rPr>
        <w:t>o</w:t>
      </w:r>
      <w:r w:rsidRPr="00C40FC9">
        <w:rPr>
          <w:rFonts w:ascii="Arial" w:hAnsi="Arial" w:cs="Arial"/>
        </w:rPr>
        <w:t>n</w:t>
      </w:r>
      <w:r w:rsidRPr="00F55063">
        <w:rPr>
          <w:rFonts w:ascii="Arial" w:hAnsi="Arial" w:cs="Arial"/>
        </w:rPr>
        <w:t>s</w:t>
      </w:r>
      <w:r w:rsidRPr="00C40FC9">
        <w:rPr>
          <w:rFonts w:ascii="Arial" w:hAnsi="Arial" w:cs="Arial"/>
        </w:rPr>
        <w:t>i</w:t>
      </w:r>
      <w:r w:rsidRPr="00F55063">
        <w:rPr>
          <w:rFonts w:ascii="Arial" w:hAnsi="Arial" w:cs="Arial"/>
        </w:rPr>
        <w:t>de</w:t>
      </w:r>
      <w:r w:rsidRPr="00C40FC9">
        <w:rPr>
          <w:rFonts w:ascii="Arial" w:hAnsi="Arial" w:cs="Arial"/>
        </w:rPr>
        <w:t>r</w:t>
      </w:r>
      <w:r w:rsidRPr="00F55063">
        <w:rPr>
          <w:rFonts w:ascii="Arial" w:hAnsi="Arial" w:cs="Arial"/>
        </w:rPr>
        <w:t>ed</w:t>
      </w:r>
      <w:r w:rsidRPr="00C40FC9">
        <w:rPr>
          <w:rFonts w:ascii="Arial" w:hAnsi="Arial" w:cs="Arial"/>
        </w:rPr>
        <w:t xml:space="preserve"> w</w:t>
      </w:r>
      <w:r w:rsidRPr="00F55063">
        <w:rPr>
          <w:rFonts w:ascii="Arial" w:hAnsi="Arial" w:cs="Arial"/>
        </w:rPr>
        <w:t>hen</w:t>
      </w:r>
      <w:r w:rsidRPr="00C40FC9">
        <w:rPr>
          <w:rFonts w:ascii="Arial" w:hAnsi="Arial" w:cs="Arial"/>
        </w:rPr>
        <w:t xml:space="preserve"> </w:t>
      </w:r>
      <w:r w:rsidRPr="00F55063">
        <w:rPr>
          <w:rFonts w:ascii="Arial" w:hAnsi="Arial" w:cs="Arial"/>
        </w:rPr>
        <w:t>app</w:t>
      </w:r>
      <w:r w:rsidRPr="00C40FC9">
        <w:rPr>
          <w:rFonts w:ascii="Arial" w:hAnsi="Arial" w:cs="Arial"/>
        </w:rPr>
        <w:t>li</w:t>
      </w:r>
      <w:r w:rsidRPr="00F55063">
        <w:rPr>
          <w:rFonts w:ascii="Arial" w:hAnsi="Arial" w:cs="Arial"/>
        </w:rPr>
        <w:t>c</w:t>
      </w:r>
      <w:r w:rsidRPr="00C40FC9">
        <w:rPr>
          <w:rFonts w:ascii="Arial" w:hAnsi="Arial" w:cs="Arial"/>
        </w:rPr>
        <w:t>a</w:t>
      </w:r>
      <w:r w:rsidRPr="00F55063">
        <w:rPr>
          <w:rFonts w:ascii="Arial" w:hAnsi="Arial" w:cs="Arial"/>
        </w:rPr>
        <w:t>b</w:t>
      </w:r>
      <w:r w:rsidRPr="00C40FC9">
        <w:rPr>
          <w:rFonts w:ascii="Arial" w:hAnsi="Arial" w:cs="Arial"/>
        </w:rPr>
        <w:t>l</w:t>
      </w:r>
      <w:r w:rsidRPr="00F55063">
        <w:rPr>
          <w:rFonts w:ascii="Arial" w:hAnsi="Arial" w:cs="Arial"/>
        </w:rPr>
        <w:t xml:space="preserve">e. </w:t>
      </w:r>
      <w:r w:rsidRPr="00C40FC9">
        <w:rPr>
          <w:rFonts w:ascii="Arial" w:hAnsi="Arial" w:cs="Arial"/>
        </w:rPr>
        <w:t xml:space="preserve"> I</w:t>
      </w:r>
      <w:r w:rsidRPr="00F55063">
        <w:rPr>
          <w:rFonts w:ascii="Arial" w:hAnsi="Arial" w:cs="Arial"/>
        </w:rPr>
        <w:t>nte</w:t>
      </w:r>
      <w:r w:rsidRPr="00C40FC9">
        <w:rPr>
          <w:rFonts w:ascii="Arial" w:hAnsi="Arial" w:cs="Arial"/>
        </w:rPr>
        <w:t>r</w:t>
      </w:r>
      <w:r w:rsidRPr="00F55063">
        <w:rPr>
          <w:rFonts w:ascii="Arial" w:hAnsi="Arial" w:cs="Arial"/>
        </w:rPr>
        <w:t>a</w:t>
      </w:r>
      <w:r w:rsidRPr="00C40FC9">
        <w:rPr>
          <w:rFonts w:ascii="Arial" w:hAnsi="Arial" w:cs="Arial"/>
        </w:rPr>
        <w:t>c</w:t>
      </w:r>
      <w:r w:rsidRPr="00F55063">
        <w:rPr>
          <w:rFonts w:ascii="Arial" w:hAnsi="Arial" w:cs="Arial"/>
        </w:rPr>
        <w:t>t</w:t>
      </w:r>
      <w:r w:rsidRPr="00C40FC9">
        <w:rPr>
          <w:rFonts w:ascii="Arial" w:hAnsi="Arial" w:cs="Arial"/>
        </w:rPr>
        <w:t>i</w:t>
      </w:r>
      <w:r w:rsidRPr="00F55063">
        <w:rPr>
          <w:rFonts w:ascii="Arial" w:hAnsi="Arial" w:cs="Arial"/>
        </w:rPr>
        <w:t>on</w:t>
      </w:r>
      <w:r w:rsidRPr="00C40FC9">
        <w:rPr>
          <w:rFonts w:ascii="Arial" w:hAnsi="Arial" w:cs="Arial"/>
        </w:rPr>
        <w:t xml:space="preserve"> </w:t>
      </w:r>
      <w:r w:rsidRPr="00F55063">
        <w:rPr>
          <w:rFonts w:ascii="Arial" w:hAnsi="Arial" w:cs="Arial"/>
        </w:rPr>
        <w:t>p</w:t>
      </w:r>
      <w:r w:rsidRPr="00C40FC9">
        <w:rPr>
          <w:rFonts w:ascii="Arial" w:hAnsi="Arial" w:cs="Arial"/>
        </w:rPr>
        <w:t>l</w:t>
      </w:r>
      <w:r w:rsidRPr="00F55063">
        <w:rPr>
          <w:rFonts w:ascii="Arial" w:hAnsi="Arial" w:cs="Arial"/>
        </w:rPr>
        <w:t>a</w:t>
      </w:r>
      <w:r w:rsidRPr="00C40FC9">
        <w:rPr>
          <w:rFonts w:ascii="Arial" w:hAnsi="Arial" w:cs="Arial"/>
        </w:rPr>
        <w:t>n</w:t>
      </w:r>
      <w:r w:rsidRPr="00F55063">
        <w:rPr>
          <w:rFonts w:ascii="Arial" w:hAnsi="Arial" w:cs="Arial"/>
        </w:rPr>
        <w:t>n</w:t>
      </w:r>
      <w:r w:rsidRPr="00C40FC9">
        <w:rPr>
          <w:rFonts w:ascii="Arial" w:hAnsi="Arial" w:cs="Arial"/>
        </w:rPr>
        <w:t>i</w:t>
      </w:r>
      <w:r w:rsidRPr="00F55063">
        <w:rPr>
          <w:rFonts w:ascii="Arial" w:hAnsi="Arial" w:cs="Arial"/>
        </w:rPr>
        <w:t>ng</w:t>
      </w:r>
      <w:r w:rsidRPr="00C40FC9">
        <w:rPr>
          <w:rFonts w:ascii="Arial" w:hAnsi="Arial" w:cs="Arial"/>
        </w:rPr>
        <w:t xml:space="preserve"> </w:t>
      </w:r>
      <w:r w:rsidRPr="00F55063">
        <w:rPr>
          <w:rFonts w:ascii="Arial" w:hAnsi="Arial" w:cs="Arial"/>
        </w:rPr>
        <w:t>a</w:t>
      </w:r>
      <w:r w:rsidRPr="00C40FC9">
        <w:rPr>
          <w:rFonts w:ascii="Arial" w:hAnsi="Arial" w:cs="Arial"/>
        </w:rPr>
        <w:t>ll</w:t>
      </w:r>
      <w:r w:rsidRPr="00F55063">
        <w:rPr>
          <w:rFonts w:ascii="Arial" w:hAnsi="Arial" w:cs="Arial"/>
        </w:rPr>
        <w:t>o</w:t>
      </w:r>
      <w:r w:rsidRPr="00C40FC9">
        <w:rPr>
          <w:rFonts w:ascii="Arial" w:hAnsi="Arial" w:cs="Arial"/>
        </w:rPr>
        <w:t>w</w:t>
      </w:r>
      <w:r w:rsidRPr="00F55063">
        <w:rPr>
          <w:rFonts w:ascii="Arial" w:hAnsi="Arial" w:cs="Arial"/>
        </w:rPr>
        <w:t>s the</w:t>
      </w:r>
      <w:r w:rsidRPr="00C40FC9">
        <w:rPr>
          <w:rFonts w:ascii="Arial" w:hAnsi="Arial" w:cs="Arial"/>
        </w:rPr>
        <w:t xml:space="preserve"> </w:t>
      </w:r>
      <w:r w:rsidRPr="00F55063">
        <w:rPr>
          <w:rFonts w:ascii="Arial" w:hAnsi="Arial" w:cs="Arial"/>
        </w:rPr>
        <w:t>t</w:t>
      </w:r>
      <w:r w:rsidRPr="00C40FC9">
        <w:rPr>
          <w:rFonts w:ascii="Arial" w:hAnsi="Arial" w:cs="Arial"/>
        </w:rPr>
        <w:t>e</w:t>
      </w:r>
      <w:r w:rsidRPr="00F55063">
        <w:rPr>
          <w:rFonts w:ascii="Arial" w:hAnsi="Arial" w:cs="Arial"/>
        </w:rPr>
        <w:t>am</w:t>
      </w:r>
      <w:r w:rsidRPr="00C40FC9">
        <w:rPr>
          <w:rFonts w:ascii="Arial" w:hAnsi="Arial" w:cs="Arial"/>
        </w:rPr>
        <w:t xml:space="preserve"> </w:t>
      </w:r>
      <w:r w:rsidRPr="00F55063">
        <w:rPr>
          <w:rFonts w:ascii="Arial" w:hAnsi="Arial" w:cs="Arial"/>
        </w:rPr>
        <w:t>to</w:t>
      </w:r>
      <w:r w:rsidRPr="00C40FC9">
        <w:rPr>
          <w:rFonts w:ascii="Arial" w:hAnsi="Arial" w:cs="Arial"/>
        </w:rPr>
        <w:t xml:space="preserve"> </w:t>
      </w:r>
      <w:r w:rsidRPr="00F55063">
        <w:rPr>
          <w:rFonts w:ascii="Arial" w:hAnsi="Arial" w:cs="Arial"/>
        </w:rPr>
        <w:t>as</w:t>
      </w:r>
      <w:r w:rsidRPr="00C40FC9">
        <w:rPr>
          <w:rFonts w:ascii="Arial" w:hAnsi="Arial" w:cs="Arial"/>
        </w:rPr>
        <w:t>s</w:t>
      </w:r>
      <w:r w:rsidRPr="00F55063">
        <w:rPr>
          <w:rFonts w:ascii="Arial" w:hAnsi="Arial" w:cs="Arial"/>
        </w:rPr>
        <w:t>ess pa</w:t>
      </w:r>
      <w:r w:rsidRPr="00C40FC9">
        <w:rPr>
          <w:rFonts w:ascii="Arial" w:hAnsi="Arial" w:cs="Arial"/>
        </w:rPr>
        <w:t>r</w:t>
      </w:r>
      <w:r w:rsidRPr="00F55063">
        <w:rPr>
          <w:rFonts w:ascii="Arial" w:hAnsi="Arial" w:cs="Arial"/>
        </w:rPr>
        <w:t>en</w:t>
      </w:r>
      <w:r w:rsidRPr="00C40FC9">
        <w:rPr>
          <w:rFonts w:ascii="Arial" w:hAnsi="Arial" w:cs="Arial"/>
        </w:rPr>
        <w:t>t</w:t>
      </w:r>
      <w:r w:rsidRPr="00F55063">
        <w:rPr>
          <w:rFonts w:ascii="Arial" w:hAnsi="Arial" w:cs="Arial"/>
        </w:rPr>
        <w:t xml:space="preserve">al </w:t>
      </w:r>
      <w:r w:rsidRPr="00C40FC9">
        <w:rPr>
          <w:rFonts w:ascii="Arial" w:hAnsi="Arial" w:cs="Arial"/>
        </w:rPr>
        <w:t>a</w:t>
      </w:r>
      <w:r w:rsidRPr="00F55063">
        <w:rPr>
          <w:rFonts w:ascii="Arial" w:hAnsi="Arial" w:cs="Arial"/>
        </w:rPr>
        <w:t>b</w:t>
      </w:r>
      <w:r w:rsidRPr="00C40FC9">
        <w:rPr>
          <w:rFonts w:ascii="Arial" w:hAnsi="Arial" w:cs="Arial"/>
        </w:rPr>
        <w:t>ili</w:t>
      </w:r>
      <w:r w:rsidRPr="00F55063">
        <w:rPr>
          <w:rFonts w:ascii="Arial" w:hAnsi="Arial" w:cs="Arial"/>
        </w:rPr>
        <w:t>t</w:t>
      </w:r>
      <w:r w:rsidRPr="00C40FC9">
        <w:rPr>
          <w:rFonts w:ascii="Arial" w:hAnsi="Arial" w:cs="Arial"/>
        </w:rPr>
        <w:t>i</w:t>
      </w:r>
      <w:r w:rsidRPr="00F55063">
        <w:rPr>
          <w:rFonts w:ascii="Arial" w:hAnsi="Arial" w:cs="Arial"/>
        </w:rPr>
        <w:t>es, t</w:t>
      </w:r>
      <w:r w:rsidRPr="00C40FC9">
        <w:rPr>
          <w:rFonts w:ascii="Arial" w:hAnsi="Arial" w:cs="Arial"/>
        </w:rPr>
        <w:t>h</w:t>
      </w:r>
      <w:r w:rsidRPr="00F55063">
        <w:rPr>
          <w:rFonts w:ascii="Arial" w:hAnsi="Arial" w:cs="Arial"/>
        </w:rPr>
        <w:t>e</w:t>
      </w:r>
      <w:r w:rsidRPr="00C40FC9">
        <w:rPr>
          <w:rFonts w:ascii="Arial" w:hAnsi="Arial" w:cs="Arial"/>
        </w:rPr>
        <w:t xml:space="preserve"> p</w:t>
      </w:r>
      <w:r w:rsidRPr="00F55063">
        <w:rPr>
          <w:rFonts w:ascii="Arial" w:hAnsi="Arial" w:cs="Arial"/>
        </w:rPr>
        <w:t>a</w:t>
      </w:r>
      <w:r w:rsidRPr="00C40FC9">
        <w:rPr>
          <w:rFonts w:ascii="Arial" w:hAnsi="Arial" w:cs="Arial"/>
        </w:rPr>
        <w:t>r</w:t>
      </w:r>
      <w:r w:rsidRPr="00F55063">
        <w:rPr>
          <w:rFonts w:ascii="Arial" w:hAnsi="Arial" w:cs="Arial"/>
        </w:rPr>
        <w:t xml:space="preserve">ent </w:t>
      </w:r>
      <w:r w:rsidRPr="00C40FC9">
        <w:rPr>
          <w:rFonts w:ascii="Arial" w:hAnsi="Arial" w:cs="Arial"/>
        </w:rPr>
        <w:t>c</w:t>
      </w:r>
      <w:r w:rsidRPr="00F55063">
        <w:rPr>
          <w:rFonts w:ascii="Arial" w:hAnsi="Arial" w:cs="Arial"/>
        </w:rPr>
        <w:t>h</w:t>
      </w:r>
      <w:r w:rsidRPr="00C40FC9">
        <w:rPr>
          <w:rFonts w:ascii="Arial" w:hAnsi="Arial" w:cs="Arial"/>
        </w:rPr>
        <w:t>il</w:t>
      </w:r>
      <w:r w:rsidRPr="00F55063">
        <w:rPr>
          <w:rFonts w:ascii="Arial" w:hAnsi="Arial" w:cs="Arial"/>
        </w:rPr>
        <w:t>d</w:t>
      </w:r>
      <w:r w:rsidRPr="00C40FC9">
        <w:rPr>
          <w:rFonts w:ascii="Arial" w:hAnsi="Arial" w:cs="Arial"/>
        </w:rPr>
        <w:t xml:space="preserve"> b</w:t>
      </w:r>
      <w:r w:rsidRPr="00F55063">
        <w:rPr>
          <w:rFonts w:ascii="Arial" w:hAnsi="Arial" w:cs="Arial"/>
        </w:rPr>
        <w:t>on</w:t>
      </w:r>
      <w:r w:rsidRPr="00C40FC9">
        <w:rPr>
          <w:rFonts w:ascii="Arial" w:hAnsi="Arial" w:cs="Arial"/>
        </w:rPr>
        <w:t>d</w:t>
      </w:r>
      <w:r w:rsidRPr="00F55063">
        <w:rPr>
          <w:rFonts w:ascii="Arial" w:hAnsi="Arial" w:cs="Arial"/>
        </w:rPr>
        <w:t xml:space="preserve">, </w:t>
      </w:r>
      <w:r w:rsidRPr="00C40FC9">
        <w:rPr>
          <w:rFonts w:ascii="Arial" w:hAnsi="Arial" w:cs="Arial"/>
        </w:rPr>
        <w:t>a</w:t>
      </w:r>
      <w:r w:rsidRPr="00F55063">
        <w:rPr>
          <w:rFonts w:ascii="Arial" w:hAnsi="Arial" w:cs="Arial"/>
        </w:rPr>
        <w:t>nd</w:t>
      </w:r>
      <w:r w:rsidRPr="00C40FC9">
        <w:rPr>
          <w:rFonts w:ascii="Arial" w:hAnsi="Arial" w:cs="Arial"/>
        </w:rPr>
        <w:t xml:space="preserve"> o</w:t>
      </w:r>
      <w:r w:rsidRPr="00F55063">
        <w:rPr>
          <w:rFonts w:ascii="Arial" w:hAnsi="Arial" w:cs="Arial"/>
        </w:rPr>
        <w:t>ther</w:t>
      </w:r>
      <w:r w:rsidRPr="00C40FC9">
        <w:rPr>
          <w:rFonts w:ascii="Arial" w:hAnsi="Arial" w:cs="Arial"/>
        </w:rPr>
        <w:t xml:space="preserve"> famil</w:t>
      </w:r>
      <w:r w:rsidRPr="00F55063">
        <w:rPr>
          <w:rFonts w:ascii="Arial" w:hAnsi="Arial" w:cs="Arial"/>
        </w:rPr>
        <w:t>y</w:t>
      </w:r>
      <w:r w:rsidRPr="00C40FC9">
        <w:rPr>
          <w:rFonts w:ascii="Arial" w:hAnsi="Arial" w:cs="Arial"/>
        </w:rPr>
        <w:t xml:space="preserve"> r</w:t>
      </w:r>
      <w:r w:rsidRPr="00F55063">
        <w:rPr>
          <w:rFonts w:ascii="Arial" w:hAnsi="Arial" w:cs="Arial"/>
        </w:rPr>
        <w:t>e</w:t>
      </w:r>
      <w:r w:rsidRPr="00C40FC9">
        <w:rPr>
          <w:rFonts w:ascii="Arial" w:hAnsi="Arial" w:cs="Arial"/>
        </w:rPr>
        <w:t>l</w:t>
      </w:r>
      <w:r w:rsidRPr="00F55063">
        <w:rPr>
          <w:rFonts w:ascii="Arial" w:hAnsi="Arial" w:cs="Arial"/>
        </w:rPr>
        <w:t>at</w:t>
      </w:r>
      <w:r w:rsidRPr="00C40FC9">
        <w:rPr>
          <w:rFonts w:ascii="Arial" w:hAnsi="Arial" w:cs="Arial"/>
        </w:rPr>
        <w:t>i</w:t>
      </w:r>
      <w:r w:rsidRPr="00F55063">
        <w:rPr>
          <w:rFonts w:ascii="Arial" w:hAnsi="Arial" w:cs="Arial"/>
        </w:rPr>
        <w:t>onsh</w:t>
      </w:r>
      <w:r w:rsidRPr="00C40FC9">
        <w:rPr>
          <w:rFonts w:ascii="Arial" w:hAnsi="Arial" w:cs="Arial"/>
        </w:rPr>
        <w:t>ip</w:t>
      </w:r>
      <w:r w:rsidRPr="00F55063">
        <w:rPr>
          <w:rFonts w:ascii="Arial" w:hAnsi="Arial" w:cs="Arial"/>
        </w:rPr>
        <w:t xml:space="preserve">s. </w:t>
      </w:r>
      <w:r w:rsidRPr="00C40FC9">
        <w:rPr>
          <w:rFonts w:ascii="Arial" w:hAnsi="Arial" w:cs="Arial"/>
        </w:rPr>
        <w:t xml:space="preserve"> </w:t>
      </w:r>
      <w:r w:rsidRPr="00F55063">
        <w:rPr>
          <w:rFonts w:ascii="Arial" w:hAnsi="Arial" w:cs="Arial"/>
        </w:rPr>
        <w:t>It</w:t>
      </w:r>
      <w:r w:rsidRPr="00C40FC9">
        <w:rPr>
          <w:rFonts w:ascii="Arial" w:hAnsi="Arial" w:cs="Arial"/>
        </w:rPr>
        <w:t xml:space="preserve"> </w:t>
      </w:r>
      <w:r w:rsidRPr="00F55063">
        <w:rPr>
          <w:rFonts w:ascii="Arial" w:hAnsi="Arial" w:cs="Arial"/>
        </w:rPr>
        <w:t>a</w:t>
      </w:r>
      <w:r w:rsidRPr="00C40FC9">
        <w:rPr>
          <w:rFonts w:ascii="Arial" w:hAnsi="Arial" w:cs="Arial"/>
        </w:rPr>
        <w:t>l</w:t>
      </w:r>
      <w:r w:rsidRPr="00F55063">
        <w:rPr>
          <w:rFonts w:ascii="Arial" w:hAnsi="Arial" w:cs="Arial"/>
        </w:rPr>
        <w:t>so</w:t>
      </w:r>
      <w:r w:rsidRPr="00C40FC9">
        <w:rPr>
          <w:rFonts w:ascii="Arial" w:hAnsi="Arial" w:cs="Arial"/>
        </w:rPr>
        <w:t xml:space="preserve"> </w:t>
      </w:r>
      <w:r w:rsidRPr="00F55063">
        <w:rPr>
          <w:rFonts w:ascii="Arial" w:hAnsi="Arial" w:cs="Arial"/>
        </w:rPr>
        <w:t>a</w:t>
      </w:r>
      <w:r w:rsidRPr="00C40FC9">
        <w:rPr>
          <w:rFonts w:ascii="Arial" w:hAnsi="Arial" w:cs="Arial"/>
        </w:rPr>
        <w:t>ll</w:t>
      </w:r>
      <w:r w:rsidRPr="00F55063">
        <w:rPr>
          <w:rFonts w:ascii="Arial" w:hAnsi="Arial" w:cs="Arial"/>
        </w:rPr>
        <w:t>o</w:t>
      </w:r>
      <w:r w:rsidRPr="00C40FC9">
        <w:rPr>
          <w:rFonts w:ascii="Arial" w:hAnsi="Arial" w:cs="Arial"/>
        </w:rPr>
        <w:t>w</w:t>
      </w:r>
      <w:r w:rsidRPr="00F55063">
        <w:rPr>
          <w:rFonts w:ascii="Arial" w:hAnsi="Arial" w:cs="Arial"/>
        </w:rPr>
        <w:t>s the op</w:t>
      </w:r>
      <w:r w:rsidRPr="00C40FC9">
        <w:rPr>
          <w:rFonts w:ascii="Arial" w:hAnsi="Arial" w:cs="Arial"/>
        </w:rPr>
        <w:t>p</w:t>
      </w:r>
      <w:r w:rsidRPr="00F55063">
        <w:rPr>
          <w:rFonts w:ascii="Arial" w:hAnsi="Arial" w:cs="Arial"/>
        </w:rPr>
        <w:t>o</w:t>
      </w:r>
      <w:r w:rsidRPr="00C40FC9">
        <w:rPr>
          <w:rFonts w:ascii="Arial" w:hAnsi="Arial" w:cs="Arial"/>
        </w:rPr>
        <w:t>r</w:t>
      </w:r>
      <w:r w:rsidRPr="00F55063">
        <w:rPr>
          <w:rFonts w:ascii="Arial" w:hAnsi="Arial" w:cs="Arial"/>
        </w:rPr>
        <w:t>tun</w:t>
      </w:r>
      <w:r w:rsidRPr="00C40FC9">
        <w:rPr>
          <w:rFonts w:ascii="Arial" w:hAnsi="Arial" w:cs="Arial"/>
        </w:rPr>
        <w:t>i</w:t>
      </w:r>
      <w:r w:rsidRPr="00F55063">
        <w:rPr>
          <w:rFonts w:ascii="Arial" w:hAnsi="Arial" w:cs="Arial"/>
        </w:rPr>
        <w:t>ty</w:t>
      </w:r>
      <w:r w:rsidRPr="00C40FC9">
        <w:rPr>
          <w:rFonts w:ascii="Arial" w:hAnsi="Arial" w:cs="Arial"/>
        </w:rPr>
        <w:t xml:space="preserve"> </w:t>
      </w:r>
      <w:r w:rsidRPr="00F55063">
        <w:rPr>
          <w:rFonts w:ascii="Arial" w:hAnsi="Arial" w:cs="Arial"/>
        </w:rPr>
        <w:t>to</w:t>
      </w:r>
      <w:r w:rsidRPr="00C40FC9">
        <w:rPr>
          <w:rFonts w:ascii="Arial" w:hAnsi="Arial" w:cs="Arial"/>
        </w:rPr>
        <w:t xml:space="preserve"> </w:t>
      </w:r>
      <w:r w:rsidRPr="00F55063">
        <w:rPr>
          <w:rFonts w:ascii="Arial" w:hAnsi="Arial" w:cs="Arial"/>
        </w:rPr>
        <w:t xml:space="preserve">assess </w:t>
      </w:r>
      <w:r w:rsidRPr="00C40FC9">
        <w:rPr>
          <w:rFonts w:ascii="Arial" w:hAnsi="Arial" w:cs="Arial"/>
        </w:rPr>
        <w:t>t</w:t>
      </w:r>
      <w:r w:rsidRPr="00F55063">
        <w:rPr>
          <w:rFonts w:ascii="Arial" w:hAnsi="Arial" w:cs="Arial"/>
        </w:rPr>
        <w:t>he</w:t>
      </w:r>
      <w:r w:rsidRPr="00C40FC9">
        <w:rPr>
          <w:rFonts w:ascii="Arial" w:hAnsi="Arial" w:cs="Arial"/>
        </w:rPr>
        <w:t xml:space="preserve"> </w:t>
      </w:r>
      <w:r w:rsidRPr="00F55063">
        <w:rPr>
          <w:rFonts w:ascii="Arial" w:hAnsi="Arial" w:cs="Arial"/>
        </w:rPr>
        <w:t>ca</w:t>
      </w:r>
      <w:r w:rsidRPr="00C40FC9">
        <w:rPr>
          <w:rFonts w:ascii="Arial" w:hAnsi="Arial" w:cs="Arial"/>
        </w:rPr>
        <w:t>r</w:t>
      </w:r>
      <w:r w:rsidRPr="00F55063">
        <w:rPr>
          <w:rFonts w:ascii="Arial" w:hAnsi="Arial" w:cs="Arial"/>
        </w:rPr>
        <w:t>e</w:t>
      </w:r>
      <w:r w:rsidRPr="00C40FC9">
        <w:rPr>
          <w:rFonts w:ascii="Arial" w:hAnsi="Arial" w:cs="Arial"/>
        </w:rPr>
        <w:t>giv</w:t>
      </w:r>
      <w:r w:rsidRPr="00F55063">
        <w:rPr>
          <w:rFonts w:ascii="Arial" w:hAnsi="Arial" w:cs="Arial"/>
        </w:rPr>
        <w:t>e</w:t>
      </w:r>
      <w:r w:rsidRPr="00C40FC9">
        <w:rPr>
          <w:rFonts w:ascii="Arial" w:hAnsi="Arial" w:cs="Arial"/>
        </w:rPr>
        <w:t>r’</w:t>
      </w:r>
      <w:r w:rsidRPr="00F55063">
        <w:rPr>
          <w:rFonts w:ascii="Arial" w:hAnsi="Arial" w:cs="Arial"/>
        </w:rPr>
        <w:t xml:space="preserve">s needs </w:t>
      </w:r>
      <w:r w:rsidRPr="00C40FC9">
        <w:rPr>
          <w:rFonts w:ascii="Arial" w:hAnsi="Arial" w:cs="Arial"/>
        </w:rPr>
        <w:t>r</w:t>
      </w:r>
      <w:r w:rsidRPr="00F55063">
        <w:rPr>
          <w:rFonts w:ascii="Arial" w:hAnsi="Arial" w:cs="Arial"/>
        </w:rPr>
        <w:t>e</w:t>
      </w:r>
      <w:r w:rsidRPr="00C40FC9">
        <w:rPr>
          <w:rFonts w:ascii="Arial" w:hAnsi="Arial" w:cs="Arial"/>
        </w:rPr>
        <w:t>g</w:t>
      </w:r>
      <w:r w:rsidRPr="00F55063">
        <w:rPr>
          <w:rFonts w:ascii="Arial" w:hAnsi="Arial" w:cs="Arial"/>
        </w:rPr>
        <w:t>a</w:t>
      </w:r>
      <w:r w:rsidRPr="00C40FC9">
        <w:rPr>
          <w:rFonts w:ascii="Arial" w:hAnsi="Arial" w:cs="Arial"/>
        </w:rPr>
        <w:t>r</w:t>
      </w:r>
      <w:r w:rsidRPr="00F55063">
        <w:rPr>
          <w:rFonts w:ascii="Arial" w:hAnsi="Arial" w:cs="Arial"/>
        </w:rPr>
        <w:t>d</w:t>
      </w:r>
      <w:r w:rsidRPr="00C40FC9">
        <w:rPr>
          <w:rFonts w:ascii="Arial" w:hAnsi="Arial" w:cs="Arial"/>
        </w:rPr>
        <w:t>i</w:t>
      </w:r>
      <w:r w:rsidRPr="00F55063">
        <w:rPr>
          <w:rFonts w:ascii="Arial" w:hAnsi="Arial" w:cs="Arial"/>
        </w:rPr>
        <w:t>ng</w:t>
      </w:r>
      <w:r w:rsidRPr="00C40FC9">
        <w:rPr>
          <w:rFonts w:ascii="Arial" w:hAnsi="Arial" w:cs="Arial"/>
        </w:rPr>
        <w:t xml:space="preserve"> </w:t>
      </w:r>
      <w:r w:rsidRPr="00F55063">
        <w:rPr>
          <w:rFonts w:ascii="Arial" w:hAnsi="Arial" w:cs="Arial"/>
        </w:rPr>
        <w:t>co</w:t>
      </w:r>
      <w:r w:rsidRPr="00C40FC9">
        <w:rPr>
          <w:rFonts w:ascii="Arial" w:hAnsi="Arial" w:cs="Arial"/>
        </w:rPr>
        <w:t>mm</w:t>
      </w:r>
      <w:r w:rsidRPr="00F55063">
        <w:rPr>
          <w:rFonts w:ascii="Arial" w:hAnsi="Arial" w:cs="Arial"/>
        </w:rPr>
        <w:t>un</w:t>
      </w:r>
      <w:r w:rsidRPr="00C40FC9">
        <w:rPr>
          <w:rFonts w:ascii="Arial" w:hAnsi="Arial" w:cs="Arial"/>
        </w:rPr>
        <w:t>i</w:t>
      </w:r>
      <w:r w:rsidRPr="00F55063">
        <w:rPr>
          <w:rFonts w:ascii="Arial" w:hAnsi="Arial" w:cs="Arial"/>
        </w:rPr>
        <w:t>ty</w:t>
      </w:r>
      <w:r w:rsidRPr="00C40FC9">
        <w:rPr>
          <w:rFonts w:ascii="Arial" w:hAnsi="Arial" w:cs="Arial"/>
        </w:rPr>
        <w:t xml:space="preserve"> re</w:t>
      </w:r>
      <w:r w:rsidRPr="00F55063">
        <w:rPr>
          <w:rFonts w:ascii="Arial" w:hAnsi="Arial" w:cs="Arial"/>
        </w:rPr>
        <w:t>sou</w:t>
      </w:r>
      <w:r w:rsidRPr="00C40FC9">
        <w:rPr>
          <w:rFonts w:ascii="Arial" w:hAnsi="Arial" w:cs="Arial"/>
        </w:rPr>
        <w:t>r</w:t>
      </w:r>
      <w:r w:rsidRPr="00F55063">
        <w:rPr>
          <w:rFonts w:ascii="Arial" w:hAnsi="Arial" w:cs="Arial"/>
        </w:rPr>
        <w:t xml:space="preserve">ces </w:t>
      </w:r>
      <w:r w:rsidRPr="00C40FC9">
        <w:rPr>
          <w:rFonts w:ascii="Arial" w:hAnsi="Arial" w:cs="Arial"/>
        </w:rPr>
        <w:t>a</w:t>
      </w:r>
      <w:r w:rsidRPr="00F55063">
        <w:rPr>
          <w:rFonts w:ascii="Arial" w:hAnsi="Arial" w:cs="Arial"/>
        </w:rPr>
        <w:t>nd</w:t>
      </w:r>
      <w:r w:rsidRPr="00C40FC9">
        <w:rPr>
          <w:rFonts w:ascii="Arial" w:hAnsi="Arial" w:cs="Arial"/>
        </w:rPr>
        <w:t xml:space="preserve"> c</w:t>
      </w:r>
      <w:r w:rsidRPr="00F55063">
        <w:rPr>
          <w:rFonts w:ascii="Arial" w:hAnsi="Arial" w:cs="Arial"/>
        </w:rPr>
        <w:t>onc</w:t>
      </w:r>
      <w:r w:rsidRPr="00C40FC9">
        <w:rPr>
          <w:rFonts w:ascii="Arial" w:hAnsi="Arial" w:cs="Arial"/>
        </w:rPr>
        <w:t>r</w:t>
      </w:r>
      <w:r w:rsidRPr="00F55063">
        <w:rPr>
          <w:rFonts w:ascii="Arial" w:hAnsi="Arial" w:cs="Arial"/>
        </w:rPr>
        <w:t>e</w:t>
      </w:r>
      <w:r w:rsidRPr="00C40FC9">
        <w:rPr>
          <w:rFonts w:ascii="Arial" w:hAnsi="Arial" w:cs="Arial"/>
        </w:rPr>
        <w:t>t</w:t>
      </w:r>
      <w:r w:rsidRPr="00F55063">
        <w:rPr>
          <w:rFonts w:ascii="Arial" w:hAnsi="Arial" w:cs="Arial"/>
        </w:rPr>
        <w:t>e sup</w:t>
      </w:r>
      <w:r w:rsidRPr="00C40FC9">
        <w:rPr>
          <w:rFonts w:ascii="Arial" w:hAnsi="Arial" w:cs="Arial"/>
        </w:rPr>
        <w:t>p</w:t>
      </w:r>
      <w:r w:rsidRPr="00F55063">
        <w:rPr>
          <w:rFonts w:ascii="Arial" w:hAnsi="Arial" w:cs="Arial"/>
        </w:rPr>
        <w:t>o</w:t>
      </w:r>
      <w:r w:rsidRPr="00C40FC9">
        <w:rPr>
          <w:rFonts w:ascii="Arial" w:hAnsi="Arial" w:cs="Arial"/>
        </w:rPr>
        <w:t>r</w:t>
      </w:r>
      <w:r w:rsidRPr="00F55063">
        <w:rPr>
          <w:rFonts w:ascii="Arial" w:hAnsi="Arial" w:cs="Arial"/>
        </w:rPr>
        <w:t>ts.</w:t>
      </w:r>
    </w:p>
    <w:p w:rsidR="00203231" w:rsidRPr="00F55063" w:rsidRDefault="00203231" w:rsidP="00972806">
      <w:pPr>
        <w:spacing w:before="240"/>
        <w:ind w:left="144" w:right="144"/>
        <w:rPr>
          <w:rFonts w:ascii="Arial" w:hAnsi="Arial" w:cs="Arial"/>
        </w:rPr>
      </w:pPr>
      <w:r w:rsidRPr="00F55063">
        <w:rPr>
          <w:rFonts w:ascii="Arial" w:hAnsi="Arial" w:cs="Arial"/>
        </w:rPr>
        <w:t>A</w:t>
      </w:r>
      <w:r w:rsidRPr="00C40FC9">
        <w:rPr>
          <w:rFonts w:ascii="Arial" w:hAnsi="Arial" w:cs="Arial"/>
        </w:rPr>
        <w:t>l</w:t>
      </w:r>
      <w:r w:rsidRPr="00F55063">
        <w:rPr>
          <w:rFonts w:ascii="Arial" w:hAnsi="Arial" w:cs="Arial"/>
        </w:rPr>
        <w:t xml:space="preserve">l </w:t>
      </w:r>
      <w:r w:rsidRPr="00C40FC9">
        <w:rPr>
          <w:rFonts w:ascii="Arial" w:hAnsi="Arial" w:cs="Arial"/>
        </w:rPr>
        <w:t>memb</w:t>
      </w:r>
      <w:r w:rsidRPr="00F55063">
        <w:rPr>
          <w:rFonts w:ascii="Arial" w:hAnsi="Arial" w:cs="Arial"/>
        </w:rPr>
        <w:t>e</w:t>
      </w:r>
      <w:r w:rsidRPr="00C40FC9">
        <w:rPr>
          <w:rFonts w:ascii="Arial" w:hAnsi="Arial" w:cs="Arial"/>
        </w:rPr>
        <w:t>r</w:t>
      </w:r>
      <w:r w:rsidRPr="00F55063">
        <w:rPr>
          <w:rFonts w:ascii="Arial" w:hAnsi="Arial" w:cs="Arial"/>
        </w:rPr>
        <w:t xml:space="preserve">s </w:t>
      </w:r>
      <w:r w:rsidRPr="00C40FC9">
        <w:rPr>
          <w:rFonts w:ascii="Arial" w:hAnsi="Arial" w:cs="Arial"/>
        </w:rPr>
        <w:t>o</w:t>
      </w:r>
      <w:r w:rsidRPr="00F55063">
        <w:rPr>
          <w:rFonts w:ascii="Arial" w:hAnsi="Arial" w:cs="Arial"/>
        </w:rPr>
        <w:t>f the</w:t>
      </w:r>
      <w:r w:rsidRPr="00C40FC9">
        <w:rPr>
          <w:rFonts w:ascii="Arial" w:hAnsi="Arial" w:cs="Arial"/>
        </w:rPr>
        <w:t xml:space="preserve"> famil</w:t>
      </w:r>
      <w:r w:rsidRPr="00F55063">
        <w:rPr>
          <w:rFonts w:ascii="Arial" w:hAnsi="Arial" w:cs="Arial"/>
        </w:rPr>
        <w:t>y</w:t>
      </w:r>
      <w:r w:rsidRPr="00C40FC9">
        <w:rPr>
          <w:rFonts w:ascii="Arial" w:hAnsi="Arial" w:cs="Arial"/>
        </w:rPr>
        <w:t xml:space="preserve"> </w:t>
      </w:r>
      <w:r w:rsidRPr="00F55063">
        <w:rPr>
          <w:rFonts w:ascii="Arial" w:hAnsi="Arial" w:cs="Arial"/>
        </w:rPr>
        <w:t>and</w:t>
      </w:r>
      <w:r w:rsidRPr="00C40FC9">
        <w:rPr>
          <w:rFonts w:ascii="Arial" w:hAnsi="Arial" w:cs="Arial"/>
        </w:rPr>
        <w:t xml:space="preserve"> </w:t>
      </w:r>
      <w:r w:rsidRPr="00F55063">
        <w:rPr>
          <w:rFonts w:ascii="Arial" w:hAnsi="Arial" w:cs="Arial"/>
        </w:rPr>
        <w:t>t</w:t>
      </w:r>
      <w:r w:rsidRPr="00C40FC9">
        <w:rPr>
          <w:rFonts w:ascii="Arial" w:hAnsi="Arial" w:cs="Arial"/>
        </w:rPr>
        <w:t>e</w:t>
      </w:r>
      <w:r w:rsidRPr="00F55063">
        <w:rPr>
          <w:rFonts w:ascii="Arial" w:hAnsi="Arial" w:cs="Arial"/>
        </w:rPr>
        <w:t>am</w:t>
      </w:r>
      <w:r w:rsidRPr="00C40FC9">
        <w:rPr>
          <w:rFonts w:ascii="Arial" w:hAnsi="Arial" w:cs="Arial"/>
        </w:rPr>
        <w:t xml:space="preserve"> wil</w:t>
      </w:r>
      <w:r w:rsidRPr="00F55063">
        <w:rPr>
          <w:rFonts w:ascii="Arial" w:hAnsi="Arial" w:cs="Arial"/>
        </w:rPr>
        <w:t>l be</w:t>
      </w:r>
      <w:r w:rsidRPr="00C40FC9">
        <w:rPr>
          <w:rFonts w:ascii="Arial" w:hAnsi="Arial" w:cs="Arial"/>
        </w:rPr>
        <w:t xml:space="preserve"> </w:t>
      </w:r>
      <w:r w:rsidRPr="00F55063">
        <w:rPr>
          <w:rFonts w:ascii="Arial" w:hAnsi="Arial" w:cs="Arial"/>
        </w:rPr>
        <w:t>p</w:t>
      </w:r>
      <w:r w:rsidRPr="00C40FC9">
        <w:rPr>
          <w:rFonts w:ascii="Arial" w:hAnsi="Arial" w:cs="Arial"/>
        </w:rPr>
        <w:t>r</w:t>
      </w:r>
      <w:r w:rsidRPr="00F55063">
        <w:rPr>
          <w:rFonts w:ascii="Arial" w:hAnsi="Arial" w:cs="Arial"/>
        </w:rPr>
        <w:t>epa</w:t>
      </w:r>
      <w:r w:rsidRPr="00C40FC9">
        <w:rPr>
          <w:rFonts w:ascii="Arial" w:hAnsi="Arial" w:cs="Arial"/>
        </w:rPr>
        <w:t>r</w:t>
      </w:r>
      <w:r w:rsidRPr="00F55063">
        <w:rPr>
          <w:rFonts w:ascii="Arial" w:hAnsi="Arial" w:cs="Arial"/>
        </w:rPr>
        <w:t>ed</w:t>
      </w:r>
      <w:r w:rsidRPr="00C40FC9">
        <w:rPr>
          <w:rFonts w:ascii="Arial" w:hAnsi="Arial" w:cs="Arial"/>
        </w:rPr>
        <w:t xml:space="preserve"> </w:t>
      </w:r>
      <w:r w:rsidRPr="00F55063">
        <w:rPr>
          <w:rFonts w:ascii="Arial" w:hAnsi="Arial" w:cs="Arial"/>
        </w:rPr>
        <w:t>to</w:t>
      </w:r>
      <w:r w:rsidRPr="00C40FC9">
        <w:rPr>
          <w:rFonts w:ascii="Arial" w:hAnsi="Arial" w:cs="Arial"/>
        </w:rPr>
        <w:t xml:space="preserve"> </w:t>
      </w:r>
      <w:r w:rsidRPr="00F55063">
        <w:rPr>
          <w:rFonts w:ascii="Arial" w:hAnsi="Arial" w:cs="Arial"/>
        </w:rPr>
        <w:t>pa</w:t>
      </w:r>
      <w:r w:rsidRPr="00C40FC9">
        <w:rPr>
          <w:rFonts w:ascii="Arial" w:hAnsi="Arial" w:cs="Arial"/>
        </w:rPr>
        <w:t>r</w:t>
      </w:r>
      <w:r w:rsidRPr="00F55063">
        <w:rPr>
          <w:rFonts w:ascii="Arial" w:hAnsi="Arial" w:cs="Arial"/>
        </w:rPr>
        <w:t>t</w:t>
      </w:r>
      <w:r w:rsidRPr="00C40FC9">
        <w:rPr>
          <w:rFonts w:ascii="Arial" w:hAnsi="Arial" w:cs="Arial"/>
        </w:rPr>
        <w:t>i</w:t>
      </w:r>
      <w:r w:rsidRPr="00F55063">
        <w:rPr>
          <w:rFonts w:ascii="Arial" w:hAnsi="Arial" w:cs="Arial"/>
        </w:rPr>
        <w:t>c</w:t>
      </w:r>
      <w:r w:rsidRPr="00C40FC9">
        <w:rPr>
          <w:rFonts w:ascii="Arial" w:hAnsi="Arial" w:cs="Arial"/>
        </w:rPr>
        <w:t>i</w:t>
      </w:r>
      <w:r w:rsidRPr="00F55063">
        <w:rPr>
          <w:rFonts w:ascii="Arial" w:hAnsi="Arial" w:cs="Arial"/>
        </w:rPr>
        <w:t>p</w:t>
      </w:r>
      <w:r w:rsidRPr="00C40FC9">
        <w:rPr>
          <w:rFonts w:ascii="Arial" w:hAnsi="Arial" w:cs="Arial"/>
        </w:rPr>
        <w:t>a</w:t>
      </w:r>
      <w:r w:rsidRPr="00F55063">
        <w:rPr>
          <w:rFonts w:ascii="Arial" w:hAnsi="Arial" w:cs="Arial"/>
        </w:rPr>
        <w:t>te</w:t>
      </w:r>
      <w:r w:rsidRPr="00C40FC9">
        <w:rPr>
          <w:rFonts w:ascii="Arial" w:hAnsi="Arial" w:cs="Arial"/>
        </w:rPr>
        <w:t xml:space="preserve"> i</w:t>
      </w:r>
      <w:r w:rsidRPr="00F55063">
        <w:rPr>
          <w:rFonts w:ascii="Arial" w:hAnsi="Arial" w:cs="Arial"/>
        </w:rPr>
        <w:t>n</w:t>
      </w:r>
      <w:r w:rsidRPr="00C40FC9">
        <w:rPr>
          <w:rFonts w:ascii="Arial" w:hAnsi="Arial" w:cs="Arial"/>
        </w:rPr>
        <w:t xml:space="preserve"> famil</w:t>
      </w:r>
      <w:r w:rsidRPr="00F55063">
        <w:rPr>
          <w:rFonts w:ascii="Arial" w:hAnsi="Arial" w:cs="Arial"/>
        </w:rPr>
        <w:t>y</w:t>
      </w:r>
      <w:r w:rsidRPr="00C40FC9">
        <w:rPr>
          <w:rFonts w:ascii="Arial" w:hAnsi="Arial" w:cs="Arial"/>
        </w:rPr>
        <w:t xml:space="preserve"> i</w:t>
      </w:r>
      <w:r w:rsidRPr="00F55063">
        <w:rPr>
          <w:rFonts w:ascii="Arial" w:hAnsi="Arial" w:cs="Arial"/>
        </w:rPr>
        <w:t>nte</w:t>
      </w:r>
      <w:r w:rsidRPr="00C40FC9">
        <w:rPr>
          <w:rFonts w:ascii="Arial" w:hAnsi="Arial" w:cs="Arial"/>
        </w:rPr>
        <w:t>r</w:t>
      </w:r>
      <w:r w:rsidRPr="00F55063">
        <w:rPr>
          <w:rFonts w:ascii="Arial" w:hAnsi="Arial" w:cs="Arial"/>
        </w:rPr>
        <w:t>act</w:t>
      </w:r>
      <w:r w:rsidRPr="00C40FC9">
        <w:rPr>
          <w:rFonts w:ascii="Arial" w:hAnsi="Arial" w:cs="Arial"/>
        </w:rPr>
        <w:t>i</w:t>
      </w:r>
      <w:r w:rsidRPr="00F55063">
        <w:rPr>
          <w:rFonts w:ascii="Arial" w:hAnsi="Arial" w:cs="Arial"/>
        </w:rPr>
        <w:t>on</w:t>
      </w:r>
      <w:r w:rsidRPr="00C40FC9">
        <w:rPr>
          <w:rFonts w:ascii="Arial" w:hAnsi="Arial" w:cs="Arial"/>
        </w:rPr>
        <w:t xml:space="preserve"> </w:t>
      </w:r>
      <w:r w:rsidRPr="00F55063">
        <w:rPr>
          <w:rFonts w:ascii="Arial" w:hAnsi="Arial" w:cs="Arial"/>
        </w:rPr>
        <w:t>p</w:t>
      </w:r>
      <w:r w:rsidRPr="00C40FC9">
        <w:rPr>
          <w:rFonts w:ascii="Arial" w:hAnsi="Arial" w:cs="Arial"/>
        </w:rPr>
        <w:t>la</w:t>
      </w:r>
      <w:r w:rsidRPr="00F55063">
        <w:rPr>
          <w:rFonts w:ascii="Arial" w:hAnsi="Arial" w:cs="Arial"/>
        </w:rPr>
        <w:t>nn</w:t>
      </w:r>
      <w:r w:rsidRPr="00C40FC9">
        <w:rPr>
          <w:rFonts w:ascii="Arial" w:hAnsi="Arial" w:cs="Arial"/>
        </w:rPr>
        <w:t>i</w:t>
      </w:r>
      <w:r w:rsidRPr="00F55063">
        <w:rPr>
          <w:rFonts w:ascii="Arial" w:hAnsi="Arial" w:cs="Arial"/>
        </w:rPr>
        <w:t>ng by</w:t>
      </w:r>
      <w:r w:rsidRPr="00C40FC9">
        <w:rPr>
          <w:rFonts w:ascii="Arial" w:hAnsi="Arial" w:cs="Arial"/>
        </w:rPr>
        <w:t xml:space="preserve"> </w:t>
      </w:r>
      <w:r w:rsidRPr="00F55063">
        <w:rPr>
          <w:rFonts w:ascii="Arial" w:hAnsi="Arial" w:cs="Arial"/>
        </w:rPr>
        <w:t>ensu</w:t>
      </w:r>
      <w:r w:rsidRPr="00C40FC9">
        <w:rPr>
          <w:rFonts w:ascii="Arial" w:hAnsi="Arial" w:cs="Arial"/>
        </w:rPr>
        <w:t>ri</w:t>
      </w:r>
      <w:r w:rsidRPr="00F55063">
        <w:rPr>
          <w:rFonts w:ascii="Arial" w:hAnsi="Arial" w:cs="Arial"/>
        </w:rPr>
        <w:t>ng</w:t>
      </w:r>
      <w:r w:rsidRPr="00C40FC9">
        <w:rPr>
          <w:rFonts w:ascii="Arial" w:hAnsi="Arial" w:cs="Arial"/>
        </w:rPr>
        <w:t xml:space="preserve"> </w:t>
      </w:r>
      <w:r w:rsidRPr="00F55063">
        <w:rPr>
          <w:rFonts w:ascii="Arial" w:hAnsi="Arial" w:cs="Arial"/>
        </w:rPr>
        <w:t>a</w:t>
      </w:r>
      <w:r w:rsidRPr="00C40FC9">
        <w:rPr>
          <w:rFonts w:ascii="Arial" w:hAnsi="Arial" w:cs="Arial"/>
        </w:rPr>
        <w:t xml:space="preserve"> </w:t>
      </w:r>
      <w:r w:rsidRPr="00F55063">
        <w:rPr>
          <w:rFonts w:ascii="Arial" w:hAnsi="Arial" w:cs="Arial"/>
        </w:rPr>
        <w:t>c</w:t>
      </w:r>
      <w:r w:rsidRPr="00C40FC9">
        <w:rPr>
          <w:rFonts w:ascii="Arial" w:hAnsi="Arial" w:cs="Arial"/>
        </w:rPr>
        <w:t>o</w:t>
      </w:r>
      <w:r w:rsidRPr="00F55063">
        <w:rPr>
          <w:rFonts w:ascii="Arial" w:hAnsi="Arial" w:cs="Arial"/>
        </w:rPr>
        <w:t>nc</w:t>
      </w:r>
      <w:r w:rsidRPr="00C40FC9">
        <w:rPr>
          <w:rFonts w:ascii="Arial" w:hAnsi="Arial" w:cs="Arial"/>
        </w:rPr>
        <w:t>r</w:t>
      </w:r>
      <w:r w:rsidRPr="00F55063">
        <w:rPr>
          <w:rFonts w:ascii="Arial" w:hAnsi="Arial" w:cs="Arial"/>
        </w:rPr>
        <w:t>ete</w:t>
      </w:r>
      <w:r w:rsidRPr="00C40FC9">
        <w:rPr>
          <w:rFonts w:ascii="Arial" w:hAnsi="Arial" w:cs="Arial"/>
        </w:rPr>
        <w:t xml:space="preserve"> </w:t>
      </w:r>
      <w:r w:rsidRPr="00F55063">
        <w:rPr>
          <w:rFonts w:ascii="Arial" w:hAnsi="Arial" w:cs="Arial"/>
        </w:rPr>
        <w:t>e</w:t>
      </w:r>
      <w:r w:rsidRPr="00C40FC9">
        <w:rPr>
          <w:rFonts w:ascii="Arial" w:hAnsi="Arial" w:cs="Arial"/>
        </w:rPr>
        <w:t>x</w:t>
      </w:r>
      <w:r w:rsidRPr="00F55063">
        <w:rPr>
          <w:rFonts w:ascii="Arial" w:hAnsi="Arial" w:cs="Arial"/>
        </w:rPr>
        <w:t>p</w:t>
      </w:r>
      <w:r w:rsidRPr="00C40FC9">
        <w:rPr>
          <w:rFonts w:ascii="Arial" w:hAnsi="Arial" w:cs="Arial"/>
        </w:rPr>
        <w:t>l</w:t>
      </w:r>
      <w:r w:rsidRPr="00F55063">
        <w:rPr>
          <w:rFonts w:ascii="Arial" w:hAnsi="Arial" w:cs="Arial"/>
        </w:rPr>
        <w:t>anat</w:t>
      </w:r>
      <w:r w:rsidRPr="00C40FC9">
        <w:rPr>
          <w:rFonts w:ascii="Arial" w:hAnsi="Arial" w:cs="Arial"/>
        </w:rPr>
        <w:t>io</w:t>
      </w:r>
      <w:r w:rsidRPr="00F55063">
        <w:rPr>
          <w:rFonts w:ascii="Arial" w:hAnsi="Arial" w:cs="Arial"/>
        </w:rPr>
        <w:t>n</w:t>
      </w:r>
      <w:r w:rsidRPr="00C40FC9">
        <w:rPr>
          <w:rFonts w:ascii="Arial" w:hAnsi="Arial" w:cs="Arial"/>
        </w:rPr>
        <w:t xml:space="preserve"> o</w:t>
      </w:r>
      <w:r w:rsidRPr="00F55063">
        <w:rPr>
          <w:rFonts w:ascii="Arial" w:hAnsi="Arial" w:cs="Arial"/>
        </w:rPr>
        <w:t>f t</w:t>
      </w:r>
      <w:r w:rsidRPr="00C40FC9">
        <w:rPr>
          <w:rFonts w:ascii="Arial" w:hAnsi="Arial" w:cs="Arial"/>
        </w:rPr>
        <w:t>h</w:t>
      </w:r>
      <w:r w:rsidRPr="00F55063">
        <w:rPr>
          <w:rFonts w:ascii="Arial" w:hAnsi="Arial" w:cs="Arial"/>
        </w:rPr>
        <w:t>e</w:t>
      </w:r>
      <w:r w:rsidRPr="00C40FC9">
        <w:rPr>
          <w:rFonts w:ascii="Arial" w:hAnsi="Arial" w:cs="Arial"/>
        </w:rPr>
        <w:t xml:space="preserve"> famil</w:t>
      </w:r>
      <w:r w:rsidRPr="00F55063">
        <w:rPr>
          <w:rFonts w:ascii="Arial" w:hAnsi="Arial" w:cs="Arial"/>
        </w:rPr>
        <w:t>y</w:t>
      </w:r>
      <w:r w:rsidRPr="00C40FC9">
        <w:rPr>
          <w:rFonts w:ascii="Arial" w:hAnsi="Arial" w:cs="Arial"/>
        </w:rPr>
        <w:t xml:space="preserve"> i</w:t>
      </w:r>
      <w:r w:rsidRPr="00F55063">
        <w:rPr>
          <w:rFonts w:ascii="Arial" w:hAnsi="Arial" w:cs="Arial"/>
        </w:rPr>
        <w:t>nte</w:t>
      </w:r>
      <w:r w:rsidRPr="00C40FC9">
        <w:rPr>
          <w:rFonts w:ascii="Arial" w:hAnsi="Arial" w:cs="Arial"/>
        </w:rPr>
        <w:t>r</w:t>
      </w:r>
      <w:r w:rsidRPr="00F55063">
        <w:rPr>
          <w:rFonts w:ascii="Arial" w:hAnsi="Arial" w:cs="Arial"/>
        </w:rPr>
        <w:t>act</w:t>
      </w:r>
      <w:r w:rsidRPr="00C40FC9">
        <w:rPr>
          <w:rFonts w:ascii="Arial" w:hAnsi="Arial" w:cs="Arial"/>
        </w:rPr>
        <w:t>i</w:t>
      </w:r>
      <w:r w:rsidRPr="00F55063">
        <w:rPr>
          <w:rFonts w:ascii="Arial" w:hAnsi="Arial" w:cs="Arial"/>
        </w:rPr>
        <w:t>on</w:t>
      </w:r>
      <w:r w:rsidRPr="00C40FC9">
        <w:rPr>
          <w:rFonts w:ascii="Arial" w:hAnsi="Arial" w:cs="Arial"/>
        </w:rPr>
        <w:t xml:space="preserve"> g</w:t>
      </w:r>
      <w:r w:rsidRPr="00F55063">
        <w:rPr>
          <w:rFonts w:ascii="Arial" w:hAnsi="Arial" w:cs="Arial"/>
        </w:rPr>
        <w:t>oa</w:t>
      </w:r>
      <w:r w:rsidRPr="00C40FC9">
        <w:rPr>
          <w:rFonts w:ascii="Arial" w:hAnsi="Arial" w:cs="Arial"/>
        </w:rPr>
        <w:t>l</w:t>
      </w:r>
      <w:r w:rsidRPr="00F55063">
        <w:rPr>
          <w:rFonts w:ascii="Arial" w:hAnsi="Arial" w:cs="Arial"/>
        </w:rPr>
        <w:t>s h</w:t>
      </w:r>
      <w:r w:rsidRPr="00C40FC9">
        <w:rPr>
          <w:rFonts w:ascii="Arial" w:hAnsi="Arial" w:cs="Arial"/>
        </w:rPr>
        <w:t>av</w:t>
      </w:r>
      <w:r w:rsidRPr="00F55063">
        <w:rPr>
          <w:rFonts w:ascii="Arial" w:hAnsi="Arial" w:cs="Arial"/>
        </w:rPr>
        <w:t>e</w:t>
      </w:r>
      <w:r w:rsidRPr="00C40FC9">
        <w:rPr>
          <w:rFonts w:ascii="Arial" w:hAnsi="Arial" w:cs="Arial"/>
        </w:rPr>
        <w:t xml:space="preserve"> </w:t>
      </w:r>
      <w:r w:rsidRPr="00F55063">
        <w:rPr>
          <w:rFonts w:ascii="Arial" w:hAnsi="Arial" w:cs="Arial"/>
        </w:rPr>
        <w:t>been</w:t>
      </w:r>
      <w:r w:rsidRPr="00C40FC9">
        <w:rPr>
          <w:rFonts w:ascii="Arial" w:hAnsi="Arial" w:cs="Arial"/>
        </w:rPr>
        <w:t xml:space="preserve"> </w:t>
      </w:r>
      <w:r w:rsidRPr="00F55063">
        <w:rPr>
          <w:rFonts w:ascii="Arial" w:hAnsi="Arial" w:cs="Arial"/>
        </w:rPr>
        <w:t>p</w:t>
      </w:r>
      <w:r w:rsidRPr="00C40FC9">
        <w:rPr>
          <w:rFonts w:ascii="Arial" w:hAnsi="Arial" w:cs="Arial"/>
        </w:rPr>
        <w:t>r</w:t>
      </w:r>
      <w:r w:rsidRPr="00F55063">
        <w:rPr>
          <w:rFonts w:ascii="Arial" w:hAnsi="Arial" w:cs="Arial"/>
        </w:rPr>
        <w:t>o</w:t>
      </w:r>
      <w:r w:rsidRPr="00C40FC9">
        <w:rPr>
          <w:rFonts w:ascii="Arial" w:hAnsi="Arial" w:cs="Arial"/>
        </w:rPr>
        <w:t>vi</w:t>
      </w:r>
      <w:r w:rsidRPr="00F55063">
        <w:rPr>
          <w:rFonts w:ascii="Arial" w:hAnsi="Arial" w:cs="Arial"/>
        </w:rPr>
        <w:t>ded</w:t>
      </w:r>
      <w:r w:rsidRPr="00C40FC9">
        <w:rPr>
          <w:rFonts w:ascii="Arial" w:hAnsi="Arial" w:cs="Arial"/>
        </w:rPr>
        <w:t xml:space="preserve"> t</w:t>
      </w:r>
      <w:r w:rsidRPr="00F55063">
        <w:rPr>
          <w:rFonts w:ascii="Arial" w:hAnsi="Arial" w:cs="Arial"/>
        </w:rPr>
        <w:t>o</w:t>
      </w:r>
      <w:r w:rsidRPr="00C40FC9">
        <w:rPr>
          <w:rFonts w:ascii="Arial" w:hAnsi="Arial" w:cs="Arial"/>
        </w:rPr>
        <w:t xml:space="preserve"> </w:t>
      </w:r>
      <w:r w:rsidRPr="00F55063">
        <w:rPr>
          <w:rFonts w:ascii="Arial" w:hAnsi="Arial" w:cs="Arial"/>
        </w:rPr>
        <w:t>t</w:t>
      </w:r>
      <w:r w:rsidRPr="00C40FC9">
        <w:rPr>
          <w:rFonts w:ascii="Arial" w:hAnsi="Arial" w:cs="Arial"/>
        </w:rPr>
        <w:t>h</w:t>
      </w:r>
      <w:r w:rsidRPr="00F55063">
        <w:rPr>
          <w:rFonts w:ascii="Arial" w:hAnsi="Arial" w:cs="Arial"/>
        </w:rPr>
        <w:t>e fa</w:t>
      </w:r>
      <w:r w:rsidRPr="00C40FC9">
        <w:rPr>
          <w:rFonts w:ascii="Arial" w:hAnsi="Arial" w:cs="Arial"/>
        </w:rPr>
        <w:t>mily</w:t>
      </w:r>
      <w:r w:rsidRPr="00F55063">
        <w:rPr>
          <w:rFonts w:ascii="Arial" w:hAnsi="Arial" w:cs="Arial"/>
        </w:rPr>
        <w:t xml:space="preserve">. </w:t>
      </w:r>
      <w:r w:rsidRPr="00C40FC9">
        <w:rPr>
          <w:rFonts w:ascii="Arial" w:hAnsi="Arial" w:cs="Arial"/>
        </w:rPr>
        <w:t xml:space="preserve"> F</w:t>
      </w:r>
      <w:r w:rsidRPr="00F55063">
        <w:rPr>
          <w:rFonts w:ascii="Arial" w:hAnsi="Arial" w:cs="Arial"/>
        </w:rPr>
        <w:t>a</w:t>
      </w:r>
      <w:r w:rsidRPr="00C40FC9">
        <w:rPr>
          <w:rFonts w:ascii="Arial" w:hAnsi="Arial" w:cs="Arial"/>
        </w:rPr>
        <w:t>mil</w:t>
      </w:r>
      <w:r w:rsidRPr="00F55063">
        <w:rPr>
          <w:rFonts w:ascii="Arial" w:hAnsi="Arial" w:cs="Arial"/>
        </w:rPr>
        <w:t>y</w:t>
      </w:r>
      <w:r w:rsidRPr="00C40FC9">
        <w:rPr>
          <w:rFonts w:ascii="Arial" w:hAnsi="Arial" w:cs="Arial"/>
        </w:rPr>
        <w:t xml:space="preserve"> i</w:t>
      </w:r>
      <w:r w:rsidRPr="00F55063">
        <w:rPr>
          <w:rFonts w:ascii="Arial" w:hAnsi="Arial" w:cs="Arial"/>
        </w:rPr>
        <w:t>nte</w:t>
      </w:r>
      <w:r w:rsidRPr="00C40FC9">
        <w:rPr>
          <w:rFonts w:ascii="Arial" w:hAnsi="Arial" w:cs="Arial"/>
        </w:rPr>
        <w:t>r</w:t>
      </w:r>
      <w:r w:rsidRPr="00F55063">
        <w:rPr>
          <w:rFonts w:ascii="Arial" w:hAnsi="Arial" w:cs="Arial"/>
        </w:rPr>
        <w:t>act</w:t>
      </w:r>
      <w:r w:rsidRPr="00C40FC9">
        <w:rPr>
          <w:rFonts w:ascii="Arial" w:hAnsi="Arial" w:cs="Arial"/>
        </w:rPr>
        <w:t>i</w:t>
      </w:r>
      <w:r w:rsidRPr="00F55063">
        <w:rPr>
          <w:rFonts w:ascii="Arial" w:hAnsi="Arial" w:cs="Arial"/>
        </w:rPr>
        <w:t>on</w:t>
      </w:r>
      <w:r w:rsidRPr="00C40FC9">
        <w:rPr>
          <w:rFonts w:ascii="Arial" w:hAnsi="Arial" w:cs="Arial"/>
        </w:rPr>
        <w:t xml:space="preserve"> n</w:t>
      </w:r>
      <w:r w:rsidRPr="00F55063">
        <w:rPr>
          <w:rFonts w:ascii="Arial" w:hAnsi="Arial" w:cs="Arial"/>
        </w:rPr>
        <w:t>eeds</w:t>
      </w:r>
      <w:r w:rsidRPr="00C40FC9">
        <w:rPr>
          <w:rFonts w:ascii="Arial" w:hAnsi="Arial" w:cs="Arial"/>
        </w:rPr>
        <w:t xml:space="preserve"> </w:t>
      </w:r>
      <w:r w:rsidRPr="00F55063">
        <w:rPr>
          <w:rFonts w:ascii="Arial" w:hAnsi="Arial" w:cs="Arial"/>
        </w:rPr>
        <w:t>to</w:t>
      </w:r>
      <w:r w:rsidRPr="00C40FC9">
        <w:rPr>
          <w:rFonts w:ascii="Arial" w:hAnsi="Arial" w:cs="Arial"/>
        </w:rPr>
        <w:t xml:space="preserve"> </w:t>
      </w:r>
      <w:r w:rsidRPr="00F55063">
        <w:rPr>
          <w:rFonts w:ascii="Arial" w:hAnsi="Arial" w:cs="Arial"/>
        </w:rPr>
        <w:t>a</w:t>
      </w:r>
      <w:r w:rsidRPr="00C40FC9">
        <w:rPr>
          <w:rFonts w:ascii="Arial" w:hAnsi="Arial" w:cs="Arial"/>
        </w:rPr>
        <w:t>d</w:t>
      </w:r>
      <w:r w:rsidRPr="00F55063">
        <w:rPr>
          <w:rFonts w:ascii="Arial" w:hAnsi="Arial" w:cs="Arial"/>
        </w:rPr>
        <w:t>d</w:t>
      </w:r>
      <w:r w:rsidRPr="00C40FC9">
        <w:rPr>
          <w:rFonts w:ascii="Arial" w:hAnsi="Arial" w:cs="Arial"/>
        </w:rPr>
        <w:t>r</w:t>
      </w:r>
      <w:r w:rsidRPr="00F55063">
        <w:rPr>
          <w:rFonts w:ascii="Arial" w:hAnsi="Arial" w:cs="Arial"/>
        </w:rPr>
        <w:t xml:space="preserve">ess </w:t>
      </w:r>
      <w:r w:rsidRPr="00C40FC9">
        <w:rPr>
          <w:rFonts w:ascii="Arial" w:hAnsi="Arial" w:cs="Arial"/>
        </w:rPr>
        <w:t>th</w:t>
      </w:r>
      <w:r w:rsidRPr="00F55063">
        <w:rPr>
          <w:rFonts w:ascii="Arial" w:hAnsi="Arial" w:cs="Arial"/>
        </w:rPr>
        <w:t>e</w:t>
      </w:r>
      <w:r w:rsidRPr="00C40FC9">
        <w:rPr>
          <w:rFonts w:ascii="Arial" w:hAnsi="Arial" w:cs="Arial"/>
        </w:rPr>
        <w:t xml:space="preserve"> r</w:t>
      </w:r>
      <w:r w:rsidRPr="00F55063">
        <w:rPr>
          <w:rFonts w:ascii="Arial" w:hAnsi="Arial" w:cs="Arial"/>
        </w:rPr>
        <w:t>eas</w:t>
      </w:r>
      <w:r w:rsidRPr="00C40FC9">
        <w:rPr>
          <w:rFonts w:ascii="Arial" w:hAnsi="Arial" w:cs="Arial"/>
        </w:rPr>
        <w:t>o</w:t>
      </w:r>
      <w:r w:rsidRPr="00F55063">
        <w:rPr>
          <w:rFonts w:ascii="Arial" w:hAnsi="Arial" w:cs="Arial"/>
        </w:rPr>
        <w:t>ns</w:t>
      </w:r>
      <w:r w:rsidRPr="00C40FC9">
        <w:rPr>
          <w:rFonts w:ascii="Arial" w:hAnsi="Arial" w:cs="Arial"/>
        </w:rPr>
        <w:t xml:space="preserve"> </w:t>
      </w:r>
      <w:r w:rsidRPr="00F55063">
        <w:rPr>
          <w:rFonts w:ascii="Arial" w:hAnsi="Arial" w:cs="Arial"/>
        </w:rPr>
        <w:t>for</w:t>
      </w:r>
      <w:r w:rsidRPr="00C40FC9">
        <w:rPr>
          <w:rFonts w:ascii="Arial" w:hAnsi="Arial" w:cs="Arial"/>
        </w:rPr>
        <w:t xml:space="preserve"> </w:t>
      </w:r>
      <w:r w:rsidRPr="00F55063">
        <w:rPr>
          <w:rFonts w:ascii="Arial" w:hAnsi="Arial" w:cs="Arial"/>
        </w:rPr>
        <w:t>p</w:t>
      </w:r>
      <w:r w:rsidRPr="00C40FC9">
        <w:rPr>
          <w:rFonts w:ascii="Arial" w:hAnsi="Arial" w:cs="Arial"/>
        </w:rPr>
        <w:t>l</w:t>
      </w:r>
      <w:r w:rsidRPr="00F55063">
        <w:rPr>
          <w:rFonts w:ascii="Arial" w:hAnsi="Arial" w:cs="Arial"/>
        </w:rPr>
        <w:t>ac</w:t>
      </w:r>
      <w:r w:rsidRPr="00C40FC9">
        <w:rPr>
          <w:rFonts w:ascii="Arial" w:hAnsi="Arial" w:cs="Arial"/>
        </w:rPr>
        <w:t>eme</w:t>
      </w:r>
      <w:r w:rsidRPr="00F55063">
        <w:rPr>
          <w:rFonts w:ascii="Arial" w:hAnsi="Arial" w:cs="Arial"/>
        </w:rPr>
        <w:t xml:space="preserve">nt </w:t>
      </w:r>
      <w:r w:rsidRPr="00C40FC9">
        <w:rPr>
          <w:rFonts w:ascii="Arial" w:hAnsi="Arial" w:cs="Arial"/>
        </w:rPr>
        <w:t>a</w:t>
      </w:r>
      <w:r w:rsidRPr="00F55063">
        <w:rPr>
          <w:rFonts w:ascii="Arial" w:hAnsi="Arial" w:cs="Arial"/>
        </w:rPr>
        <w:t>nd</w:t>
      </w:r>
      <w:r w:rsidRPr="00C40FC9">
        <w:rPr>
          <w:rFonts w:ascii="Arial" w:hAnsi="Arial" w:cs="Arial"/>
        </w:rPr>
        <w:t xml:space="preserve"> t</w:t>
      </w:r>
      <w:r w:rsidRPr="00F55063">
        <w:rPr>
          <w:rFonts w:ascii="Arial" w:hAnsi="Arial" w:cs="Arial"/>
        </w:rPr>
        <w:t>he</w:t>
      </w:r>
      <w:r w:rsidRPr="00C40FC9">
        <w:rPr>
          <w:rFonts w:ascii="Arial" w:hAnsi="Arial" w:cs="Arial"/>
        </w:rPr>
        <w:t xml:space="preserve"> safe</w:t>
      </w:r>
      <w:r w:rsidRPr="00F55063">
        <w:rPr>
          <w:rFonts w:ascii="Arial" w:hAnsi="Arial" w:cs="Arial"/>
        </w:rPr>
        <w:t>ty</w:t>
      </w:r>
      <w:r w:rsidRPr="00C40FC9">
        <w:rPr>
          <w:rFonts w:ascii="Arial" w:hAnsi="Arial" w:cs="Arial"/>
        </w:rPr>
        <w:t xml:space="preserve"> </w:t>
      </w:r>
      <w:r w:rsidRPr="00F55063">
        <w:rPr>
          <w:rFonts w:ascii="Arial" w:hAnsi="Arial" w:cs="Arial"/>
        </w:rPr>
        <w:t>con</w:t>
      </w:r>
      <w:r w:rsidRPr="00C40FC9">
        <w:rPr>
          <w:rFonts w:ascii="Arial" w:hAnsi="Arial" w:cs="Arial"/>
        </w:rPr>
        <w:t>c</w:t>
      </w:r>
      <w:r w:rsidRPr="00F55063">
        <w:rPr>
          <w:rFonts w:ascii="Arial" w:hAnsi="Arial" w:cs="Arial"/>
        </w:rPr>
        <w:t>e</w:t>
      </w:r>
      <w:r w:rsidRPr="00C40FC9">
        <w:rPr>
          <w:rFonts w:ascii="Arial" w:hAnsi="Arial" w:cs="Arial"/>
        </w:rPr>
        <w:t>r</w:t>
      </w:r>
      <w:r w:rsidRPr="00F55063">
        <w:rPr>
          <w:rFonts w:ascii="Arial" w:hAnsi="Arial" w:cs="Arial"/>
        </w:rPr>
        <w:t>ns that</w:t>
      </w:r>
      <w:r w:rsidRPr="00C40FC9">
        <w:rPr>
          <w:rFonts w:ascii="Arial" w:hAnsi="Arial" w:cs="Arial"/>
        </w:rPr>
        <w:t xml:space="preserve"> </w:t>
      </w:r>
      <w:r w:rsidRPr="00F55063">
        <w:rPr>
          <w:rFonts w:ascii="Arial" w:hAnsi="Arial" w:cs="Arial"/>
        </w:rPr>
        <w:t>e</w:t>
      </w:r>
      <w:r w:rsidRPr="00C40FC9">
        <w:rPr>
          <w:rFonts w:ascii="Arial" w:hAnsi="Arial" w:cs="Arial"/>
        </w:rPr>
        <w:t>xi</w:t>
      </w:r>
      <w:r w:rsidRPr="00F55063">
        <w:rPr>
          <w:rFonts w:ascii="Arial" w:hAnsi="Arial" w:cs="Arial"/>
        </w:rPr>
        <w:t xml:space="preserve">st. </w:t>
      </w:r>
      <w:r w:rsidRPr="00C40FC9">
        <w:rPr>
          <w:rFonts w:ascii="Arial" w:hAnsi="Arial" w:cs="Arial"/>
        </w:rPr>
        <w:t xml:space="preserve"> </w:t>
      </w:r>
      <w:r w:rsidRPr="00F55063">
        <w:rPr>
          <w:rFonts w:ascii="Arial" w:hAnsi="Arial" w:cs="Arial"/>
        </w:rPr>
        <w:t>A</w:t>
      </w:r>
      <w:r w:rsidRPr="00C40FC9">
        <w:rPr>
          <w:rFonts w:ascii="Arial" w:hAnsi="Arial" w:cs="Arial"/>
        </w:rPr>
        <w:t>l</w:t>
      </w:r>
      <w:r w:rsidRPr="00F55063">
        <w:rPr>
          <w:rFonts w:ascii="Arial" w:hAnsi="Arial" w:cs="Arial"/>
        </w:rPr>
        <w:t>l pa</w:t>
      </w:r>
      <w:r w:rsidRPr="00C40FC9">
        <w:rPr>
          <w:rFonts w:ascii="Arial" w:hAnsi="Arial" w:cs="Arial"/>
        </w:rPr>
        <w:t>r</w:t>
      </w:r>
      <w:r w:rsidRPr="00F55063">
        <w:rPr>
          <w:rFonts w:ascii="Arial" w:hAnsi="Arial" w:cs="Arial"/>
        </w:rPr>
        <w:t>t</w:t>
      </w:r>
      <w:r w:rsidRPr="00C40FC9">
        <w:rPr>
          <w:rFonts w:ascii="Arial" w:hAnsi="Arial" w:cs="Arial"/>
        </w:rPr>
        <w:t>i</w:t>
      </w:r>
      <w:r w:rsidRPr="00F55063">
        <w:rPr>
          <w:rFonts w:ascii="Arial" w:hAnsi="Arial" w:cs="Arial"/>
        </w:rPr>
        <w:t>c</w:t>
      </w:r>
      <w:r w:rsidRPr="00C40FC9">
        <w:rPr>
          <w:rFonts w:ascii="Arial" w:hAnsi="Arial" w:cs="Arial"/>
        </w:rPr>
        <w:t>i</w:t>
      </w:r>
      <w:r w:rsidRPr="00F55063">
        <w:rPr>
          <w:rFonts w:ascii="Arial" w:hAnsi="Arial" w:cs="Arial"/>
        </w:rPr>
        <w:t>p</w:t>
      </w:r>
      <w:r w:rsidRPr="00C40FC9">
        <w:rPr>
          <w:rFonts w:ascii="Arial" w:hAnsi="Arial" w:cs="Arial"/>
        </w:rPr>
        <w:t>a</w:t>
      </w:r>
      <w:r w:rsidRPr="00F55063">
        <w:rPr>
          <w:rFonts w:ascii="Arial" w:hAnsi="Arial" w:cs="Arial"/>
        </w:rPr>
        <w:t xml:space="preserve">nts </w:t>
      </w:r>
      <w:r w:rsidRPr="00C40FC9">
        <w:rPr>
          <w:rFonts w:ascii="Arial" w:hAnsi="Arial" w:cs="Arial"/>
        </w:rPr>
        <w:t>i</w:t>
      </w:r>
      <w:r w:rsidRPr="00F55063">
        <w:rPr>
          <w:rFonts w:ascii="Arial" w:hAnsi="Arial" w:cs="Arial"/>
        </w:rPr>
        <w:t>n</w:t>
      </w:r>
      <w:r w:rsidRPr="00C40FC9">
        <w:rPr>
          <w:rFonts w:ascii="Arial" w:hAnsi="Arial" w:cs="Arial"/>
        </w:rPr>
        <w:t xml:space="preserve"> in</w:t>
      </w:r>
      <w:r w:rsidRPr="00F55063">
        <w:rPr>
          <w:rFonts w:ascii="Arial" w:hAnsi="Arial" w:cs="Arial"/>
        </w:rPr>
        <w:t>te</w:t>
      </w:r>
      <w:r w:rsidRPr="00C40FC9">
        <w:rPr>
          <w:rFonts w:ascii="Arial" w:hAnsi="Arial" w:cs="Arial"/>
        </w:rPr>
        <w:t>r</w:t>
      </w:r>
      <w:r w:rsidRPr="00F55063">
        <w:rPr>
          <w:rFonts w:ascii="Arial" w:hAnsi="Arial" w:cs="Arial"/>
        </w:rPr>
        <w:t>act</w:t>
      </w:r>
      <w:r w:rsidRPr="00C40FC9">
        <w:rPr>
          <w:rFonts w:ascii="Arial" w:hAnsi="Arial" w:cs="Arial"/>
        </w:rPr>
        <w:t>io</w:t>
      </w:r>
      <w:r w:rsidRPr="00F55063">
        <w:rPr>
          <w:rFonts w:ascii="Arial" w:hAnsi="Arial" w:cs="Arial"/>
        </w:rPr>
        <w:t>n</w:t>
      </w:r>
      <w:r w:rsidRPr="00C40FC9">
        <w:rPr>
          <w:rFonts w:ascii="Arial" w:hAnsi="Arial" w:cs="Arial"/>
        </w:rPr>
        <w:t xml:space="preserve"> </w:t>
      </w:r>
      <w:r w:rsidRPr="00F55063">
        <w:rPr>
          <w:rFonts w:ascii="Arial" w:hAnsi="Arial" w:cs="Arial"/>
        </w:rPr>
        <w:t>p</w:t>
      </w:r>
      <w:r w:rsidRPr="00C40FC9">
        <w:rPr>
          <w:rFonts w:ascii="Arial" w:hAnsi="Arial" w:cs="Arial"/>
        </w:rPr>
        <w:t>l</w:t>
      </w:r>
      <w:r w:rsidRPr="00F55063">
        <w:rPr>
          <w:rFonts w:ascii="Arial" w:hAnsi="Arial" w:cs="Arial"/>
        </w:rPr>
        <w:t>ann</w:t>
      </w:r>
      <w:r w:rsidRPr="00C40FC9">
        <w:rPr>
          <w:rFonts w:ascii="Arial" w:hAnsi="Arial" w:cs="Arial"/>
        </w:rPr>
        <w:t>i</w:t>
      </w:r>
      <w:r w:rsidRPr="00F55063">
        <w:rPr>
          <w:rFonts w:ascii="Arial" w:hAnsi="Arial" w:cs="Arial"/>
        </w:rPr>
        <w:t>ng</w:t>
      </w:r>
      <w:r w:rsidRPr="00C40FC9">
        <w:rPr>
          <w:rFonts w:ascii="Arial" w:hAnsi="Arial" w:cs="Arial"/>
        </w:rPr>
        <w:t xml:space="preserve"> </w:t>
      </w:r>
      <w:r w:rsidRPr="00F55063">
        <w:rPr>
          <w:rFonts w:ascii="Arial" w:hAnsi="Arial" w:cs="Arial"/>
        </w:rPr>
        <w:t>shou</w:t>
      </w:r>
      <w:r w:rsidRPr="00C40FC9">
        <w:rPr>
          <w:rFonts w:ascii="Arial" w:hAnsi="Arial" w:cs="Arial"/>
        </w:rPr>
        <w:t>l</w:t>
      </w:r>
      <w:r w:rsidRPr="00F55063">
        <w:rPr>
          <w:rFonts w:ascii="Arial" w:hAnsi="Arial" w:cs="Arial"/>
        </w:rPr>
        <w:t>d</w:t>
      </w:r>
      <w:r w:rsidRPr="00C40FC9">
        <w:rPr>
          <w:rFonts w:ascii="Arial" w:hAnsi="Arial" w:cs="Arial"/>
        </w:rPr>
        <w:t xml:space="preserve"> </w:t>
      </w:r>
      <w:r w:rsidRPr="00F55063">
        <w:rPr>
          <w:rFonts w:ascii="Arial" w:hAnsi="Arial" w:cs="Arial"/>
        </w:rPr>
        <w:t>be</w:t>
      </w:r>
      <w:r w:rsidRPr="00C40FC9">
        <w:rPr>
          <w:rFonts w:ascii="Arial" w:hAnsi="Arial" w:cs="Arial"/>
        </w:rPr>
        <w:t xml:space="preserve"> </w:t>
      </w:r>
      <w:r w:rsidRPr="00F55063">
        <w:rPr>
          <w:rFonts w:ascii="Arial" w:hAnsi="Arial" w:cs="Arial"/>
        </w:rPr>
        <w:t>a</w:t>
      </w:r>
      <w:r w:rsidRPr="00C40FC9">
        <w:rPr>
          <w:rFonts w:ascii="Arial" w:hAnsi="Arial" w:cs="Arial"/>
        </w:rPr>
        <w:t>w</w:t>
      </w:r>
      <w:r w:rsidRPr="00F55063">
        <w:rPr>
          <w:rFonts w:ascii="Arial" w:hAnsi="Arial" w:cs="Arial"/>
        </w:rPr>
        <w:t>a</w:t>
      </w:r>
      <w:r w:rsidRPr="00C40FC9">
        <w:rPr>
          <w:rFonts w:ascii="Arial" w:hAnsi="Arial" w:cs="Arial"/>
        </w:rPr>
        <w:t>r</w:t>
      </w:r>
      <w:r w:rsidRPr="00F55063">
        <w:rPr>
          <w:rFonts w:ascii="Arial" w:hAnsi="Arial" w:cs="Arial"/>
        </w:rPr>
        <w:t>e</w:t>
      </w:r>
      <w:r w:rsidRPr="00C40FC9">
        <w:rPr>
          <w:rFonts w:ascii="Arial" w:hAnsi="Arial" w:cs="Arial"/>
        </w:rPr>
        <w:t xml:space="preserve"> of</w:t>
      </w:r>
      <w:r w:rsidRPr="00F55063">
        <w:rPr>
          <w:rFonts w:ascii="Arial" w:hAnsi="Arial" w:cs="Arial"/>
        </w:rPr>
        <w:t>:</w:t>
      </w:r>
    </w:p>
    <w:p w:rsidR="00203231" w:rsidRPr="006A2737" w:rsidRDefault="00203231" w:rsidP="00972806">
      <w:pPr>
        <w:numPr>
          <w:ilvl w:val="0"/>
          <w:numId w:val="47"/>
        </w:numPr>
        <w:spacing w:before="120"/>
        <w:ind w:left="1224"/>
        <w:rPr>
          <w:rFonts w:ascii="Arial" w:hAnsi="Arial" w:cs="Arial"/>
        </w:rPr>
      </w:pPr>
      <w:r w:rsidRPr="006A2737">
        <w:rPr>
          <w:rFonts w:ascii="Arial" w:hAnsi="Arial" w:cs="Arial"/>
          <w:spacing w:val="2"/>
        </w:rPr>
        <w:t>T</w:t>
      </w:r>
      <w:r w:rsidRPr="006A2737">
        <w:rPr>
          <w:rFonts w:ascii="Arial" w:hAnsi="Arial" w:cs="Arial"/>
          <w:spacing w:val="-2"/>
        </w:rPr>
        <w:t>h</w:t>
      </w:r>
      <w:r w:rsidRPr="006A2737">
        <w:rPr>
          <w:rFonts w:ascii="Arial" w:hAnsi="Arial" w:cs="Arial"/>
        </w:rPr>
        <w:t>e</w:t>
      </w:r>
      <w:r w:rsidRPr="006A2737">
        <w:rPr>
          <w:rFonts w:ascii="Arial" w:hAnsi="Arial" w:cs="Arial"/>
          <w:spacing w:val="1"/>
        </w:rPr>
        <w:t xml:space="preserve"> </w:t>
      </w:r>
      <w:r w:rsidRPr="006A2737">
        <w:rPr>
          <w:rFonts w:ascii="Arial" w:hAnsi="Arial" w:cs="Arial"/>
          <w:spacing w:val="-2"/>
        </w:rPr>
        <w:t>g</w:t>
      </w:r>
      <w:r w:rsidRPr="006A2737">
        <w:rPr>
          <w:rFonts w:ascii="Arial" w:hAnsi="Arial" w:cs="Arial"/>
        </w:rPr>
        <w:t>oa</w:t>
      </w:r>
      <w:r w:rsidRPr="006A2737">
        <w:rPr>
          <w:rFonts w:ascii="Arial" w:hAnsi="Arial" w:cs="Arial"/>
          <w:spacing w:val="-1"/>
        </w:rPr>
        <w:t>l</w:t>
      </w:r>
      <w:r w:rsidRPr="006A2737">
        <w:rPr>
          <w:rFonts w:ascii="Arial" w:hAnsi="Arial" w:cs="Arial"/>
        </w:rPr>
        <w:t xml:space="preserve">s </w:t>
      </w:r>
      <w:r w:rsidRPr="006A2737">
        <w:rPr>
          <w:rFonts w:ascii="Arial" w:hAnsi="Arial" w:cs="Arial"/>
          <w:spacing w:val="-2"/>
        </w:rPr>
        <w:t>o</w:t>
      </w:r>
      <w:r w:rsidRPr="006A2737">
        <w:rPr>
          <w:rFonts w:ascii="Arial" w:hAnsi="Arial" w:cs="Arial"/>
        </w:rPr>
        <w:t>f</w:t>
      </w:r>
      <w:r w:rsidRPr="006A2737">
        <w:rPr>
          <w:rFonts w:ascii="Arial" w:hAnsi="Arial" w:cs="Arial"/>
          <w:spacing w:val="-2"/>
        </w:rPr>
        <w:t xml:space="preserve"> </w:t>
      </w:r>
      <w:r w:rsidRPr="006A2737">
        <w:rPr>
          <w:rFonts w:ascii="Arial" w:hAnsi="Arial" w:cs="Arial"/>
          <w:spacing w:val="2"/>
        </w:rPr>
        <w:t>f</w:t>
      </w:r>
      <w:r w:rsidRPr="006A2737">
        <w:rPr>
          <w:rFonts w:ascii="Arial" w:hAnsi="Arial" w:cs="Arial"/>
          <w:spacing w:val="-2"/>
        </w:rPr>
        <w:t>a</w:t>
      </w:r>
      <w:r w:rsidRPr="006A2737">
        <w:rPr>
          <w:rFonts w:ascii="Arial" w:hAnsi="Arial" w:cs="Arial"/>
          <w:spacing w:val="1"/>
        </w:rPr>
        <w:t>m</w:t>
      </w:r>
      <w:r w:rsidRPr="006A2737">
        <w:rPr>
          <w:rFonts w:ascii="Arial" w:hAnsi="Arial" w:cs="Arial"/>
          <w:spacing w:val="-1"/>
        </w:rPr>
        <w:t>il</w:t>
      </w:r>
      <w:r w:rsidRPr="006A2737">
        <w:rPr>
          <w:rFonts w:ascii="Arial" w:hAnsi="Arial" w:cs="Arial"/>
        </w:rPr>
        <w:t>y</w:t>
      </w:r>
      <w:r w:rsidRPr="006A2737">
        <w:rPr>
          <w:rFonts w:ascii="Arial" w:hAnsi="Arial" w:cs="Arial"/>
          <w:spacing w:val="-2"/>
        </w:rPr>
        <w:t xml:space="preserve"> </w:t>
      </w:r>
      <w:r w:rsidRPr="006A2737">
        <w:rPr>
          <w:rFonts w:ascii="Arial" w:hAnsi="Arial" w:cs="Arial"/>
          <w:spacing w:val="-1"/>
        </w:rPr>
        <w:t>i</w:t>
      </w:r>
      <w:r w:rsidRPr="006A2737">
        <w:rPr>
          <w:rFonts w:ascii="Arial" w:hAnsi="Arial" w:cs="Arial"/>
        </w:rPr>
        <w:t>nte</w:t>
      </w:r>
      <w:r w:rsidRPr="006A2737">
        <w:rPr>
          <w:rFonts w:ascii="Arial" w:hAnsi="Arial" w:cs="Arial"/>
          <w:spacing w:val="-1"/>
        </w:rPr>
        <w:t>r</w:t>
      </w:r>
      <w:r w:rsidRPr="006A2737">
        <w:rPr>
          <w:rFonts w:ascii="Arial" w:hAnsi="Arial" w:cs="Arial"/>
        </w:rPr>
        <w:t>act</w:t>
      </w:r>
      <w:r w:rsidRPr="006A2737">
        <w:rPr>
          <w:rFonts w:ascii="Arial" w:hAnsi="Arial" w:cs="Arial"/>
          <w:spacing w:val="-1"/>
        </w:rPr>
        <w:t>i</w:t>
      </w:r>
      <w:r w:rsidRPr="006A2737">
        <w:rPr>
          <w:rFonts w:ascii="Arial" w:hAnsi="Arial" w:cs="Arial"/>
        </w:rPr>
        <w:t>on</w:t>
      </w:r>
      <w:r w:rsidRPr="006A2737">
        <w:rPr>
          <w:rFonts w:ascii="Arial" w:hAnsi="Arial" w:cs="Arial"/>
          <w:spacing w:val="-1"/>
        </w:rPr>
        <w:t xml:space="preserve"> </w:t>
      </w:r>
      <w:r w:rsidRPr="006A2737">
        <w:rPr>
          <w:rFonts w:ascii="Arial" w:hAnsi="Arial" w:cs="Arial"/>
        </w:rPr>
        <w:t>p</w:t>
      </w:r>
      <w:r w:rsidRPr="006A2737">
        <w:rPr>
          <w:rFonts w:ascii="Arial" w:hAnsi="Arial" w:cs="Arial"/>
          <w:spacing w:val="-1"/>
        </w:rPr>
        <w:t>l</w:t>
      </w:r>
      <w:r w:rsidRPr="006A2737">
        <w:rPr>
          <w:rFonts w:ascii="Arial" w:hAnsi="Arial" w:cs="Arial"/>
        </w:rPr>
        <w:t>a</w:t>
      </w:r>
      <w:r w:rsidRPr="006A2737">
        <w:rPr>
          <w:rFonts w:ascii="Arial" w:hAnsi="Arial" w:cs="Arial"/>
          <w:spacing w:val="-2"/>
        </w:rPr>
        <w:t>n</w:t>
      </w:r>
      <w:r w:rsidRPr="006A2737">
        <w:rPr>
          <w:rFonts w:ascii="Arial" w:hAnsi="Arial" w:cs="Arial"/>
        </w:rPr>
        <w:t>n</w:t>
      </w:r>
      <w:r w:rsidRPr="006A2737">
        <w:rPr>
          <w:rFonts w:ascii="Arial" w:hAnsi="Arial" w:cs="Arial"/>
          <w:spacing w:val="-1"/>
        </w:rPr>
        <w:t>i</w:t>
      </w:r>
      <w:r w:rsidRPr="006A2737">
        <w:rPr>
          <w:rFonts w:ascii="Arial" w:hAnsi="Arial" w:cs="Arial"/>
        </w:rPr>
        <w:t>n</w:t>
      </w:r>
      <w:r w:rsidRPr="006A2737">
        <w:rPr>
          <w:rFonts w:ascii="Arial" w:hAnsi="Arial" w:cs="Arial"/>
          <w:spacing w:val="-2"/>
        </w:rPr>
        <w:t>g</w:t>
      </w:r>
      <w:r w:rsidRPr="006A2737">
        <w:rPr>
          <w:rFonts w:ascii="Arial" w:hAnsi="Arial" w:cs="Arial"/>
        </w:rPr>
        <w:t>,</w:t>
      </w:r>
    </w:p>
    <w:p w:rsidR="00203231" w:rsidRPr="006A2737" w:rsidRDefault="00203231" w:rsidP="00972806">
      <w:pPr>
        <w:numPr>
          <w:ilvl w:val="0"/>
          <w:numId w:val="47"/>
        </w:numPr>
        <w:ind w:left="1224"/>
        <w:rPr>
          <w:rFonts w:ascii="Arial" w:hAnsi="Arial" w:cs="Arial"/>
        </w:rPr>
      </w:pPr>
      <w:r w:rsidRPr="006A2737">
        <w:rPr>
          <w:rFonts w:ascii="Arial" w:hAnsi="Arial" w:cs="Arial"/>
          <w:spacing w:val="2"/>
        </w:rPr>
        <w:t>T</w:t>
      </w:r>
      <w:r w:rsidRPr="006A2737">
        <w:rPr>
          <w:rFonts w:ascii="Arial" w:hAnsi="Arial" w:cs="Arial"/>
          <w:spacing w:val="-2"/>
        </w:rPr>
        <w:t>h</w:t>
      </w:r>
      <w:r w:rsidRPr="006A2737">
        <w:rPr>
          <w:rFonts w:ascii="Arial" w:hAnsi="Arial" w:cs="Arial"/>
        </w:rPr>
        <w:t>e</w:t>
      </w:r>
      <w:r w:rsidRPr="006A2737">
        <w:rPr>
          <w:rFonts w:ascii="Arial" w:hAnsi="Arial" w:cs="Arial"/>
          <w:spacing w:val="-1"/>
        </w:rPr>
        <w:t>i</w:t>
      </w:r>
      <w:r w:rsidRPr="006A2737">
        <w:rPr>
          <w:rFonts w:ascii="Arial" w:hAnsi="Arial" w:cs="Arial"/>
        </w:rPr>
        <w:t>r</w:t>
      </w:r>
      <w:r w:rsidRPr="006A2737">
        <w:rPr>
          <w:rFonts w:ascii="Arial" w:hAnsi="Arial" w:cs="Arial"/>
          <w:spacing w:val="-1"/>
        </w:rPr>
        <w:t xml:space="preserve"> </w:t>
      </w:r>
      <w:r w:rsidRPr="006A2737">
        <w:rPr>
          <w:rFonts w:ascii="Arial" w:hAnsi="Arial" w:cs="Arial"/>
        </w:rPr>
        <w:t>poss</w:t>
      </w:r>
      <w:r w:rsidRPr="006A2737">
        <w:rPr>
          <w:rFonts w:ascii="Arial" w:hAnsi="Arial" w:cs="Arial"/>
          <w:spacing w:val="-1"/>
        </w:rPr>
        <w:t>i</w:t>
      </w:r>
      <w:r w:rsidRPr="006A2737">
        <w:rPr>
          <w:rFonts w:ascii="Arial" w:hAnsi="Arial" w:cs="Arial"/>
        </w:rPr>
        <w:t>b</w:t>
      </w:r>
      <w:r w:rsidRPr="006A2737">
        <w:rPr>
          <w:rFonts w:ascii="Arial" w:hAnsi="Arial" w:cs="Arial"/>
          <w:spacing w:val="-1"/>
        </w:rPr>
        <w:t>l</w:t>
      </w:r>
      <w:r w:rsidRPr="006A2737">
        <w:rPr>
          <w:rFonts w:ascii="Arial" w:hAnsi="Arial" w:cs="Arial"/>
        </w:rPr>
        <w:t>e</w:t>
      </w:r>
      <w:r w:rsidRPr="006A2737">
        <w:rPr>
          <w:rFonts w:ascii="Arial" w:hAnsi="Arial" w:cs="Arial"/>
          <w:spacing w:val="-1"/>
        </w:rPr>
        <w:t xml:space="preserve"> r</w:t>
      </w:r>
      <w:r w:rsidRPr="006A2737">
        <w:rPr>
          <w:rFonts w:ascii="Arial" w:hAnsi="Arial" w:cs="Arial"/>
        </w:rPr>
        <w:t>o</w:t>
      </w:r>
      <w:r w:rsidRPr="006A2737">
        <w:rPr>
          <w:rFonts w:ascii="Arial" w:hAnsi="Arial" w:cs="Arial"/>
          <w:spacing w:val="-1"/>
        </w:rPr>
        <w:t>l</w:t>
      </w:r>
      <w:r w:rsidRPr="006A2737">
        <w:rPr>
          <w:rFonts w:ascii="Arial" w:hAnsi="Arial" w:cs="Arial"/>
        </w:rPr>
        <w:t xml:space="preserve">es </w:t>
      </w:r>
      <w:r w:rsidRPr="006A2737">
        <w:rPr>
          <w:rFonts w:ascii="Arial" w:hAnsi="Arial" w:cs="Arial"/>
          <w:spacing w:val="-2"/>
        </w:rPr>
        <w:t>an</w:t>
      </w:r>
      <w:r w:rsidRPr="006A2737">
        <w:rPr>
          <w:rFonts w:ascii="Arial" w:hAnsi="Arial" w:cs="Arial"/>
        </w:rPr>
        <w:t>d</w:t>
      </w:r>
      <w:r w:rsidRPr="006A2737">
        <w:rPr>
          <w:rFonts w:ascii="Arial" w:hAnsi="Arial" w:cs="Arial"/>
          <w:spacing w:val="1"/>
        </w:rPr>
        <w:t xml:space="preserve"> </w:t>
      </w:r>
      <w:r w:rsidRPr="006A2737">
        <w:rPr>
          <w:rFonts w:ascii="Arial" w:hAnsi="Arial" w:cs="Arial"/>
          <w:spacing w:val="-1"/>
        </w:rPr>
        <w:t>r</w:t>
      </w:r>
      <w:r w:rsidRPr="006A2737">
        <w:rPr>
          <w:rFonts w:ascii="Arial" w:hAnsi="Arial" w:cs="Arial"/>
        </w:rPr>
        <w:t>esp</w:t>
      </w:r>
      <w:r w:rsidRPr="006A2737">
        <w:rPr>
          <w:rFonts w:ascii="Arial" w:hAnsi="Arial" w:cs="Arial"/>
          <w:spacing w:val="-2"/>
        </w:rPr>
        <w:t>o</w:t>
      </w:r>
      <w:r w:rsidRPr="006A2737">
        <w:rPr>
          <w:rFonts w:ascii="Arial" w:hAnsi="Arial" w:cs="Arial"/>
        </w:rPr>
        <w:t>ns</w:t>
      </w:r>
      <w:r w:rsidRPr="006A2737">
        <w:rPr>
          <w:rFonts w:ascii="Arial" w:hAnsi="Arial" w:cs="Arial"/>
          <w:spacing w:val="-1"/>
        </w:rPr>
        <w:t>i</w:t>
      </w:r>
      <w:r w:rsidRPr="006A2737">
        <w:rPr>
          <w:rFonts w:ascii="Arial" w:hAnsi="Arial" w:cs="Arial"/>
        </w:rPr>
        <w:t>b</w:t>
      </w:r>
      <w:r w:rsidRPr="006A2737">
        <w:rPr>
          <w:rFonts w:ascii="Arial" w:hAnsi="Arial" w:cs="Arial"/>
          <w:spacing w:val="-1"/>
        </w:rPr>
        <w:t>ili</w:t>
      </w:r>
      <w:r w:rsidRPr="006A2737">
        <w:rPr>
          <w:rFonts w:ascii="Arial" w:hAnsi="Arial" w:cs="Arial"/>
        </w:rPr>
        <w:t>t</w:t>
      </w:r>
      <w:r w:rsidRPr="006A2737">
        <w:rPr>
          <w:rFonts w:ascii="Arial" w:hAnsi="Arial" w:cs="Arial"/>
          <w:spacing w:val="-1"/>
        </w:rPr>
        <w:t>i</w:t>
      </w:r>
      <w:r w:rsidRPr="006A2737">
        <w:rPr>
          <w:rFonts w:ascii="Arial" w:hAnsi="Arial" w:cs="Arial"/>
        </w:rPr>
        <w:t xml:space="preserve">es, </w:t>
      </w:r>
      <w:r w:rsidRPr="006A2737">
        <w:rPr>
          <w:rFonts w:ascii="Arial" w:hAnsi="Arial" w:cs="Arial"/>
          <w:spacing w:val="-2"/>
        </w:rPr>
        <w:t>a</w:t>
      </w:r>
      <w:r w:rsidRPr="006A2737">
        <w:rPr>
          <w:rFonts w:ascii="Arial" w:hAnsi="Arial" w:cs="Arial"/>
        </w:rPr>
        <w:t>nd</w:t>
      </w:r>
    </w:p>
    <w:p w:rsidR="00203231" w:rsidRPr="006A2737" w:rsidRDefault="00203231" w:rsidP="00972806">
      <w:pPr>
        <w:numPr>
          <w:ilvl w:val="0"/>
          <w:numId w:val="47"/>
        </w:numPr>
        <w:ind w:left="1224"/>
        <w:rPr>
          <w:rFonts w:ascii="Arial" w:hAnsi="Arial" w:cs="Arial"/>
        </w:rPr>
      </w:pPr>
      <w:r w:rsidRPr="006A2737">
        <w:rPr>
          <w:rFonts w:ascii="Arial" w:hAnsi="Arial" w:cs="Arial"/>
        </w:rPr>
        <w:t>In</w:t>
      </w:r>
      <w:r w:rsidRPr="006A2737">
        <w:rPr>
          <w:rFonts w:ascii="Arial" w:hAnsi="Arial" w:cs="Arial"/>
          <w:spacing w:val="-3"/>
        </w:rPr>
        <w:t>v</w:t>
      </w:r>
      <w:r w:rsidRPr="006A2737">
        <w:rPr>
          <w:rFonts w:ascii="Arial" w:hAnsi="Arial" w:cs="Arial"/>
        </w:rPr>
        <w:t>o</w:t>
      </w:r>
      <w:r w:rsidRPr="006A2737">
        <w:rPr>
          <w:rFonts w:ascii="Arial" w:hAnsi="Arial" w:cs="Arial"/>
          <w:spacing w:val="-1"/>
        </w:rPr>
        <w:t>l</w:t>
      </w:r>
      <w:r w:rsidRPr="006A2737">
        <w:rPr>
          <w:rFonts w:ascii="Arial" w:hAnsi="Arial" w:cs="Arial"/>
          <w:spacing w:val="-3"/>
        </w:rPr>
        <w:t>v</w:t>
      </w:r>
      <w:r w:rsidRPr="006A2737">
        <w:rPr>
          <w:rFonts w:ascii="Arial" w:hAnsi="Arial" w:cs="Arial"/>
        </w:rPr>
        <w:t>e</w:t>
      </w:r>
      <w:r w:rsidRPr="006A2737">
        <w:rPr>
          <w:rFonts w:ascii="Arial" w:hAnsi="Arial" w:cs="Arial"/>
          <w:spacing w:val="1"/>
        </w:rPr>
        <w:t>m</w:t>
      </w:r>
      <w:r w:rsidRPr="006A2737">
        <w:rPr>
          <w:rFonts w:ascii="Arial" w:hAnsi="Arial" w:cs="Arial"/>
        </w:rPr>
        <w:t xml:space="preserve">ent </w:t>
      </w:r>
      <w:r w:rsidRPr="006A2737">
        <w:rPr>
          <w:rFonts w:ascii="Arial" w:hAnsi="Arial" w:cs="Arial"/>
          <w:spacing w:val="-1"/>
        </w:rPr>
        <w:t>i</w:t>
      </w:r>
      <w:r w:rsidRPr="006A2737">
        <w:rPr>
          <w:rFonts w:ascii="Arial" w:hAnsi="Arial" w:cs="Arial"/>
        </w:rPr>
        <w:t>n</w:t>
      </w:r>
      <w:r w:rsidRPr="006A2737">
        <w:rPr>
          <w:rFonts w:ascii="Arial" w:hAnsi="Arial" w:cs="Arial"/>
          <w:spacing w:val="1"/>
        </w:rPr>
        <w:t xml:space="preserve"> </w:t>
      </w:r>
      <w:r w:rsidRPr="006A2737">
        <w:rPr>
          <w:rFonts w:ascii="Arial" w:hAnsi="Arial" w:cs="Arial"/>
          <w:spacing w:val="-3"/>
        </w:rPr>
        <w:t>i</w:t>
      </w:r>
      <w:r w:rsidRPr="006A2737">
        <w:rPr>
          <w:rFonts w:ascii="Arial" w:hAnsi="Arial" w:cs="Arial"/>
          <w:spacing w:val="1"/>
        </w:rPr>
        <w:t>m</w:t>
      </w:r>
      <w:r w:rsidRPr="006A2737">
        <w:rPr>
          <w:rFonts w:ascii="Arial" w:hAnsi="Arial" w:cs="Arial"/>
        </w:rPr>
        <w:t>p</w:t>
      </w:r>
      <w:r w:rsidRPr="006A2737">
        <w:rPr>
          <w:rFonts w:ascii="Arial" w:hAnsi="Arial" w:cs="Arial"/>
          <w:spacing w:val="-1"/>
        </w:rPr>
        <w:t>l</w:t>
      </w:r>
      <w:r w:rsidRPr="006A2737">
        <w:rPr>
          <w:rFonts w:ascii="Arial" w:hAnsi="Arial" w:cs="Arial"/>
          <w:spacing w:val="-2"/>
        </w:rPr>
        <w:t>e</w:t>
      </w:r>
      <w:r w:rsidRPr="006A2737">
        <w:rPr>
          <w:rFonts w:ascii="Arial" w:hAnsi="Arial" w:cs="Arial"/>
          <w:spacing w:val="-1"/>
        </w:rPr>
        <w:t>m</w:t>
      </w:r>
      <w:r w:rsidRPr="006A2737">
        <w:rPr>
          <w:rFonts w:ascii="Arial" w:hAnsi="Arial" w:cs="Arial"/>
        </w:rPr>
        <w:t>ent</w:t>
      </w:r>
      <w:r w:rsidRPr="006A2737">
        <w:rPr>
          <w:rFonts w:ascii="Arial" w:hAnsi="Arial" w:cs="Arial"/>
          <w:spacing w:val="-1"/>
        </w:rPr>
        <w:t>i</w:t>
      </w:r>
      <w:r w:rsidRPr="006A2737">
        <w:rPr>
          <w:rFonts w:ascii="Arial" w:hAnsi="Arial" w:cs="Arial"/>
        </w:rPr>
        <w:t>ng</w:t>
      </w:r>
      <w:r w:rsidRPr="006A2737">
        <w:rPr>
          <w:rFonts w:ascii="Arial" w:hAnsi="Arial" w:cs="Arial"/>
          <w:spacing w:val="-4"/>
        </w:rPr>
        <w:t xml:space="preserve"> </w:t>
      </w:r>
      <w:r w:rsidRPr="006A2737">
        <w:rPr>
          <w:rFonts w:ascii="Arial" w:hAnsi="Arial" w:cs="Arial"/>
          <w:spacing w:val="2"/>
        </w:rPr>
        <w:t>f</w:t>
      </w:r>
      <w:r w:rsidRPr="006A2737">
        <w:rPr>
          <w:rFonts w:ascii="Arial" w:hAnsi="Arial" w:cs="Arial"/>
          <w:spacing w:val="-2"/>
        </w:rPr>
        <w:t>a</w:t>
      </w:r>
      <w:r w:rsidRPr="006A2737">
        <w:rPr>
          <w:rFonts w:ascii="Arial" w:hAnsi="Arial" w:cs="Arial"/>
          <w:spacing w:val="1"/>
        </w:rPr>
        <w:t>m</w:t>
      </w:r>
      <w:r w:rsidRPr="006A2737">
        <w:rPr>
          <w:rFonts w:ascii="Arial" w:hAnsi="Arial" w:cs="Arial"/>
          <w:spacing w:val="-1"/>
        </w:rPr>
        <w:t>il</w:t>
      </w:r>
      <w:r w:rsidRPr="006A2737">
        <w:rPr>
          <w:rFonts w:ascii="Arial" w:hAnsi="Arial" w:cs="Arial"/>
        </w:rPr>
        <w:t>y</w:t>
      </w:r>
      <w:r w:rsidRPr="006A2737">
        <w:rPr>
          <w:rFonts w:ascii="Arial" w:hAnsi="Arial" w:cs="Arial"/>
          <w:spacing w:val="-2"/>
        </w:rPr>
        <w:t xml:space="preserve"> </w:t>
      </w:r>
      <w:r w:rsidRPr="006A2737">
        <w:rPr>
          <w:rFonts w:ascii="Arial" w:hAnsi="Arial" w:cs="Arial"/>
          <w:spacing w:val="-1"/>
        </w:rPr>
        <w:t>i</w:t>
      </w:r>
      <w:r w:rsidRPr="006A2737">
        <w:rPr>
          <w:rFonts w:ascii="Arial" w:hAnsi="Arial" w:cs="Arial"/>
        </w:rPr>
        <w:t>nte</w:t>
      </w:r>
      <w:r w:rsidRPr="006A2737">
        <w:rPr>
          <w:rFonts w:ascii="Arial" w:hAnsi="Arial" w:cs="Arial"/>
          <w:spacing w:val="-1"/>
        </w:rPr>
        <w:t>r</w:t>
      </w:r>
      <w:r w:rsidRPr="006A2737">
        <w:rPr>
          <w:rFonts w:ascii="Arial" w:hAnsi="Arial" w:cs="Arial"/>
        </w:rPr>
        <w:t>act</w:t>
      </w:r>
      <w:r w:rsidRPr="006A2737">
        <w:rPr>
          <w:rFonts w:ascii="Arial" w:hAnsi="Arial" w:cs="Arial"/>
          <w:spacing w:val="-1"/>
        </w:rPr>
        <w:t>i</w:t>
      </w:r>
      <w:r w:rsidRPr="006A2737">
        <w:rPr>
          <w:rFonts w:ascii="Arial" w:hAnsi="Arial" w:cs="Arial"/>
          <w:spacing w:val="-2"/>
        </w:rPr>
        <w:t>o</w:t>
      </w:r>
      <w:r w:rsidRPr="006A2737">
        <w:rPr>
          <w:rFonts w:ascii="Arial" w:hAnsi="Arial" w:cs="Arial"/>
        </w:rPr>
        <w:t>ns.</w:t>
      </w:r>
    </w:p>
    <w:p w:rsidR="00203231" w:rsidRDefault="00203231" w:rsidP="00972806">
      <w:pPr>
        <w:spacing w:before="240"/>
        <w:ind w:left="144" w:right="144"/>
        <w:rPr>
          <w:rFonts w:ascii="Arial" w:hAnsi="Arial" w:cs="Arial"/>
        </w:rPr>
      </w:pPr>
      <w:r w:rsidRPr="00C40FC9">
        <w:rPr>
          <w:rFonts w:ascii="Arial" w:hAnsi="Arial" w:cs="Arial"/>
        </w:rPr>
        <w:t>Family interaction is successful when caregivers (i.e., foster parents, resource famili</w:t>
      </w:r>
      <w:r w:rsidR="00F55063" w:rsidRPr="00C40FC9">
        <w:rPr>
          <w:rFonts w:ascii="Arial" w:hAnsi="Arial" w:cs="Arial"/>
        </w:rPr>
        <w:t>es,</w:t>
      </w:r>
      <w:r w:rsidR="00FC7BD1">
        <w:rPr>
          <w:rFonts w:ascii="Arial" w:hAnsi="Arial" w:cs="Arial"/>
        </w:rPr>
        <w:t xml:space="preserve"> </w:t>
      </w:r>
      <w:r w:rsidRPr="00C40FC9">
        <w:rPr>
          <w:rFonts w:ascii="Arial" w:hAnsi="Arial" w:cs="Arial"/>
        </w:rPr>
        <w:t>relatives, kinship, suitable others, etc.) are included early in this process to show they are part of the team.</w:t>
      </w:r>
      <w:r w:rsidR="00C40FC9" w:rsidRPr="00C40FC9">
        <w:rPr>
          <w:rFonts w:ascii="Arial" w:hAnsi="Arial" w:cs="Arial"/>
        </w:rPr>
        <w:t xml:space="preserve">  </w:t>
      </w:r>
      <w:r w:rsidRPr="00C40FC9">
        <w:rPr>
          <w:rFonts w:ascii="Arial" w:hAnsi="Arial" w:cs="Arial"/>
        </w:rPr>
        <w:t>It is important that the caregivers have a voice in when and how the caregiver can be an active part of the planning process.  Caregivers may need some encouragement and preparation about the importance of their involvement and the importance of family interaction</w:t>
      </w:r>
      <w:r w:rsidR="00FC7BD1">
        <w:rPr>
          <w:rFonts w:ascii="Arial" w:hAnsi="Arial" w:cs="Arial"/>
        </w:rPr>
        <w:t xml:space="preserve"> </w:t>
      </w:r>
      <w:r w:rsidRPr="00C40FC9">
        <w:rPr>
          <w:rFonts w:ascii="Arial" w:hAnsi="Arial" w:cs="Arial"/>
        </w:rPr>
        <w:t>for the family and siblings.  The caregivers will know of the daily activities of the child so that the parent can be included in medical, school, and therapy appointments</w:t>
      </w:r>
      <w:r w:rsidRPr="00F55063">
        <w:rPr>
          <w:rFonts w:ascii="Arial" w:hAnsi="Arial" w:cs="Arial"/>
        </w:rPr>
        <w:t>.</w:t>
      </w:r>
    </w:p>
    <w:p w:rsidR="00AB06D5" w:rsidRDefault="00AB06D5" w:rsidP="00972806">
      <w:pPr>
        <w:spacing w:before="240"/>
        <w:ind w:left="144" w:right="144"/>
        <w:rPr>
          <w:rFonts w:ascii="Arial" w:hAnsi="Arial" w:cs="Arial"/>
        </w:rPr>
      </w:pPr>
    </w:p>
    <w:p w:rsidR="00AB06D5" w:rsidRDefault="00AB06D5" w:rsidP="00972806">
      <w:pPr>
        <w:spacing w:before="240"/>
        <w:ind w:left="144" w:right="144"/>
        <w:rPr>
          <w:rFonts w:ascii="Arial" w:hAnsi="Arial" w:cs="Arial"/>
        </w:rPr>
      </w:pPr>
    </w:p>
    <w:p w:rsidR="00AB06D5" w:rsidRDefault="00AB06D5" w:rsidP="00972806">
      <w:pPr>
        <w:spacing w:before="240"/>
        <w:ind w:left="144" w:right="144"/>
        <w:rPr>
          <w:rFonts w:ascii="Arial" w:hAnsi="Arial" w:cs="Arial"/>
        </w:rPr>
      </w:pPr>
    </w:p>
    <w:p w:rsidR="00AB06D5" w:rsidRPr="00F55063" w:rsidRDefault="00AB06D5" w:rsidP="00972806">
      <w:pPr>
        <w:spacing w:before="240"/>
        <w:ind w:left="144" w:right="144"/>
        <w:rPr>
          <w:rFonts w:ascii="Arial" w:hAnsi="Arial" w:cs="Arial"/>
        </w:rPr>
      </w:pPr>
      <w:r>
        <w:rPr>
          <w:rFonts w:ascii="Arial" w:hAnsi="Arial" w:cs="Arial"/>
          <w:sz w:val="20"/>
          <w:szCs w:val="20"/>
        </w:rPr>
        <w:t>Comm. 435 (Rev. 9/13)</w:t>
      </w:r>
    </w:p>
    <w:p w:rsidR="00203231" w:rsidRPr="00F55063" w:rsidRDefault="00F70ADF" w:rsidP="00C40FC9">
      <w:pPr>
        <w:pStyle w:val="BodyText"/>
        <w:tabs>
          <w:tab w:val="left" w:pos="8910"/>
        </w:tabs>
        <w:kinsoku w:val="0"/>
        <w:overflowPunct w:val="0"/>
        <w:spacing w:before="3120" w:after="0"/>
        <w:rPr>
          <w:rFonts w:ascii="Arial" w:hAnsi="Arial" w:cs="Arial"/>
          <w:sz w:val="20"/>
          <w:szCs w:val="20"/>
        </w:rPr>
      </w:pPr>
      <w:r>
        <w:rPr>
          <w:rFonts w:ascii="Arial" w:hAnsi="Arial" w:cs="Arial"/>
          <w:sz w:val="20"/>
          <w:szCs w:val="20"/>
        </w:rPr>
        <w:tab/>
      </w:r>
    </w:p>
    <w:p w:rsidR="00203231" w:rsidRDefault="00203231" w:rsidP="00A7008C">
      <w:pPr>
        <w:pStyle w:val="BodyText"/>
        <w:kinsoku w:val="0"/>
        <w:overflowPunct w:val="0"/>
        <w:spacing w:after="0"/>
        <w:rPr>
          <w:sz w:val="8"/>
          <w:szCs w:val="8"/>
        </w:rPr>
      </w:pPr>
    </w:p>
    <w:tbl>
      <w:tblPr>
        <w:tblW w:w="9372" w:type="dxa"/>
        <w:tblInd w:w="114" w:type="dxa"/>
        <w:tblLayout w:type="fixed"/>
        <w:tblCellMar>
          <w:left w:w="0" w:type="dxa"/>
          <w:right w:w="0" w:type="dxa"/>
        </w:tblCellMar>
        <w:tblLook w:val="0000" w:firstRow="0" w:lastRow="0" w:firstColumn="0" w:lastColumn="0" w:noHBand="0" w:noVBand="0"/>
      </w:tblPr>
      <w:tblGrid>
        <w:gridCol w:w="72"/>
        <w:gridCol w:w="9229"/>
        <w:gridCol w:w="71"/>
      </w:tblGrid>
      <w:tr w:rsidR="00203231" w:rsidTr="006A1129">
        <w:trPr>
          <w:trHeight w:hRule="exact" w:val="98"/>
        </w:trPr>
        <w:tc>
          <w:tcPr>
            <w:tcW w:w="72" w:type="dxa"/>
            <w:tcBorders>
              <w:top w:val="single" w:sz="12" w:space="0" w:color="000000"/>
              <w:left w:val="single" w:sz="12" w:space="0" w:color="000000"/>
              <w:bottom w:val="nil"/>
              <w:right w:val="nil"/>
            </w:tcBorders>
          </w:tcPr>
          <w:p w:rsidR="00203231" w:rsidRDefault="00203231" w:rsidP="00203231"/>
        </w:tc>
        <w:tc>
          <w:tcPr>
            <w:tcW w:w="9229" w:type="dxa"/>
            <w:tcBorders>
              <w:top w:val="single" w:sz="12" w:space="0" w:color="000000"/>
              <w:left w:val="nil"/>
              <w:bottom w:val="single" w:sz="7" w:space="0" w:color="000000"/>
              <w:right w:val="nil"/>
            </w:tcBorders>
          </w:tcPr>
          <w:p w:rsidR="00203231" w:rsidRDefault="00203231" w:rsidP="00203231"/>
        </w:tc>
        <w:tc>
          <w:tcPr>
            <w:tcW w:w="71" w:type="dxa"/>
            <w:tcBorders>
              <w:top w:val="single" w:sz="12" w:space="0" w:color="000000"/>
              <w:left w:val="nil"/>
              <w:bottom w:val="nil"/>
              <w:right w:val="single" w:sz="12" w:space="0" w:color="000000"/>
            </w:tcBorders>
          </w:tcPr>
          <w:p w:rsidR="00203231" w:rsidRDefault="00203231" w:rsidP="00203231"/>
        </w:tc>
      </w:tr>
      <w:tr w:rsidR="00203231" w:rsidTr="006A1129">
        <w:trPr>
          <w:trHeight w:hRule="exact" w:val="2072"/>
        </w:trPr>
        <w:tc>
          <w:tcPr>
            <w:tcW w:w="72" w:type="dxa"/>
            <w:tcBorders>
              <w:top w:val="nil"/>
              <w:left w:val="single" w:sz="12" w:space="0" w:color="000000"/>
              <w:bottom w:val="nil"/>
              <w:right w:val="single" w:sz="6" w:space="0" w:color="000000"/>
            </w:tcBorders>
          </w:tcPr>
          <w:p w:rsidR="00203231" w:rsidRDefault="00203231" w:rsidP="00203231"/>
        </w:tc>
        <w:tc>
          <w:tcPr>
            <w:tcW w:w="9229" w:type="dxa"/>
            <w:tcBorders>
              <w:top w:val="single" w:sz="7" w:space="0" w:color="000000"/>
              <w:left w:val="single" w:sz="6" w:space="0" w:color="000000"/>
              <w:bottom w:val="single" w:sz="6" w:space="0" w:color="000000"/>
              <w:right w:val="single" w:sz="6" w:space="0" w:color="000000"/>
            </w:tcBorders>
          </w:tcPr>
          <w:p w:rsidR="00203231" w:rsidRPr="00895D73" w:rsidRDefault="00203231" w:rsidP="00C40FC9">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d 2:</w:t>
            </w:r>
            <w:r w:rsidR="00C40FC9" w:rsidRPr="00C40FC9">
              <w:rPr>
                <w:rFonts w:ascii="Arial" w:hAnsi="Arial" w:cs="Arial"/>
                <w:b/>
              </w:rPr>
              <w:t xml:space="preserve"> </w:t>
            </w:r>
            <w:r w:rsidR="00C40FC9" w:rsidRPr="00C40FC9">
              <w:rPr>
                <w:rFonts w:ascii="Arial" w:hAnsi="Arial" w:cs="Arial"/>
                <w:b/>
                <w:spacing w:val="1"/>
              </w:rPr>
              <w:t xml:space="preserve"> </w:t>
            </w:r>
            <w:r w:rsidRPr="00895D73">
              <w:rPr>
                <w:rFonts w:ascii="Arial" w:hAnsi="Arial" w:cs="Arial"/>
                <w:b/>
                <w:bCs/>
                <w:spacing w:val="-2"/>
                <w:sz w:val="28"/>
                <w:szCs w:val="28"/>
              </w:rPr>
              <w:t>F</w:t>
            </w:r>
            <w:r w:rsidRPr="00895D73">
              <w:rPr>
                <w:rFonts w:ascii="Arial" w:hAnsi="Arial" w:cs="Arial"/>
                <w:b/>
                <w:bCs/>
                <w:sz w:val="28"/>
                <w:szCs w:val="28"/>
              </w:rPr>
              <w:t>a</w:t>
            </w:r>
            <w:r w:rsidRPr="00895D73">
              <w:rPr>
                <w:rFonts w:ascii="Arial" w:hAnsi="Arial" w:cs="Arial"/>
                <w:b/>
                <w:bCs/>
                <w:spacing w:val="-3"/>
                <w:sz w:val="28"/>
                <w:szCs w:val="28"/>
              </w:rPr>
              <w:t>m</w:t>
            </w:r>
            <w:r w:rsidRPr="00895D73">
              <w:rPr>
                <w:rFonts w:ascii="Arial" w:hAnsi="Arial" w:cs="Arial"/>
                <w:b/>
                <w:bCs/>
                <w:spacing w:val="-2"/>
                <w:sz w:val="28"/>
                <w:szCs w:val="28"/>
              </w:rPr>
              <w:t>il</w:t>
            </w:r>
            <w:r w:rsidRPr="00895D73">
              <w:rPr>
                <w:rFonts w:ascii="Arial" w:hAnsi="Arial" w:cs="Arial"/>
                <w:b/>
                <w:bCs/>
                <w:sz w:val="28"/>
                <w:szCs w:val="28"/>
              </w:rPr>
              <w:t>y</w:t>
            </w:r>
            <w:r w:rsidRPr="00895D73">
              <w:rPr>
                <w:rFonts w:ascii="Arial" w:hAnsi="Arial" w:cs="Arial"/>
                <w:b/>
                <w:bCs/>
                <w:spacing w:val="-4"/>
                <w:sz w:val="28"/>
                <w:szCs w:val="28"/>
              </w:rPr>
              <w:t xml:space="preserve"> </w:t>
            </w:r>
            <w:r w:rsidRPr="00895D73">
              <w:rPr>
                <w:rFonts w:ascii="Arial" w:hAnsi="Arial" w:cs="Arial"/>
                <w:b/>
                <w:bCs/>
                <w:spacing w:val="-1"/>
                <w:sz w:val="28"/>
                <w:szCs w:val="28"/>
              </w:rPr>
              <w:t>e</w:t>
            </w:r>
            <w:r w:rsidRPr="00895D73">
              <w:rPr>
                <w:rFonts w:ascii="Arial" w:hAnsi="Arial" w:cs="Arial"/>
                <w:b/>
                <w:bCs/>
                <w:spacing w:val="1"/>
                <w:sz w:val="28"/>
                <w:szCs w:val="28"/>
              </w:rPr>
              <w:t>n</w:t>
            </w:r>
            <w:r w:rsidRPr="00895D73">
              <w:rPr>
                <w:rFonts w:ascii="Arial" w:hAnsi="Arial" w:cs="Arial"/>
                <w:b/>
                <w:bCs/>
                <w:spacing w:val="-2"/>
                <w:sz w:val="28"/>
                <w:szCs w:val="28"/>
              </w:rPr>
              <w:t>g</w:t>
            </w:r>
            <w:r w:rsidRPr="00895D73">
              <w:rPr>
                <w:rFonts w:ascii="Arial" w:hAnsi="Arial" w:cs="Arial"/>
                <w:b/>
                <w:bCs/>
                <w:sz w:val="28"/>
                <w:szCs w:val="28"/>
              </w:rPr>
              <w:t>a</w:t>
            </w:r>
            <w:r w:rsidRPr="00895D73">
              <w:rPr>
                <w:rFonts w:ascii="Arial" w:hAnsi="Arial" w:cs="Arial"/>
                <w:b/>
                <w:bCs/>
                <w:spacing w:val="-2"/>
                <w:sz w:val="28"/>
                <w:szCs w:val="28"/>
              </w:rPr>
              <w:t>g</w:t>
            </w:r>
            <w:r w:rsidRPr="00895D73">
              <w:rPr>
                <w:rFonts w:ascii="Arial" w:hAnsi="Arial" w:cs="Arial"/>
                <w:b/>
                <w:bCs/>
                <w:sz w:val="28"/>
                <w:szCs w:val="28"/>
              </w:rPr>
              <w:t>eme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 xml:space="preserve"> i</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pacing w:val="-3"/>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2"/>
                <w:sz w:val="28"/>
                <w:szCs w:val="28"/>
              </w:rPr>
              <w:t>ongo</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 xml:space="preserve">g </w:t>
            </w:r>
            <w:r w:rsidRPr="00895D73">
              <w:rPr>
                <w:rFonts w:ascii="Arial" w:hAnsi="Arial" w:cs="Arial"/>
                <w:b/>
                <w:bCs/>
                <w:spacing w:val="-2"/>
                <w:sz w:val="28"/>
                <w:szCs w:val="28"/>
              </w:rPr>
              <w:t>p</w:t>
            </w:r>
            <w:r w:rsidRPr="00895D73">
              <w:rPr>
                <w:rFonts w:ascii="Arial" w:hAnsi="Arial" w:cs="Arial"/>
                <w:b/>
                <w:bCs/>
                <w:spacing w:val="1"/>
                <w:sz w:val="28"/>
                <w:szCs w:val="28"/>
              </w:rPr>
              <w:t>r</w:t>
            </w:r>
            <w:r w:rsidRPr="00895D73">
              <w:rPr>
                <w:rFonts w:ascii="Arial" w:hAnsi="Arial" w:cs="Arial"/>
                <w:b/>
                <w:bCs/>
                <w:spacing w:val="-2"/>
                <w:sz w:val="28"/>
                <w:szCs w:val="28"/>
              </w:rPr>
              <w:t>o</w:t>
            </w:r>
            <w:r w:rsidRPr="00895D73">
              <w:rPr>
                <w:rFonts w:ascii="Arial" w:hAnsi="Arial" w:cs="Arial"/>
                <w:b/>
                <w:bCs/>
                <w:spacing w:val="-1"/>
                <w:sz w:val="28"/>
                <w:szCs w:val="28"/>
              </w:rPr>
              <w:t>c</w:t>
            </w:r>
            <w:r w:rsidRPr="00895D73">
              <w:rPr>
                <w:rFonts w:ascii="Arial" w:hAnsi="Arial" w:cs="Arial"/>
                <w:b/>
                <w:bCs/>
                <w:sz w:val="28"/>
                <w:szCs w:val="28"/>
              </w:rPr>
              <w:t>e</w:t>
            </w:r>
            <w:r w:rsidRPr="00895D73">
              <w:rPr>
                <w:rFonts w:ascii="Arial" w:hAnsi="Arial" w:cs="Arial"/>
                <w:b/>
                <w:bCs/>
                <w:spacing w:val="-1"/>
                <w:sz w:val="28"/>
                <w:szCs w:val="28"/>
              </w:rPr>
              <w:t>s</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f</w:t>
            </w:r>
            <w:r w:rsidRPr="00895D73">
              <w:rPr>
                <w:rFonts w:ascii="Arial" w:hAnsi="Arial" w:cs="Arial"/>
                <w:b/>
                <w:bCs/>
                <w:spacing w:val="1"/>
                <w:sz w:val="28"/>
                <w:szCs w:val="28"/>
              </w:rPr>
              <w:t xml:space="preserve"> </w:t>
            </w:r>
            <w:r w:rsidRPr="00895D73">
              <w:rPr>
                <w:rFonts w:ascii="Arial" w:hAnsi="Arial" w:cs="Arial"/>
                <w:b/>
                <w:bCs/>
                <w:spacing w:val="-2"/>
                <w:sz w:val="28"/>
                <w:szCs w:val="28"/>
              </w:rPr>
              <w:t>d</w:t>
            </w:r>
            <w:r w:rsidRPr="00895D73">
              <w:rPr>
                <w:rFonts w:ascii="Arial" w:hAnsi="Arial" w:cs="Arial"/>
                <w:b/>
                <w:bCs/>
                <w:spacing w:val="-1"/>
                <w:sz w:val="28"/>
                <w:szCs w:val="28"/>
              </w:rPr>
              <w:t>e</w:t>
            </w:r>
            <w:r w:rsidRPr="00895D73">
              <w:rPr>
                <w:rFonts w:ascii="Arial" w:hAnsi="Arial" w:cs="Arial"/>
                <w:b/>
                <w:bCs/>
                <w:spacing w:val="-3"/>
                <w:sz w:val="28"/>
                <w:szCs w:val="28"/>
              </w:rPr>
              <w:t>v</w:t>
            </w:r>
            <w:r w:rsidRPr="00895D73">
              <w:rPr>
                <w:rFonts w:ascii="Arial" w:hAnsi="Arial" w:cs="Arial"/>
                <w:b/>
                <w:bCs/>
                <w:sz w:val="28"/>
                <w:szCs w:val="28"/>
              </w:rPr>
              <w:t>e</w:t>
            </w:r>
            <w:r w:rsidRPr="00895D73">
              <w:rPr>
                <w:rFonts w:ascii="Arial" w:hAnsi="Arial" w:cs="Arial"/>
                <w:b/>
                <w:bCs/>
                <w:spacing w:val="1"/>
                <w:sz w:val="28"/>
                <w:szCs w:val="28"/>
              </w:rPr>
              <w:t>l</w:t>
            </w:r>
            <w:r w:rsidRPr="00895D73">
              <w:rPr>
                <w:rFonts w:ascii="Arial" w:hAnsi="Arial" w:cs="Arial"/>
                <w:b/>
                <w:bCs/>
                <w:spacing w:val="-2"/>
                <w:sz w:val="28"/>
                <w:szCs w:val="28"/>
              </w:rPr>
              <w:t>op</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 xml:space="preserve">g </w:t>
            </w:r>
            <w:r w:rsidRPr="00895D73">
              <w:rPr>
                <w:rFonts w:ascii="Arial" w:hAnsi="Arial" w:cs="Arial"/>
                <w:b/>
                <w:bCs/>
                <w:spacing w:val="-3"/>
                <w:sz w:val="28"/>
                <w:szCs w:val="28"/>
              </w:rPr>
              <w:t>a</w:t>
            </w:r>
            <w:r w:rsidRPr="00895D73">
              <w:rPr>
                <w:rFonts w:ascii="Arial" w:hAnsi="Arial" w:cs="Arial"/>
                <w:b/>
                <w:bCs/>
                <w:spacing w:val="-2"/>
                <w:sz w:val="28"/>
                <w:szCs w:val="28"/>
              </w:rPr>
              <w:t xml:space="preserve">nd </w:t>
            </w:r>
            <w:r w:rsidRPr="00895D73">
              <w:rPr>
                <w:rFonts w:ascii="Arial" w:hAnsi="Arial" w:cs="Arial"/>
                <w:b/>
                <w:bCs/>
                <w:sz w:val="28"/>
                <w:szCs w:val="28"/>
              </w:rPr>
              <w:t>m</w:t>
            </w:r>
            <w:r w:rsidRPr="00895D73">
              <w:rPr>
                <w:rFonts w:ascii="Arial" w:hAnsi="Arial" w:cs="Arial"/>
                <w:b/>
                <w:bCs/>
                <w:spacing w:val="-1"/>
                <w:sz w:val="28"/>
                <w:szCs w:val="28"/>
              </w:rPr>
              <w:t>a</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3"/>
                <w:sz w:val="28"/>
                <w:szCs w:val="28"/>
              </w:rPr>
              <w:t>a</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 a</w:t>
            </w:r>
            <w:r w:rsidRPr="00895D73">
              <w:rPr>
                <w:rFonts w:ascii="Arial" w:hAnsi="Arial" w:cs="Arial"/>
                <w:b/>
                <w:bCs/>
                <w:spacing w:val="-2"/>
                <w:sz w:val="28"/>
                <w:szCs w:val="28"/>
              </w:rPr>
              <w:t xml:space="preserve"> </w:t>
            </w:r>
            <w:r w:rsidRPr="00895D73">
              <w:rPr>
                <w:rFonts w:ascii="Arial" w:hAnsi="Arial" w:cs="Arial"/>
                <w:b/>
                <w:bCs/>
                <w:sz w:val="28"/>
                <w:szCs w:val="28"/>
              </w:rPr>
              <w:t>m</w:t>
            </w:r>
            <w:r w:rsidRPr="00895D73">
              <w:rPr>
                <w:rFonts w:ascii="Arial" w:hAnsi="Arial" w:cs="Arial"/>
                <w:b/>
                <w:bCs/>
                <w:spacing w:val="-2"/>
                <w:sz w:val="28"/>
                <w:szCs w:val="28"/>
              </w:rPr>
              <w:t>u</w:t>
            </w:r>
            <w:r w:rsidRPr="00895D73">
              <w:rPr>
                <w:rFonts w:ascii="Arial" w:hAnsi="Arial" w:cs="Arial"/>
                <w:b/>
                <w:bCs/>
                <w:spacing w:val="-3"/>
                <w:sz w:val="28"/>
                <w:szCs w:val="28"/>
              </w:rPr>
              <w:t>t</w:t>
            </w:r>
            <w:r w:rsidRPr="00895D73">
              <w:rPr>
                <w:rFonts w:ascii="Arial" w:hAnsi="Arial" w:cs="Arial"/>
                <w:b/>
                <w:bCs/>
                <w:spacing w:val="-2"/>
                <w:sz w:val="28"/>
                <w:szCs w:val="28"/>
              </w:rPr>
              <w:t>u</w:t>
            </w:r>
            <w:r w:rsidRPr="00895D73">
              <w:rPr>
                <w:rFonts w:ascii="Arial" w:hAnsi="Arial" w:cs="Arial"/>
                <w:b/>
                <w:bCs/>
                <w:sz w:val="28"/>
                <w:szCs w:val="28"/>
              </w:rPr>
              <w:t>a</w:t>
            </w:r>
            <w:r w:rsidRPr="00895D73">
              <w:rPr>
                <w:rFonts w:ascii="Arial" w:hAnsi="Arial" w:cs="Arial"/>
                <w:b/>
                <w:bCs/>
                <w:spacing w:val="1"/>
                <w:sz w:val="28"/>
                <w:szCs w:val="28"/>
              </w:rPr>
              <w:t>l</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pacing w:val="-2"/>
                <w:sz w:val="28"/>
                <w:szCs w:val="28"/>
              </w:rPr>
              <w:t>b</w:t>
            </w:r>
            <w:r w:rsidRPr="00895D73">
              <w:rPr>
                <w:rFonts w:ascii="Arial" w:hAnsi="Arial" w:cs="Arial"/>
                <w:b/>
                <w:bCs/>
                <w:sz w:val="28"/>
                <w:szCs w:val="28"/>
              </w:rPr>
              <w:t>e</w:t>
            </w:r>
            <w:r w:rsidRPr="00895D73">
              <w:rPr>
                <w:rFonts w:ascii="Arial" w:hAnsi="Arial" w:cs="Arial"/>
                <w:b/>
                <w:bCs/>
                <w:spacing w:val="-2"/>
                <w:sz w:val="28"/>
                <w:szCs w:val="28"/>
              </w:rPr>
              <w:t>n</w:t>
            </w:r>
            <w:r w:rsidRPr="00895D73">
              <w:rPr>
                <w:rFonts w:ascii="Arial" w:hAnsi="Arial" w:cs="Arial"/>
                <w:b/>
                <w:bCs/>
                <w:sz w:val="28"/>
                <w:szCs w:val="28"/>
              </w:rPr>
              <w:t>ef</w:t>
            </w:r>
            <w:r w:rsidRPr="00895D73">
              <w:rPr>
                <w:rFonts w:ascii="Arial" w:hAnsi="Arial" w:cs="Arial"/>
                <w:b/>
                <w:bCs/>
                <w:spacing w:val="1"/>
                <w:sz w:val="28"/>
                <w:szCs w:val="28"/>
              </w:rPr>
              <w:t>i</w:t>
            </w:r>
            <w:r w:rsidRPr="00895D73">
              <w:rPr>
                <w:rFonts w:ascii="Arial" w:hAnsi="Arial" w:cs="Arial"/>
                <w:b/>
                <w:bCs/>
                <w:sz w:val="28"/>
                <w:szCs w:val="28"/>
              </w:rPr>
              <w:t>c</w:t>
            </w:r>
            <w:r w:rsidRPr="00895D73">
              <w:rPr>
                <w:rFonts w:ascii="Arial" w:hAnsi="Arial" w:cs="Arial"/>
                <w:b/>
                <w:bCs/>
                <w:spacing w:val="1"/>
                <w:sz w:val="28"/>
                <w:szCs w:val="28"/>
              </w:rPr>
              <w:t>i</w:t>
            </w:r>
            <w:r w:rsidRPr="00895D73">
              <w:rPr>
                <w:rFonts w:ascii="Arial" w:hAnsi="Arial" w:cs="Arial"/>
                <w:b/>
                <w:bCs/>
                <w:spacing w:val="-3"/>
                <w:sz w:val="28"/>
                <w:szCs w:val="28"/>
              </w:rPr>
              <w:t>a</w:t>
            </w:r>
            <w:r w:rsidRPr="00895D73">
              <w:rPr>
                <w:rFonts w:ascii="Arial" w:hAnsi="Arial" w:cs="Arial"/>
                <w:b/>
                <w:bCs/>
                <w:spacing w:val="1"/>
                <w:sz w:val="28"/>
                <w:szCs w:val="28"/>
              </w:rPr>
              <w:t>l</w:t>
            </w:r>
            <w:r w:rsidRPr="00895D73">
              <w:rPr>
                <w:rFonts w:ascii="Arial" w:hAnsi="Arial" w:cs="Arial"/>
                <w:b/>
                <w:bCs/>
                <w:sz w:val="28"/>
                <w:szCs w:val="28"/>
              </w:rPr>
              <w:t>,</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ru</w:t>
            </w:r>
            <w:r w:rsidRPr="00895D73">
              <w:rPr>
                <w:rFonts w:ascii="Arial" w:hAnsi="Arial" w:cs="Arial"/>
                <w:b/>
                <w:bCs/>
                <w:sz w:val="28"/>
                <w:szCs w:val="28"/>
              </w:rPr>
              <w:t>s</w:t>
            </w:r>
            <w:r w:rsidRPr="00895D73">
              <w:rPr>
                <w:rFonts w:ascii="Arial" w:hAnsi="Arial" w:cs="Arial"/>
                <w:b/>
                <w:bCs/>
                <w:spacing w:val="-1"/>
                <w:sz w:val="28"/>
                <w:szCs w:val="28"/>
              </w:rPr>
              <w:t>t</w:t>
            </w:r>
            <w:r w:rsidRPr="00895D73">
              <w:rPr>
                <w:rFonts w:ascii="Arial" w:hAnsi="Arial" w:cs="Arial"/>
                <w:b/>
                <w:bCs/>
                <w:sz w:val="28"/>
                <w:szCs w:val="28"/>
              </w:rPr>
              <w:t>-</w:t>
            </w:r>
            <w:r w:rsidRPr="00895D73">
              <w:rPr>
                <w:rFonts w:ascii="Arial" w:hAnsi="Arial" w:cs="Arial"/>
                <w:b/>
                <w:bCs/>
                <w:spacing w:val="-2"/>
                <w:sz w:val="28"/>
                <w:szCs w:val="28"/>
              </w:rPr>
              <w:t>b</w:t>
            </w:r>
            <w:r w:rsidRPr="00895D73">
              <w:rPr>
                <w:rFonts w:ascii="Arial" w:hAnsi="Arial" w:cs="Arial"/>
                <w:b/>
                <w:bCs/>
                <w:spacing w:val="-1"/>
                <w:sz w:val="28"/>
                <w:szCs w:val="28"/>
              </w:rPr>
              <w:t>a</w:t>
            </w:r>
            <w:r w:rsidRPr="00895D73">
              <w:rPr>
                <w:rFonts w:ascii="Arial" w:hAnsi="Arial" w:cs="Arial"/>
                <w:b/>
                <w:bCs/>
                <w:sz w:val="28"/>
                <w:szCs w:val="28"/>
              </w:rPr>
              <w:t>s</w:t>
            </w:r>
            <w:r w:rsidRPr="00895D73">
              <w:rPr>
                <w:rFonts w:ascii="Arial" w:hAnsi="Arial" w:cs="Arial"/>
                <w:b/>
                <w:bCs/>
                <w:spacing w:val="-1"/>
                <w:sz w:val="28"/>
                <w:szCs w:val="28"/>
              </w:rPr>
              <w:t>e</w:t>
            </w:r>
            <w:r w:rsidRPr="00895D73">
              <w:rPr>
                <w:rFonts w:ascii="Arial" w:hAnsi="Arial" w:cs="Arial"/>
                <w:b/>
                <w:bCs/>
                <w:sz w:val="28"/>
                <w:szCs w:val="28"/>
              </w:rPr>
              <w:t xml:space="preserve">d </w:t>
            </w:r>
            <w:r w:rsidRPr="00895D73">
              <w:rPr>
                <w:rFonts w:ascii="Arial" w:hAnsi="Arial" w:cs="Arial"/>
                <w:b/>
                <w:bCs/>
                <w:spacing w:val="1"/>
                <w:sz w:val="28"/>
                <w:szCs w:val="28"/>
              </w:rPr>
              <w:t>r</w:t>
            </w:r>
            <w:r w:rsidRPr="00895D73">
              <w:rPr>
                <w:rFonts w:ascii="Arial" w:hAnsi="Arial" w:cs="Arial"/>
                <w:b/>
                <w:bCs/>
                <w:spacing w:val="-3"/>
                <w:sz w:val="28"/>
                <w:szCs w:val="28"/>
              </w:rPr>
              <w:t>e</w:t>
            </w:r>
            <w:r w:rsidRPr="00895D73">
              <w:rPr>
                <w:rFonts w:ascii="Arial" w:hAnsi="Arial" w:cs="Arial"/>
                <w:b/>
                <w:bCs/>
                <w:spacing w:val="1"/>
                <w:sz w:val="28"/>
                <w:szCs w:val="28"/>
              </w:rPr>
              <w:t>l</w:t>
            </w:r>
            <w:r w:rsidRPr="00895D73">
              <w:rPr>
                <w:rFonts w:ascii="Arial" w:hAnsi="Arial" w:cs="Arial"/>
                <w:b/>
                <w:bCs/>
                <w:sz w:val="28"/>
                <w:szCs w:val="28"/>
              </w:rPr>
              <w:t>a</w:t>
            </w:r>
            <w:r w:rsidRPr="00895D73">
              <w:rPr>
                <w:rFonts w:ascii="Arial" w:hAnsi="Arial" w:cs="Arial"/>
                <w:b/>
                <w:bCs/>
                <w:spacing w:val="-3"/>
                <w:sz w:val="28"/>
                <w:szCs w:val="28"/>
              </w:rPr>
              <w:t>t</w:t>
            </w:r>
            <w:r w:rsidRPr="00895D73">
              <w:rPr>
                <w:rFonts w:ascii="Arial" w:hAnsi="Arial" w:cs="Arial"/>
                <w:b/>
                <w:bCs/>
                <w:spacing w:val="1"/>
                <w:sz w:val="28"/>
                <w:szCs w:val="28"/>
              </w:rPr>
              <w:t>i</w:t>
            </w:r>
            <w:r w:rsidRPr="00895D73">
              <w:rPr>
                <w:rFonts w:ascii="Arial" w:hAnsi="Arial" w:cs="Arial"/>
                <w:b/>
                <w:bCs/>
                <w:spacing w:val="-2"/>
                <w:sz w:val="28"/>
                <w:szCs w:val="28"/>
              </w:rPr>
              <w:t>on</w:t>
            </w:r>
            <w:r w:rsidRPr="00895D73">
              <w:rPr>
                <w:rFonts w:ascii="Arial" w:hAnsi="Arial" w:cs="Arial"/>
                <w:b/>
                <w:bCs/>
                <w:sz w:val="28"/>
                <w:szCs w:val="28"/>
              </w:rPr>
              <w:t>s</w:t>
            </w:r>
            <w:r w:rsidRPr="00895D73">
              <w:rPr>
                <w:rFonts w:ascii="Arial" w:hAnsi="Arial" w:cs="Arial"/>
                <w:b/>
                <w:bCs/>
                <w:spacing w:val="-2"/>
                <w:sz w:val="28"/>
                <w:szCs w:val="28"/>
              </w:rPr>
              <w:t>h</w:t>
            </w:r>
            <w:r w:rsidRPr="00895D73">
              <w:rPr>
                <w:rFonts w:ascii="Arial" w:hAnsi="Arial" w:cs="Arial"/>
                <w:b/>
                <w:bCs/>
                <w:spacing w:val="1"/>
                <w:sz w:val="28"/>
                <w:szCs w:val="28"/>
              </w:rPr>
              <w:t>i</w:t>
            </w:r>
            <w:r w:rsidRPr="00895D73">
              <w:rPr>
                <w:rFonts w:ascii="Arial" w:hAnsi="Arial" w:cs="Arial"/>
                <w:b/>
                <w:bCs/>
                <w:sz w:val="28"/>
                <w:szCs w:val="28"/>
              </w:rPr>
              <w:t>p t</w:t>
            </w:r>
            <w:r w:rsidRPr="00895D73">
              <w:rPr>
                <w:rFonts w:ascii="Arial" w:hAnsi="Arial" w:cs="Arial"/>
                <w:b/>
                <w:bCs/>
                <w:spacing w:val="-2"/>
                <w:sz w:val="28"/>
                <w:szCs w:val="28"/>
              </w:rPr>
              <w:t>h</w:t>
            </w:r>
            <w:r w:rsidRPr="00895D73">
              <w:rPr>
                <w:rFonts w:ascii="Arial" w:hAnsi="Arial" w:cs="Arial"/>
                <w:b/>
                <w:bCs/>
                <w:spacing w:val="-1"/>
                <w:sz w:val="28"/>
                <w:szCs w:val="28"/>
              </w:rPr>
              <w:t>a</w:t>
            </w:r>
            <w:r w:rsidRPr="00895D73">
              <w:rPr>
                <w:rFonts w:ascii="Arial" w:hAnsi="Arial" w:cs="Arial"/>
                <w:b/>
                <w:bCs/>
                <w:sz w:val="28"/>
                <w:szCs w:val="28"/>
              </w:rPr>
              <w:t>t</w:t>
            </w:r>
            <w:r w:rsidRPr="00895D73">
              <w:rPr>
                <w:rFonts w:ascii="Arial" w:hAnsi="Arial" w:cs="Arial"/>
                <w:b/>
                <w:bCs/>
                <w:spacing w:val="-2"/>
                <w:sz w:val="28"/>
                <w:szCs w:val="28"/>
              </w:rPr>
              <w:t xml:space="preserve"> </w:t>
            </w:r>
            <w:r w:rsidRPr="00895D73">
              <w:rPr>
                <w:rFonts w:ascii="Arial" w:hAnsi="Arial" w:cs="Arial"/>
                <w:b/>
                <w:bCs/>
                <w:spacing w:val="-1"/>
                <w:sz w:val="28"/>
                <w:szCs w:val="28"/>
              </w:rPr>
              <w:t>e</w:t>
            </w:r>
            <w:r w:rsidRPr="00895D73">
              <w:rPr>
                <w:rFonts w:ascii="Arial" w:hAnsi="Arial" w:cs="Arial"/>
                <w:b/>
                <w:bCs/>
                <w:sz w:val="28"/>
                <w:szCs w:val="28"/>
              </w:rPr>
              <w:t>m</w:t>
            </w:r>
            <w:r w:rsidRPr="00895D73">
              <w:rPr>
                <w:rFonts w:ascii="Arial" w:hAnsi="Arial" w:cs="Arial"/>
                <w:b/>
                <w:bCs/>
                <w:spacing w:val="-2"/>
                <w:sz w:val="28"/>
                <w:szCs w:val="28"/>
              </w:rPr>
              <w:t>p</w:t>
            </w:r>
            <w:r w:rsidRPr="00895D73">
              <w:rPr>
                <w:rFonts w:ascii="Arial" w:hAnsi="Arial" w:cs="Arial"/>
                <w:b/>
                <w:bCs/>
                <w:spacing w:val="-6"/>
                <w:sz w:val="28"/>
                <w:szCs w:val="28"/>
              </w:rPr>
              <w:t>o</w:t>
            </w:r>
            <w:r w:rsidRPr="00895D73">
              <w:rPr>
                <w:rFonts w:ascii="Arial" w:hAnsi="Arial" w:cs="Arial"/>
                <w:b/>
                <w:bCs/>
                <w:spacing w:val="4"/>
                <w:sz w:val="28"/>
                <w:szCs w:val="28"/>
              </w:rPr>
              <w:t>w</w:t>
            </w:r>
            <w:r w:rsidRPr="00895D73">
              <w:rPr>
                <w:rFonts w:ascii="Arial" w:hAnsi="Arial" w:cs="Arial"/>
                <w:b/>
                <w:bCs/>
                <w:spacing w:val="-3"/>
                <w:sz w:val="28"/>
                <w:szCs w:val="28"/>
              </w:rPr>
              <w:t>e</w:t>
            </w:r>
            <w:r w:rsidRPr="00895D73">
              <w:rPr>
                <w:rFonts w:ascii="Arial" w:hAnsi="Arial" w:cs="Arial"/>
                <w:b/>
                <w:bCs/>
                <w:spacing w:val="1"/>
                <w:sz w:val="28"/>
                <w:szCs w:val="28"/>
              </w:rPr>
              <w:t>r</w:t>
            </w:r>
            <w:r w:rsidRPr="00895D73">
              <w:rPr>
                <w:rFonts w:ascii="Arial" w:hAnsi="Arial" w:cs="Arial"/>
                <w:b/>
                <w:bCs/>
                <w:sz w:val="28"/>
                <w:szCs w:val="28"/>
              </w:rPr>
              <w:t>s 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1"/>
                <w:sz w:val="28"/>
                <w:szCs w:val="28"/>
              </w:rPr>
              <w:t>r</w:t>
            </w:r>
            <w:r w:rsidRPr="00895D73">
              <w:rPr>
                <w:rFonts w:ascii="Arial" w:hAnsi="Arial" w:cs="Arial"/>
                <w:b/>
                <w:bCs/>
                <w:spacing w:val="-1"/>
                <w:sz w:val="28"/>
                <w:szCs w:val="28"/>
              </w:rPr>
              <w:t>e</w:t>
            </w:r>
            <w:r w:rsidRPr="00895D73">
              <w:rPr>
                <w:rFonts w:ascii="Arial" w:hAnsi="Arial" w:cs="Arial"/>
                <w:b/>
                <w:bCs/>
                <w:sz w:val="28"/>
                <w:szCs w:val="28"/>
              </w:rPr>
              <w:t>s</w:t>
            </w:r>
            <w:r w:rsidRPr="00895D73">
              <w:rPr>
                <w:rFonts w:ascii="Arial" w:hAnsi="Arial" w:cs="Arial"/>
                <w:b/>
                <w:bCs/>
                <w:spacing w:val="-2"/>
                <w:sz w:val="28"/>
                <w:szCs w:val="28"/>
              </w:rPr>
              <w:t>p</w:t>
            </w:r>
            <w:r w:rsidRPr="00895D73">
              <w:rPr>
                <w:rFonts w:ascii="Arial" w:hAnsi="Arial" w:cs="Arial"/>
                <w:b/>
                <w:bCs/>
                <w:spacing w:val="-1"/>
                <w:sz w:val="28"/>
                <w:szCs w:val="28"/>
              </w:rPr>
              <w:t>e</w:t>
            </w:r>
            <w:r w:rsidRPr="00895D73">
              <w:rPr>
                <w:rFonts w:ascii="Arial" w:hAnsi="Arial" w:cs="Arial"/>
                <w:b/>
                <w:bCs/>
                <w:sz w:val="28"/>
                <w:szCs w:val="28"/>
              </w:rPr>
              <w:t>cts</w:t>
            </w:r>
            <w:r w:rsidRPr="00895D73">
              <w:rPr>
                <w:rFonts w:ascii="Arial" w:hAnsi="Arial" w:cs="Arial"/>
                <w:b/>
                <w:bCs/>
                <w:spacing w:val="-2"/>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3"/>
                <w:sz w:val="28"/>
                <w:szCs w:val="28"/>
              </w:rPr>
              <w:t>f</w:t>
            </w:r>
            <w:r w:rsidRPr="00895D73">
              <w:rPr>
                <w:rFonts w:ascii="Arial" w:hAnsi="Arial" w:cs="Arial"/>
                <w:b/>
                <w:bCs/>
                <w:spacing w:val="-1"/>
                <w:sz w:val="28"/>
                <w:szCs w:val="28"/>
              </w:rPr>
              <w:t>a</w:t>
            </w:r>
            <w:r w:rsidRPr="00895D73">
              <w:rPr>
                <w:rFonts w:ascii="Arial" w:hAnsi="Arial" w:cs="Arial"/>
                <w:b/>
                <w:bCs/>
                <w:sz w:val="28"/>
                <w:szCs w:val="28"/>
              </w:rPr>
              <w:t>m</w:t>
            </w:r>
            <w:r w:rsidRPr="00895D73">
              <w:rPr>
                <w:rFonts w:ascii="Arial" w:hAnsi="Arial" w:cs="Arial"/>
                <w:b/>
                <w:bCs/>
                <w:spacing w:val="-2"/>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pacing w:val="-1"/>
                <w:sz w:val="28"/>
                <w:szCs w:val="28"/>
              </w:rPr>
              <w:t>a</w:t>
            </w:r>
            <w:r w:rsidRPr="00895D73">
              <w:rPr>
                <w:rFonts w:ascii="Arial" w:hAnsi="Arial" w:cs="Arial"/>
                <w:b/>
                <w:bCs/>
                <w:spacing w:val="-2"/>
                <w:sz w:val="28"/>
                <w:szCs w:val="28"/>
              </w:rPr>
              <w:t>n</w:t>
            </w:r>
            <w:r w:rsidRPr="00895D73">
              <w:rPr>
                <w:rFonts w:ascii="Arial" w:hAnsi="Arial" w:cs="Arial"/>
                <w:b/>
                <w:bCs/>
                <w:sz w:val="28"/>
                <w:szCs w:val="28"/>
              </w:rPr>
              <w:t>d s</w:t>
            </w:r>
            <w:r w:rsidRPr="00895D73">
              <w:rPr>
                <w:rFonts w:ascii="Arial" w:hAnsi="Arial" w:cs="Arial"/>
                <w:b/>
                <w:bCs/>
                <w:spacing w:val="-2"/>
                <w:sz w:val="28"/>
                <w:szCs w:val="28"/>
              </w:rPr>
              <w:t>u</w:t>
            </w:r>
            <w:r w:rsidRPr="00895D73">
              <w:rPr>
                <w:rFonts w:ascii="Arial" w:hAnsi="Arial" w:cs="Arial"/>
                <w:b/>
                <w:bCs/>
                <w:sz w:val="28"/>
                <w:szCs w:val="28"/>
              </w:rPr>
              <w:t>sta</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2"/>
                <w:sz w:val="28"/>
                <w:szCs w:val="28"/>
              </w:rPr>
              <w:t>i</w:t>
            </w:r>
            <w:r w:rsidRPr="00895D73">
              <w:rPr>
                <w:rFonts w:ascii="Arial" w:hAnsi="Arial" w:cs="Arial"/>
                <w:b/>
                <w:bCs/>
                <w:sz w:val="28"/>
                <w:szCs w:val="28"/>
              </w:rPr>
              <w:t xml:space="preserve">r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3"/>
                <w:sz w:val="28"/>
                <w:szCs w:val="28"/>
              </w:rPr>
              <w:t>e</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1"/>
                <w:sz w:val="28"/>
                <w:szCs w:val="28"/>
              </w:rPr>
              <w:t>s</w:t>
            </w:r>
            <w:r w:rsidRPr="00895D73">
              <w:rPr>
                <w:rFonts w:ascii="Arial" w:hAnsi="Arial" w:cs="Arial"/>
                <w:b/>
                <w:bCs/>
                <w:sz w:val="28"/>
                <w:szCs w:val="28"/>
              </w:rPr>
              <w:t>t</w:t>
            </w:r>
            <w:r w:rsidRPr="00895D73">
              <w:rPr>
                <w:rFonts w:ascii="Arial" w:hAnsi="Arial" w:cs="Arial"/>
                <w:b/>
                <w:bCs/>
                <w:spacing w:val="-1"/>
                <w:sz w:val="28"/>
                <w:szCs w:val="28"/>
              </w:rPr>
              <w:t xml:space="preserve"> 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2"/>
                <w:sz w:val="28"/>
                <w:szCs w:val="28"/>
              </w:rPr>
              <w:t>p</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t</w:t>
            </w:r>
            <w:r w:rsidRPr="00895D73">
              <w:rPr>
                <w:rFonts w:ascii="Arial" w:hAnsi="Arial" w:cs="Arial"/>
                <w:b/>
                <w:bCs/>
                <w:spacing w:val="-2"/>
                <w:sz w:val="28"/>
                <w:szCs w:val="28"/>
              </w:rPr>
              <w:t>i</w:t>
            </w:r>
            <w:r w:rsidRPr="00895D73">
              <w:rPr>
                <w:rFonts w:ascii="Arial" w:hAnsi="Arial" w:cs="Arial"/>
                <w:b/>
                <w:bCs/>
                <w:spacing w:val="-1"/>
                <w:sz w:val="28"/>
                <w:szCs w:val="28"/>
              </w:rPr>
              <w:t>c</w:t>
            </w:r>
            <w:r w:rsidRPr="00895D73">
              <w:rPr>
                <w:rFonts w:ascii="Arial" w:hAnsi="Arial" w:cs="Arial"/>
                <w:b/>
                <w:bCs/>
                <w:spacing w:val="1"/>
                <w:sz w:val="28"/>
                <w:szCs w:val="28"/>
              </w:rPr>
              <w:t>i</w:t>
            </w:r>
            <w:r w:rsidRPr="00895D73">
              <w:rPr>
                <w:rFonts w:ascii="Arial" w:hAnsi="Arial" w:cs="Arial"/>
                <w:b/>
                <w:bCs/>
                <w:spacing w:val="-2"/>
                <w:sz w:val="28"/>
                <w:szCs w:val="28"/>
              </w:rPr>
              <w:t>p</w:t>
            </w:r>
            <w:r w:rsidRPr="00895D73">
              <w:rPr>
                <w:rFonts w:ascii="Arial" w:hAnsi="Arial" w:cs="Arial"/>
                <w:b/>
                <w:bCs/>
                <w:spacing w:val="-1"/>
                <w:sz w:val="28"/>
                <w:szCs w:val="28"/>
              </w:rPr>
              <w:t>a</w:t>
            </w:r>
            <w:r w:rsidRPr="00895D73">
              <w:rPr>
                <w:rFonts w:ascii="Arial" w:hAnsi="Arial" w:cs="Arial"/>
                <w:b/>
                <w:bCs/>
                <w:spacing w:val="-3"/>
                <w:sz w:val="28"/>
                <w:szCs w:val="28"/>
              </w:rPr>
              <w:t>t</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z w:val="28"/>
                <w:szCs w:val="28"/>
              </w:rPr>
              <w:t xml:space="preserve">n </w:t>
            </w:r>
            <w:r w:rsidRPr="00895D73">
              <w:rPr>
                <w:rFonts w:ascii="Arial" w:hAnsi="Arial" w:cs="Arial"/>
                <w:b/>
                <w:bCs/>
                <w:spacing w:val="1"/>
                <w:sz w:val="28"/>
                <w:szCs w:val="28"/>
              </w:rPr>
              <w:t>i</w:t>
            </w:r>
            <w:r w:rsidRPr="00895D73">
              <w:rPr>
                <w:rFonts w:ascii="Arial" w:hAnsi="Arial" w:cs="Arial"/>
                <w:b/>
                <w:bCs/>
                <w:sz w:val="28"/>
                <w:szCs w:val="28"/>
              </w:rPr>
              <w:t>n</w:t>
            </w:r>
            <w:r w:rsidRPr="00895D73">
              <w:rPr>
                <w:rFonts w:ascii="Arial" w:hAnsi="Arial" w:cs="Arial"/>
                <w:b/>
                <w:bCs/>
                <w:spacing w:val="-3"/>
                <w:sz w:val="28"/>
                <w:szCs w:val="28"/>
              </w:rPr>
              <w:t xml:space="preserve"> t</w:t>
            </w:r>
            <w:r w:rsidRPr="00895D73">
              <w:rPr>
                <w:rFonts w:ascii="Arial" w:hAnsi="Arial" w:cs="Arial"/>
                <w:b/>
                <w:bCs/>
                <w:spacing w:val="-2"/>
                <w:sz w:val="28"/>
                <w:szCs w:val="28"/>
              </w:rPr>
              <w:t xml:space="preserve">he </w:t>
            </w:r>
            <w:r w:rsidRPr="00895D73">
              <w:rPr>
                <w:rFonts w:ascii="Arial" w:hAnsi="Arial" w:cs="Arial"/>
                <w:b/>
                <w:bCs/>
                <w:sz w:val="28"/>
                <w:szCs w:val="28"/>
              </w:rPr>
              <w:t>c</w:t>
            </w:r>
            <w:r w:rsidRPr="00895D73">
              <w:rPr>
                <w:rFonts w:ascii="Arial" w:hAnsi="Arial" w:cs="Arial"/>
                <w:b/>
                <w:bCs/>
                <w:spacing w:val="-2"/>
                <w:sz w:val="28"/>
                <w:szCs w:val="28"/>
              </w:rPr>
              <w:t>h</w:t>
            </w:r>
            <w:r w:rsidRPr="00895D73">
              <w:rPr>
                <w:rFonts w:ascii="Arial" w:hAnsi="Arial" w:cs="Arial"/>
                <w:b/>
                <w:bCs/>
                <w:sz w:val="28"/>
                <w:szCs w:val="28"/>
              </w:rPr>
              <w:t>a</w:t>
            </w:r>
            <w:r w:rsidRPr="00895D73">
              <w:rPr>
                <w:rFonts w:ascii="Arial" w:hAnsi="Arial" w:cs="Arial"/>
                <w:b/>
                <w:bCs/>
                <w:spacing w:val="-2"/>
                <w:sz w:val="28"/>
                <w:szCs w:val="28"/>
              </w:rPr>
              <w:t>ng</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2"/>
                <w:sz w:val="28"/>
                <w:szCs w:val="28"/>
              </w:rPr>
              <w:t>p</w:t>
            </w:r>
            <w:r w:rsidRPr="00895D73">
              <w:rPr>
                <w:rFonts w:ascii="Arial" w:hAnsi="Arial" w:cs="Arial"/>
                <w:b/>
                <w:bCs/>
                <w:spacing w:val="1"/>
                <w:sz w:val="28"/>
                <w:szCs w:val="28"/>
              </w:rPr>
              <w:t>r</w:t>
            </w:r>
            <w:r w:rsidRPr="00895D73">
              <w:rPr>
                <w:rFonts w:ascii="Arial" w:hAnsi="Arial" w:cs="Arial"/>
                <w:b/>
                <w:bCs/>
                <w:spacing w:val="-2"/>
                <w:sz w:val="28"/>
                <w:szCs w:val="28"/>
              </w:rPr>
              <w:t>o</w:t>
            </w:r>
            <w:r w:rsidRPr="00895D73">
              <w:rPr>
                <w:rFonts w:ascii="Arial" w:hAnsi="Arial" w:cs="Arial"/>
                <w:b/>
                <w:bCs/>
                <w:sz w:val="28"/>
                <w:szCs w:val="28"/>
              </w:rPr>
              <w:t>ce</w:t>
            </w:r>
            <w:r w:rsidRPr="00895D73">
              <w:rPr>
                <w:rFonts w:ascii="Arial" w:hAnsi="Arial" w:cs="Arial"/>
                <w:b/>
                <w:bCs/>
                <w:spacing w:val="-1"/>
                <w:sz w:val="28"/>
                <w:szCs w:val="28"/>
              </w:rPr>
              <w:t>s</w:t>
            </w:r>
            <w:r w:rsidRPr="00895D73">
              <w:rPr>
                <w:rFonts w:ascii="Arial" w:hAnsi="Arial" w:cs="Arial"/>
                <w:b/>
                <w:bCs/>
                <w:sz w:val="28"/>
                <w:szCs w:val="28"/>
              </w:rPr>
              <w:t>s.</w:t>
            </w:r>
            <w:r w:rsidR="00C40FC9" w:rsidRPr="00C40FC9">
              <w:rPr>
                <w:rFonts w:ascii="Arial" w:hAnsi="Arial" w:cs="Arial"/>
                <w:b/>
              </w:rPr>
              <w:t xml:space="preserve"> </w:t>
            </w:r>
            <w:r w:rsidR="00C40FC9" w:rsidRPr="00C40FC9">
              <w:rPr>
                <w:rFonts w:ascii="Arial" w:hAnsi="Arial" w:cs="Arial"/>
                <w:b/>
                <w:spacing w:val="1"/>
              </w:rPr>
              <w:t xml:space="preserve"> </w:t>
            </w:r>
            <w:r w:rsidRPr="00895D73">
              <w:rPr>
                <w:rFonts w:ascii="Arial" w:hAnsi="Arial" w:cs="Arial"/>
                <w:b/>
                <w:bCs/>
                <w:spacing w:val="-2"/>
                <w:sz w:val="28"/>
                <w:szCs w:val="28"/>
              </w:rPr>
              <w:t>F</w:t>
            </w:r>
            <w:r w:rsidRPr="00895D73">
              <w:rPr>
                <w:rFonts w:ascii="Arial" w:hAnsi="Arial" w:cs="Arial"/>
                <w:b/>
                <w:bCs/>
                <w:sz w:val="28"/>
                <w:szCs w:val="28"/>
              </w:rPr>
              <w:t>am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pacing w:val="-1"/>
                <w:sz w:val="28"/>
                <w:szCs w:val="28"/>
              </w:rPr>
              <w:t>e</w:t>
            </w:r>
            <w:r w:rsidRPr="00895D73">
              <w:rPr>
                <w:rFonts w:ascii="Arial" w:hAnsi="Arial" w:cs="Arial"/>
                <w:b/>
                <w:bCs/>
                <w:spacing w:val="-2"/>
                <w:sz w:val="28"/>
                <w:szCs w:val="28"/>
              </w:rPr>
              <w:t>ng</w:t>
            </w:r>
            <w:r w:rsidRPr="00895D73">
              <w:rPr>
                <w:rFonts w:ascii="Arial" w:hAnsi="Arial" w:cs="Arial"/>
                <w:b/>
                <w:bCs/>
                <w:spacing w:val="2"/>
                <w:sz w:val="28"/>
                <w:szCs w:val="28"/>
              </w:rPr>
              <w:t>a</w:t>
            </w:r>
            <w:r w:rsidRPr="00895D73">
              <w:rPr>
                <w:rFonts w:ascii="Arial" w:hAnsi="Arial" w:cs="Arial"/>
                <w:b/>
                <w:bCs/>
                <w:spacing w:val="-2"/>
                <w:sz w:val="28"/>
                <w:szCs w:val="28"/>
              </w:rPr>
              <w:t>g</w:t>
            </w:r>
            <w:r w:rsidRPr="00895D73">
              <w:rPr>
                <w:rFonts w:ascii="Arial" w:hAnsi="Arial" w:cs="Arial"/>
                <w:b/>
                <w:bCs/>
                <w:sz w:val="28"/>
                <w:szCs w:val="28"/>
              </w:rPr>
              <w:t>eme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 xml:space="preserve"> i</w:t>
            </w:r>
            <w:r w:rsidRPr="00895D73">
              <w:rPr>
                <w:rFonts w:ascii="Arial" w:hAnsi="Arial" w:cs="Arial"/>
                <w:b/>
                <w:bCs/>
                <w:sz w:val="28"/>
                <w:szCs w:val="28"/>
              </w:rPr>
              <w:t>s</w:t>
            </w:r>
            <w:r w:rsidRPr="00895D73">
              <w:rPr>
                <w:rFonts w:ascii="Arial" w:hAnsi="Arial" w:cs="Arial"/>
                <w:b/>
                <w:bCs/>
                <w:spacing w:val="-2"/>
                <w:sz w:val="28"/>
                <w:szCs w:val="28"/>
              </w:rPr>
              <w:t xml:space="preserve"> </w:t>
            </w:r>
            <w:r w:rsidRPr="00895D73">
              <w:rPr>
                <w:rFonts w:ascii="Arial" w:hAnsi="Arial" w:cs="Arial"/>
                <w:b/>
                <w:bCs/>
                <w:sz w:val="28"/>
                <w:szCs w:val="28"/>
              </w:rPr>
              <w:t>e</w:t>
            </w:r>
            <w:r w:rsidRPr="00895D73">
              <w:rPr>
                <w:rFonts w:ascii="Arial" w:hAnsi="Arial" w:cs="Arial"/>
                <w:b/>
                <w:bCs/>
                <w:spacing w:val="-1"/>
                <w:sz w:val="28"/>
                <w:szCs w:val="28"/>
              </w:rPr>
              <w:t>s</w:t>
            </w:r>
            <w:r w:rsidRPr="00895D73">
              <w:rPr>
                <w:rFonts w:ascii="Arial" w:hAnsi="Arial" w:cs="Arial"/>
                <w:b/>
                <w:bCs/>
                <w:sz w:val="28"/>
                <w:szCs w:val="28"/>
              </w:rPr>
              <w:t>se</w:t>
            </w:r>
            <w:r w:rsidRPr="00895D73">
              <w:rPr>
                <w:rFonts w:ascii="Arial" w:hAnsi="Arial" w:cs="Arial"/>
                <w:b/>
                <w:bCs/>
                <w:spacing w:val="-2"/>
                <w:sz w:val="28"/>
                <w:szCs w:val="28"/>
              </w:rPr>
              <w:t>n</w:t>
            </w:r>
            <w:r w:rsidRPr="00895D73">
              <w:rPr>
                <w:rFonts w:ascii="Arial" w:hAnsi="Arial" w:cs="Arial"/>
                <w:b/>
                <w:bCs/>
                <w:spacing w:val="-3"/>
                <w:sz w:val="28"/>
                <w:szCs w:val="28"/>
              </w:rPr>
              <w:t>t</w:t>
            </w:r>
            <w:r w:rsidRPr="00895D73">
              <w:rPr>
                <w:rFonts w:ascii="Arial" w:hAnsi="Arial" w:cs="Arial"/>
                <w:b/>
                <w:bCs/>
                <w:spacing w:val="1"/>
                <w:sz w:val="28"/>
                <w:szCs w:val="28"/>
              </w:rPr>
              <w:t>i</w:t>
            </w:r>
            <w:r w:rsidRPr="00895D73">
              <w:rPr>
                <w:rFonts w:ascii="Arial" w:hAnsi="Arial" w:cs="Arial"/>
                <w:b/>
                <w:bCs/>
                <w:sz w:val="28"/>
                <w:szCs w:val="28"/>
              </w:rPr>
              <w:t>al</w:t>
            </w:r>
            <w:r w:rsidRPr="00895D73">
              <w:rPr>
                <w:rFonts w:ascii="Arial" w:hAnsi="Arial" w:cs="Arial"/>
                <w:b/>
                <w:bCs/>
                <w:spacing w:val="-1"/>
                <w:sz w:val="28"/>
                <w:szCs w:val="28"/>
              </w:rPr>
              <w:t xml:space="preserve"> </w:t>
            </w:r>
            <w:r w:rsidRPr="00895D73">
              <w:rPr>
                <w:rFonts w:ascii="Arial" w:hAnsi="Arial" w:cs="Arial"/>
                <w:b/>
                <w:bCs/>
                <w:sz w:val="28"/>
                <w:szCs w:val="28"/>
              </w:rPr>
              <w:t xml:space="preserve">to </w:t>
            </w:r>
            <w:r w:rsidRPr="00895D73">
              <w:rPr>
                <w:rFonts w:ascii="Arial" w:hAnsi="Arial" w:cs="Arial"/>
                <w:b/>
                <w:bCs/>
                <w:spacing w:val="-3"/>
                <w:sz w:val="28"/>
                <w:szCs w:val="28"/>
              </w:rPr>
              <w:t>e</w:t>
            </w:r>
            <w:r w:rsidRPr="00895D73">
              <w:rPr>
                <w:rFonts w:ascii="Arial" w:hAnsi="Arial" w:cs="Arial"/>
                <w:b/>
                <w:bCs/>
                <w:spacing w:val="-2"/>
                <w:sz w:val="28"/>
                <w:szCs w:val="28"/>
              </w:rPr>
              <w:t>n</w:t>
            </w:r>
            <w:r w:rsidRPr="00895D73">
              <w:rPr>
                <w:rFonts w:ascii="Arial" w:hAnsi="Arial" w:cs="Arial"/>
                <w:b/>
                <w:bCs/>
                <w:spacing w:val="-1"/>
                <w:sz w:val="28"/>
                <w:szCs w:val="28"/>
              </w:rPr>
              <w:t>s</w:t>
            </w:r>
            <w:r w:rsidRPr="00895D73">
              <w:rPr>
                <w:rFonts w:ascii="Arial" w:hAnsi="Arial" w:cs="Arial"/>
                <w:b/>
                <w:bCs/>
                <w:spacing w:val="-2"/>
                <w:sz w:val="28"/>
                <w:szCs w:val="28"/>
              </w:rPr>
              <w:t>u</w:t>
            </w:r>
            <w:r w:rsidRPr="00895D73">
              <w:rPr>
                <w:rFonts w:ascii="Arial" w:hAnsi="Arial" w:cs="Arial"/>
                <w:b/>
                <w:bCs/>
                <w:spacing w:val="1"/>
                <w:sz w:val="28"/>
                <w:szCs w:val="28"/>
              </w:rPr>
              <w:t>ri</w:t>
            </w:r>
            <w:r w:rsidRPr="00895D73">
              <w:rPr>
                <w:rFonts w:ascii="Arial" w:hAnsi="Arial" w:cs="Arial"/>
                <w:b/>
                <w:bCs/>
                <w:spacing w:val="-2"/>
                <w:sz w:val="28"/>
                <w:szCs w:val="28"/>
              </w:rPr>
              <w:t>n</w:t>
            </w:r>
            <w:r w:rsidRPr="00895D73">
              <w:rPr>
                <w:rFonts w:ascii="Arial" w:hAnsi="Arial" w:cs="Arial"/>
                <w:b/>
                <w:bCs/>
                <w:sz w:val="28"/>
                <w:szCs w:val="28"/>
              </w:rPr>
              <w:t xml:space="preserve">g </w:t>
            </w:r>
            <w:r w:rsidRPr="00895D73">
              <w:rPr>
                <w:rFonts w:ascii="Arial" w:hAnsi="Arial" w:cs="Arial"/>
                <w:b/>
                <w:bCs/>
                <w:spacing w:val="-1"/>
                <w:sz w:val="28"/>
                <w:szCs w:val="28"/>
              </w:rPr>
              <w:t>e</w:t>
            </w:r>
            <w:r w:rsidRPr="00895D73">
              <w:rPr>
                <w:rFonts w:ascii="Arial" w:hAnsi="Arial" w:cs="Arial"/>
                <w:b/>
                <w:bCs/>
                <w:sz w:val="28"/>
                <w:szCs w:val="28"/>
              </w:rPr>
              <w:t>ff</w:t>
            </w:r>
            <w:r w:rsidRPr="00895D73">
              <w:rPr>
                <w:rFonts w:ascii="Arial" w:hAnsi="Arial" w:cs="Arial"/>
                <w:b/>
                <w:bCs/>
                <w:spacing w:val="-1"/>
                <w:sz w:val="28"/>
                <w:szCs w:val="28"/>
              </w:rPr>
              <w:t>e</w:t>
            </w:r>
            <w:r w:rsidRPr="00895D73">
              <w:rPr>
                <w:rFonts w:ascii="Arial" w:hAnsi="Arial" w:cs="Arial"/>
                <w:b/>
                <w:bCs/>
                <w:spacing w:val="-3"/>
                <w:sz w:val="28"/>
                <w:szCs w:val="28"/>
              </w:rPr>
              <w:t>c</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3"/>
                <w:sz w:val="28"/>
                <w:szCs w:val="28"/>
              </w:rPr>
              <w:t>v</w:t>
            </w:r>
            <w:r w:rsidRPr="00895D73">
              <w:rPr>
                <w:rFonts w:ascii="Arial" w:hAnsi="Arial" w:cs="Arial"/>
                <w:b/>
                <w:bCs/>
                <w:sz w:val="28"/>
                <w:szCs w:val="28"/>
              </w:rPr>
              <w:t>e fam</w:t>
            </w:r>
            <w:r w:rsidRPr="00895D73">
              <w:rPr>
                <w:rFonts w:ascii="Arial" w:hAnsi="Arial" w:cs="Arial"/>
                <w:b/>
                <w:bCs/>
                <w:spacing w:val="-2"/>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e</w:t>
            </w:r>
            <w:r w:rsidRPr="00895D73">
              <w:rPr>
                <w:rFonts w:ascii="Arial" w:hAnsi="Arial" w:cs="Arial"/>
                <w:b/>
                <w:bCs/>
                <w:spacing w:val="1"/>
                <w:sz w:val="28"/>
                <w:szCs w:val="28"/>
              </w:rPr>
              <w:t>r</w:t>
            </w:r>
            <w:r w:rsidRPr="00895D73">
              <w:rPr>
                <w:rFonts w:ascii="Arial" w:hAnsi="Arial" w:cs="Arial"/>
                <w:b/>
                <w:bCs/>
                <w:spacing w:val="-1"/>
                <w:sz w:val="28"/>
                <w:szCs w:val="28"/>
              </w:rPr>
              <w:t>a</w:t>
            </w:r>
            <w:r w:rsidRPr="00895D73">
              <w:rPr>
                <w:rFonts w:ascii="Arial" w:hAnsi="Arial" w:cs="Arial"/>
                <w:b/>
                <w:bCs/>
                <w:sz w:val="28"/>
                <w:szCs w:val="28"/>
              </w:rPr>
              <w:t>ct</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z w:val="28"/>
                <w:szCs w:val="28"/>
              </w:rPr>
              <w:t>n</w:t>
            </w:r>
            <w:r w:rsidRPr="00895D73">
              <w:rPr>
                <w:rFonts w:ascii="Arial" w:hAnsi="Arial" w:cs="Arial"/>
                <w:b/>
                <w:bCs/>
                <w:spacing w:val="-5"/>
                <w:sz w:val="28"/>
                <w:szCs w:val="28"/>
              </w:rPr>
              <w:t xml:space="preserve"> </w:t>
            </w:r>
            <w:r w:rsidRPr="00895D73">
              <w:rPr>
                <w:rFonts w:ascii="Arial" w:hAnsi="Arial" w:cs="Arial"/>
                <w:b/>
                <w:bCs/>
                <w:spacing w:val="-2"/>
                <w:sz w:val="28"/>
                <w:szCs w:val="28"/>
              </w:rPr>
              <w:t>p</w:t>
            </w:r>
            <w:r w:rsidRPr="00895D73">
              <w:rPr>
                <w:rFonts w:ascii="Arial" w:hAnsi="Arial" w:cs="Arial"/>
                <w:b/>
                <w:bCs/>
                <w:spacing w:val="1"/>
                <w:sz w:val="28"/>
                <w:szCs w:val="28"/>
              </w:rPr>
              <w:t>l</w:t>
            </w:r>
            <w:r w:rsidRPr="00895D73">
              <w:rPr>
                <w:rFonts w:ascii="Arial" w:hAnsi="Arial" w:cs="Arial"/>
                <w:b/>
                <w:bCs/>
                <w:spacing w:val="-1"/>
                <w:sz w:val="28"/>
                <w:szCs w:val="28"/>
              </w:rPr>
              <w:t>a</w:t>
            </w:r>
            <w:r w:rsidRPr="00895D73">
              <w:rPr>
                <w:rFonts w:ascii="Arial" w:hAnsi="Arial" w:cs="Arial"/>
                <w:b/>
                <w:bCs/>
                <w:spacing w:val="-2"/>
                <w:sz w:val="28"/>
                <w:szCs w:val="28"/>
              </w:rPr>
              <w:t>nn</w:t>
            </w:r>
            <w:r w:rsidRPr="00895D73">
              <w:rPr>
                <w:rFonts w:ascii="Arial" w:hAnsi="Arial" w:cs="Arial"/>
                <w:b/>
                <w:bCs/>
                <w:spacing w:val="1"/>
                <w:sz w:val="28"/>
                <w:szCs w:val="28"/>
              </w:rPr>
              <w:t>i</w:t>
            </w:r>
            <w:r w:rsidRPr="00895D73">
              <w:rPr>
                <w:rFonts w:ascii="Arial" w:hAnsi="Arial" w:cs="Arial"/>
                <w:b/>
                <w:bCs/>
                <w:spacing w:val="-2"/>
                <w:sz w:val="28"/>
                <w:szCs w:val="28"/>
              </w:rPr>
              <w:t>ng.</w:t>
            </w:r>
          </w:p>
        </w:tc>
        <w:tc>
          <w:tcPr>
            <w:tcW w:w="71" w:type="dxa"/>
            <w:tcBorders>
              <w:top w:val="nil"/>
              <w:left w:val="single" w:sz="6" w:space="0" w:color="000000"/>
              <w:bottom w:val="nil"/>
              <w:right w:val="single" w:sz="12" w:space="0" w:color="000000"/>
            </w:tcBorders>
          </w:tcPr>
          <w:p w:rsidR="00203231" w:rsidRDefault="00203231" w:rsidP="00203231"/>
        </w:tc>
      </w:tr>
      <w:tr w:rsidR="00203231" w:rsidTr="006A1129">
        <w:trPr>
          <w:trHeight w:hRule="exact" w:val="98"/>
        </w:trPr>
        <w:tc>
          <w:tcPr>
            <w:tcW w:w="72" w:type="dxa"/>
            <w:tcBorders>
              <w:top w:val="nil"/>
              <w:left w:val="single" w:sz="12" w:space="0" w:color="000000"/>
              <w:bottom w:val="single" w:sz="12" w:space="0" w:color="000000"/>
              <w:right w:val="nil"/>
            </w:tcBorders>
          </w:tcPr>
          <w:p w:rsidR="00203231" w:rsidRDefault="00203231" w:rsidP="00203231"/>
        </w:tc>
        <w:tc>
          <w:tcPr>
            <w:tcW w:w="9229" w:type="dxa"/>
            <w:tcBorders>
              <w:top w:val="single" w:sz="6" w:space="0" w:color="000000"/>
              <w:left w:val="nil"/>
              <w:bottom w:val="single" w:sz="12" w:space="0" w:color="000000"/>
              <w:right w:val="nil"/>
            </w:tcBorders>
          </w:tcPr>
          <w:p w:rsidR="00203231" w:rsidRDefault="00203231" w:rsidP="00203231"/>
        </w:tc>
        <w:tc>
          <w:tcPr>
            <w:tcW w:w="71" w:type="dxa"/>
            <w:tcBorders>
              <w:top w:val="nil"/>
              <w:left w:val="nil"/>
              <w:bottom w:val="single" w:sz="12" w:space="0" w:color="000000"/>
              <w:right w:val="single" w:sz="12" w:space="0" w:color="000000"/>
            </w:tcBorders>
          </w:tcPr>
          <w:p w:rsidR="00203231" w:rsidRDefault="00203231" w:rsidP="00203231"/>
        </w:tc>
      </w:tr>
    </w:tbl>
    <w:p w:rsidR="00203231" w:rsidRPr="006E162B" w:rsidRDefault="00203231" w:rsidP="00972806">
      <w:pPr>
        <w:spacing w:before="120"/>
        <w:ind w:left="144" w:right="144"/>
        <w:rPr>
          <w:rFonts w:ascii="Arial" w:hAnsi="Arial" w:cs="Arial"/>
        </w:rPr>
      </w:pPr>
      <w:r w:rsidRPr="006E162B">
        <w:rPr>
          <w:rFonts w:ascii="Arial" w:hAnsi="Arial" w:cs="Arial"/>
          <w:spacing w:val="-1"/>
        </w:rPr>
        <w:t>Dili</w:t>
      </w:r>
      <w:r w:rsidRPr="006E162B">
        <w:rPr>
          <w:rFonts w:ascii="Arial" w:hAnsi="Arial" w:cs="Arial"/>
          <w:spacing w:val="-2"/>
        </w:rPr>
        <w:t>g</w:t>
      </w:r>
      <w:r w:rsidRPr="006E162B">
        <w:rPr>
          <w:rFonts w:ascii="Arial" w:hAnsi="Arial" w:cs="Arial"/>
        </w:rPr>
        <w:t>ent effo</w:t>
      </w:r>
      <w:r w:rsidRPr="006E162B">
        <w:rPr>
          <w:rFonts w:ascii="Arial" w:hAnsi="Arial" w:cs="Arial"/>
          <w:spacing w:val="-1"/>
        </w:rPr>
        <w:t>r</w:t>
      </w:r>
      <w:r w:rsidRPr="006E162B">
        <w:rPr>
          <w:rFonts w:ascii="Arial" w:hAnsi="Arial" w:cs="Arial"/>
        </w:rPr>
        <w:t xml:space="preserve">t </w:t>
      </w:r>
      <w:r w:rsidRPr="006E162B">
        <w:rPr>
          <w:rFonts w:ascii="Arial" w:hAnsi="Arial" w:cs="Arial"/>
          <w:spacing w:val="-1"/>
        </w:rPr>
        <w:t>i</w:t>
      </w:r>
      <w:r w:rsidRPr="006E162B">
        <w:rPr>
          <w:rFonts w:ascii="Arial" w:hAnsi="Arial" w:cs="Arial"/>
        </w:rPr>
        <w:t>s</w:t>
      </w:r>
      <w:r w:rsidRPr="006E162B">
        <w:rPr>
          <w:rFonts w:ascii="Arial" w:hAnsi="Arial" w:cs="Arial"/>
          <w:spacing w:val="-2"/>
        </w:rPr>
        <w:t xml:space="preserve"> </w:t>
      </w:r>
      <w:r w:rsidRPr="006E162B">
        <w:rPr>
          <w:rFonts w:ascii="Arial" w:hAnsi="Arial" w:cs="Arial"/>
          <w:spacing w:val="1"/>
        </w:rPr>
        <w:t>m</w:t>
      </w:r>
      <w:r w:rsidRPr="006E162B">
        <w:rPr>
          <w:rFonts w:ascii="Arial" w:hAnsi="Arial" w:cs="Arial"/>
        </w:rPr>
        <w:t>a</w:t>
      </w:r>
      <w:r w:rsidRPr="006E162B">
        <w:rPr>
          <w:rFonts w:ascii="Arial" w:hAnsi="Arial" w:cs="Arial"/>
          <w:spacing w:val="-2"/>
        </w:rPr>
        <w:t>d</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o</w:t>
      </w:r>
      <w:r w:rsidRPr="006E162B">
        <w:rPr>
          <w:rFonts w:ascii="Arial" w:hAnsi="Arial" w:cs="Arial"/>
          <w:spacing w:val="1"/>
        </w:rPr>
        <w:t xml:space="preserve"> </w:t>
      </w:r>
      <w:r w:rsidRPr="006E162B">
        <w:rPr>
          <w:rFonts w:ascii="Arial" w:hAnsi="Arial" w:cs="Arial"/>
          <w:spacing w:val="-1"/>
        </w:rPr>
        <w:t>j</w:t>
      </w:r>
      <w:r w:rsidRPr="006E162B">
        <w:rPr>
          <w:rFonts w:ascii="Arial" w:hAnsi="Arial" w:cs="Arial"/>
        </w:rPr>
        <w:t>o</w:t>
      </w:r>
      <w:r w:rsidRPr="006E162B">
        <w:rPr>
          <w:rFonts w:ascii="Arial" w:hAnsi="Arial" w:cs="Arial"/>
          <w:spacing w:val="-1"/>
        </w:rPr>
        <w:t>i</w:t>
      </w:r>
      <w:r w:rsidRPr="006E162B">
        <w:rPr>
          <w:rFonts w:ascii="Arial" w:hAnsi="Arial" w:cs="Arial"/>
        </w:rPr>
        <w:t>n</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rPr>
        <w:t>the</w:t>
      </w:r>
      <w:r w:rsidRPr="006E162B">
        <w:rPr>
          <w:rFonts w:ascii="Arial" w:hAnsi="Arial" w:cs="Arial"/>
          <w:spacing w:val="-4"/>
        </w:rPr>
        <w:t xml:space="preserve"> </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rPr>
        <w:t>and</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he</w:t>
      </w:r>
      <w:r w:rsidRPr="006E162B">
        <w:rPr>
          <w:rFonts w:ascii="Arial" w:hAnsi="Arial" w:cs="Arial"/>
          <w:spacing w:val="-1"/>
        </w:rPr>
        <w:t xml:space="preserve"> </w:t>
      </w:r>
      <w:r w:rsidRPr="006E162B">
        <w:rPr>
          <w:rFonts w:ascii="Arial" w:hAnsi="Arial" w:cs="Arial"/>
        </w:rPr>
        <w:t>fa</w:t>
      </w:r>
      <w:r w:rsidRPr="006E162B">
        <w:rPr>
          <w:rFonts w:ascii="Arial" w:hAnsi="Arial" w:cs="Arial"/>
          <w:spacing w:val="1"/>
        </w:rPr>
        <w:t>m</w:t>
      </w:r>
      <w:r w:rsidRPr="006E162B">
        <w:rPr>
          <w:rFonts w:ascii="Arial" w:hAnsi="Arial" w:cs="Arial"/>
          <w:spacing w:val="-1"/>
        </w:rPr>
        <w:t>il</w:t>
      </w:r>
      <w:r w:rsidRPr="006E162B">
        <w:rPr>
          <w:rFonts w:ascii="Arial" w:hAnsi="Arial" w:cs="Arial"/>
          <w:spacing w:val="-3"/>
        </w:rPr>
        <w:t>y</w:t>
      </w:r>
      <w:r w:rsidRPr="006E162B">
        <w:rPr>
          <w:rFonts w:ascii="Arial" w:hAnsi="Arial" w:cs="Arial"/>
          <w:spacing w:val="-1"/>
        </w:rPr>
        <w:t>’</w:t>
      </w:r>
      <w:r w:rsidRPr="006E162B">
        <w:rPr>
          <w:rFonts w:ascii="Arial" w:hAnsi="Arial" w:cs="Arial"/>
        </w:rPr>
        <w:t>s natu</w:t>
      </w:r>
      <w:r w:rsidRPr="006E162B">
        <w:rPr>
          <w:rFonts w:ascii="Arial" w:hAnsi="Arial" w:cs="Arial"/>
          <w:spacing w:val="-1"/>
        </w:rPr>
        <w:t>r</w:t>
      </w:r>
      <w:r w:rsidRPr="006E162B">
        <w:rPr>
          <w:rFonts w:ascii="Arial" w:hAnsi="Arial" w:cs="Arial"/>
        </w:rPr>
        <w:t>al</w:t>
      </w:r>
      <w:r w:rsidRPr="006E162B">
        <w:rPr>
          <w:rFonts w:ascii="Arial" w:hAnsi="Arial" w:cs="Arial"/>
          <w:spacing w:val="-3"/>
        </w:rPr>
        <w:t xml:space="preserve"> </w:t>
      </w:r>
      <w:r w:rsidRPr="006E162B">
        <w:rPr>
          <w:rFonts w:ascii="Arial" w:hAnsi="Arial" w:cs="Arial"/>
        </w:rPr>
        <w:t>sup</w:t>
      </w:r>
      <w:r w:rsidRPr="006E162B">
        <w:rPr>
          <w:rFonts w:ascii="Arial" w:hAnsi="Arial" w:cs="Arial"/>
          <w:spacing w:val="-2"/>
        </w:rPr>
        <w:t>p</w:t>
      </w:r>
      <w:r w:rsidRPr="006E162B">
        <w:rPr>
          <w:rFonts w:ascii="Arial" w:hAnsi="Arial" w:cs="Arial"/>
        </w:rPr>
        <w:t>o</w:t>
      </w:r>
      <w:r w:rsidRPr="006E162B">
        <w:rPr>
          <w:rFonts w:ascii="Arial" w:hAnsi="Arial" w:cs="Arial"/>
          <w:spacing w:val="-1"/>
        </w:rPr>
        <w:t>r</w:t>
      </w:r>
      <w:r w:rsidRPr="006E162B">
        <w:rPr>
          <w:rFonts w:ascii="Arial" w:hAnsi="Arial" w:cs="Arial"/>
        </w:rPr>
        <w:t>ts th</w:t>
      </w:r>
      <w:r w:rsidRPr="006E162B">
        <w:rPr>
          <w:rFonts w:ascii="Arial" w:hAnsi="Arial" w:cs="Arial"/>
          <w:spacing w:val="-1"/>
        </w:rPr>
        <w:t>r</w:t>
      </w:r>
      <w:r w:rsidRPr="006E162B">
        <w:rPr>
          <w:rFonts w:ascii="Arial" w:hAnsi="Arial" w:cs="Arial"/>
          <w:spacing w:val="-2"/>
        </w:rPr>
        <w:t>o</w:t>
      </w:r>
      <w:r w:rsidRPr="006E162B">
        <w:rPr>
          <w:rFonts w:ascii="Arial" w:hAnsi="Arial" w:cs="Arial"/>
        </w:rPr>
        <w:t>u</w:t>
      </w:r>
      <w:r w:rsidRPr="006E162B">
        <w:rPr>
          <w:rFonts w:ascii="Arial" w:hAnsi="Arial" w:cs="Arial"/>
          <w:spacing w:val="-2"/>
        </w:rPr>
        <w:t>g</w:t>
      </w:r>
      <w:r w:rsidRPr="006E162B">
        <w:rPr>
          <w:rFonts w:ascii="Arial" w:hAnsi="Arial" w:cs="Arial"/>
        </w:rPr>
        <w:t>hout</w:t>
      </w:r>
      <w:r w:rsidRPr="006E162B">
        <w:rPr>
          <w:rFonts w:ascii="Arial" w:hAnsi="Arial" w:cs="Arial"/>
          <w:spacing w:val="-2"/>
        </w:rPr>
        <w:t xml:space="preserve"> </w:t>
      </w:r>
      <w:r w:rsidRPr="006E162B">
        <w:rPr>
          <w:rFonts w:ascii="Arial" w:hAnsi="Arial" w:cs="Arial"/>
        </w:rPr>
        <w:t>t</w:t>
      </w:r>
      <w:r w:rsidRPr="006E162B">
        <w:rPr>
          <w:rFonts w:ascii="Arial" w:hAnsi="Arial" w:cs="Arial"/>
          <w:spacing w:val="-2"/>
        </w:rPr>
        <w:t>h</w:t>
      </w:r>
      <w:r w:rsidRPr="006E162B">
        <w:rPr>
          <w:rFonts w:ascii="Arial" w:hAnsi="Arial" w:cs="Arial"/>
        </w:rPr>
        <w:t>e case</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o</w:t>
      </w:r>
      <w:r w:rsidRPr="006E162B">
        <w:rPr>
          <w:rFonts w:ascii="Arial" w:hAnsi="Arial" w:cs="Arial"/>
          <w:spacing w:val="1"/>
        </w:rPr>
        <w:t xml:space="preserve"> </w:t>
      </w:r>
      <w:r w:rsidRPr="006E162B">
        <w:rPr>
          <w:rFonts w:ascii="Arial" w:hAnsi="Arial" w:cs="Arial"/>
          <w:spacing w:val="-2"/>
        </w:rPr>
        <w:t>e</w:t>
      </w:r>
      <w:r w:rsidRPr="006E162B">
        <w:rPr>
          <w:rFonts w:ascii="Arial" w:hAnsi="Arial" w:cs="Arial"/>
        </w:rPr>
        <w:t>nsu</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hat</w:t>
      </w:r>
      <w:r w:rsidRPr="006E162B">
        <w:rPr>
          <w:rFonts w:ascii="Arial" w:hAnsi="Arial" w:cs="Arial"/>
          <w:spacing w:val="-2"/>
        </w:rPr>
        <w:t xml:space="preserve"> </w:t>
      </w:r>
      <w:r w:rsidRPr="006E162B">
        <w:rPr>
          <w:rFonts w:ascii="Arial" w:hAnsi="Arial" w:cs="Arial"/>
        </w:rPr>
        <w:t>n</w:t>
      </w:r>
      <w:r w:rsidRPr="006E162B">
        <w:rPr>
          <w:rFonts w:ascii="Arial" w:hAnsi="Arial" w:cs="Arial"/>
          <w:spacing w:val="-2"/>
        </w:rPr>
        <w:t>e</w:t>
      </w:r>
      <w:r w:rsidRPr="006E162B">
        <w:rPr>
          <w:rFonts w:ascii="Arial" w:hAnsi="Arial" w:cs="Arial"/>
        </w:rPr>
        <w:t>eds 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m</w:t>
      </w:r>
      <w:r w:rsidRPr="006E162B">
        <w:rPr>
          <w:rFonts w:ascii="Arial" w:hAnsi="Arial" w:cs="Arial"/>
        </w:rPr>
        <w:t>et</w:t>
      </w:r>
      <w:r w:rsidRPr="006E162B">
        <w:rPr>
          <w:rFonts w:ascii="Arial" w:hAnsi="Arial" w:cs="Arial"/>
          <w:spacing w:val="-2"/>
        </w:rPr>
        <w:t xml:space="preserve"> </w:t>
      </w:r>
      <w:r w:rsidRPr="006E162B">
        <w:rPr>
          <w:rFonts w:ascii="Arial" w:hAnsi="Arial" w:cs="Arial"/>
        </w:rPr>
        <w:t>and</w:t>
      </w:r>
      <w:r w:rsidRPr="006E162B">
        <w:rPr>
          <w:rFonts w:ascii="Arial" w:hAnsi="Arial" w:cs="Arial"/>
          <w:spacing w:val="-1"/>
        </w:rPr>
        <w:t xml:space="preserve"> </w:t>
      </w:r>
      <w:r w:rsidRPr="006E162B">
        <w:rPr>
          <w:rFonts w:ascii="Arial" w:hAnsi="Arial" w:cs="Arial"/>
        </w:rPr>
        <w:t>ch</w:t>
      </w:r>
      <w:r w:rsidRPr="006E162B">
        <w:rPr>
          <w:rFonts w:ascii="Arial" w:hAnsi="Arial" w:cs="Arial"/>
          <w:spacing w:val="-1"/>
        </w:rPr>
        <w:t>il</w:t>
      </w:r>
      <w:r w:rsidRPr="006E162B">
        <w:rPr>
          <w:rFonts w:ascii="Arial" w:hAnsi="Arial" w:cs="Arial"/>
        </w:rPr>
        <w:t>d</w:t>
      </w:r>
      <w:r w:rsidRPr="006E162B">
        <w:rPr>
          <w:rFonts w:ascii="Arial" w:hAnsi="Arial" w:cs="Arial"/>
          <w:spacing w:val="-1"/>
        </w:rPr>
        <w:t xml:space="preserve"> </w:t>
      </w:r>
      <w:r w:rsidRPr="006E162B">
        <w:rPr>
          <w:rFonts w:ascii="Arial" w:hAnsi="Arial" w:cs="Arial"/>
        </w:rPr>
        <w:t>s</w:t>
      </w:r>
      <w:r w:rsidRPr="006E162B">
        <w:rPr>
          <w:rFonts w:ascii="Arial" w:hAnsi="Arial" w:cs="Arial"/>
          <w:spacing w:val="-2"/>
        </w:rPr>
        <w:t>a</w:t>
      </w:r>
      <w:r w:rsidRPr="006E162B">
        <w:rPr>
          <w:rFonts w:ascii="Arial" w:hAnsi="Arial" w:cs="Arial"/>
          <w:spacing w:val="2"/>
        </w:rPr>
        <w:t>f</w:t>
      </w:r>
      <w:r w:rsidRPr="006E162B">
        <w:rPr>
          <w:rFonts w:ascii="Arial" w:hAnsi="Arial" w:cs="Arial"/>
        </w:rPr>
        <w:t>ety</w:t>
      </w:r>
      <w:r w:rsidRPr="006E162B">
        <w:rPr>
          <w:rFonts w:ascii="Arial" w:hAnsi="Arial" w:cs="Arial"/>
          <w:spacing w:val="-2"/>
        </w:rPr>
        <w:t xml:space="preserve"> </w:t>
      </w:r>
      <w:r w:rsidRPr="006E162B">
        <w:rPr>
          <w:rFonts w:ascii="Arial" w:hAnsi="Arial" w:cs="Arial"/>
        </w:rPr>
        <w:t>a</w:t>
      </w:r>
      <w:r w:rsidRPr="006E162B">
        <w:rPr>
          <w:rFonts w:ascii="Arial" w:hAnsi="Arial" w:cs="Arial"/>
          <w:spacing w:val="-2"/>
        </w:rPr>
        <w:t>n</w:t>
      </w:r>
      <w:r w:rsidRPr="006E162B">
        <w:rPr>
          <w:rFonts w:ascii="Arial" w:hAnsi="Arial" w:cs="Arial"/>
        </w:rPr>
        <w:t>d</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rPr>
        <w:t>e</w:t>
      </w:r>
      <w:r w:rsidRPr="006E162B">
        <w:rPr>
          <w:rFonts w:ascii="Arial" w:hAnsi="Arial" w:cs="Arial"/>
          <w:spacing w:val="-1"/>
        </w:rPr>
        <w:t>ll-</w:t>
      </w:r>
      <w:r w:rsidRPr="006E162B">
        <w:rPr>
          <w:rFonts w:ascii="Arial" w:hAnsi="Arial" w:cs="Arial"/>
        </w:rPr>
        <w:t>be</w:t>
      </w:r>
      <w:r w:rsidRPr="006E162B">
        <w:rPr>
          <w:rFonts w:ascii="Arial" w:hAnsi="Arial" w:cs="Arial"/>
          <w:spacing w:val="-1"/>
        </w:rPr>
        <w:t>i</w:t>
      </w:r>
      <w:r w:rsidRPr="006E162B">
        <w:rPr>
          <w:rFonts w:ascii="Arial" w:hAnsi="Arial" w:cs="Arial"/>
        </w:rPr>
        <w:t>ng</w:t>
      </w:r>
      <w:r w:rsidRPr="006E162B">
        <w:rPr>
          <w:rFonts w:ascii="Arial" w:hAnsi="Arial" w:cs="Arial"/>
          <w:spacing w:val="-1"/>
        </w:rPr>
        <w:t xml:space="preserve"> </w:t>
      </w:r>
      <w:r w:rsidRPr="006E162B">
        <w:rPr>
          <w:rFonts w:ascii="Arial" w:hAnsi="Arial" w:cs="Arial"/>
        </w:rPr>
        <w:t>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rPr>
        <w:t>assu</w:t>
      </w:r>
      <w:r w:rsidRPr="006E162B">
        <w:rPr>
          <w:rFonts w:ascii="Arial" w:hAnsi="Arial" w:cs="Arial"/>
          <w:spacing w:val="-1"/>
        </w:rPr>
        <w:t>r</w:t>
      </w:r>
      <w:r w:rsidRPr="006E162B">
        <w:rPr>
          <w:rFonts w:ascii="Arial" w:hAnsi="Arial" w:cs="Arial"/>
          <w:spacing w:val="-2"/>
        </w:rPr>
        <w:t>e</w:t>
      </w:r>
      <w:r w:rsidRPr="006E162B">
        <w:rPr>
          <w:rFonts w:ascii="Arial" w:hAnsi="Arial" w:cs="Arial"/>
        </w:rPr>
        <w:t xml:space="preserve">d. </w:t>
      </w:r>
      <w:r w:rsidRPr="006E162B">
        <w:rPr>
          <w:rFonts w:ascii="Arial" w:hAnsi="Arial" w:cs="Arial"/>
          <w:spacing w:val="1"/>
        </w:rPr>
        <w:t xml:space="preserve"> </w:t>
      </w:r>
      <w:r w:rsidRPr="006E162B">
        <w:rPr>
          <w:rFonts w:ascii="Arial" w:hAnsi="Arial" w:cs="Arial"/>
          <w:spacing w:val="-2"/>
        </w:rPr>
        <w:t>S</w:t>
      </w:r>
      <w:r w:rsidRPr="006E162B">
        <w:rPr>
          <w:rFonts w:ascii="Arial" w:hAnsi="Arial" w:cs="Arial"/>
        </w:rPr>
        <w:t>ucces</w:t>
      </w:r>
      <w:r w:rsidRPr="006E162B">
        <w:rPr>
          <w:rFonts w:ascii="Arial" w:hAnsi="Arial" w:cs="Arial"/>
          <w:spacing w:val="-3"/>
        </w:rPr>
        <w:t>s</w:t>
      </w:r>
      <w:r w:rsidRPr="006E162B">
        <w:rPr>
          <w:rFonts w:ascii="Arial" w:hAnsi="Arial" w:cs="Arial"/>
        </w:rPr>
        <w:t>f</w:t>
      </w:r>
      <w:r w:rsidRPr="006E162B">
        <w:rPr>
          <w:rFonts w:ascii="Arial" w:hAnsi="Arial" w:cs="Arial"/>
          <w:spacing w:val="-2"/>
        </w:rPr>
        <w:t>u</w:t>
      </w:r>
      <w:r w:rsidRPr="006E162B">
        <w:rPr>
          <w:rFonts w:ascii="Arial" w:hAnsi="Arial" w:cs="Arial"/>
        </w:rPr>
        <w:t>l and p</w:t>
      </w:r>
      <w:r w:rsidRPr="006E162B">
        <w:rPr>
          <w:rFonts w:ascii="Arial" w:hAnsi="Arial" w:cs="Arial"/>
          <w:spacing w:val="-1"/>
        </w:rPr>
        <w:t>r</w:t>
      </w:r>
      <w:r w:rsidRPr="006E162B">
        <w:rPr>
          <w:rFonts w:ascii="Arial" w:hAnsi="Arial" w:cs="Arial"/>
        </w:rPr>
        <w:t>oduct</w:t>
      </w:r>
      <w:r w:rsidRPr="006E162B">
        <w:rPr>
          <w:rFonts w:ascii="Arial" w:hAnsi="Arial" w:cs="Arial"/>
          <w:spacing w:val="-1"/>
        </w:rPr>
        <w:t>i</w:t>
      </w:r>
      <w:r w:rsidRPr="006E162B">
        <w:rPr>
          <w:rFonts w:ascii="Arial" w:hAnsi="Arial" w:cs="Arial"/>
          <w:spacing w:val="-3"/>
        </w:rPr>
        <w:t>v</w:t>
      </w:r>
      <w:r w:rsidRPr="006E162B">
        <w:rPr>
          <w:rFonts w:ascii="Arial" w:hAnsi="Arial" w:cs="Arial"/>
        </w:rPr>
        <w:t>e</w:t>
      </w:r>
      <w:r w:rsidRPr="006E162B">
        <w:rPr>
          <w:rFonts w:ascii="Arial" w:hAnsi="Arial" w:cs="Arial"/>
          <w:spacing w:val="1"/>
        </w:rPr>
        <w:t xml:space="preserve"> </w:t>
      </w:r>
      <w:r w:rsidRPr="006E162B">
        <w:rPr>
          <w:rFonts w:ascii="Arial" w:hAnsi="Arial" w:cs="Arial"/>
          <w:spacing w:val="-1"/>
        </w:rPr>
        <w:t>r</w:t>
      </w:r>
      <w:r w:rsidRPr="006E162B">
        <w:rPr>
          <w:rFonts w:ascii="Arial" w:hAnsi="Arial" w:cs="Arial"/>
        </w:rPr>
        <w:t>e</w:t>
      </w:r>
      <w:r w:rsidRPr="006E162B">
        <w:rPr>
          <w:rFonts w:ascii="Arial" w:hAnsi="Arial" w:cs="Arial"/>
          <w:spacing w:val="-1"/>
        </w:rPr>
        <w:t>l</w:t>
      </w:r>
      <w:r w:rsidRPr="006E162B">
        <w:rPr>
          <w:rFonts w:ascii="Arial" w:hAnsi="Arial" w:cs="Arial"/>
        </w:rPr>
        <w:t>at</w:t>
      </w:r>
      <w:r w:rsidRPr="006E162B">
        <w:rPr>
          <w:rFonts w:ascii="Arial" w:hAnsi="Arial" w:cs="Arial"/>
          <w:spacing w:val="-1"/>
        </w:rPr>
        <w:t>i</w:t>
      </w:r>
      <w:r w:rsidRPr="006E162B">
        <w:rPr>
          <w:rFonts w:ascii="Arial" w:hAnsi="Arial" w:cs="Arial"/>
          <w:spacing w:val="-2"/>
        </w:rPr>
        <w:t>o</w:t>
      </w:r>
      <w:r w:rsidRPr="006E162B">
        <w:rPr>
          <w:rFonts w:ascii="Arial" w:hAnsi="Arial" w:cs="Arial"/>
        </w:rPr>
        <w:t>nsh</w:t>
      </w:r>
      <w:r w:rsidRPr="006E162B">
        <w:rPr>
          <w:rFonts w:ascii="Arial" w:hAnsi="Arial" w:cs="Arial"/>
          <w:spacing w:val="-1"/>
        </w:rPr>
        <w:t>i</w:t>
      </w:r>
      <w:r w:rsidRPr="006E162B">
        <w:rPr>
          <w:rFonts w:ascii="Arial" w:hAnsi="Arial" w:cs="Arial"/>
          <w:spacing w:val="-2"/>
        </w:rPr>
        <w:t>p</w:t>
      </w:r>
      <w:r w:rsidRPr="006E162B">
        <w:rPr>
          <w:rFonts w:ascii="Arial" w:hAnsi="Arial" w:cs="Arial"/>
        </w:rPr>
        <w:t xml:space="preserve">s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ili</w:t>
      </w:r>
      <w:r w:rsidRPr="006E162B">
        <w:rPr>
          <w:rFonts w:ascii="Arial" w:hAnsi="Arial" w:cs="Arial"/>
        </w:rPr>
        <w:t>es 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rPr>
        <w:t>ea</w:t>
      </w:r>
      <w:r w:rsidRPr="006E162B">
        <w:rPr>
          <w:rFonts w:ascii="Arial" w:hAnsi="Arial" w:cs="Arial"/>
          <w:spacing w:val="-1"/>
        </w:rPr>
        <w:t>r</w:t>
      </w:r>
      <w:r w:rsidRPr="006E162B">
        <w:rPr>
          <w:rFonts w:ascii="Arial" w:hAnsi="Arial" w:cs="Arial"/>
          <w:spacing w:val="-2"/>
        </w:rPr>
        <w:t>n</w:t>
      </w:r>
      <w:r w:rsidRPr="006E162B">
        <w:rPr>
          <w:rFonts w:ascii="Arial" w:hAnsi="Arial" w:cs="Arial"/>
        </w:rPr>
        <w:t>ed</w:t>
      </w:r>
      <w:r w:rsidRPr="006E162B">
        <w:rPr>
          <w:rFonts w:ascii="Arial" w:hAnsi="Arial" w:cs="Arial"/>
          <w:spacing w:val="1"/>
        </w:rPr>
        <w:t xml:space="preserve"> </w:t>
      </w:r>
      <w:r w:rsidRPr="006E162B">
        <w:rPr>
          <w:rFonts w:ascii="Arial" w:hAnsi="Arial" w:cs="Arial"/>
        </w:rPr>
        <w:t>o</w:t>
      </w:r>
      <w:r w:rsidRPr="006E162B">
        <w:rPr>
          <w:rFonts w:ascii="Arial" w:hAnsi="Arial" w:cs="Arial"/>
          <w:spacing w:val="-3"/>
        </w:rPr>
        <w:t>v</w:t>
      </w:r>
      <w:r w:rsidRPr="006E162B">
        <w:rPr>
          <w:rFonts w:ascii="Arial" w:hAnsi="Arial" w:cs="Arial"/>
        </w:rPr>
        <w:t>er</w:t>
      </w:r>
      <w:r w:rsidRPr="006E162B">
        <w:rPr>
          <w:rFonts w:ascii="Arial" w:hAnsi="Arial" w:cs="Arial"/>
          <w:spacing w:val="-1"/>
        </w:rPr>
        <w:t xml:space="preserve"> </w:t>
      </w:r>
      <w:r w:rsidRPr="006E162B">
        <w:rPr>
          <w:rFonts w:ascii="Arial" w:hAnsi="Arial" w:cs="Arial"/>
        </w:rPr>
        <w:t>t</w:t>
      </w:r>
      <w:r w:rsidRPr="006E162B">
        <w:rPr>
          <w:rFonts w:ascii="Arial" w:hAnsi="Arial" w:cs="Arial"/>
          <w:spacing w:val="-1"/>
        </w:rPr>
        <w:t>im</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h</w:t>
      </w:r>
      <w:r w:rsidRPr="006E162B">
        <w:rPr>
          <w:rFonts w:ascii="Arial" w:hAnsi="Arial" w:cs="Arial"/>
          <w:spacing w:val="-1"/>
        </w:rPr>
        <w:t>r</w:t>
      </w:r>
      <w:r w:rsidRPr="006E162B">
        <w:rPr>
          <w:rFonts w:ascii="Arial" w:hAnsi="Arial" w:cs="Arial"/>
        </w:rPr>
        <w:t>ou</w:t>
      </w:r>
      <w:r w:rsidRPr="006E162B">
        <w:rPr>
          <w:rFonts w:ascii="Arial" w:hAnsi="Arial" w:cs="Arial"/>
          <w:spacing w:val="-2"/>
        </w:rPr>
        <w:t>g</w:t>
      </w:r>
      <w:r w:rsidRPr="006E162B">
        <w:rPr>
          <w:rFonts w:ascii="Arial" w:hAnsi="Arial" w:cs="Arial"/>
        </w:rPr>
        <w:t>h</w:t>
      </w:r>
      <w:r w:rsidRPr="006E162B">
        <w:rPr>
          <w:rFonts w:ascii="Arial" w:hAnsi="Arial" w:cs="Arial"/>
          <w:spacing w:val="1"/>
        </w:rPr>
        <w:t xml:space="preserve"> </w:t>
      </w:r>
      <w:r w:rsidRPr="006E162B">
        <w:rPr>
          <w:rFonts w:ascii="Arial" w:hAnsi="Arial" w:cs="Arial"/>
          <w:spacing w:val="-4"/>
        </w:rPr>
        <w:t>r</w:t>
      </w:r>
      <w:r w:rsidRPr="006E162B">
        <w:rPr>
          <w:rFonts w:ascii="Arial" w:hAnsi="Arial" w:cs="Arial"/>
        </w:rPr>
        <w:t>ep</w:t>
      </w:r>
      <w:r w:rsidRPr="006E162B">
        <w:rPr>
          <w:rFonts w:ascii="Arial" w:hAnsi="Arial" w:cs="Arial"/>
          <w:spacing w:val="-2"/>
        </w:rPr>
        <w:t>e</w:t>
      </w:r>
      <w:r w:rsidRPr="006E162B">
        <w:rPr>
          <w:rFonts w:ascii="Arial" w:hAnsi="Arial" w:cs="Arial"/>
        </w:rPr>
        <w:t>ate</w:t>
      </w:r>
      <w:r w:rsidRPr="006E162B">
        <w:rPr>
          <w:rFonts w:ascii="Arial" w:hAnsi="Arial" w:cs="Arial"/>
          <w:spacing w:val="-2"/>
        </w:rPr>
        <w:t>d</w:t>
      </w:r>
      <w:r w:rsidRPr="006E162B">
        <w:rPr>
          <w:rFonts w:ascii="Arial" w:hAnsi="Arial" w:cs="Arial"/>
        </w:rPr>
        <w:t xml:space="preserve">, </w:t>
      </w:r>
      <w:r w:rsidRPr="006E162B">
        <w:rPr>
          <w:rFonts w:ascii="Arial" w:hAnsi="Arial" w:cs="Arial"/>
          <w:spacing w:val="-2"/>
        </w:rPr>
        <w:t>p</w:t>
      </w:r>
      <w:r w:rsidRPr="006E162B">
        <w:rPr>
          <w:rFonts w:ascii="Arial" w:hAnsi="Arial" w:cs="Arial"/>
        </w:rPr>
        <w:t>os</w:t>
      </w:r>
      <w:r w:rsidRPr="006E162B">
        <w:rPr>
          <w:rFonts w:ascii="Arial" w:hAnsi="Arial" w:cs="Arial"/>
          <w:spacing w:val="-1"/>
        </w:rPr>
        <w:t>i</w:t>
      </w:r>
      <w:r w:rsidRPr="006E162B">
        <w:rPr>
          <w:rFonts w:ascii="Arial" w:hAnsi="Arial" w:cs="Arial"/>
        </w:rPr>
        <w:t>t</w:t>
      </w:r>
      <w:r w:rsidRPr="006E162B">
        <w:rPr>
          <w:rFonts w:ascii="Arial" w:hAnsi="Arial" w:cs="Arial"/>
          <w:spacing w:val="-1"/>
        </w:rPr>
        <w:t>i</w:t>
      </w:r>
      <w:r w:rsidRPr="006E162B">
        <w:rPr>
          <w:rFonts w:ascii="Arial" w:hAnsi="Arial" w:cs="Arial"/>
          <w:spacing w:val="-3"/>
        </w:rPr>
        <w:t>v</w:t>
      </w:r>
      <w:r w:rsidRPr="006E162B">
        <w:rPr>
          <w:rFonts w:ascii="Arial" w:hAnsi="Arial" w:cs="Arial"/>
        </w:rPr>
        <w:t>e</w:t>
      </w:r>
      <w:r w:rsidRPr="006E162B">
        <w:rPr>
          <w:rFonts w:ascii="Arial" w:hAnsi="Arial" w:cs="Arial"/>
          <w:spacing w:val="1"/>
        </w:rPr>
        <w:t xml:space="preserve"> </w:t>
      </w:r>
      <w:r w:rsidRPr="006E162B">
        <w:rPr>
          <w:rFonts w:ascii="Arial" w:hAnsi="Arial" w:cs="Arial"/>
        </w:rPr>
        <w:t>con</w:t>
      </w:r>
      <w:r w:rsidRPr="006E162B">
        <w:rPr>
          <w:rFonts w:ascii="Arial" w:hAnsi="Arial" w:cs="Arial"/>
          <w:spacing w:val="-2"/>
        </w:rPr>
        <w:t>t</w:t>
      </w:r>
      <w:r w:rsidRPr="006E162B">
        <w:rPr>
          <w:rFonts w:ascii="Arial" w:hAnsi="Arial" w:cs="Arial"/>
        </w:rPr>
        <w:t>acts that</w:t>
      </w:r>
      <w:r w:rsidRPr="006E162B">
        <w:rPr>
          <w:rFonts w:ascii="Arial" w:hAnsi="Arial" w:cs="Arial"/>
          <w:spacing w:val="-2"/>
        </w:rPr>
        <w:t xml:space="preserve"> </w:t>
      </w:r>
      <w:r w:rsidRPr="006E162B">
        <w:rPr>
          <w:rFonts w:ascii="Arial" w:hAnsi="Arial" w:cs="Arial"/>
        </w:rPr>
        <w:t>de</w:t>
      </w:r>
      <w:r w:rsidRPr="006E162B">
        <w:rPr>
          <w:rFonts w:ascii="Arial" w:hAnsi="Arial" w:cs="Arial"/>
          <w:spacing w:val="-3"/>
        </w:rPr>
        <w:t>v</w:t>
      </w:r>
      <w:r w:rsidRPr="006E162B">
        <w:rPr>
          <w:rFonts w:ascii="Arial" w:hAnsi="Arial" w:cs="Arial"/>
        </w:rPr>
        <w:t>e</w:t>
      </w:r>
      <w:r w:rsidRPr="006E162B">
        <w:rPr>
          <w:rFonts w:ascii="Arial" w:hAnsi="Arial" w:cs="Arial"/>
          <w:spacing w:val="-1"/>
        </w:rPr>
        <w:t>l</w:t>
      </w:r>
      <w:r w:rsidRPr="006E162B">
        <w:rPr>
          <w:rFonts w:ascii="Arial" w:hAnsi="Arial" w:cs="Arial"/>
        </w:rPr>
        <w:t>op</w:t>
      </w:r>
      <w:r w:rsidRPr="006E162B">
        <w:rPr>
          <w:rFonts w:ascii="Arial" w:hAnsi="Arial" w:cs="Arial"/>
          <w:spacing w:val="-1"/>
        </w:rPr>
        <w:t xml:space="preserve"> </w:t>
      </w:r>
      <w:r w:rsidRPr="006E162B">
        <w:rPr>
          <w:rFonts w:ascii="Arial" w:hAnsi="Arial" w:cs="Arial"/>
        </w:rPr>
        <w:t>t</w:t>
      </w:r>
      <w:r w:rsidRPr="006E162B">
        <w:rPr>
          <w:rFonts w:ascii="Arial" w:hAnsi="Arial" w:cs="Arial"/>
          <w:spacing w:val="-1"/>
        </w:rPr>
        <w:t>r</w:t>
      </w:r>
      <w:r w:rsidRPr="006E162B">
        <w:rPr>
          <w:rFonts w:ascii="Arial" w:hAnsi="Arial" w:cs="Arial"/>
        </w:rPr>
        <w:t>ust.</w:t>
      </w:r>
    </w:p>
    <w:p w:rsidR="00203231" w:rsidRPr="006E162B" w:rsidRDefault="00203231" w:rsidP="00972806">
      <w:pPr>
        <w:spacing w:before="240"/>
        <w:ind w:left="144" w:right="144"/>
        <w:rPr>
          <w:rFonts w:ascii="Arial" w:hAnsi="Arial" w:cs="Arial"/>
        </w:rPr>
      </w:pPr>
      <w:r w:rsidRPr="006E162B">
        <w:rPr>
          <w:rFonts w:ascii="Arial" w:hAnsi="Arial" w:cs="Arial"/>
          <w:spacing w:val="-1"/>
        </w:rPr>
        <w:t>F</w:t>
      </w:r>
      <w:r w:rsidRPr="006E162B">
        <w:rPr>
          <w:rFonts w:ascii="Arial" w:hAnsi="Arial" w:cs="Arial"/>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1"/>
        </w:rPr>
        <w:t>m</w:t>
      </w:r>
      <w:r w:rsidRPr="006E162B">
        <w:rPr>
          <w:rFonts w:ascii="Arial" w:hAnsi="Arial" w:cs="Arial"/>
          <w:spacing w:val="-2"/>
        </w:rPr>
        <w:t>e</w:t>
      </w:r>
      <w:r w:rsidRPr="006E162B">
        <w:rPr>
          <w:rFonts w:ascii="Arial" w:hAnsi="Arial" w:cs="Arial"/>
          <w:spacing w:val="1"/>
        </w:rPr>
        <w:t>m</w:t>
      </w:r>
      <w:r w:rsidRPr="006E162B">
        <w:rPr>
          <w:rFonts w:ascii="Arial" w:hAnsi="Arial" w:cs="Arial"/>
        </w:rPr>
        <w:t>be</w:t>
      </w:r>
      <w:r w:rsidRPr="006E162B">
        <w:rPr>
          <w:rFonts w:ascii="Arial" w:hAnsi="Arial" w:cs="Arial"/>
          <w:spacing w:val="-1"/>
        </w:rPr>
        <w:t>r</w:t>
      </w:r>
      <w:r w:rsidRPr="006E162B">
        <w:rPr>
          <w:rFonts w:ascii="Arial" w:hAnsi="Arial" w:cs="Arial"/>
        </w:rPr>
        <w:t>s</w:t>
      </w:r>
      <w:r w:rsidRPr="006E162B">
        <w:rPr>
          <w:rFonts w:ascii="Arial" w:hAnsi="Arial" w:cs="Arial"/>
          <w:spacing w:val="-2"/>
        </w:rPr>
        <w:t xml:space="preserve"> </w:t>
      </w:r>
      <w:r w:rsidRPr="006E162B">
        <w:rPr>
          <w:rFonts w:ascii="Arial" w:hAnsi="Arial" w:cs="Arial"/>
        </w:rPr>
        <w:t>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e</w:t>
      </w:r>
      <w:r w:rsidRPr="006E162B">
        <w:rPr>
          <w:rFonts w:ascii="Arial" w:hAnsi="Arial" w:cs="Arial"/>
        </w:rPr>
        <w:t>ncou</w:t>
      </w:r>
      <w:r w:rsidRPr="006E162B">
        <w:rPr>
          <w:rFonts w:ascii="Arial" w:hAnsi="Arial" w:cs="Arial"/>
          <w:spacing w:val="-1"/>
        </w:rPr>
        <w:t>r</w:t>
      </w:r>
      <w:r w:rsidRPr="006E162B">
        <w:rPr>
          <w:rFonts w:ascii="Arial" w:hAnsi="Arial" w:cs="Arial"/>
        </w:rPr>
        <w:t>a</w:t>
      </w:r>
      <w:r w:rsidRPr="006E162B">
        <w:rPr>
          <w:rFonts w:ascii="Arial" w:hAnsi="Arial" w:cs="Arial"/>
          <w:spacing w:val="-2"/>
        </w:rPr>
        <w:t>g</w:t>
      </w:r>
      <w:r w:rsidRPr="006E162B">
        <w:rPr>
          <w:rFonts w:ascii="Arial" w:hAnsi="Arial" w:cs="Arial"/>
        </w:rPr>
        <w:t>ed</w:t>
      </w:r>
      <w:r w:rsidRPr="006E162B">
        <w:rPr>
          <w:rFonts w:ascii="Arial" w:hAnsi="Arial" w:cs="Arial"/>
          <w:spacing w:val="-1"/>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rPr>
        <w:t>d</w:t>
      </w:r>
      <w:r w:rsidRPr="006E162B">
        <w:rPr>
          <w:rFonts w:ascii="Arial" w:hAnsi="Arial" w:cs="Arial"/>
          <w:spacing w:val="-2"/>
        </w:rPr>
        <w:t>e</w:t>
      </w:r>
      <w:r w:rsidRPr="006E162B">
        <w:rPr>
          <w:rFonts w:ascii="Arial" w:hAnsi="Arial" w:cs="Arial"/>
          <w:spacing w:val="2"/>
        </w:rPr>
        <w:t>f</w:t>
      </w:r>
      <w:r w:rsidRPr="006E162B">
        <w:rPr>
          <w:rFonts w:ascii="Arial" w:hAnsi="Arial" w:cs="Arial"/>
          <w:spacing w:val="-3"/>
        </w:rPr>
        <w:t>i</w:t>
      </w:r>
      <w:r w:rsidRPr="006E162B">
        <w:rPr>
          <w:rFonts w:ascii="Arial" w:hAnsi="Arial" w:cs="Arial"/>
        </w:rPr>
        <w:t>ne</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rPr>
        <w:t xml:space="preserve">hat </w:t>
      </w:r>
      <w:r w:rsidRPr="006E162B">
        <w:rPr>
          <w:rFonts w:ascii="Arial" w:hAnsi="Arial" w:cs="Arial"/>
          <w:spacing w:val="-4"/>
        </w:rPr>
        <w:t>“</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spacing w:val="-3"/>
        </w:rPr>
        <w:t>y</w:t>
      </w:r>
      <w:r w:rsidRPr="006E162B">
        <w:rPr>
          <w:rFonts w:ascii="Arial" w:hAnsi="Arial" w:cs="Arial"/>
        </w:rPr>
        <w:t>”</w:t>
      </w:r>
      <w:r w:rsidRPr="006E162B">
        <w:rPr>
          <w:rFonts w:ascii="Arial" w:hAnsi="Arial" w:cs="Arial"/>
          <w:spacing w:val="-1"/>
        </w:rPr>
        <w:t xml:space="preserve"> </w:t>
      </w:r>
      <w:r w:rsidRPr="006E162B">
        <w:rPr>
          <w:rFonts w:ascii="Arial" w:hAnsi="Arial" w:cs="Arial"/>
          <w:spacing w:val="1"/>
        </w:rPr>
        <w:t>m</w:t>
      </w:r>
      <w:r w:rsidRPr="006E162B">
        <w:rPr>
          <w:rFonts w:ascii="Arial" w:hAnsi="Arial" w:cs="Arial"/>
        </w:rPr>
        <w:t>eans</w:t>
      </w:r>
      <w:r w:rsidRPr="006E162B">
        <w:rPr>
          <w:rFonts w:ascii="Arial" w:hAnsi="Arial" w:cs="Arial"/>
          <w:spacing w:val="-2"/>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hem</w:t>
      </w:r>
      <w:r w:rsidRPr="006E162B">
        <w:rPr>
          <w:rFonts w:ascii="Arial" w:hAnsi="Arial" w:cs="Arial"/>
          <w:spacing w:val="-1"/>
        </w:rPr>
        <w:t xml:space="preserve"> </w:t>
      </w:r>
      <w:r w:rsidRPr="006E162B">
        <w:rPr>
          <w:rFonts w:ascii="Arial" w:hAnsi="Arial" w:cs="Arial"/>
        </w:rPr>
        <w:t>a</w:t>
      </w:r>
      <w:r w:rsidRPr="006E162B">
        <w:rPr>
          <w:rFonts w:ascii="Arial" w:hAnsi="Arial" w:cs="Arial"/>
          <w:spacing w:val="-2"/>
        </w:rPr>
        <w:t>n</w:t>
      </w:r>
      <w:r w:rsidRPr="006E162B">
        <w:rPr>
          <w:rFonts w:ascii="Arial" w:hAnsi="Arial" w:cs="Arial"/>
        </w:rPr>
        <w:t>d</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rPr>
        <w:t>ho</w:t>
      </w:r>
      <w:r w:rsidRPr="006E162B">
        <w:rPr>
          <w:rFonts w:ascii="Arial" w:hAnsi="Arial" w:cs="Arial"/>
          <w:spacing w:val="1"/>
        </w:rPr>
        <w:t xml:space="preserve"> </w:t>
      </w:r>
      <w:r w:rsidRPr="006E162B">
        <w:rPr>
          <w:rFonts w:ascii="Arial" w:hAnsi="Arial" w:cs="Arial"/>
          <w:spacing w:val="-4"/>
        </w:rPr>
        <w:t>“</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spacing w:val="-3"/>
        </w:rPr>
        <w:t>y</w:t>
      </w:r>
      <w:r w:rsidRPr="006E162B">
        <w:rPr>
          <w:rFonts w:ascii="Arial" w:hAnsi="Arial" w:cs="Arial"/>
        </w:rPr>
        <w:t>”</w:t>
      </w:r>
      <w:r w:rsidRPr="006E162B">
        <w:rPr>
          <w:rFonts w:ascii="Arial" w:hAnsi="Arial" w:cs="Arial"/>
          <w:spacing w:val="-1"/>
        </w:rPr>
        <w:t xml:space="preserve"> </w:t>
      </w:r>
      <w:r w:rsidRPr="006E162B">
        <w:rPr>
          <w:rFonts w:ascii="Arial" w:hAnsi="Arial" w:cs="Arial"/>
          <w:spacing w:val="1"/>
        </w:rPr>
        <w:t>i</w:t>
      </w:r>
      <w:r w:rsidRPr="006E162B">
        <w:rPr>
          <w:rFonts w:ascii="Arial" w:hAnsi="Arial" w:cs="Arial"/>
        </w:rPr>
        <w:t xml:space="preserve">s. </w:t>
      </w:r>
      <w:r w:rsidR="00E82D35" w:rsidRPr="006E162B">
        <w:rPr>
          <w:rFonts w:ascii="Arial" w:hAnsi="Arial" w:cs="Arial"/>
        </w:rPr>
        <w:t xml:space="preserve"> </w:t>
      </w:r>
      <w:r w:rsidRPr="006E162B">
        <w:rPr>
          <w:rFonts w:ascii="Arial" w:hAnsi="Arial" w:cs="Arial"/>
        </w:rPr>
        <w:t>Att</w:t>
      </w:r>
      <w:r w:rsidRPr="006E162B">
        <w:rPr>
          <w:rFonts w:ascii="Arial" w:hAnsi="Arial" w:cs="Arial"/>
          <w:spacing w:val="-2"/>
        </w:rPr>
        <w:t>e</w:t>
      </w:r>
      <w:r w:rsidRPr="006E162B">
        <w:rPr>
          <w:rFonts w:ascii="Arial" w:hAnsi="Arial" w:cs="Arial"/>
          <w:spacing w:val="1"/>
        </w:rPr>
        <w:t>m</w:t>
      </w:r>
      <w:r w:rsidRPr="006E162B">
        <w:rPr>
          <w:rFonts w:ascii="Arial" w:hAnsi="Arial" w:cs="Arial"/>
        </w:rPr>
        <w:t>pts</w:t>
      </w:r>
      <w:r w:rsidRPr="006E162B">
        <w:rPr>
          <w:rFonts w:ascii="Arial" w:hAnsi="Arial" w:cs="Arial"/>
          <w:spacing w:val="-2"/>
        </w:rPr>
        <w:t xml:space="preserve"> </w:t>
      </w:r>
      <w:r w:rsidRPr="006E162B">
        <w:rPr>
          <w:rFonts w:ascii="Arial" w:hAnsi="Arial" w:cs="Arial"/>
        </w:rPr>
        <w:t>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spacing w:val="1"/>
        </w:rPr>
        <w:t>m</w:t>
      </w:r>
      <w:r w:rsidRPr="006E162B">
        <w:rPr>
          <w:rFonts w:ascii="Arial" w:hAnsi="Arial" w:cs="Arial"/>
          <w:spacing w:val="-2"/>
        </w:rPr>
        <w:t>a</w:t>
      </w:r>
      <w:r w:rsidRPr="006E162B">
        <w:rPr>
          <w:rFonts w:ascii="Arial" w:hAnsi="Arial" w:cs="Arial"/>
        </w:rPr>
        <w:t>de</w:t>
      </w:r>
      <w:r w:rsidRPr="006E162B">
        <w:rPr>
          <w:rFonts w:ascii="Arial" w:hAnsi="Arial" w:cs="Arial"/>
          <w:spacing w:val="-1"/>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rPr>
        <w:t>en</w:t>
      </w:r>
      <w:r w:rsidRPr="006E162B">
        <w:rPr>
          <w:rFonts w:ascii="Arial" w:hAnsi="Arial" w:cs="Arial"/>
          <w:spacing w:val="-2"/>
        </w:rPr>
        <w:t>g</w:t>
      </w:r>
      <w:r w:rsidRPr="006E162B">
        <w:rPr>
          <w:rFonts w:ascii="Arial" w:hAnsi="Arial" w:cs="Arial"/>
        </w:rPr>
        <w:t>a</w:t>
      </w:r>
      <w:r w:rsidRPr="006E162B">
        <w:rPr>
          <w:rFonts w:ascii="Arial" w:hAnsi="Arial" w:cs="Arial"/>
          <w:spacing w:val="-2"/>
        </w:rPr>
        <w:t>g</w:t>
      </w:r>
      <w:r w:rsidRPr="006E162B">
        <w:rPr>
          <w:rFonts w:ascii="Arial" w:hAnsi="Arial" w:cs="Arial"/>
        </w:rPr>
        <w:t>e</w:t>
      </w:r>
      <w:r w:rsidRPr="006E162B">
        <w:rPr>
          <w:rFonts w:ascii="Arial" w:hAnsi="Arial" w:cs="Arial"/>
          <w:spacing w:val="1"/>
        </w:rPr>
        <w:t xml:space="preserve"> </w:t>
      </w:r>
      <w:r w:rsidRPr="006E162B">
        <w:rPr>
          <w:rFonts w:ascii="Arial" w:hAnsi="Arial" w:cs="Arial"/>
        </w:rPr>
        <w:t>a</w:t>
      </w:r>
      <w:r w:rsidRPr="006E162B">
        <w:rPr>
          <w:rFonts w:ascii="Arial" w:hAnsi="Arial" w:cs="Arial"/>
          <w:spacing w:val="-1"/>
        </w:rPr>
        <w:t>l</w:t>
      </w:r>
      <w:r w:rsidRPr="006E162B">
        <w:rPr>
          <w:rFonts w:ascii="Arial" w:hAnsi="Arial" w:cs="Arial"/>
        </w:rPr>
        <w:t xml:space="preserve">l </w:t>
      </w:r>
      <w:r w:rsidRPr="006E162B">
        <w:rPr>
          <w:rFonts w:ascii="Arial" w:hAnsi="Arial" w:cs="Arial"/>
          <w:spacing w:val="-1"/>
        </w:rPr>
        <w:t>i</w:t>
      </w:r>
      <w:r w:rsidRPr="006E162B">
        <w:rPr>
          <w:rFonts w:ascii="Arial" w:hAnsi="Arial" w:cs="Arial"/>
        </w:rPr>
        <w:t>d</w:t>
      </w:r>
      <w:r w:rsidRPr="006E162B">
        <w:rPr>
          <w:rFonts w:ascii="Arial" w:hAnsi="Arial" w:cs="Arial"/>
          <w:spacing w:val="-2"/>
        </w:rPr>
        <w:t>e</w:t>
      </w:r>
      <w:r w:rsidRPr="006E162B">
        <w:rPr>
          <w:rFonts w:ascii="Arial" w:hAnsi="Arial" w:cs="Arial"/>
        </w:rPr>
        <w:t>nt</w:t>
      </w:r>
      <w:r w:rsidRPr="006E162B">
        <w:rPr>
          <w:rFonts w:ascii="Arial" w:hAnsi="Arial" w:cs="Arial"/>
          <w:spacing w:val="-3"/>
        </w:rPr>
        <w:t>i</w:t>
      </w:r>
      <w:r w:rsidRPr="006E162B">
        <w:rPr>
          <w:rFonts w:ascii="Arial" w:hAnsi="Arial" w:cs="Arial"/>
          <w:spacing w:val="2"/>
        </w:rPr>
        <w:t>f</w:t>
      </w:r>
      <w:r w:rsidRPr="006E162B">
        <w:rPr>
          <w:rFonts w:ascii="Arial" w:hAnsi="Arial" w:cs="Arial"/>
          <w:spacing w:val="-1"/>
        </w:rPr>
        <w:t>i</w:t>
      </w:r>
      <w:r w:rsidRPr="006E162B">
        <w:rPr>
          <w:rFonts w:ascii="Arial" w:hAnsi="Arial" w:cs="Arial"/>
        </w:rPr>
        <w:t>ed</w:t>
      </w:r>
      <w:r w:rsidRPr="006E162B">
        <w:rPr>
          <w:rFonts w:ascii="Arial" w:hAnsi="Arial" w:cs="Arial"/>
          <w:spacing w:val="-4"/>
        </w:rPr>
        <w:t xml:space="preserve"> </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1"/>
        </w:rPr>
        <w:t>m</w:t>
      </w:r>
      <w:r w:rsidRPr="006E162B">
        <w:rPr>
          <w:rFonts w:ascii="Arial" w:hAnsi="Arial" w:cs="Arial"/>
        </w:rPr>
        <w:t>e</w:t>
      </w:r>
      <w:r w:rsidRPr="006E162B">
        <w:rPr>
          <w:rFonts w:ascii="Arial" w:hAnsi="Arial" w:cs="Arial"/>
          <w:spacing w:val="-1"/>
        </w:rPr>
        <w:t>m</w:t>
      </w:r>
      <w:r w:rsidRPr="006E162B">
        <w:rPr>
          <w:rFonts w:ascii="Arial" w:hAnsi="Arial" w:cs="Arial"/>
        </w:rPr>
        <w:t>be</w:t>
      </w:r>
      <w:r w:rsidRPr="006E162B">
        <w:rPr>
          <w:rFonts w:ascii="Arial" w:hAnsi="Arial" w:cs="Arial"/>
          <w:spacing w:val="-1"/>
        </w:rPr>
        <w:t>r</w:t>
      </w:r>
      <w:r w:rsidRPr="006E162B">
        <w:rPr>
          <w:rFonts w:ascii="Arial" w:hAnsi="Arial" w:cs="Arial"/>
        </w:rPr>
        <w:t xml:space="preserve">s </w:t>
      </w:r>
      <w:r w:rsidRPr="006E162B">
        <w:rPr>
          <w:rFonts w:ascii="Arial" w:hAnsi="Arial" w:cs="Arial"/>
          <w:spacing w:val="-1"/>
        </w:rPr>
        <w:t>i</w:t>
      </w:r>
      <w:r w:rsidRPr="006E162B">
        <w:rPr>
          <w:rFonts w:ascii="Arial" w:hAnsi="Arial" w:cs="Arial"/>
        </w:rPr>
        <w:t>n</w:t>
      </w:r>
      <w:r w:rsidRPr="006E162B">
        <w:rPr>
          <w:rFonts w:ascii="Arial" w:hAnsi="Arial" w:cs="Arial"/>
          <w:spacing w:val="1"/>
        </w:rPr>
        <w:t xml:space="preserve"> </w:t>
      </w:r>
      <w:r w:rsidRPr="006E162B">
        <w:rPr>
          <w:rFonts w:ascii="Arial" w:hAnsi="Arial" w:cs="Arial"/>
          <w:spacing w:val="-3"/>
        </w:rPr>
        <w:t>s</w:t>
      </w:r>
      <w:r w:rsidRPr="006E162B">
        <w:rPr>
          <w:rFonts w:ascii="Arial" w:hAnsi="Arial" w:cs="Arial"/>
        </w:rPr>
        <w:t>e</w:t>
      </w:r>
      <w:r w:rsidRPr="006E162B">
        <w:rPr>
          <w:rFonts w:ascii="Arial" w:hAnsi="Arial" w:cs="Arial"/>
          <w:spacing w:val="-1"/>
        </w:rPr>
        <w:t>r</w:t>
      </w:r>
      <w:r w:rsidRPr="006E162B">
        <w:rPr>
          <w:rFonts w:ascii="Arial" w:hAnsi="Arial" w:cs="Arial"/>
          <w:spacing w:val="-3"/>
        </w:rPr>
        <w:t>v</w:t>
      </w:r>
      <w:r w:rsidRPr="006E162B">
        <w:rPr>
          <w:rFonts w:ascii="Arial" w:hAnsi="Arial" w:cs="Arial"/>
          <w:spacing w:val="-1"/>
        </w:rPr>
        <w:t>i</w:t>
      </w:r>
      <w:r w:rsidRPr="006E162B">
        <w:rPr>
          <w:rFonts w:ascii="Arial" w:hAnsi="Arial" w:cs="Arial"/>
          <w:spacing w:val="2"/>
        </w:rPr>
        <w:t>c</w:t>
      </w:r>
      <w:r w:rsidRPr="006E162B">
        <w:rPr>
          <w:rFonts w:ascii="Arial" w:hAnsi="Arial" w:cs="Arial"/>
        </w:rPr>
        <w:t xml:space="preserve">es </w:t>
      </w:r>
      <w:r w:rsidRPr="006E162B">
        <w:rPr>
          <w:rFonts w:ascii="Arial" w:hAnsi="Arial" w:cs="Arial"/>
          <w:spacing w:val="-1"/>
        </w:rPr>
        <w:t>i</w:t>
      </w:r>
      <w:r w:rsidRPr="006E162B">
        <w:rPr>
          <w:rFonts w:ascii="Arial" w:hAnsi="Arial" w:cs="Arial"/>
        </w:rPr>
        <w:t>nc</w:t>
      </w:r>
      <w:r w:rsidRPr="006E162B">
        <w:rPr>
          <w:rFonts w:ascii="Arial" w:hAnsi="Arial" w:cs="Arial"/>
          <w:spacing w:val="-1"/>
        </w:rPr>
        <w:t>l</w:t>
      </w:r>
      <w:r w:rsidRPr="006E162B">
        <w:rPr>
          <w:rFonts w:ascii="Arial" w:hAnsi="Arial" w:cs="Arial"/>
        </w:rPr>
        <w:t>ud</w:t>
      </w:r>
      <w:r w:rsidRPr="006E162B">
        <w:rPr>
          <w:rFonts w:ascii="Arial" w:hAnsi="Arial" w:cs="Arial"/>
          <w:spacing w:val="-1"/>
        </w:rPr>
        <w:t>i</w:t>
      </w:r>
      <w:r w:rsidRPr="006E162B">
        <w:rPr>
          <w:rFonts w:ascii="Arial" w:hAnsi="Arial" w:cs="Arial"/>
        </w:rPr>
        <w:t>ng</w:t>
      </w:r>
      <w:r w:rsidRPr="006E162B">
        <w:rPr>
          <w:rFonts w:ascii="Arial" w:hAnsi="Arial" w:cs="Arial"/>
          <w:spacing w:val="-1"/>
        </w:rPr>
        <w:t xml:space="preserve"> </w:t>
      </w:r>
      <w:r w:rsidRPr="006E162B">
        <w:rPr>
          <w:rFonts w:ascii="Arial" w:hAnsi="Arial" w:cs="Arial"/>
          <w:spacing w:val="-2"/>
        </w:rPr>
        <w:t>a</w:t>
      </w:r>
      <w:r w:rsidRPr="006E162B">
        <w:rPr>
          <w:rFonts w:ascii="Arial" w:hAnsi="Arial" w:cs="Arial"/>
        </w:rPr>
        <w:t>tt</w:t>
      </w:r>
      <w:r w:rsidRPr="006E162B">
        <w:rPr>
          <w:rFonts w:ascii="Arial" w:hAnsi="Arial" w:cs="Arial"/>
          <w:spacing w:val="-2"/>
        </w:rPr>
        <w:t>e</w:t>
      </w:r>
      <w:r w:rsidRPr="006E162B">
        <w:rPr>
          <w:rFonts w:ascii="Arial" w:hAnsi="Arial" w:cs="Arial"/>
        </w:rPr>
        <w:t>nd</w:t>
      </w:r>
      <w:r w:rsidRPr="006E162B">
        <w:rPr>
          <w:rFonts w:ascii="Arial" w:hAnsi="Arial" w:cs="Arial"/>
          <w:spacing w:val="-2"/>
        </w:rPr>
        <w:t>a</w:t>
      </w:r>
      <w:r w:rsidRPr="006E162B">
        <w:rPr>
          <w:rFonts w:ascii="Arial" w:hAnsi="Arial" w:cs="Arial"/>
        </w:rPr>
        <w:t>n</w:t>
      </w:r>
      <w:r w:rsidRPr="006E162B">
        <w:rPr>
          <w:rFonts w:ascii="Arial" w:hAnsi="Arial" w:cs="Arial"/>
          <w:spacing w:val="-3"/>
        </w:rPr>
        <w:t>c</w:t>
      </w:r>
      <w:r w:rsidRPr="006E162B">
        <w:rPr>
          <w:rFonts w:ascii="Arial" w:hAnsi="Arial" w:cs="Arial"/>
        </w:rPr>
        <w:t>e</w:t>
      </w:r>
      <w:r w:rsidRPr="006E162B">
        <w:rPr>
          <w:rFonts w:ascii="Arial" w:hAnsi="Arial" w:cs="Arial"/>
          <w:spacing w:val="1"/>
        </w:rPr>
        <w:t xml:space="preserve"> </w:t>
      </w:r>
      <w:r w:rsidRPr="006E162B">
        <w:rPr>
          <w:rFonts w:ascii="Arial" w:hAnsi="Arial" w:cs="Arial"/>
        </w:rPr>
        <w:t>at the</w:t>
      </w:r>
      <w:r w:rsidRPr="006E162B">
        <w:rPr>
          <w:rFonts w:ascii="Arial" w:hAnsi="Arial" w:cs="Arial"/>
          <w:spacing w:val="-1"/>
        </w:rPr>
        <w:t xml:space="preserve"> </w:t>
      </w:r>
      <w:r w:rsidRPr="006E162B">
        <w:rPr>
          <w:rFonts w:ascii="Arial" w:hAnsi="Arial" w:cs="Arial"/>
        </w:rPr>
        <w:t>fa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rPr>
        <w:t>te</w:t>
      </w:r>
      <w:r w:rsidRPr="006E162B">
        <w:rPr>
          <w:rFonts w:ascii="Arial" w:hAnsi="Arial" w:cs="Arial"/>
          <w:spacing w:val="-2"/>
        </w:rPr>
        <w:t>a</w:t>
      </w:r>
      <w:r w:rsidRPr="006E162B">
        <w:rPr>
          <w:rFonts w:ascii="Arial" w:hAnsi="Arial" w:cs="Arial"/>
        </w:rPr>
        <w:t>m</w:t>
      </w:r>
      <w:r w:rsidRPr="006E162B">
        <w:rPr>
          <w:rFonts w:ascii="Arial" w:hAnsi="Arial" w:cs="Arial"/>
          <w:spacing w:val="-1"/>
        </w:rPr>
        <w:t xml:space="preserve"> </w:t>
      </w:r>
      <w:r w:rsidRPr="006E162B">
        <w:rPr>
          <w:rFonts w:ascii="Arial" w:hAnsi="Arial" w:cs="Arial"/>
          <w:spacing w:val="1"/>
        </w:rPr>
        <w:t>m</w:t>
      </w:r>
      <w:r w:rsidRPr="006E162B">
        <w:rPr>
          <w:rFonts w:ascii="Arial" w:hAnsi="Arial" w:cs="Arial"/>
          <w:spacing w:val="-2"/>
        </w:rPr>
        <w:t>e</w:t>
      </w:r>
      <w:r w:rsidRPr="006E162B">
        <w:rPr>
          <w:rFonts w:ascii="Arial" w:hAnsi="Arial" w:cs="Arial"/>
        </w:rPr>
        <w:t>et</w:t>
      </w:r>
      <w:r w:rsidRPr="006E162B">
        <w:rPr>
          <w:rFonts w:ascii="Arial" w:hAnsi="Arial" w:cs="Arial"/>
          <w:spacing w:val="-1"/>
        </w:rPr>
        <w:t>i</w:t>
      </w:r>
      <w:r w:rsidRPr="006E162B">
        <w:rPr>
          <w:rFonts w:ascii="Arial" w:hAnsi="Arial" w:cs="Arial"/>
          <w:spacing w:val="-2"/>
        </w:rPr>
        <w:t>n</w:t>
      </w:r>
      <w:r w:rsidRPr="006E162B">
        <w:rPr>
          <w:rFonts w:ascii="Arial" w:hAnsi="Arial" w:cs="Arial"/>
        </w:rPr>
        <w:t>g</w:t>
      </w:r>
      <w:r w:rsidRPr="006E162B">
        <w:rPr>
          <w:rFonts w:ascii="Arial" w:hAnsi="Arial" w:cs="Arial"/>
          <w:spacing w:val="-1"/>
        </w:rPr>
        <w:t xml:space="preserve"> </w:t>
      </w:r>
      <w:r w:rsidRPr="006E162B">
        <w:rPr>
          <w:rFonts w:ascii="Arial" w:hAnsi="Arial" w:cs="Arial"/>
        </w:rPr>
        <w:t>and</w:t>
      </w:r>
      <w:r w:rsidRPr="006E162B">
        <w:rPr>
          <w:rFonts w:ascii="Arial" w:hAnsi="Arial" w:cs="Arial"/>
          <w:spacing w:val="1"/>
        </w:rPr>
        <w:t xml:space="preserve"> </w:t>
      </w:r>
      <w:r w:rsidRPr="006E162B">
        <w:rPr>
          <w:rFonts w:ascii="Arial" w:hAnsi="Arial" w:cs="Arial"/>
        </w:rPr>
        <w:t>s</w:t>
      </w:r>
      <w:r w:rsidRPr="006E162B">
        <w:rPr>
          <w:rFonts w:ascii="Arial" w:hAnsi="Arial" w:cs="Arial"/>
          <w:spacing w:val="-2"/>
        </w:rPr>
        <w:t>u</w:t>
      </w:r>
      <w:r w:rsidRPr="006E162B">
        <w:rPr>
          <w:rFonts w:ascii="Arial" w:hAnsi="Arial" w:cs="Arial"/>
        </w:rPr>
        <w:t>ppo</w:t>
      </w:r>
      <w:r w:rsidRPr="006E162B">
        <w:rPr>
          <w:rFonts w:ascii="Arial" w:hAnsi="Arial" w:cs="Arial"/>
          <w:spacing w:val="-1"/>
        </w:rPr>
        <w:t>r</w:t>
      </w:r>
      <w:r w:rsidRPr="006E162B">
        <w:rPr>
          <w:rFonts w:ascii="Arial" w:hAnsi="Arial" w:cs="Arial"/>
        </w:rPr>
        <w:t>t</w:t>
      </w:r>
      <w:r w:rsidRPr="006E162B">
        <w:rPr>
          <w:rFonts w:ascii="Arial" w:hAnsi="Arial" w:cs="Arial"/>
          <w:spacing w:val="-2"/>
        </w:rPr>
        <w:t xml:space="preserve"> o</w:t>
      </w:r>
      <w:r w:rsidRPr="006E162B">
        <w:rPr>
          <w:rFonts w:ascii="Arial" w:hAnsi="Arial" w:cs="Arial"/>
        </w:rPr>
        <w:t>f 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 xml:space="preserve">y </w:t>
      </w:r>
      <w:r w:rsidRPr="006E162B">
        <w:rPr>
          <w:rFonts w:ascii="Arial" w:hAnsi="Arial" w:cs="Arial"/>
          <w:spacing w:val="-1"/>
        </w:rPr>
        <w:t>i</w:t>
      </w:r>
      <w:r w:rsidRPr="006E162B">
        <w:rPr>
          <w:rFonts w:ascii="Arial" w:hAnsi="Arial" w:cs="Arial"/>
        </w:rPr>
        <w:t>nte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spacing w:val="-2"/>
        </w:rPr>
        <w:t>o</w:t>
      </w:r>
      <w:r w:rsidRPr="006E162B">
        <w:rPr>
          <w:rFonts w:ascii="Arial" w:hAnsi="Arial" w:cs="Arial"/>
        </w:rPr>
        <w:t xml:space="preserve">ns. </w:t>
      </w:r>
      <w:r w:rsidRPr="006E162B">
        <w:rPr>
          <w:rFonts w:ascii="Arial" w:hAnsi="Arial" w:cs="Arial"/>
          <w:spacing w:val="1"/>
        </w:rPr>
        <w:t xml:space="preserve"> </w:t>
      </w:r>
      <w:r w:rsidRPr="006E162B">
        <w:rPr>
          <w:rFonts w:ascii="Arial" w:hAnsi="Arial" w:cs="Arial"/>
          <w:spacing w:val="-3"/>
        </w:rPr>
        <w:t>F</w:t>
      </w:r>
      <w:r w:rsidRPr="006E162B">
        <w:rPr>
          <w:rFonts w:ascii="Arial" w:hAnsi="Arial" w:cs="Arial"/>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1"/>
        </w:rPr>
        <w:t>i</w:t>
      </w:r>
      <w:r w:rsidRPr="006E162B">
        <w:rPr>
          <w:rFonts w:ascii="Arial" w:hAnsi="Arial" w:cs="Arial"/>
        </w:rPr>
        <w:t>nte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rPr>
        <w:t>ons</w:t>
      </w:r>
      <w:r w:rsidRPr="006E162B">
        <w:rPr>
          <w:rFonts w:ascii="Arial" w:hAnsi="Arial" w:cs="Arial"/>
          <w:spacing w:val="-2"/>
        </w:rPr>
        <w:t xml:space="preserve"> </w:t>
      </w:r>
      <w:r w:rsidRPr="006E162B">
        <w:rPr>
          <w:rFonts w:ascii="Arial" w:hAnsi="Arial" w:cs="Arial"/>
        </w:rPr>
        <w:t>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spacing w:val="1"/>
        </w:rPr>
        <w:t>m</w:t>
      </w:r>
      <w:r w:rsidRPr="006E162B">
        <w:rPr>
          <w:rFonts w:ascii="Arial" w:hAnsi="Arial" w:cs="Arial"/>
        </w:rPr>
        <w:t>o</w:t>
      </w:r>
      <w:r w:rsidRPr="006E162B">
        <w:rPr>
          <w:rFonts w:ascii="Arial" w:hAnsi="Arial" w:cs="Arial"/>
          <w:spacing w:val="-3"/>
        </w:rPr>
        <w:t>s</w:t>
      </w:r>
      <w:r w:rsidRPr="006E162B">
        <w:rPr>
          <w:rFonts w:ascii="Arial" w:hAnsi="Arial" w:cs="Arial"/>
        </w:rPr>
        <w:t xml:space="preserve">t </w:t>
      </w:r>
      <w:r w:rsidRPr="006E162B">
        <w:rPr>
          <w:rFonts w:ascii="Arial" w:hAnsi="Arial" w:cs="Arial"/>
          <w:spacing w:val="-1"/>
        </w:rPr>
        <w:t>“</w:t>
      </w:r>
      <w:r w:rsidRPr="006E162B">
        <w:rPr>
          <w:rFonts w:ascii="Arial" w:hAnsi="Arial" w:cs="Arial"/>
        </w:rPr>
        <w:t>natu</w:t>
      </w:r>
      <w:r w:rsidRPr="006E162B">
        <w:rPr>
          <w:rFonts w:ascii="Arial" w:hAnsi="Arial" w:cs="Arial"/>
          <w:spacing w:val="-1"/>
        </w:rPr>
        <w:t>r</w:t>
      </w:r>
      <w:r w:rsidRPr="006E162B">
        <w:rPr>
          <w:rFonts w:ascii="Arial" w:hAnsi="Arial" w:cs="Arial"/>
        </w:rPr>
        <w:t>a</w:t>
      </w:r>
      <w:r w:rsidRPr="006E162B">
        <w:rPr>
          <w:rFonts w:ascii="Arial" w:hAnsi="Arial" w:cs="Arial"/>
          <w:spacing w:val="-1"/>
        </w:rPr>
        <w:t>l</w:t>
      </w:r>
      <w:r w:rsidRPr="006E162B">
        <w:rPr>
          <w:rFonts w:ascii="Arial" w:hAnsi="Arial" w:cs="Arial"/>
        </w:rPr>
        <w:t>”</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rPr>
        <w:t>hen</w:t>
      </w:r>
      <w:r w:rsidRPr="006E162B">
        <w:rPr>
          <w:rFonts w:ascii="Arial" w:hAnsi="Arial" w:cs="Arial"/>
          <w:spacing w:val="1"/>
        </w:rPr>
        <w:t xml:space="preserve"> </w:t>
      </w:r>
      <w:r w:rsidRPr="006E162B">
        <w:rPr>
          <w:rFonts w:ascii="Arial" w:hAnsi="Arial" w:cs="Arial"/>
          <w:spacing w:val="-1"/>
        </w:rPr>
        <w:t>i</w:t>
      </w:r>
      <w:r w:rsidRPr="006E162B">
        <w:rPr>
          <w:rFonts w:ascii="Arial" w:hAnsi="Arial" w:cs="Arial"/>
        </w:rPr>
        <w:t>n</w:t>
      </w:r>
      <w:r w:rsidRPr="006E162B">
        <w:rPr>
          <w:rFonts w:ascii="Arial" w:hAnsi="Arial" w:cs="Arial"/>
          <w:spacing w:val="-2"/>
        </w:rPr>
        <w:t>t</w:t>
      </w:r>
      <w:r w:rsidRPr="006E162B">
        <w:rPr>
          <w:rFonts w:ascii="Arial" w:hAnsi="Arial" w:cs="Arial"/>
        </w:rPr>
        <w:t>e</w:t>
      </w:r>
      <w:r w:rsidRPr="006E162B">
        <w:rPr>
          <w:rFonts w:ascii="Arial" w:hAnsi="Arial" w:cs="Arial"/>
          <w:spacing w:val="-1"/>
        </w:rPr>
        <w:t>r</w:t>
      </w:r>
      <w:r w:rsidRPr="006E162B">
        <w:rPr>
          <w:rFonts w:ascii="Arial" w:hAnsi="Arial" w:cs="Arial"/>
        </w:rPr>
        <w:t>act</w:t>
      </w:r>
      <w:r w:rsidRPr="006E162B">
        <w:rPr>
          <w:rFonts w:ascii="Arial" w:hAnsi="Arial" w:cs="Arial"/>
          <w:spacing w:val="-3"/>
        </w:rPr>
        <w:t>i</w:t>
      </w:r>
      <w:r w:rsidRPr="006E162B">
        <w:rPr>
          <w:rFonts w:ascii="Arial" w:hAnsi="Arial" w:cs="Arial"/>
        </w:rPr>
        <w:t>ons 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rPr>
        <w:t>su</w:t>
      </w:r>
      <w:r w:rsidRPr="006E162B">
        <w:rPr>
          <w:rFonts w:ascii="Arial" w:hAnsi="Arial" w:cs="Arial"/>
          <w:spacing w:val="-2"/>
        </w:rPr>
        <w:t>p</w:t>
      </w:r>
      <w:r w:rsidRPr="006E162B">
        <w:rPr>
          <w:rFonts w:ascii="Arial" w:hAnsi="Arial" w:cs="Arial"/>
        </w:rPr>
        <w:t>po</w:t>
      </w:r>
      <w:r w:rsidRPr="006E162B">
        <w:rPr>
          <w:rFonts w:ascii="Arial" w:hAnsi="Arial" w:cs="Arial"/>
          <w:spacing w:val="-1"/>
        </w:rPr>
        <w:t>r</w:t>
      </w:r>
      <w:r w:rsidRPr="006E162B">
        <w:rPr>
          <w:rFonts w:ascii="Arial" w:hAnsi="Arial" w:cs="Arial"/>
        </w:rPr>
        <w:t>t</w:t>
      </w:r>
      <w:r w:rsidRPr="006E162B">
        <w:rPr>
          <w:rFonts w:ascii="Arial" w:hAnsi="Arial" w:cs="Arial"/>
          <w:spacing w:val="-2"/>
        </w:rPr>
        <w:t>e</w:t>
      </w:r>
      <w:r w:rsidRPr="006E162B">
        <w:rPr>
          <w:rFonts w:ascii="Arial" w:hAnsi="Arial" w:cs="Arial"/>
        </w:rPr>
        <w:t>d</w:t>
      </w:r>
      <w:r w:rsidRPr="006E162B">
        <w:rPr>
          <w:rFonts w:ascii="Arial" w:hAnsi="Arial" w:cs="Arial"/>
          <w:spacing w:val="1"/>
        </w:rPr>
        <w:t xml:space="preserve"> </w:t>
      </w:r>
      <w:r w:rsidRPr="006E162B">
        <w:rPr>
          <w:rFonts w:ascii="Arial" w:hAnsi="Arial" w:cs="Arial"/>
        </w:rPr>
        <w:t>by</w:t>
      </w:r>
      <w:r w:rsidRPr="006E162B">
        <w:rPr>
          <w:rFonts w:ascii="Arial" w:hAnsi="Arial" w:cs="Arial"/>
          <w:spacing w:val="-2"/>
        </w:rPr>
        <w:t xml:space="preserve"> t</w:t>
      </w:r>
      <w:r w:rsidRPr="006E162B">
        <w:rPr>
          <w:rFonts w:ascii="Arial" w:hAnsi="Arial" w:cs="Arial"/>
        </w:rPr>
        <w:t>hose</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rPr>
        <w:t>a</w:t>
      </w:r>
      <w:r w:rsidRPr="006E162B">
        <w:rPr>
          <w:rFonts w:ascii="Arial" w:hAnsi="Arial" w:cs="Arial"/>
          <w:spacing w:val="1"/>
        </w:rPr>
        <w:t xml:space="preserve"> </w:t>
      </w:r>
      <w:r w:rsidRPr="006E162B">
        <w:rPr>
          <w:rFonts w:ascii="Arial" w:hAnsi="Arial" w:cs="Arial"/>
          <w:spacing w:val="-1"/>
        </w:rPr>
        <w:t>r</w:t>
      </w:r>
      <w:r w:rsidRPr="006E162B">
        <w:rPr>
          <w:rFonts w:ascii="Arial" w:hAnsi="Arial" w:cs="Arial"/>
        </w:rPr>
        <w:t>e</w:t>
      </w:r>
      <w:r w:rsidRPr="006E162B">
        <w:rPr>
          <w:rFonts w:ascii="Arial" w:hAnsi="Arial" w:cs="Arial"/>
          <w:spacing w:val="-3"/>
        </w:rPr>
        <w:t>l</w:t>
      </w:r>
      <w:r w:rsidRPr="006E162B">
        <w:rPr>
          <w:rFonts w:ascii="Arial" w:hAnsi="Arial" w:cs="Arial"/>
        </w:rPr>
        <w:t>at</w:t>
      </w:r>
      <w:r w:rsidRPr="006E162B">
        <w:rPr>
          <w:rFonts w:ascii="Arial" w:hAnsi="Arial" w:cs="Arial"/>
          <w:spacing w:val="-1"/>
        </w:rPr>
        <w:t>i</w:t>
      </w:r>
      <w:r w:rsidRPr="006E162B">
        <w:rPr>
          <w:rFonts w:ascii="Arial" w:hAnsi="Arial" w:cs="Arial"/>
        </w:rPr>
        <w:t>on</w:t>
      </w:r>
      <w:r w:rsidRPr="006E162B">
        <w:rPr>
          <w:rFonts w:ascii="Arial" w:hAnsi="Arial" w:cs="Arial"/>
          <w:spacing w:val="-3"/>
        </w:rPr>
        <w:t>s</w:t>
      </w:r>
      <w:r w:rsidRPr="006E162B">
        <w:rPr>
          <w:rFonts w:ascii="Arial" w:hAnsi="Arial" w:cs="Arial"/>
        </w:rPr>
        <w:t>h</w:t>
      </w:r>
      <w:r w:rsidRPr="006E162B">
        <w:rPr>
          <w:rFonts w:ascii="Arial" w:hAnsi="Arial" w:cs="Arial"/>
          <w:spacing w:val="-1"/>
        </w:rPr>
        <w:t>i</w:t>
      </w:r>
      <w:r w:rsidRPr="006E162B">
        <w:rPr>
          <w:rFonts w:ascii="Arial" w:hAnsi="Arial" w:cs="Arial"/>
        </w:rPr>
        <w:t>p</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rPr>
        <w:t>the</w:t>
      </w:r>
      <w:r w:rsidRPr="006E162B">
        <w:rPr>
          <w:rFonts w:ascii="Arial" w:hAnsi="Arial" w:cs="Arial"/>
          <w:spacing w:val="1"/>
        </w:rPr>
        <w:t xml:space="preserve"> </w:t>
      </w:r>
      <w:r w:rsidRPr="006E162B">
        <w:rPr>
          <w:rFonts w:ascii="Arial" w:hAnsi="Arial" w:cs="Arial"/>
          <w:spacing w:val="-3"/>
        </w:rPr>
        <w:t>c</w:t>
      </w:r>
      <w:r w:rsidRPr="006E162B">
        <w:rPr>
          <w:rFonts w:ascii="Arial" w:hAnsi="Arial" w:cs="Arial"/>
        </w:rPr>
        <w:t>h</w:t>
      </w:r>
      <w:r w:rsidRPr="006E162B">
        <w:rPr>
          <w:rFonts w:ascii="Arial" w:hAnsi="Arial" w:cs="Arial"/>
          <w:spacing w:val="-1"/>
        </w:rPr>
        <w:t>il</w:t>
      </w:r>
      <w:r w:rsidRPr="006E162B">
        <w:rPr>
          <w:rFonts w:ascii="Arial" w:hAnsi="Arial" w:cs="Arial"/>
        </w:rPr>
        <w:t>d, su</w:t>
      </w:r>
      <w:r w:rsidRPr="006E162B">
        <w:rPr>
          <w:rFonts w:ascii="Arial" w:hAnsi="Arial" w:cs="Arial"/>
          <w:spacing w:val="-3"/>
        </w:rPr>
        <w:t>c</w:t>
      </w:r>
      <w:r w:rsidRPr="006E162B">
        <w:rPr>
          <w:rFonts w:ascii="Arial" w:hAnsi="Arial" w:cs="Arial"/>
        </w:rPr>
        <w:t>h</w:t>
      </w:r>
      <w:r w:rsidRPr="006E162B">
        <w:rPr>
          <w:rFonts w:ascii="Arial" w:hAnsi="Arial" w:cs="Arial"/>
          <w:spacing w:val="1"/>
        </w:rPr>
        <w:t xml:space="preserve"> </w:t>
      </w:r>
      <w:r w:rsidRPr="006E162B">
        <w:rPr>
          <w:rFonts w:ascii="Arial" w:hAnsi="Arial" w:cs="Arial"/>
          <w:spacing w:val="-2"/>
        </w:rPr>
        <w:t>a</w:t>
      </w:r>
      <w:r w:rsidRPr="006E162B">
        <w:rPr>
          <w:rFonts w:ascii="Arial" w:hAnsi="Arial" w:cs="Arial"/>
        </w:rPr>
        <w:t>s other</w:t>
      </w:r>
      <w:r w:rsidRPr="006E162B">
        <w:rPr>
          <w:rFonts w:ascii="Arial" w:hAnsi="Arial" w:cs="Arial"/>
          <w:spacing w:val="-3"/>
        </w:rPr>
        <w:t xml:space="preserve"> </w:t>
      </w:r>
      <w:r w:rsidRPr="006E162B">
        <w:rPr>
          <w:rFonts w:ascii="Arial" w:hAnsi="Arial" w:cs="Arial"/>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1"/>
        </w:rPr>
        <w:t>m</w:t>
      </w:r>
      <w:r w:rsidRPr="006E162B">
        <w:rPr>
          <w:rFonts w:ascii="Arial" w:hAnsi="Arial" w:cs="Arial"/>
        </w:rPr>
        <w:t>e</w:t>
      </w:r>
      <w:r w:rsidRPr="006E162B">
        <w:rPr>
          <w:rFonts w:ascii="Arial" w:hAnsi="Arial" w:cs="Arial"/>
          <w:spacing w:val="1"/>
        </w:rPr>
        <w:t>m</w:t>
      </w:r>
      <w:r w:rsidRPr="006E162B">
        <w:rPr>
          <w:rFonts w:ascii="Arial" w:hAnsi="Arial" w:cs="Arial"/>
          <w:spacing w:val="-2"/>
        </w:rPr>
        <w:t>b</w:t>
      </w:r>
      <w:r w:rsidRPr="006E162B">
        <w:rPr>
          <w:rFonts w:ascii="Arial" w:hAnsi="Arial" w:cs="Arial"/>
        </w:rPr>
        <w:t>e</w:t>
      </w:r>
      <w:r w:rsidRPr="006E162B">
        <w:rPr>
          <w:rFonts w:ascii="Arial" w:hAnsi="Arial" w:cs="Arial"/>
          <w:spacing w:val="-1"/>
        </w:rPr>
        <w:t>r</w:t>
      </w:r>
      <w:r w:rsidRPr="006E162B">
        <w:rPr>
          <w:rFonts w:ascii="Arial" w:hAnsi="Arial" w:cs="Arial"/>
        </w:rPr>
        <w:t>s</w:t>
      </w:r>
      <w:r w:rsidRPr="006E162B">
        <w:rPr>
          <w:rFonts w:ascii="Arial" w:hAnsi="Arial" w:cs="Arial"/>
          <w:spacing w:val="-2"/>
        </w:rPr>
        <w:t xml:space="preserve"> </w:t>
      </w:r>
      <w:r w:rsidRPr="006E162B">
        <w:rPr>
          <w:rFonts w:ascii="Arial" w:hAnsi="Arial" w:cs="Arial"/>
          <w:spacing w:val="-3"/>
        </w:rPr>
        <w:t>v</w:t>
      </w:r>
      <w:r w:rsidRPr="006E162B">
        <w:rPr>
          <w:rFonts w:ascii="Arial" w:hAnsi="Arial" w:cs="Arial"/>
        </w:rPr>
        <w:t>e</w:t>
      </w:r>
      <w:r w:rsidRPr="006E162B">
        <w:rPr>
          <w:rFonts w:ascii="Arial" w:hAnsi="Arial" w:cs="Arial"/>
          <w:spacing w:val="-1"/>
        </w:rPr>
        <w:t>r</w:t>
      </w:r>
      <w:r w:rsidRPr="006E162B">
        <w:rPr>
          <w:rFonts w:ascii="Arial" w:hAnsi="Arial" w:cs="Arial"/>
        </w:rPr>
        <w:t>sus p</w:t>
      </w:r>
      <w:r w:rsidRPr="006E162B">
        <w:rPr>
          <w:rFonts w:ascii="Arial" w:hAnsi="Arial" w:cs="Arial"/>
          <w:spacing w:val="-1"/>
        </w:rPr>
        <w:t>r</w:t>
      </w:r>
      <w:r w:rsidRPr="006E162B">
        <w:rPr>
          <w:rFonts w:ascii="Arial" w:hAnsi="Arial" w:cs="Arial"/>
        </w:rPr>
        <w:t>ofess</w:t>
      </w:r>
      <w:r w:rsidRPr="006E162B">
        <w:rPr>
          <w:rFonts w:ascii="Arial" w:hAnsi="Arial" w:cs="Arial"/>
          <w:spacing w:val="-1"/>
        </w:rPr>
        <w:t>i</w:t>
      </w:r>
      <w:r w:rsidRPr="006E162B">
        <w:rPr>
          <w:rFonts w:ascii="Arial" w:hAnsi="Arial" w:cs="Arial"/>
        </w:rPr>
        <w:t>o</w:t>
      </w:r>
      <w:r w:rsidRPr="006E162B">
        <w:rPr>
          <w:rFonts w:ascii="Arial" w:hAnsi="Arial" w:cs="Arial"/>
          <w:spacing w:val="-2"/>
        </w:rPr>
        <w:t>n</w:t>
      </w:r>
      <w:r w:rsidRPr="006E162B">
        <w:rPr>
          <w:rFonts w:ascii="Arial" w:hAnsi="Arial" w:cs="Arial"/>
        </w:rPr>
        <w:t>a</w:t>
      </w:r>
      <w:r w:rsidRPr="006E162B">
        <w:rPr>
          <w:rFonts w:ascii="Arial" w:hAnsi="Arial" w:cs="Arial"/>
          <w:spacing w:val="-1"/>
        </w:rPr>
        <w:t>l</w:t>
      </w:r>
      <w:r w:rsidRPr="006E162B">
        <w:rPr>
          <w:rFonts w:ascii="Arial" w:hAnsi="Arial" w:cs="Arial"/>
        </w:rPr>
        <w:t>s.</w:t>
      </w:r>
      <w:r w:rsidR="006E162B" w:rsidRPr="006E162B">
        <w:rPr>
          <w:rFonts w:ascii="Arial" w:hAnsi="Arial" w:cs="Arial"/>
        </w:rPr>
        <w:t xml:space="preserve"> </w:t>
      </w:r>
      <w:r w:rsidR="006E162B" w:rsidRPr="006E162B">
        <w:rPr>
          <w:rFonts w:ascii="Arial" w:hAnsi="Arial" w:cs="Arial"/>
          <w:spacing w:val="1"/>
        </w:rPr>
        <w:t xml:space="preserve"> </w:t>
      </w:r>
      <w:r w:rsidRPr="006E162B">
        <w:rPr>
          <w:rFonts w:ascii="Arial" w:hAnsi="Arial" w:cs="Arial"/>
          <w:spacing w:val="6"/>
        </w:rPr>
        <w:t>W</w:t>
      </w:r>
      <w:r w:rsidRPr="006E162B">
        <w:rPr>
          <w:rFonts w:ascii="Arial" w:hAnsi="Arial" w:cs="Arial"/>
        </w:rPr>
        <w:t>e</w:t>
      </w:r>
      <w:r w:rsidRPr="006E162B">
        <w:rPr>
          <w:rFonts w:ascii="Arial" w:hAnsi="Arial" w:cs="Arial"/>
          <w:spacing w:val="-4"/>
        </w:rPr>
        <w:t xml:space="preserve"> </w:t>
      </w:r>
      <w:r w:rsidRPr="006E162B">
        <w:rPr>
          <w:rFonts w:ascii="Arial" w:hAnsi="Arial" w:cs="Arial"/>
          <w:spacing w:val="-3"/>
        </w:rPr>
        <w:t>k</w:t>
      </w:r>
      <w:r w:rsidRPr="006E162B">
        <w:rPr>
          <w:rFonts w:ascii="Arial" w:hAnsi="Arial" w:cs="Arial"/>
        </w:rPr>
        <w:t>now</w:t>
      </w:r>
      <w:r w:rsidRPr="006E162B">
        <w:rPr>
          <w:rFonts w:ascii="Arial" w:hAnsi="Arial" w:cs="Arial"/>
          <w:spacing w:val="-3"/>
        </w:rPr>
        <w:t xml:space="preserve"> </w:t>
      </w:r>
      <w:r w:rsidRPr="006E162B">
        <w:rPr>
          <w:rFonts w:ascii="Arial" w:hAnsi="Arial" w:cs="Arial"/>
        </w:rPr>
        <w:t>that</w:t>
      </w:r>
      <w:r w:rsidRPr="006E162B">
        <w:rPr>
          <w:rFonts w:ascii="Arial" w:hAnsi="Arial" w:cs="Arial"/>
          <w:spacing w:val="-2"/>
        </w:rPr>
        <w:t xml:space="preserve"> </w:t>
      </w:r>
      <w:r w:rsidRPr="006E162B">
        <w:rPr>
          <w:rFonts w:ascii="Arial" w:hAnsi="Arial" w:cs="Arial"/>
        </w:rPr>
        <w:t>the</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rPr>
        <w:t>der</w:t>
      </w:r>
      <w:r w:rsidRPr="006E162B">
        <w:rPr>
          <w:rFonts w:ascii="Arial" w:hAnsi="Arial" w:cs="Arial"/>
          <w:spacing w:val="-1"/>
        </w:rPr>
        <w:t xml:space="preserve"> </w:t>
      </w:r>
      <w:r w:rsidRPr="006E162B">
        <w:rPr>
          <w:rFonts w:ascii="Arial" w:hAnsi="Arial" w:cs="Arial"/>
        </w:rPr>
        <w:t>the</w:t>
      </w:r>
      <w:r w:rsidRPr="006E162B">
        <w:rPr>
          <w:rFonts w:ascii="Arial" w:hAnsi="Arial" w:cs="Arial"/>
          <w:spacing w:val="1"/>
        </w:rPr>
        <w:t xml:space="preserve"> </w:t>
      </w:r>
      <w:r w:rsidRPr="006E162B">
        <w:rPr>
          <w:rFonts w:ascii="Arial" w:hAnsi="Arial" w:cs="Arial"/>
        </w:rPr>
        <w:t>c</w:t>
      </w:r>
      <w:r w:rsidRPr="006E162B">
        <w:rPr>
          <w:rFonts w:ascii="Arial" w:hAnsi="Arial" w:cs="Arial"/>
          <w:spacing w:val="-1"/>
        </w:rPr>
        <w:t>ir</w:t>
      </w:r>
      <w:r w:rsidRPr="006E162B">
        <w:rPr>
          <w:rFonts w:ascii="Arial" w:hAnsi="Arial" w:cs="Arial"/>
        </w:rPr>
        <w:t>c</w:t>
      </w:r>
      <w:r w:rsidRPr="006E162B">
        <w:rPr>
          <w:rFonts w:ascii="Arial" w:hAnsi="Arial" w:cs="Arial"/>
          <w:spacing w:val="-1"/>
        </w:rPr>
        <w:t>l</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o</w:t>
      </w:r>
      <w:r w:rsidRPr="006E162B">
        <w:rPr>
          <w:rFonts w:ascii="Arial" w:hAnsi="Arial" w:cs="Arial"/>
        </w:rPr>
        <w:t xml:space="preserve">f </w:t>
      </w:r>
      <w:r w:rsidRPr="006E162B">
        <w:rPr>
          <w:rFonts w:ascii="Arial" w:hAnsi="Arial" w:cs="Arial"/>
          <w:spacing w:val="-4"/>
        </w:rPr>
        <w:t>“</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spacing w:val="-3"/>
        </w:rPr>
        <w:t>y</w:t>
      </w:r>
      <w:r w:rsidRPr="006E162B">
        <w:rPr>
          <w:rFonts w:ascii="Arial" w:hAnsi="Arial" w:cs="Arial"/>
        </w:rPr>
        <w:t>”</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 xml:space="preserve">he </w:t>
      </w:r>
      <w:r w:rsidRPr="006E162B">
        <w:rPr>
          <w:rFonts w:ascii="Arial" w:hAnsi="Arial" w:cs="Arial"/>
          <w:spacing w:val="1"/>
        </w:rPr>
        <w:t>m</w:t>
      </w:r>
      <w:r w:rsidRPr="006E162B">
        <w:rPr>
          <w:rFonts w:ascii="Arial" w:hAnsi="Arial" w:cs="Arial"/>
        </w:rPr>
        <w:t>o</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spacing w:val="-1"/>
        </w:rPr>
        <w:t>li</w:t>
      </w:r>
      <w:r w:rsidRPr="006E162B">
        <w:rPr>
          <w:rFonts w:ascii="Arial" w:hAnsi="Arial" w:cs="Arial"/>
        </w:rPr>
        <w:t>ke</w:t>
      </w:r>
      <w:r w:rsidRPr="006E162B">
        <w:rPr>
          <w:rFonts w:ascii="Arial" w:hAnsi="Arial" w:cs="Arial"/>
          <w:spacing w:val="-1"/>
        </w:rPr>
        <w:t>l</w:t>
      </w:r>
      <w:r w:rsidRPr="006E162B">
        <w:rPr>
          <w:rFonts w:ascii="Arial" w:hAnsi="Arial" w:cs="Arial"/>
        </w:rPr>
        <w:t>y</w:t>
      </w:r>
      <w:r w:rsidRPr="006E162B">
        <w:rPr>
          <w:rFonts w:ascii="Arial" w:hAnsi="Arial" w:cs="Arial"/>
          <w:spacing w:val="-2"/>
        </w:rPr>
        <w:t xml:space="preserve"> </w:t>
      </w:r>
      <w:r w:rsidRPr="006E162B">
        <w:rPr>
          <w:rFonts w:ascii="Arial" w:hAnsi="Arial" w:cs="Arial"/>
        </w:rPr>
        <w:t>the</w:t>
      </w:r>
      <w:r w:rsidRPr="006E162B">
        <w:rPr>
          <w:rFonts w:ascii="Arial" w:hAnsi="Arial" w:cs="Arial"/>
          <w:spacing w:val="-1"/>
        </w:rPr>
        <w:t xml:space="preserve"> </w:t>
      </w:r>
      <w:r w:rsidRPr="006E162B">
        <w:rPr>
          <w:rFonts w:ascii="Arial" w:hAnsi="Arial" w:cs="Arial"/>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spacing w:val="-1"/>
        </w:rPr>
        <w:t>l</w:t>
      </w:r>
      <w:r w:rsidRPr="006E162B">
        <w:rPr>
          <w:rFonts w:ascii="Arial" w:hAnsi="Arial" w:cs="Arial"/>
        </w:rPr>
        <w:t xml:space="preserve">l </w:t>
      </w:r>
      <w:r w:rsidRPr="006E162B">
        <w:rPr>
          <w:rFonts w:ascii="Arial" w:hAnsi="Arial" w:cs="Arial"/>
          <w:spacing w:val="-1"/>
        </w:rPr>
        <w:t>r</w:t>
      </w:r>
      <w:r w:rsidRPr="006E162B">
        <w:rPr>
          <w:rFonts w:ascii="Arial" w:hAnsi="Arial" w:cs="Arial"/>
        </w:rPr>
        <w:t>e</w:t>
      </w:r>
      <w:r w:rsidRPr="006E162B">
        <w:rPr>
          <w:rFonts w:ascii="Arial" w:hAnsi="Arial" w:cs="Arial"/>
          <w:spacing w:val="1"/>
        </w:rPr>
        <w:t>m</w:t>
      </w:r>
      <w:r w:rsidRPr="006E162B">
        <w:rPr>
          <w:rFonts w:ascii="Arial" w:hAnsi="Arial" w:cs="Arial"/>
        </w:rPr>
        <w:t>a</w:t>
      </w:r>
      <w:r w:rsidRPr="006E162B">
        <w:rPr>
          <w:rFonts w:ascii="Arial" w:hAnsi="Arial" w:cs="Arial"/>
          <w:spacing w:val="-1"/>
        </w:rPr>
        <w:t>i</w:t>
      </w:r>
      <w:r w:rsidRPr="006E162B">
        <w:rPr>
          <w:rFonts w:ascii="Arial" w:hAnsi="Arial" w:cs="Arial"/>
        </w:rPr>
        <w:t>n</w:t>
      </w:r>
      <w:r w:rsidRPr="006E162B">
        <w:rPr>
          <w:rFonts w:ascii="Arial" w:hAnsi="Arial" w:cs="Arial"/>
          <w:spacing w:val="1"/>
        </w:rPr>
        <w:t xml:space="preserve"> </w:t>
      </w:r>
      <w:r w:rsidRPr="006E162B">
        <w:rPr>
          <w:rFonts w:ascii="Arial" w:hAnsi="Arial" w:cs="Arial"/>
          <w:spacing w:val="-2"/>
        </w:rPr>
        <w:t>e</w:t>
      </w:r>
      <w:r w:rsidRPr="006E162B">
        <w:rPr>
          <w:rFonts w:ascii="Arial" w:hAnsi="Arial" w:cs="Arial"/>
        </w:rPr>
        <w:t>n</w:t>
      </w:r>
      <w:r w:rsidRPr="006E162B">
        <w:rPr>
          <w:rFonts w:ascii="Arial" w:hAnsi="Arial" w:cs="Arial"/>
          <w:spacing w:val="-2"/>
        </w:rPr>
        <w:t>g</w:t>
      </w:r>
      <w:r w:rsidRPr="006E162B">
        <w:rPr>
          <w:rFonts w:ascii="Arial" w:hAnsi="Arial" w:cs="Arial"/>
        </w:rPr>
        <w:t>a</w:t>
      </w:r>
      <w:r w:rsidRPr="006E162B">
        <w:rPr>
          <w:rFonts w:ascii="Arial" w:hAnsi="Arial" w:cs="Arial"/>
          <w:spacing w:val="-2"/>
        </w:rPr>
        <w:t>g</w:t>
      </w:r>
      <w:r w:rsidRPr="006E162B">
        <w:rPr>
          <w:rFonts w:ascii="Arial" w:hAnsi="Arial" w:cs="Arial"/>
        </w:rPr>
        <w:t>ed</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spacing w:val="-2"/>
        </w:rPr>
        <w:t>o</w:t>
      </w:r>
      <w:r w:rsidRPr="006E162B">
        <w:rPr>
          <w:rFonts w:ascii="Arial" w:hAnsi="Arial" w:cs="Arial"/>
        </w:rPr>
        <w:t>ne</w:t>
      </w:r>
      <w:r w:rsidRPr="006E162B">
        <w:rPr>
          <w:rFonts w:ascii="Arial" w:hAnsi="Arial" w:cs="Arial"/>
          <w:spacing w:val="-1"/>
        </w:rPr>
        <w:t xml:space="preserve"> </w:t>
      </w:r>
      <w:r w:rsidRPr="006E162B">
        <w:rPr>
          <w:rFonts w:ascii="Arial" w:hAnsi="Arial" w:cs="Arial"/>
        </w:rPr>
        <w:t>an</w:t>
      </w:r>
      <w:r w:rsidRPr="006E162B">
        <w:rPr>
          <w:rFonts w:ascii="Arial" w:hAnsi="Arial" w:cs="Arial"/>
          <w:spacing w:val="-2"/>
        </w:rPr>
        <w:t>o</w:t>
      </w:r>
      <w:r w:rsidRPr="006E162B">
        <w:rPr>
          <w:rFonts w:ascii="Arial" w:hAnsi="Arial" w:cs="Arial"/>
        </w:rPr>
        <w:t>ther</w:t>
      </w:r>
      <w:r w:rsidRPr="006E162B">
        <w:rPr>
          <w:rFonts w:ascii="Arial" w:hAnsi="Arial" w:cs="Arial"/>
          <w:spacing w:val="-3"/>
        </w:rPr>
        <w:t xml:space="preserve"> </w:t>
      </w:r>
      <w:r w:rsidRPr="006E162B">
        <w:rPr>
          <w:rFonts w:ascii="Arial" w:hAnsi="Arial" w:cs="Arial"/>
        </w:rPr>
        <w:t>be</w:t>
      </w:r>
      <w:r w:rsidRPr="006E162B">
        <w:rPr>
          <w:rFonts w:ascii="Arial" w:hAnsi="Arial" w:cs="Arial"/>
          <w:spacing w:val="-3"/>
        </w:rPr>
        <w:t>y</w:t>
      </w:r>
      <w:r w:rsidRPr="006E162B">
        <w:rPr>
          <w:rFonts w:ascii="Arial" w:hAnsi="Arial" w:cs="Arial"/>
        </w:rPr>
        <w:t>ond</w:t>
      </w:r>
      <w:r w:rsidRPr="006E162B">
        <w:rPr>
          <w:rFonts w:ascii="Arial" w:hAnsi="Arial" w:cs="Arial"/>
          <w:spacing w:val="-1"/>
        </w:rPr>
        <w:t xml:space="preserve"> </w:t>
      </w:r>
      <w:r w:rsidRPr="006E162B">
        <w:rPr>
          <w:rFonts w:ascii="Arial" w:hAnsi="Arial" w:cs="Arial"/>
        </w:rPr>
        <w:t>case</w:t>
      </w:r>
      <w:r w:rsidRPr="006E162B">
        <w:rPr>
          <w:rFonts w:ascii="Arial" w:hAnsi="Arial" w:cs="Arial"/>
          <w:spacing w:val="1"/>
        </w:rPr>
        <w:t xml:space="preserve"> </w:t>
      </w:r>
      <w:r w:rsidRPr="006E162B">
        <w:rPr>
          <w:rFonts w:ascii="Arial" w:hAnsi="Arial" w:cs="Arial"/>
        </w:rPr>
        <w:t>c</w:t>
      </w:r>
      <w:r w:rsidRPr="006E162B">
        <w:rPr>
          <w:rFonts w:ascii="Arial" w:hAnsi="Arial" w:cs="Arial"/>
          <w:spacing w:val="-1"/>
        </w:rPr>
        <w:t>l</w:t>
      </w:r>
      <w:r w:rsidRPr="006E162B">
        <w:rPr>
          <w:rFonts w:ascii="Arial" w:hAnsi="Arial" w:cs="Arial"/>
        </w:rPr>
        <w:t>o</w:t>
      </w:r>
      <w:r w:rsidRPr="006E162B">
        <w:rPr>
          <w:rFonts w:ascii="Arial" w:hAnsi="Arial" w:cs="Arial"/>
          <w:spacing w:val="-3"/>
        </w:rPr>
        <w:t>s</w:t>
      </w:r>
      <w:r w:rsidRPr="006E162B">
        <w:rPr>
          <w:rFonts w:ascii="Arial" w:hAnsi="Arial" w:cs="Arial"/>
        </w:rPr>
        <w:t>u</w:t>
      </w:r>
      <w:r w:rsidRPr="006E162B">
        <w:rPr>
          <w:rFonts w:ascii="Arial" w:hAnsi="Arial" w:cs="Arial"/>
          <w:spacing w:val="-1"/>
        </w:rPr>
        <w:t>r</w:t>
      </w:r>
      <w:r w:rsidRPr="006E162B">
        <w:rPr>
          <w:rFonts w:ascii="Arial" w:hAnsi="Arial" w:cs="Arial"/>
        </w:rPr>
        <w:t xml:space="preserve">e. </w:t>
      </w:r>
      <w:r w:rsidRPr="006E162B">
        <w:rPr>
          <w:rFonts w:ascii="Arial" w:hAnsi="Arial" w:cs="Arial"/>
          <w:spacing w:val="1"/>
        </w:rPr>
        <w:t xml:space="preserve"> </w:t>
      </w:r>
      <w:r w:rsidRPr="006E162B">
        <w:rPr>
          <w:rFonts w:ascii="Arial" w:hAnsi="Arial" w:cs="Arial"/>
          <w:spacing w:val="-3"/>
        </w:rPr>
        <w:t>F</w:t>
      </w:r>
      <w:r w:rsidRPr="006E162B">
        <w:rPr>
          <w:rFonts w:ascii="Arial" w:hAnsi="Arial" w:cs="Arial"/>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 sup</w:t>
      </w:r>
      <w:r w:rsidRPr="006E162B">
        <w:rPr>
          <w:rFonts w:ascii="Arial" w:hAnsi="Arial" w:cs="Arial"/>
          <w:spacing w:val="-2"/>
        </w:rPr>
        <w:t>p</w:t>
      </w:r>
      <w:r w:rsidRPr="006E162B">
        <w:rPr>
          <w:rFonts w:ascii="Arial" w:hAnsi="Arial" w:cs="Arial"/>
        </w:rPr>
        <w:t>o</w:t>
      </w:r>
      <w:r w:rsidRPr="006E162B">
        <w:rPr>
          <w:rFonts w:ascii="Arial" w:hAnsi="Arial" w:cs="Arial"/>
          <w:spacing w:val="-1"/>
        </w:rPr>
        <w:t>r</w:t>
      </w:r>
      <w:r w:rsidRPr="006E162B">
        <w:rPr>
          <w:rFonts w:ascii="Arial" w:hAnsi="Arial" w:cs="Arial"/>
        </w:rPr>
        <w:t>ts can</w:t>
      </w:r>
      <w:r w:rsidRPr="006E162B">
        <w:rPr>
          <w:rFonts w:ascii="Arial" w:hAnsi="Arial" w:cs="Arial"/>
          <w:spacing w:val="-1"/>
        </w:rPr>
        <w:t xml:space="preserve"> </w:t>
      </w:r>
      <w:r w:rsidRPr="006E162B">
        <w:rPr>
          <w:rFonts w:ascii="Arial" w:hAnsi="Arial" w:cs="Arial"/>
        </w:rPr>
        <w:t>be</w:t>
      </w:r>
      <w:r w:rsidRPr="006E162B">
        <w:rPr>
          <w:rFonts w:ascii="Arial" w:hAnsi="Arial" w:cs="Arial"/>
          <w:spacing w:val="-1"/>
        </w:rPr>
        <w:t xml:space="preserve"> r</w:t>
      </w:r>
      <w:r w:rsidRPr="006E162B">
        <w:rPr>
          <w:rFonts w:ascii="Arial" w:hAnsi="Arial" w:cs="Arial"/>
        </w:rPr>
        <w:t>e</w:t>
      </w:r>
      <w:r w:rsidRPr="006E162B">
        <w:rPr>
          <w:rFonts w:ascii="Arial" w:hAnsi="Arial" w:cs="Arial"/>
          <w:spacing w:val="-1"/>
        </w:rPr>
        <w:t>li</w:t>
      </w:r>
      <w:r w:rsidRPr="006E162B">
        <w:rPr>
          <w:rFonts w:ascii="Arial" w:hAnsi="Arial" w:cs="Arial"/>
        </w:rPr>
        <w:t>ed</w:t>
      </w:r>
      <w:r w:rsidRPr="006E162B">
        <w:rPr>
          <w:rFonts w:ascii="Arial" w:hAnsi="Arial" w:cs="Arial"/>
          <w:spacing w:val="-1"/>
        </w:rPr>
        <w:t xml:space="preserve"> </w:t>
      </w:r>
      <w:r w:rsidRPr="006E162B">
        <w:rPr>
          <w:rFonts w:ascii="Arial" w:hAnsi="Arial" w:cs="Arial"/>
        </w:rPr>
        <w:t>on</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o</w:t>
      </w:r>
      <w:r w:rsidRPr="006E162B">
        <w:rPr>
          <w:rFonts w:ascii="Arial" w:hAnsi="Arial" w:cs="Arial"/>
          <w:spacing w:val="1"/>
        </w:rPr>
        <w:t xml:space="preserve"> </w:t>
      </w:r>
      <w:r w:rsidRPr="006E162B">
        <w:rPr>
          <w:rFonts w:ascii="Arial" w:hAnsi="Arial" w:cs="Arial"/>
        </w:rPr>
        <w:t>ass</w:t>
      </w:r>
      <w:r w:rsidRPr="006E162B">
        <w:rPr>
          <w:rFonts w:ascii="Arial" w:hAnsi="Arial" w:cs="Arial"/>
          <w:spacing w:val="-1"/>
        </w:rPr>
        <w:t>i</w:t>
      </w:r>
      <w:r w:rsidRPr="006E162B">
        <w:rPr>
          <w:rFonts w:ascii="Arial" w:hAnsi="Arial" w:cs="Arial"/>
        </w:rPr>
        <w:t xml:space="preserve">st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rPr>
        <w:t>a</w:t>
      </w:r>
      <w:r w:rsidRPr="006E162B">
        <w:rPr>
          <w:rFonts w:ascii="Arial" w:hAnsi="Arial" w:cs="Arial"/>
          <w:spacing w:val="-1"/>
        </w:rPr>
        <w:t>l</w:t>
      </w:r>
      <w:r w:rsidRPr="006E162B">
        <w:rPr>
          <w:rFonts w:ascii="Arial" w:hAnsi="Arial" w:cs="Arial"/>
        </w:rPr>
        <w:t>l a</w:t>
      </w:r>
      <w:r w:rsidRPr="006E162B">
        <w:rPr>
          <w:rFonts w:ascii="Arial" w:hAnsi="Arial" w:cs="Arial"/>
          <w:spacing w:val="-3"/>
        </w:rPr>
        <w:t>s</w:t>
      </w:r>
      <w:r w:rsidRPr="006E162B">
        <w:rPr>
          <w:rFonts w:ascii="Arial" w:hAnsi="Arial" w:cs="Arial"/>
        </w:rPr>
        <w:t>pects</w:t>
      </w:r>
      <w:r w:rsidRPr="006E162B">
        <w:rPr>
          <w:rFonts w:ascii="Arial" w:hAnsi="Arial" w:cs="Arial"/>
          <w:spacing w:val="-2"/>
        </w:rPr>
        <w:t xml:space="preserve"> o</w:t>
      </w:r>
      <w:r w:rsidRPr="006E162B">
        <w:rPr>
          <w:rFonts w:ascii="Arial" w:hAnsi="Arial" w:cs="Arial"/>
        </w:rPr>
        <w:t>f</w:t>
      </w:r>
      <w:r w:rsidRPr="006E162B">
        <w:rPr>
          <w:rFonts w:ascii="Arial" w:hAnsi="Arial" w:cs="Arial"/>
          <w:spacing w:val="3"/>
        </w:rPr>
        <w:t xml:space="preserve"> </w:t>
      </w:r>
      <w:r w:rsidRPr="006E162B">
        <w:rPr>
          <w:rFonts w:ascii="Arial" w:hAnsi="Arial" w:cs="Arial"/>
        </w:rPr>
        <w:t>se</w:t>
      </w:r>
      <w:r w:rsidRPr="006E162B">
        <w:rPr>
          <w:rFonts w:ascii="Arial" w:hAnsi="Arial" w:cs="Arial"/>
          <w:spacing w:val="-1"/>
        </w:rPr>
        <w:t>r</w:t>
      </w:r>
      <w:r w:rsidRPr="006E162B">
        <w:rPr>
          <w:rFonts w:ascii="Arial" w:hAnsi="Arial" w:cs="Arial"/>
          <w:spacing w:val="-3"/>
        </w:rPr>
        <w:t>v</w:t>
      </w:r>
      <w:r w:rsidRPr="006E162B">
        <w:rPr>
          <w:rFonts w:ascii="Arial" w:hAnsi="Arial" w:cs="Arial"/>
          <w:spacing w:val="-1"/>
        </w:rPr>
        <w:t>i</w:t>
      </w:r>
      <w:r w:rsidRPr="006E162B">
        <w:rPr>
          <w:rFonts w:ascii="Arial" w:hAnsi="Arial" w:cs="Arial"/>
        </w:rPr>
        <w:t xml:space="preserve">ces </w:t>
      </w:r>
      <w:r w:rsidRPr="006E162B">
        <w:rPr>
          <w:rFonts w:ascii="Arial" w:hAnsi="Arial" w:cs="Arial"/>
          <w:spacing w:val="-1"/>
        </w:rPr>
        <w:t>i</w:t>
      </w:r>
      <w:r w:rsidRPr="006E162B">
        <w:rPr>
          <w:rFonts w:ascii="Arial" w:hAnsi="Arial" w:cs="Arial"/>
        </w:rPr>
        <w:t>nc</w:t>
      </w:r>
      <w:r w:rsidRPr="006E162B">
        <w:rPr>
          <w:rFonts w:ascii="Arial" w:hAnsi="Arial" w:cs="Arial"/>
          <w:spacing w:val="-1"/>
        </w:rPr>
        <w:t>l</w:t>
      </w:r>
      <w:r w:rsidRPr="006E162B">
        <w:rPr>
          <w:rFonts w:ascii="Arial" w:hAnsi="Arial" w:cs="Arial"/>
          <w:spacing w:val="-2"/>
        </w:rPr>
        <w:t>u</w:t>
      </w:r>
      <w:r w:rsidRPr="006E162B">
        <w:rPr>
          <w:rFonts w:ascii="Arial" w:hAnsi="Arial" w:cs="Arial"/>
        </w:rPr>
        <w:t>d</w:t>
      </w:r>
      <w:r w:rsidRPr="006E162B">
        <w:rPr>
          <w:rFonts w:ascii="Arial" w:hAnsi="Arial" w:cs="Arial"/>
          <w:spacing w:val="-1"/>
        </w:rPr>
        <w:t>i</w:t>
      </w:r>
      <w:r w:rsidRPr="006E162B">
        <w:rPr>
          <w:rFonts w:ascii="Arial" w:hAnsi="Arial" w:cs="Arial"/>
        </w:rPr>
        <w:t>ng</w:t>
      </w:r>
      <w:r w:rsidRPr="006E162B">
        <w:rPr>
          <w:rFonts w:ascii="Arial" w:hAnsi="Arial" w:cs="Arial"/>
          <w:spacing w:val="-1"/>
        </w:rPr>
        <w:t xml:space="preserve"> </w:t>
      </w:r>
      <w:r w:rsidRPr="006E162B">
        <w:rPr>
          <w:rFonts w:ascii="Arial" w:hAnsi="Arial" w:cs="Arial"/>
        </w:rPr>
        <w:t>att</w:t>
      </w:r>
      <w:r w:rsidRPr="006E162B">
        <w:rPr>
          <w:rFonts w:ascii="Arial" w:hAnsi="Arial" w:cs="Arial"/>
          <w:spacing w:val="-2"/>
        </w:rPr>
        <w:t>e</w:t>
      </w:r>
      <w:r w:rsidRPr="006E162B">
        <w:rPr>
          <w:rFonts w:ascii="Arial" w:hAnsi="Arial" w:cs="Arial"/>
        </w:rPr>
        <w:t>nd</w:t>
      </w:r>
      <w:r w:rsidRPr="006E162B">
        <w:rPr>
          <w:rFonts w:ascii="Arial" w:hAnsi="Arial" w:cs="Arial"/>
          <w:spacing w:val="-2"/>
        </w:rPr>
        <w:t>a</w:t>
      </w:r>
      <w:r w:rsidRPr="006E162B">
        <w:rPr>
          <w:rFonts w:ascii="Arial" w:hAnsi="Arial" w:cs="Arial"/>
        </w:rPr>
        <w:t>nce</w:t>
      </w:r>
      <w:r w:rsidRPr="006E162B">
        <w:rPr>
          <w:rFonts w:ascii="Arial" w:hAnsi="Arial" w:cs="Arial"/>
          <w:spacing w:val="-1"/>
        </w:rPr>
        <w:t xml:space="preserve"> </w:t>
      </w:r>
      <w:r w:rsidRPr="006E162B">
        <w:rPr>
          <w:rFonts w:ascii="Arial" w:hAnsi="Arial" w:cs="Arial"/>
        </w:rPr>
        <w:t>at</w:t>
      </w:r>
      <w:r w:rsidRPr="006E162B">
        <w:rPr>
          <w:rFonts w:ascii="Arial" w:hAnsi="Arial" w:cs="Arial"/>
          <w:spacing w:val="-2"/>
        </w:rPr>
        <w:t xml:space="preserve"> </w:t>
      </w:r>
      <w:r w:rsidRPr="006E162B">
        <w:rPr>
          <w:rFonts w:ascii="Arial" w:hAnsi="Arial" w:cs="Arial"/>
          <w:spacing w:val="1"/>
        </w:rPr>
        <w:t>m</w:t>
      </w:r>
      <w:r w:rsidRPr="006E162B">
        <w:rPr>
          <w:rFonts w:ascii="Arial" w:hAnsi="Arial" w:cs="Arial"/>
          <w:spacing w:val="-2"/>
        </w:rPr>
        <w:t>e</w:t>
      </w:r>
      <w:r w:rsidRPr="006E162B">
        <w:rPr>
          <w:rFonts w:ascii="Arial" w:hAnsi="Arial" w:cs="Arial"/>
        </w:rPr>
        <w:t>et</w:t>
      </w:r>
      <w:r w:rsidRPr="006E162B">
        <w:rPr>
          <w:rFonts w:ascii="Arial" w:hAnsi="Arial" w:cs="Arial"/>
          <w:spacing w:val="-1"/>
        </w:rPr>
        <w:t>i</w:t>
      </w:r>
      <w:r w:rsidRPr="006E162B">
        <w:rPr>
          <w:rFonts w:ascii="Arial" w:hAnsi="Arial" w:cs="Arial"/>
        </w:rPr>
        <w:t>n</w:t>
      </w:r>
      <w:r w:rsidRPr="006E162B">
        <w:rPr>
          <w:rFonts w:ascii="Arial" w:hAnsi="Arial" w:cs="Arial"/>
          <w:spacing w:val="-2"/>
        </w:rPr>
        <w:t>g</w:t>
      </w:r>
      <w:r w:rsidRPr="006E162B">
        <w:rPr>
          <w:rFonts w:ascii="Arial" w:hAnsi="Arial" w:cs="Arial"/>
        </w:rPr>
        <w:t xml:space="preserve">s, </w:t>
      </w:r>
      <w:r w:rsidRPr="006E162B">
        <w:rPr>
          <w:rFonts w:ascii="Arial" w:hAnsi="Arial" w:cs="Arial"/>
          <w:spacing w:val="-1"/>
        </w:rPr>
        <w:t>r</w:t>
      </w:r>
      <w:r w:rsidRPr="006E162B">
        <w:rPr>
          <w:rFonts w:ascii="Arial" w:hAnsi="Arial" w:cs="Arial"/>
        </w:rPr>
        <w:t>o</w:t>
      </w:r>
      <w:r w:rsidRPr="006E162B">
        <w:rPr>
          <w:rFonts w:ascii="Arial" w:hAnsi="Arial" w:cs="Arial"/>
          <w:spacing w:val="-1"/>
        </w:rPr>
        <w:t>l</w:t>
      </w:r>
      <w:r w:rsidRPr="006E162B">
        <w:rPr>
          <w:rFonts w:ascii="Arial" w:hAnsi="Arial" w:cs="Arial"/>
        </w:rPr>
        <w:t>e</w:t>
      </w:r>
      <w:r w:rsidRPr="006E162B">
        <w:rPr>
          <w:rFonts w:ascii="Arial" w:hAnsi="Arial" w:cs="Arial"/>
          <w:spacing w:val="1"/>
        </w:rPr>
        <w:t xml:space="preserve"> </w:t>
      </w:r>
      <w:r w:rsidRPr="006E162B">
        <w:rPr>
          <w:rFonts w:ascii="Arial" w:hAnsi="Arial" w:cs="Arial"/>
          <w:spacing w:val="-1"/>
        </w:rPr>
        <w:t>m</w:t>
      </w:r>
      <w:r w:rsidRPr="006E162B">
        <w:rPr>
          <w:rFonts w:ascii="Arial" w:hAnsi="Arial" w:cs="Arial"/>
        </w:rPr>
        <w:t>ode</w:t>
      </w:r>
      <w:r w:rsidRPr="006E162B">
        <w:rPr>
          <w:rFonts w:ascii="Arial" w:hAnsi="Arial" w:cs="Arial"/>
          <w:spacing w:val="-1"/>
        </w:rPr>
        <w:t>li</w:t>
      </w:r>
      <w:r w:rsidRPr="006E162B">
        <w:rPr>
          <w:rFonts w:ascii="Arial" w:hAnsi="Arial" w:cs="Arial"/>
        </w:rPr>
        <w:t>n</w:t>
      </w:r>
      <w:r w:rsidRPr="006E162B">
        <w:rPr>
          <w:rFonts w:ascii="Arial" w:hAnsi="Arial" w:cs="Arial"/>
          <w:spacing w:val="-2"/>
        </w:rPr>
        <w:t>g</w:t>
      </w:r>
      <w:r w:rsidRPr="006E162B">
        <w:rPr>
          <w:rFonts w:ascii="Arial" w:hAnsi="Arial" w:cs="Arial"/>
        </w:rPr>
        <w:t>, t</w:t>
      </w:r>
      <w:r w:rsidRPr="006E162B">
        <w:rPr>
          <w:rFonts w:ascii="Arial" w:hAnsi="Arial" w:cs="Arial"/>
          <w:spacing w:val="-1"/>
        </w:rPr>
        <w:t>r</w:t>
      </w:r>
      <w:r w:rsidRPr="006E162B">
        <w:rPr>
          <w:rFonts w:ascii="Arial" w:hAnsi="Arial" w:cs="Arial"/>
          <w:spacing w:val="-2"/>
        </w:rPr>
        <w:t>a</w:t>
      </w:r>
      <w:r w:rsidRPr="006E162B">
        <w:rPr>
          <w:rFonts w:ascii="Arial" w:hAnsi="Arial" w:cs="Arial"/>
        </w:rPr>
        <w:t>nspo</w:t>
      </w:r>
      <w:r w:rsidRPr="006E162B">
        <w:rPr>
          <w:rFonts w:ascii="Arial" w:hAnsi="Arial" w:cs="Arial"/>
          <w:spacing w:val="-4"/>
        </w:rPr>
        <w:t>r</w:t>
      </w:r>
      <w:r w:rsidRPr="006E162B">
        <w:rPr>
          <w:rFonts w:ascii="Arial" w:hAnsi="Arial" w:cs="Arial"/>
        </w:rPr>
        <w:t>tat</w:t>
      </w:r>
      <w:r w:rsidRPr="006E162B">
        <w:rPr>
          <w:rFonts w:ascii="Arial" w:hAnsi="Arial" w:cs="Arial"/>
          <w:spacing w:val="-1"/>
        </w:rPr>
        <w:t>i</w:t>
      </w:r>
      <w:r w:rsidRPr="006E162B">
        <w:rPr>
          <w:rFonts w:ascii="Arial" w:hAnsi="Arial" w:cs="Arial"/>
        </w:rPr>
        <w:t>o</w:t>
      </w:r>
      <w:r w:rsidRPr="006E162B">
        <w:rPr>
          <w:rFonts w:ascii="Arial" w:hAnsi="Arial" w:cs="Arial"/>
          <w:spacing w:val="-2"/>
        </w:rPr>
        <w:t>n</w:t>
      </w:r>
      <w:r w:rsidRPr="006E162B">
        <w:rPr>
          <w:rFonts w:ascii="Arial" w:hAnsi="Arial" w:cs="Arial"/>
        </w:rPr>
        <w:t xml:space="preserve">, </w:t>
      </w:r>
      <w:r w:rsidRPr="006E162B">
        <w:rPr>
          <w:rFonts w:ascii="Arial" w:hAnsi="Arial" w:cs="Arial"/>
          <w:spacing w:val="-2"/>
        </w:rPr>
        <w:t>o</w:t>
      </w:r>
      <w:r w:rsidRPr="006E162B">
        <w:rPr>
          <w:rFonts w:ascii="Arial" w:hAnsi="Arial" w:cs="Arial"/>
        </w:rPr>
        <w:t>bse</w:t>
      </w:r>
      <w:r w:rsidRPr="006E162B">
        <w:rPr>
          <w:rFonts w:ascii="Arial" w:hAnsi="Arial" w:cs="Arial"/>
          <w:spacing w:val="-1"/>
        </w:rPr>
        <w:t>r</w:t>
      </w:r>
      <w:r w:rsidRPr="006E162B">
        <w:rPr>
          <w:rFonts w:ascii="Arial" w:hAnsi="Arial" w:cs="Arial"/>
          <w:spacing w:val="-3"/>
        </w:rPr>
        <w:t>v</w:t>
      </w:r>
      <w:r w:rsidRPr="006E162B">
        <w:rPr>
          <w:rFonts w:ascii="Arial" w:hAnsi="Arial" w:cs="Arial"/>
          <w:spacing w:val="-1"/>
        </w:rPr>
        <w:t>i</w:t>
      </w:r>
      <w:r w:rsidRPr="006E162B">
        <w:rPr>
          <w:rFonts w:ascii="Arial" w:hAnsi="Arial" w:cs="Arial"/>
        </w:rPr>
        <w:t>ng</w:t>
      </w:r>
      <w:r w:rsidRPr="006E162B">
        <w:rPr>
          <w:rFonts w:ascii="Arial" w:hAnsi="Arial" w:cs="Arial"/>
          <w:spacing w:val="-1"/>
        </w:rPr>
        <w:t xml:space="preserve"> i</w:t>
      </w:r>
      <w:r w:rsidRPr="006E162B">
        <w:rPr>
          <w:rFonts w:ascii="Arial" w:hAnsi="Arial" w:cs="Arial"/>
        </w:rPr>
        <w:t>nte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rPr>
        <w:t>ons,</w:t>
      </w:r>
      <w:r w:rsidRPr="006E162B">
        <w:rPr>
          <w:rFonts w:ascii="Arial" w:hAnsi="Arial" w:cs="Arial"/>
          <w:spacing w:val="-2"/>
        </w:rPr>
        <w:t xml:space="preserve"> </w:t>
      </w:r>
      <w:r w:rsidRPr="006E162B">
        <w:rPr>
          <w:rFonts w:ascii="Arial" w:hAnsi="Arial" w:cs="Arial"/>
        </w:rPr>
        <w:t>etc.</w:t>
      </w:r>
    </w:p>
    <w:p w:rsidR="00203231" w:rsidRDefault="00203231" w:rsidP="00972806">
      <w:pPr>
        <w:spacing w:before="240" w:after="120"/>
        <w:ind w:left="144" w:right="144"/>
        <w:rPr>
          <w:rFonts w:ascii="Arial" w:hAnsi="Arial" w:cs="Arial"/>
        </w:rPr>
      </w:pPr>
      <w:r w:rsidRPr="006E162B">
        <w:rPr>
          <w:rFonts w:ascii="Arial" w:hAnsi="Arial" w:cs="Arial"/>
          <w:spacing w:val="2"/>
        </w:rPr>
        <w:t>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p</w:t>
      </w:r>
      <w:r w:rsidRPr="006E162B">
        <w:rPr>
          <w:rFonts w:ascii="Arial" w:hAnsi="Arial" w:cs="Arial"/>
        </w:rPr>
        <w:t>a</w:t>
      </w:r>
      <w:r w:rsidRPr="006E162B">
        <w:rPr>
          <w:rFonts w:ascii="Arial" w:hAnsi="Arial" w:cs="Arial"/>
          <w:spacing w:val="-1"/>
        </w:rPr>
        <w:t>r</w:t>
      </w:r>
      <w:r w:rsidRPr="006E162B">
        <w:rPr>
          <w:rFonts w:ascii="Arial" w:hAnsi="Arial" w:cs="Arial"/>
        </w:rPr>
        <w:t>ent</w:t>
      </w:r>
      <w:r w:rsidRPr="006E162B">
        <w:rPr>
          <w:rFonts w:ascii="Arial" w:hAnsi="Arial" w:cs="Arial"/>
          <w:spacing w:val="-3"/>
        </w:rPr>
        <w:t>s</w:t>
      </w:r>
      <w:r w:rsidRPr="006E162B">
        <w:rPr>
          <w:rFonts w:ascii="Arial" w:hAnsi="Arial" w:cs="Arial"/>
        </w:rPr>
        <w:t>, cus</w:t>
      </w:r>
      <w:r w:rsidRPr="006E162B">
        <w:rPr>
          <w:rFonts w:ascii="Arial" w:hAnsi="Arial" w:cs="Arial"/>
          <w:spacing w:val="-2"/>
        </w:rPr>
        <w:t>t</w:t>
      </w:r>
      <w:r w:rsidRPr="006E162B">
        <w:rPr>
          <w:rFonts w:ascii="Arial" w:hAnsi="Arial" w:cs="Arial"/>
        </w:rPr>
        <w:t>od</w:t>
      </w:r>
      <w:r w:rsidRPr="006E162B">
        <w:rPr>
          <w:rFonts w:ascii="Arial" w:hAnsi="Arial" w:cs="Arial"/>
          <w:spacing w:val="-1"/>
        </w:rPr>
        <w:t>i</w:t>
      </w:r>
      <w:r w:rsidRPr="006E162B">
        <w:rPr>
          <w:rFonts w:ascii="Arial" w:hAnsi="Arial" w:cs="Arial"/>
        </w:rPr>
        <w:t>al</w:t>
      </w:r>
      <w:r w:rsidRPr="006E162B">
        <w:rPr>
          <w:rFonts w:ascii="Arial" w:hAnsi="Arial" w:cs="Arial"/>
          <w:spacing w:val="-3"/>
        </w:rPr>
        <w:t xml:space="preserve"> </w:t>
      </w:r>
      <w:r w:rsidRPr="006E162B">
        <w:rPr>
          <w:rFonts w:ascii="Arial" w:hAnsi="Arial" w:cs="Arial"/>
        </w:rPr>
        <w:t>and</w:t>
      </w:r>
      <w:r w:rsidRPr="006E162B">
        <w:rPr>
          <w:rFonts w:ascii="Arial" w:hAnsi="Arial" w:cs="Arial"/>
          <w:spacing w:val="-1"/>
        </w:rPr>
        <w:t xml:space="preserve"> </w:t>
      </w:r>
      <w:r w:rsidRPr="006E162B">
        <w:rPr>
          <w:rFonts w:ascii="Arial" w:hAnsi="Arial" w:cs="Arial"/>
        </w:rPr>
        <w:t>non</w:t>
      </w:r>
      <w:r w:rsidRPr="006E162B">
        <w:rPr>
          <w:rFonts w:ascii="Arial" w:hAnsi="Arial" w:cs="Arial"/>
          <w:spacing w:val="-3"/>
        </w:rPr>
        <w:t>c</w:t>
      </w:r>
      <w:r w:rsidRPr="006E162B">
        <w:rPr>
          <w:rFonts w:ascii="Arial" w:hAnsi="Arial" w:cs="Arial"/>
        </w:rPr>
        <w:t>ust</w:t>
      </w:r>
      <w:r w:rsidRPr="006E162B">
        <w:rPr>
          <w:rFonts w:ascii="Arial" w:hAnsi="Arial" w:cs="Arial"/>
          <w:spacing w:val="-2"/>
        </w:rPr>
        <w:t>o</w:t>
      </w:r>
      <w:r w:rsidRPr="006E162B">
        <w:rPr>
          <w:rFonts w:ascii="Arial" w:hAnsi="Arial" w:cs="Arial"/>
        </w:rPr>
        <w:t>d</w:t>
      </w:r>
      <w:r w:rsidRPr="006E162B">
        <w:rPr>
          <w:rFonts w:ascii="Arial" w:hAnsi="Arial" w:cs="Arial"/>
          <w:spacing w:val="-1"/>
        </w:rPr>
        <w:t>i</w:t>
      </w:r>
      <w:r w:rsidRPr="006E162B">
        <w:rPr>
          <w:rFonts w:ascii="Arial" w:hAnsi="Arial" w:cs="Arial"/>
        </w:rPr>
        <w:t>a</w:t>
      </w:r>
      <w:r w:rsidRPr="006E162B">
        <w:rPr>
          <w:rFonts w:ascii="Arial" w:hAnsi="Arial" w:cs="Arial"/>
          <w:spacing w:val="-1"/>
        </w:rPr>
        <w:t>l</w:t>
      </w:r>
      <w:r w:rsidRPr="006E162B">
        <w:rPr>
          <w:rFonts w:ascii="Arial" w:hAnsi="Arial" w:cs="Arial"/>
        </w:rPr>
        <w:t xml:space="preserve">, </w:t>
      </w:r>
      <w:r w:rsidRPr="006E162B">
        <w:rPr>
          <w:rFonts w:ascii="Arial" w:hAnsi="Arial" w:cs="Arial"/>
          <w:spacing w:val="-3"/>
        </w:rPr>
        <w:t>c</w:t>
      </w:r>
      <w:r w:rsidRPr="006E162B">
        <w:rPr>
          <w:rFonts w:ascii="Arial" w:hAnsi="Arial" w:cs="Arial"/>
        </w:rPr>
        <w:t>h</w:t>
      </w:r>
      <w:r w:rsidRPr="006E162B">
        <w:rPr>
          <w:rFonts w:ascii="Arial" w:hAnsi="Arial" w:cs="Arial"/>
          <w:spacing w:val="-1"/>
        </w:rPr>
        <w:t>il</w:t>
      </w:r>
      <w:r w:rsidRPr="006E162B">
        <w:rPr>
          <w:rFonts w:ascii="Arial" w:hAnsi="Arial" w:cs="Arial"/>
          <w:spacing w:val="-2"/>
        </w:rPr>
        <w:t>d</w:t>
      </w:r>
      <w:r w:rsidRPr="006E162B">
        <w:rPr>
          <w:rFonts w:ascii="Arial" w:hAnsi="Arial" w:cs="Arial"/>
          <w:spacing w:val="-1"/>
        </w:rPr>
        <w:t>r</w:t>
      </w:r>
      <w:r w:rsidRPr="006E162B">
        <w:rPr>
          <w:rFonts w:ascii="Arial" w:hAnsi="Arial" w:cs="Arial"/>
        </w:rPr>
        <w:t>en</w:t>
      </w:r>
      <w:r w:rsidRPr="006E162B">
        <w:rPr>
          <w:rFonts w:ascii="Arial" w:hAnsi="Arial" w:cs="Arial"/>
          <w:spacing w:val="1"/>
        </w:rPr>
        <w:t xml:space="preserve"> </w:t>
      </w:r>
      <w:r w:rsidRPr="006E162B">
        <w:rPr>
          <w:rFonts w:ascii="Arial" w:hAnsi="Arial" w:cs="Arial"/>
        </w:rPr>
        <w:t>a</w:t>
      </w:r>
      <w:r w:rsidRPr="006E162B">
        <w:rPr>
          <w:rFonts w:ascii="Arial" w:hAnsi="Arial" w:cs="Arial"/>
          <w:spacing w:val="-2"/>
        </w:rPr>
        <w:t>n</w:t>
      </w:r>
      <w:r w:rsidRPr="006E162B">
        <w:rPr>
          <w:rFonts w:ascii="Arial" w:hAnsi="Arial" w:cs="Arial"/>
        </w:rPr>
        <w:t>d</w:t>
      </w:r>
      <w:r w:rsidRPr="006E162B">
        <w:rPr>
          <w:rFonts w:ascii="Arial" w:hAnsi="Arial" w:cs="Arial"/>
          <w:spacing w:val="1"/>
        </w:rPr>
        <w:t xml:space="preserve"> </w:t>
      </w:r>
      <w:r w:rsidRPr="006E162B">
        <w:rPr>
          <w:rFonts w:ascii="Arial" w:hAnsi="Arial" w:cs="Arial"/>
          <w:spacing w:val="-3"/>
        </w:rPr>
        <w:t>y</w:t>
      </w:r>
      <w:r w:rsidRPr="006E162B">
        <w:rPr>
          <w:rFonts w:ascii="Arial" w:hAnsi="Arial" w:cs="Arial"/>
        </w:rPr>
        <w:t>out</w:t>
      </w:r>
      <w:r w:rsidRPr="006E162B">
        <w:rPr>
          <w:rFonts w:ascii="Arial" w:hAnsi="Arial" w:cs="Arial"/>
          <w:spacing w:val="-2"/>
        </w:rPr>
        <w:t>h</w:t>
      </w:r>
      <w:r w:rsidRPr="006E162B">
        <w:rPr>
          <w:rFonts w:ascii="Arial" w:hAnsi="Arial" w:cs="Arial"/>
        </w:rPr>
        <w:t xml:space="preserve">, </w:t>
      </w:r>
      <w:r w:rsidRPr="006E162B">
        <w:rPr>
          <w:rFonts w:ascii="Arial" w:hAnsi="Arial" w:cs="Arial"/>
          <w:spacing w:val="-2"/>
        </w:rPr>
        <w:t>a</w:t>
      </w:r>
      <w:r w:rsidRPr="006E162B">
        <w:rPr>
          <w:rFonts w:ascii="Arial" w:hAnsi="Arial" w:cs="Arial"/>
        </w:rPr>
        <w:t>nd</w:t>
      </w:r>
      <w:r w:rsidRPr="006E162B">
        <w:rPr>
          <w:rFonts w:ascii="Arial" w:hAnsi="Arial" w:cs="Arial"/>
          <w:spacing w:val="-1"/>
        </w:rPr>
        <w:t xml:space="preserve"> </w:t>
      </w:r>
      <w:r w:rsidRPr="006E162B">
        <w:rPr>
          <w:rFonts w:ascii="Arial" w:hAnsi="Arial" w:cs="Arial"/>
        </w:rPr>
        <w:t>ot</w:t>
      </w:r>
      <w:r w:rsidRPr="006E162B">
        <w:rPr>
          <w:rFonts w:ascii="Arial" w:hAnsi="Arial" w:cs="Arial"/>
          <w:spacing w:val="-2"/>
        </w:rPr>
        <w:t>h</w:t>
      </w:r>
      <w:r w:rsidRPr="006E162B">
        <w:rPr>
          <w:rFonts w:ascii="Arial" w:hAnsi="Arial" w:cs="Arial"/>
        </w:rPr>
        <w:t>er</w:t>
      </w:r>
      <w:r w:rsidRPr="006E162B">
        <w:rPr>
          <w:rFonts w:ascii="Arial" w:hAnsi="Arial" w:cs="Arial"/>
          <w:spacing w:val="-1"/>
        </w:rPr>
        <w:t xml:space="preserve"> </w:t>
      </w:r>
      <w:r w:rsidRPr="006E162B">
        <w:rPr>
          <w:rFonts w:ascii="Arial" w:hAnsi="Arial" w:cs="Arial"/>
        </w:rPr>
        <w:t>key</w:t>
      </w:r>
      <w:r w:rsidRPr="006E162B">
        <w:rPr>
          <w:rFonts w:ascii="Arial" w:hAnsi="Arial" w:cs="Arial"/>
          <w:spacing w:val="-2"/>
        </w:rPr>
        <w:t xml:space="preserve"> </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rPr>
        <w:t>suppo</w:t>
      </w:r>
      <w:r w:rsidRPr="006E162B">
        <w:rPr>
          <w:rFonts w:ascii="Arial" w:hAnsi="Arial" w:cs="Arial"/>
          <w:spacing w:val="-1"/>
        </w:rPr>
        <w:t>r</w:t>
      </w:r>
      <w:r w:rsidRPr="006E162B">
        <w:rPr>
          <w:rFonts w:ascii="Arial" w:hAnsi="Arial" w:cs="Arial"/>
        </w:rPr>
        <w:t xml:space="preserve">ts </w:t>
      </w:r>
      <w:r w:rsidRPr="006E162B">
        <w:rPr>
          <w:rFonts w:ascii="Arial" w:hAnsi="Arial" w:cs="Arial"/>
          <w:spacing w:val="-3"/>
        </w:rPr>
        <w:t>v</w:t>
      </w:r>
      <w:r w:rsidRPr="006E162B">
        <w:rPr>
          <w:rFonts w:ascii="Arial" w:hAnsi="Arial" w:cs="Arial"/>
        </w:rPr>
        <w:t>o</w:t>
      </w:r>
      <w:r w:rsidRPr="006E162B">
        <w:rPr>
          <w:rFonts w:ascii="Arial" w:hAnsi="Arial" w:cs="Arial"/>
          <w:spacing w:val="-1"/>
        </w:rPr>
        <w:t>i</w:t>
      </w:r>
      <w:r w:rsidRPr="006E162B">
        <w:rPr>
          <w:rFonts w:ascii="Arial" w:hAnsi="Arial" w:cs="Arial"/>
        </w:rPr>
        <w:t xml:space="preserve">ces </w:t>
      </w:r>
      <w:r w:rsidRPr="006E162B">
        <w:rPr>
          <w:rFonts w:ascii="Arial" w:hAnsi="Arial" w:cs="Arial"/>
          <w:spacing w:val="-1"/>
        </w:rPr>
        <w:t>wil</w:t>
      </w:r>
      <w:r w:rsidRPr="006E162B">
        <w:rPr>
          <w:rFonts w:ascii="Arial" w:hAnsi="Arial" w:cs="Arial"/>
        </w:rPr>
        <w:t>l be</w:t>
      </w:r>
      <w:r w:rsidRPr="006E162B">
        <w:rPr>
          <w:rFonts w:ascii="Arial" w:hAnsi="Arial" w:cs="Arial"/>
          <w:spacing w:val="1"/>
        </w:rPr>
        <w:t xml:space="preserve"> </w:t>
      </w:r>
      <w:r w:rsidRPr="006E162B">
        <w:rPr>
          <w:rFonts w:ascii="Arial" w:hAnsi="Arial" w:cs="Arial"/>
        </w:rPr>
        <w:t>hea</w:t>
      </w:r>
      <w:r w:rsidRPr="006E162B">
        <w:rPr>
          <w:rFonts w:ascii="Arial" w:hAnsi="Arial" w:cs="Arial"/>
          <w:spacing w:val="-1"/>
        </w:rPr>
        <w:t>r</w:t>
      </w:r>
      <w:r w:rsidRPr="006E162B">
        <w:rPr>
          <w:rFonts w:ascii="Arial" w:hAnsi="Arial" w:cs="Arial"/>
        </w:rPr>
        <w:t>d</w:t>
      </w:r>
      <w:r w:rsidRPr="006E162B">
        <w:rPr>
          <w:rFonts w:ascii="Arial" w:hAnsi="Arial" w:cs="Arial"/>
          <w:spacing w:val="-1"/>
        </w:rPr>
        <w:t xml:space="preserve"> </w:t>
      </w:r>
      <w:r w:rsidRPr="006E162B">
        <w:rPr>
          <w:rFonts w:ascii="Arial" w:hAnsi="Arial" w:cs="Arial"/>
        </w:rPr>
        <w:t>d</w:t>
      </w:r>
      <w:r w:rsidRPr="006E162B">
        <w:rPr>
          <w:rFonts w:ascii="Arial" w:hAnsi="Arial" w:cs="Arial"/>
          <w:spacing w:val="-2"/>
        </w:rPr>
        <w:t>u</w:t>
      </w:r>
      <w:r w:rsidRPr="006E162B">
        <w:rPr>
          <w:rFonts w:ascii="Arial" w:hAnsi="Arial" w:cs="Arial"/>
          <w:spacing w:val="-1"/>
        </w:rPr>
        <w:t>ri</w:t>
      </w:r>
      <w:r w:rsidRPr="006E162B">
        <w:rPr>
          <w:rFonts w:ascii="Arial" w:hAnsi="Arial" w:cs="Arial"/>
        </w:rPr>
        <w:t>ng</w:t>
      </w:r>
      <w:r w:rsidRPr="006E162B">
        <w:rPr>
          <w:rFonts w:ascii="Arial" w:hAnsi="Arial" w:cs="Arial"/>
          <w:spacing w:val="-1"/>
        </w:rPr>
        <w:t xml:space="preserve"> </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1"/>
        </w:rPr>
        <w:t>i</w:t>
      </w:r>
      <w:r w:rsidRPr="006E162B">
        <w:rPr>
          <w:rFonts w:ascii="Arial" w:hAnsi="Arial" w:cs="Arial"/>
        </w:rPr>
        <w:t>nte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rPr>
        <w:t>on</w:t>
      </w:r>
      <w:r w:rsidRPr="006E162B">
        <w:rPr>
          <w:rFonts w:ascii="Arial" w:hAnsi="Arial" w:cs="Arial"/>
          <w:spacing w:val="-1"/>
        </w:rPr>
        <w:t xml:space="preserve"> </w:t>
      </w:r>
      <w:r w:rsidRPr="006E162B">
        <w:rPr>
          <w:rFonts w:ascii="Arial" w:hAnsi="Arial" w:cs="Arial"/>
        </w:rPr>
        <w:t>p</w:t>
      </w:r>
      <w:r w:rsidRPr="006E162B">
        <w:rPr>
          <w:rFonts w:ascii="Arial" w:hAnsi="Arial" w:cs="Arial"/>
          <w:spacing w:val="-1"/>
        </w:rPr>
        <w:t>l</w:t>
      </w:r>
      <w:r w:rsidRPr="006E162B">
        <w:rPr>
          <w:rFonts w:ascii="Arial" w:hAnsi="Arial" w:cs="Arial"/>
        </w:rPr>
        <w:t>ann</w:t>
      </w:r>
      <w:r w:rsidRPr="006E162B">
        <w:rPr>
          <w:rFonts w:ascii="Arial" w:hAnsi="Arial" w:cs="Arial"/>
          <w:spacing w:val="-1"/>
        </w:rPr>
        <w:t>i</w:t>
      </w:r>
      <w:r w:rsidRPr="006E162B">
        <w:rPr>
          <w:rFonts w:ascii="Arial" w:hAnsi="Arial" w:cs="Arial"/>
        </w:rPr>
        <w:t>n</w:t>
      </w:r>
      <w:r w:rsidRPr="006E162B">
        <w:rPr>
          <w:rFonts w:ascii="Arial" w:hAnsi="Arial" w:cs="Arial"/>
          <w:spacing w:val="-2"/>
        </w:rPr>
        <w:t>g</w:t>
      </w:r>
      <w:r w:rsidRPr="006E162B">
        <w:rPr>
          <w:rFonts w:ascii="Arial" w:hAnsi="Arial" w:cs="Arial"/>
        </w:rPr>
        <w:t>.</w:t>
      </w:r>
      <w:r w:rsidR="006E162B" w:rsidRPr="006E162B">
        <w:rPr>
          <w:rFonts w:ascii="Arial" w:hAnsi="Arial" w:cs="Arial"/>
        </w:rPr>
        <w:t xml:space="preserve"> </w:t>
      </w:r>
      <w:r w:rsidR="006E162B" w:rsidRPr="006E162B">
        <w:rPr>
          <w:rFonts w:ascii="Arial" w:hAnsi="Arial" w:cs="Arial"/>
          <w:spacing w:val="1"/>
        </w:rPr>
        <w:t xml:space="preserve"> </w:t>
      </w:r>
      <w:r w:rsidRPr="006E162B">
        <w:rPr>
          <w:rFonts w:ascii="Arial" w:hAnsi="Arial" w:cs="Arial"/>
        </w:rPr>
        <w:t>Ea</w:t>
      </w:r>
      <w:r w:rsidRPr="006E162B">
        <w:rPr>
          <w:rFonts w:ascii="Arial" w:hAnsi="Arial" w:cs="Arial"/>
          <w:spacing w:val="-3"/>
        </w:rPr>
        <w:t>c</w:t>
      </w:r>
      <w:r w:rsidRPr="006E162B">
        <w:rPr>
          <w:rFonts w:ascii="Arial" w:hAnsi="Arial" w:cs="Arial"/>
        </w:rPr>
        <w:t>h</w:t>
      </w:r>
      <w:r w:rsidRPr="006E162B">
        <w:rPr>
          <w:rFonts w:ascii="Arial" w:hAnsi="Arial" w:cs="Arial"/>
          <w:spacing w:val="1"/>
        </w:rPr>
        <w:t xml:space="preserve"> </w:t>
      </w:r>
      <w:r w:rsidRPr="006E162B">
        <w:rPr>
          <w:rFonts w:ascii="Arial" w:hAnsi="Arial" w:cs="Arial"/>
          <w:spacing w:val="-2"/>
        </w:rPr>
        <w:t>p</w:t>
      </w:r>
      <w:r w:rsidRPr="006E162B">
        <w:rPr>
          <w:rFonts w:ascii="Arial" w:hAnsi="Arial" w:cs="Arial"/>
        </w:rPr>
        <w:t>e</w:t>
      </w:r>
      <w:r w:rsidRPr="006E162B">
        <w:rPr>
          <w:rFonts w:ascii="Arial" w:hAnsi="Arial" w:cs="Arial"/>
          <w:spacing w:val="-1"/>
        </w:rPr>
        <w:t>r</w:t>
      </w:r>
      <w:r w:rsidRPr="006E162B">
        <w:rPr>
          <w:rFonts w:ascii="Arial" w:hAnsi="Arial" w:cs="Arial"/>
        </w:rPr>
        <w:t>so</w:t>
      </w:r>
      <w:r w:rsidRPr="006E162B">
        <w:rPr>
          <w:rFonts w:ascii="Arial" w:hAnsi="Arial" w:cs="Arial"/>
          <w:spacing w:val="-2"/>
        </w:rPr>
        <w:t>n</w:t>
      </w:r>
      <w:r w:rsidRPr="006E162B">
        <w:rPr>
          <w:rFonts w:ascii="Arial" w:hAnsi="Arial" w:cs="Arial"/>
          <w:spacing w:val="-1"/>
        </w:rPr>
        <w:t>’</w:t>
      </w:r>
      <w:r w:rsidRPr="006E162B">
        <w:rPr>
          <w:rFonts w:ascii="Arial" w:hAnsi="Arial" w:cs="Arial"/>
        </w:rPr>
        <w:t xml:space="preserve">s </w:t>
      </w:r>
      <w:r w:rsidRPr="006E162B">
        <w:rPr>
          <w:rFonts w:ascii="Arial" w:hAnsi="Arial" w:cs="Arial"/>
          <w:spacing w:val="-1"/>
        </w:rPr>
        <w:t>i</w:t>
      </w:r>
      <w:r w:rsidRPr="006E162B">
        <w:rPr>
          <w:rFonts w:ascii="Arial" w:hAnsi="Arial" w:cs="Arial"/>
        </w:rPr>
        <w:t xml:space="preserve">nput </w:t>
      </w:r>
      <w:r w:rsidRPr="006E162B">
        <w:rPr>
          <w:rFonts w:ascii="Arial" w:hAnsi="Arial" w:cs="Arial"/>
          <w:spacing w:val="-1"/>
        </w:rPr>
        <w:t>i</w:t>
      </w:r>
      <w:r w:rsidRPr="006E162B">
        <w:rPr>
          <w:rFonts w:ascii="Arial" w:hAnsi="Arial" w:cs="Arial"/>
        </w:rPr>
        <w:t xml:space="preserve">s </w:t>
      </w:r>
      <w:r w:rsidRPr="006E162B">
        <w:rPr>
          <w:rFonts w:ascii="Arial" w:hAnsi="Arial" w:cs="Arial"/>
          <w:spacing w:val="-3"/>
        </w:rPr>
        <w:t>v</w:t>
      </w:r>
      <w:r w:rsidRPr="006E162B">
        <w:rPr>
          <w:rFonts w:ascii="Arial" w:hAnsi="Arial" w:cs="Arial"/>
        </w:rPr>
        <w:t>a</w:t>
      </w:r>
      <w:r w:rsidRPr="006E162B">
        <w:rPr>
          <w:rFonts w:ascii="Arial" w:hAnsi="Arial" w:cs="Arial"/>
          <w:spacing w:val="-1"/>
        </w:rPr>
        <w:t>l</w:t>
      </w:r>
      <w:r w:rsidRPr="006E162B">
        <w:rPr>
          <w:rFonts w:ascii="Arial" w:hAnsi="Arial" w:cs="Arial"/>
        </w:rPr>
        <w:t>u</w:t>
      </w:r>
      <w:r w:rsidRPr="006E162B">
        <w:rPr>
          <w:rFonts w:ascii="Arial" w:hAnsi="Arial" w:cs="Arial"/>
          <w:spacing w:val="-2"/>
        </w:rPr>
        <w:t>e</w:t>
      </w:r>
      <w:r w:rsidRPr="006E162B">
        <w:rPr>
          <w:rFonts w:ascii="Arial" w:hAnsi="Arial" w:cs="Arial"/>
        </w:rPr>
        <w:t>d</w:t>
      </w:r>
      <w:r w:rsidRPr="006E162B">
        <w:rPr>
          <w:rFonts w:ascii="Arial" w:hAnsi="Arial" w:cs="Arial"/>
          <w:spacing w:val="1"/>
        </w:rPr>
        <w:t xml:space="preserve"> </w:t>
      </w:r>
      <w:r w:rsidRPr="006E162B">
        <w:rPr>
          <w:rFonts w:ascii="Arial" w:hAnsi="Arial" w:cs="Arial"/>
          <w:spacing w:val="-2"/>
        </w:rPr>
        <w:t>a</w:t>
      </w:r>
      <w:r w:rsidRPr="006E162B">
        <w:rPr>
          <w:rFonts w:ascii="Arial" w:hAnsi="Arial" w:cs="Arial"/>
        </w:rPr>
        <w:t>nd ne</w:t>
      </w:r>
      <w:r w:rsidRPr="006E162B">
        <w:rPr>
          <w:rFonts w:ascii="Arial" w:hAnsi="Arial" w:cs="Arial"/>
          <w:spacing w:val="-2"/>
        </w:rPr>
        <w:t>e</w:t>
      </w:r>
      <w:r w:rsidRPr="006E162B">
        <w:rPr>
          <w:rFonts w:ascii="Arial" w:hAnsi="Arial" w:cs="Arial"/>
        </w:rPr>
        <w:t>ded</w:t>
      </w:r>
      <w:r w:rsidRPr="006E162B">
        <w:rPr>
          <w:rFonts w:ascii="Arial" w:hAnsi="Arial" w:cs="Arial"/>
          <w:spacing w:val="-1"/>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rPr>
        <w:t>ensu</w:t>
      </w:r>
      <w:r w:rsidRPr="006E162B">
        <w:rPr>
          <w:rFonts w:ascii="Arial" w:hAnsi="Arial" w:cs="Arial"/>
          <w:spacing w:val="-4"/>
        </w:rPr>
        <w:t>r</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q</w:t>
      </w:r>
      <w:r w:rsidRPr="006E162B">
        <w:rPr>
          <w:rFonts w:ascii="Arial" w:hAnsi="Arial" w:cs="Arial"/>
        </w:rPr>
        <w:t>ua</w:t>
      </w:r>
      <w:r w:rsidRPr="006E162B">
        <w:rPr>
          <w:rFonts w:ascii="Arial" w:hAnsi="Arial" w:cs="Arial"/>
          <w:spacing w:val="-1"/>
        </w:rPr>
        <w:t>li</w:t>
      </w:r>
      <w:r w:rsidRPr="006E162B">
        <w:rPr>
          <w:rFonts w:ascii="Arial" w:hAnsi="Arial" w:cs="Arial"/>
        </w:rPr>
        <w:t>ty</w:t>
      </w:r>
      <w:r w:rsidRPr="006E162B">
        <w:rPr>
          <w:rFonts w:ascii="Arial" w:hAnsi="Arial" w:cs="Arial"/>
          <w:spacing w:val="-2"/>
        </w:rPr>
        <w:t xml:space="preserve"> </w:t>
      </w:r>
      <w:r w:rsidRPr="006E162B">
        <w:rPr>
          <w:rFonts w:ascii="Arial" w:hAnsi="Arial" w:cs="Arial"/>
          <w:spacing w:val="-1"/>
        </w:rPr>
        <w:t>i</w:t>
      </w:r>
      <w:r w:rsidRPr="006E162B">
        <w:rPr>
          <w:rFonts w:ascii="Arial" w:hAnsi="Arial" w:cs="Arial"/>
        </w:rPr>
        <w:t>nte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rPr>
        <w:t xml:space="preserve">ons </w:t>
      </w:r>
      <w:r w:rsidRPr="006E162B">
        <w:rPr>
          <w:rFonts w:ascii="Arial" w:hAnsi="Arial" w:cs="Arial"/>
          <w:spacing w:val="-2"/>
        </w:rPr>
        <w:t>t</w:t>
      </w:r>
      <w:r w:rsidRPr="006E162B">
        <w:rPr>
          <w:rFonts w:ascii="Arial" w:hAnsi="Arial" w:cs="Arial"/>
        </w:rPr>
        <w:t>hat</w:t>
      </w:r>
      <w:r w:rsidRPr="006E162B">
        <w:rPr>
          <w:rFonts w:ascii="Arial" w:hAnsi="Arial" w:cs="Arial"/>
          <w:spacing w:val="-2"/>
        </w:rPr>
        <w:t xml:space="preserve"> </w:t>
      </w:r>
      <w:r w:rsidRPr="006E162B">
        <w:rPr>
          <w:rFonts w:ascii="Arial" w:hAnsi="Arial" w:cs="Arial"/>
          <w:spacing w:val="-1"/>
        </w:rPr>
        <w:t>m</w:t>
      </w:r>
      <w:r w:rsidRPr="006E162B">
        <w:rPr>
          <w:rFonts w:ascii="Arial" w:hAnsi="Arial" w:cs="Arial"/>
          <w:spacing w:val="-2"/>
        </w:rPr>
        <w:t>e</w:t>
      </w:r>
      <w:r w:rsidRPr="006E162B">
        <w:rPr>
          <w:rFonts w:ascii="Arial" w:hAnsi="Arial" w:cs="Arial"/>
        </w:rPr>
        <w:t>et 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u</w:t>
      </w:r>
      <w:r w:rsidRPr="006E162B">
        <w:rPr>
          <w:rFonts w:ascii="Arial" w:hAnsi="Arial" w:cs="Arial"/>
        </w:rPr>
        <w:t>n</w:t>
      </w:r>
      <w:r w:rsidRPr="006E162B">
        <w:rPr>
          <w:rFonts w:ascii="Arial" w:hAnsi="Arial" w:cs="Arial"/>
          <w:spacing w:val="-1"/>
        </w:rPr>
        <w:t>i</w:t>
      </w:r>
      <w:r w:rsidRPr="006E162B">
        <w:rPr>
          <w:rFonts w:ascii="Arial" w:hAnsi="Arial" w:cs="Arial"/>
          <w:spacing w:val="-2"/>
        </w:rPr>
        <w:t>q</w:t>
      </w:r>
      <w:r w:rsidRPr="006E162B">
        <w:rPr>
          <w:rFonts w:ascii="Arial" w:hAnsi="Arial" w:cs="Arial"/>
        </w:rPr>
        <w:t>ue</w:t>
      </w:r>
      <w:r w:rsidRPr="006E162B">
        <w:rPr>
          <w:rFonts w:ascii="Arial" w:hAnsi="Arial" w:cs="Arial"/>
          <w:spacing w:val="1"/>
        </w:rPr>
        <w:t xml:space="preserve"> </w:t>
      </w:r>
      <w:r w:rsidRPr="006E162B">
        <w:rPr>
          <w:rFonts w:ascii="Arial" w:hAnsi="Arial" w:cs="Arial"/>
          <w:spacing w:val="-2"/>
        </w:rPr>
        <w:t>n</w:t>
      </w:r>
      <w:r w:rsidRPr="006E162B">
        <w:rPr>
          <w:rFonts w:ascii="Arial" w:hAnsi="Arial" w:cs="Arial"/>
        </w:rPr>
        <w:t>eeds</w:t>
      </w:r>
      <w:r w:rsidRPr="006E162B">
        <w:rPr>
          <w:rFonts w:ascii="Arial" w:hAnsi="Arial" w:cs="Arial"/>
          <w:spacing w:val="-2"/>
        </w:rPr>
        <w:t xml:space="preserve"> o</w:t>
      </w:r>
      <w:r w:rsidRPr="006E162B">
        <w:rPr>
          <w:rFonts w:ascii="Arial" w:hAnsi="Arial" w:cs="Arial"/>
        </w:rPr>
        <w:t>f each</w:t>
      </w:r>
      <w:r w:rsidRPr="006E162B">
        <w:rPr>
          <w:rFonts w:ascii="Arial" w:hAnsi="Arial" w:cs="Arial"/>
          <w:spacing w:val="-1"/>
        </w:rPr>
        <w:t xml:space="preserve"> </w:t>
      </w:r>
      <w:r w:rsidRPr="006E162B">
        <w:rPr>
          <w:rFonts w:ascii="Arial" w:hAnsi="Arial" w:cs="Arial"/>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spacing w:val="-3"/>
        </w:rPr>
        <w:t>y</w:t>
      </w:r>
      <w:r w:rsidRPr="006E162B">
        <w:rPr>
          <w:rFonts w:ascii="Arial" w:hAnsi="Arial" w:cs="Arial"/>
        </w:rPr>
        <w:t xml:space="preserve">. </w:t>
      </w:r>
      <w:r w:rsidRPr="006E162B">
        <w:rPr>
          <w:rFonts w:ascii="Arial" w:hAnsi="Arial" w:cs="Arial"/>
          <w:spacing w:val="1"/>
        </w:rPr>
        <w:t xml:space="preserve"> </w:t>
      </w:r>
      <w:r w:rsidRPr="006E162B">
        <w:rPr>
          <w:rFonts w:ascii="Arial" w:hAnsi="Arial" w:cs="Arial"/>
        </w:rPr>
        <w:t xml:space="preserve">It </w:t>
      </w:r>
      <w:r w:rsidRPr="006E162B">
        <w:rPr>
          <w:rFonts w:ascii="Arial" w:hAnsi="Arial" w:cs="Arial"/>
          <w:spacing w:val="-1"/>
        </w:rPr>
        <w:t>i</w:t>
      </w:r>
      <w:r w:rsidRPr="006E162B">
        <w:rPr>
          <w:rFonts w:ascii="Arial" w:hAnsi="Arial" w:cs="Arial"/>
        </w:rPr>
        <w:t>s st</w:t>
      </w:r>
      <w:r w:rsidRPr="006E162B">
        <w:rPr>
          <w:rFonts w:ascii="Arial" w:hAnsi="Arial" w:cs="Arial"/>
          <w:spacing w:val="-1"/>
        </w:rPr>
        <w:t>r</w:t>
      </w:r>
      <w:r w:rsidRPr="006E162B">
        <w:rPr>
          <w:rFonts w:ascii="Arial" w:hAnsi="Arial" w:cs="Arial"/>
        </w:rPr>
        <w:t>o</w:t>
      </w:r>
      <w:r w:rsidRPr="006E162B">
        <w:rPr>
          <w:rFonts w:ascii="Arial" w:hAnsi="Arial" w:cs="Arial"/>
          <w:spacing w:val="-2"/>
        </w:rPr>
        <w:t>ng</w:t>
      </w:r>
      <w:r w:rsidRPr="006E162B">
        <w:rPr>
          <w:rFonts w:ascii="Arial" w:hAnsi="Arial" w:cs="Arial"/>
          <w:spacing w:val="1"/>
        </w:rPr>
        <w:t>l</w:t>
      </w:r>
      <w:r w:rsidRPr="006E162B">
        <w:rPr>
          <w:rFonts w:ascii="Arial" w:hAnsi="Arial" w:cs="Arial"/>
        </w:rPr>
        <w:t xml:space="preserve">y </w:t>
      </w:r>
      <w:r w:rsidRPr="006E162B">
        <w:rPr>
          <w:rFonts w:ascii="Arial" w:hAnsi="Arial" w:cs="Arial"/>
          <w:spacing w:val="-1"/>
        </w:rPr>
        <w:t>r</w:t>
      </w:r>
      <w:r w:rsidRPr="006E162B">
        <w:rPr>
          <w:rFonts w:ascii="Arial" w:hAnsi="Arial" w:cs="Arial"/>
        </w:rPr>
        <w:t>eco</w:t>
      </w:r>
      <w:r w:rsidRPr="006E162B">
        <w:rPr>
          <w:rFonts w:ascii="Arial" w:hAnsi="Arial" w:cs="Arial"/>
          <w:spacing w:val="-1"/>
        </w:rPr>
        <w:t>m</w:t>
      </w:r>
      <w:r w:rsidRPr="006E162B">
        <w:rPr>
          <w:rFonts w:ascii="Arial" w:hAnsi="Arial" w:cs="Arial"/>
          <w:spacing w:val="1"/>
        </w:rPr>
        <w:t>m</w:t>
      </w:r>
      <w:r w:rsidRPr="006E162B">
        <w:rPr>
          <w:rFonts w:ascii="Arial" w:hAnsi="Arial" w:cs="Arial"/>
          <w:spacing w:val="-2"/>
        </w:rPr>
        <w:t>e</w:t>
      </w:r>
      <w:r w:rsidRPr="006E162B">
        <w:rPr>
          <w:rFonts w:ascii="Arial" w:hAnsi="Arial" w:cs="Arial"/>
        </w:rPr>
        <w:t>nd</w:t>
      </w:r>
      <w:r w:rsidRPr="006E162B">
        <w:rPr>
          <w:rFonts w:ascii="Arial" w:hAnsi="Arial" w:cs="Arial"/>
          <w:spacing w:val="-2"/>
        </w:rPr>
        <w:t>e</w:t>
      </w:r>
      <w:r w:rsidRPr="006E162B">
        <w:rPr>
          <w:rFonts w:ascii="Arial" w:hAnsi="Arial" w:cs="Arial"/>
        </w:rPr>
        <w:t>d</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 xml:space="preserve">hat </w:t>
      </w:r>
      <w:r w:rsidRPr="006E162B">
        <w:rPr>
          <w:rFonts w:ascii="Arial" w:hAnsi="Arial" w:cs="Arial"/>
          <w:spacing w:val="-3"/>
        </w:rPr>
        <w:t>i</w:t>
      </w:r>
      <w:r w:rsidRPr="006E162B">
        <w:rPr>
          <w:rFonts w:ascii="Arial" w:hAnsi="Arial" w:cs="Arial"/>
        </w:rPr>
        <w:t>nt</w:t>
      </w:r>
      <w:r w:rsidRPr="006E162B">
        <w:rPr>
          <w:rFonts w:ascii="Arial" w:hAnsi="Arial" w:cs="Arial"/>
          <w:spacing w:val="-2"/>
        </w:rPr>
        <w: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rPr>
        <w:t>ons s</w:t>
      </w:r>
      <w:r w:rsidRPr="006E162B">
        <w:rPr>
          <w:rFonts w:ascii="Arial" w:hAnsi="Arial" w:cs="Arial"/>
          <w:spacing w:val="-2"/>
        </w:rPr>
        <w:t>h</w:t>
      </w:r>
      <w:r w:rsidRPr="006E162B">
        <w:rPr>
          <w:rFonts w:ascii="Arial" w:hAnsi="Arial" w:cs="Arial"/>
        </w:rPr>
        <w:t>ou</w:t>
      </w:r>
      <w:r w:rsidRPr="006E162B">
        <w:rPr>
          <w:rFonts w:ascii="Arial" w:hAnsi="Arial" w:cs="Arial"/>
          <w:spacing w:val="-1"/>
        </w:rPr>
        <w:t>l</w:t>
      </w:r>
      <w:r w:rsidRPr="006E162B">
        <w:rPr>
          <w:rFonts w:ascii="Arial" w:hAnsi="Arial" w:cs="Arial"/>
        </w:rPr>
        <w:t>d</w:t>
      </w:r>
      <w:r w:rsidRPr="006E162B">
        <w:rPr>
          <w:rFonts w:ascii="Arial" w:hAnsi="Arial" w:cs="Arial"/>
          <w:spacing w:val="-1"/>
        </w:rPr>
        <w:t xml:space="preserve"> </w:t>
      </w:r>
      <w:r w:rsidRPr="006E162B">
        <w:rPr>
          <w:rFonts w:ascii="Arial" w:hAnsi="Arial" w:cs="Arial"/>
        </w:rPr>
        <w:t>be</w:t>
      </w:r>
      <w:r w:rsidRPr="006E162B">
        <w:rPr>
          <w:rFonts w:ascii="Arial" w:hAnsi="Arial" w:cs="Arial"/>
          <w:spacing w:val="-1"/>
        </w:rPr>
        <w:t xml:space="preserve"> </w:t>
      </w:r>
      <w:r w:rsidRPr="006E162B">
        <w:rPr>
          <w:rFonts w:ascii="Arial" w:hAnsi="Arial" w:cs="Arial"/>
        </w:rPr>
        <w:t>p</w:t>
      </w:r>
      <w:r w:rsidRPr="006E162B">
        <w:rPr>
          <w:rFonts w:ascii="Arial" w:hAnsi="Arial" w:cs="Arial"/>
          <w:spacing w:val="-1"/>
        </w:rPr>
        <w:t>l</w:t>
      </w:r>
      <w:r w:rsidRPr="006E162B">
        <w:rPr>
          <w:rFonts w:ascii="Arial" w:hAnsi="Arial" w:cs="Arial"/>
          <w:spacing w:val="-2"/>
        </w:rPr>
        <w:t>a</w:t>
      </w:r>
      <w:r w:rsidRPr="006E162B">
        <w:rPr>
          <w:rFonts w:ascii="Arial" w:hAnsi="Arial" w:cs="Arial"/>
        </w:rPr>
        <w:t>nn</w:t>
      </w:r>
      <w:r w:rsidRPr="006E162B">
        <w:rPr>
          <w:rFonts w:ascii="Arial" w:hAnsi="Arial" w:cs="Arial"/>
          <w:spacing w:val="-2"/>
        </w:rPr>
        <w:t>e</w:t>
      </w:r>
      <w:r w:rsidRPr="006E162B">
        <w:rPr>
          <w:rFonts w:ascii="Arial" w:hAnsi="Arial" w:cs="Arial"/>
        </w:rPr>
        <w:t>d</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rPr>
        <w:t>ca</w:t>
      </w:r>
      <w:r w:rsidRPr="006E162B">
        <w:rPr>
          <w:rFonts w:ascii="Arial" w:hAnsi="Arial" w:cs="Arial"/>
          <w:spacing w:val="-1"/>
        </w:rPr>
        <w:t>r</w:t>
      </w:r>
      <w:r w:rsidRPr="006E162B">
        <w:rPr>
          <w:rFonts w:ascii="Arial" w:hAnsi="Arial" w:cs="Arial"/>
          <w:spacing w:val="-2"/>
        </w:rPr>
        <w:t>e</w:t>
      </w:r>
      <w:r w:rsidRPr="006E162B">
        <w:rPr>
          <w:rFonts w:ascii="Arial" w:hAnsi="Arial" w:cs="Arial"/>
          <w:spacing w:val="2"/>
        </w:rPr>
        <w:t>f</w:t>
      </w:r>
      <w:r w:rsidRPr="006E162B">
        <w:rPr>
          <w:rFonts w:ascii="Arial" w:hAnsi="Arial" w:cs="Arial"/>
        </w:rPr>
        <w:t xml:space="preserve">ul </w:t>
      </w:r>
      <w:r w:rsidRPr="006E162B">
        <w:rPr>
          <w:rFonts w:ascii="Arial" w:hAnsi="Arial" w:cs="Arial"/>
          <w:spacing w:val="-3"/>
        </w:rPr>
        <w:t>c</w:t>
      </w:r>
      <w:r w:rsidRPr="006E162B">
        <w:rPr>
          <w:rFonts w:ascii="Arial" w:hAnsi="Arial" w:cs="Arial"/>
        </w:rPr>
        <w:t>ons</w:t>
      </w:r>
      <w:r w:rsidRPr="006E162B">
        <w:rPr>
          <w:rFonts w:ascii="Arial" w:hAnsi="Arial" w:cs="Arial"/>
          <w:spacing w:val="-3"/>
        </w:rPr>
        <w:t>i</w:t>
      </w:r>
      <w:r w:rsidRPr="006E162B">
        <w:rPr>
          <w:rFonts w:ascii="Arial" w:hAnsi="Arial" w:cs="Arial"/>
        </w:rPr>
        <w:t>de</w:t>
      </w:r>
      <w:r w:rsidRPr="006E162B">
        <w:rPr>
          <w:rFonts w:ascii="Arial" w:hAnsi="Arial" w:cs="Arial"/>
          <w:spacing w:val="-1"/>
        </w:rPr>
        <w:t>r</w:t>
      </w:r>
      <w:r w:rsidRPr="006E162B">
        <w:rPr>
          <w:rFonts w:ascii="Arial" w:hAnsi="Arial" w:cs="Arial"/>
        </w:rPr>
        <w:t>at</w:t>
      </w:r>
      <w:r w:rsidRPr="006E162B">
        <w:rPr>
          <w:rFonts w:ascii="Arial" w:hAnsi="Arial" w:cs="Arial"/>
          <w:spacing w:val="-1"/>
        </w:rPr>
        <w:t>i</w:t>
      </w:r>
      <w:r w:rsidRPr="006E162B">
        <w:rPr>
          <w:rFonts w:ascii="Arial" w:hAnsi="Arial" w:cs="Arial"/>
          <w:spacing w:val="-2"/>
        </w:rPr>
        <w:t>o</w:t>
      </w:r>
      <w:r w:rsidRPr="006E162B">
        <w:rPr>
          <w:rFonts w:ascii="Arial" w:hAnsi="Arial" w:cs="Arial"/>
        </w:rPr>
        <w:t>n</w:t>
      </w:r>
      <w:r w:rsidRPr="006E162B">
        <w:rPr>
          <w:rFonts w:ascii="Arial" w:hAnsi="Arial" w:cs="Arial"/>
          <w:spacing w:val="1"/>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rPr>
        <w:t>de</w:t>
      </w:r>
      <w:r w:rsidRPr="006E162B">
        <w:rPr>
          <w:rFonts w:ascii="Arial" w:hAnsi="Arial" w:cs="Arial"/>
          <w:spacing w:val="-3"/>
        </w:rPr>
        <w:t>v</w:t>
      </w:r>
      <w:r w:rsidRPr="006E162B">
        <w:rPr>
          <w:rFonts w:ascii="Arial" w:hAnsi="Arial" w:cs="Arial"/>
        </w:rPr>
        <w:t>e</w:t>
      </w:r>
      <w:r w:rsidRPr="006E162B">
        <w:rPr>
          <w:rFonts w:ascii="Arial" w:hAnsi="Arial" w:cs="Arial"/>
          <w:spacing w:val="-1"/>
        </w:rPr>
        <w:t>l</w:t>
      </w:r>
      <w:r w:rsidRPr="006E162B">
        <w:rPr>
          <w:rFonts w:ascii="Arial" w:hAnsi="Arial" w:cs="Arial"/>
        </w:rPr>
        <w:t>o</w:t>
      </w:r>
      <w:r w:rsidRPr="006E162B">
        <w:rPr>
          <w:rFonts w:ascii="Arial" w:hAnsi="Arial" w:cs="Arial"/>
          <w:spacing w:val="-2"/>
        </w:rPr>
        <w:t>p</w:t>
      </w:r>
      <w:r w:rsidRPr="006E162B">
        <w:rPr>
          <w:rFonts w:ascii="Arial" w:hAnsi="Arial" w:cs="Arial"/>
          <w:spacing w:val="1"/>
        </w:rPr>
        <w:t>m</w:t>
      </w:r>
      <w:r w:rsidRPr="006E162B">
        <w:rPr>
          <w:rFonts w:ascii="Arial" w:hAnsi="Arial" w:cs="Arial"/>
          <w:spacing w:val="-2"/>
        </w:rPr>
        <w:t>e</w:t>
      </w:r>
      <w:r w:rsidRPr="006E162B">
        <w:rPr>
          <w:rFonts w:ascii="Arial" w:hAnsi="Arial" w:cs="Arial"/>
        </w:rPr>
        <w:t xml:space="preserve">ntal </w:t>
      </w:r>
      <w:r w:rsidRPr="006E162B">
        <w:rPr>
          <w:rFonts w:ascii="Arial" w:hAnsi="Arial" w:cs="Arial"/>
          <w:spacing w:val="-2"/>
        </w:rPr>
        <w:t>g</w:t>
      </w:r>
      <w:r w:rsidRPr="006E162B">
        <w:rPr>
          <w:rFonts w:ascii="Arial" w:hAnsi="Arial" w:cs="Arial"/>
        </w:rPr>
        <w:t>u</w:t>
      </w:r>
      <w:r w:rsidRPr="006E162B">
        <w:rPr>
          <w:rFonts w:ascii="Arial" w:hAnsi="Arial" w:cs="Arial"/>
          <w:spacing w:val="-1"/>
        </w:rPr>
        <w:t>i</w:t>
      </w:r>
      <w:r w:rsidRPr="006E162B">
        <w:rPr>
          <w:rFonts w:ascii="Arial" w:hAnsi="Arial" w:cs="Arial"/>
        </w:rPr>
        <w:t>de</w:t>
      </w:r>
      <w:r w:rsidRPr="006E162B">
        <w:rPr>
          <w:rFonts w:ascii="Arial" w:hAnsi="Arial" w:cs="Arial"/>
          <w:spacing w:val="-1"/>
        </w:rPr>
        <w:t>li</w:t>
      </w:r>
      <w:r w:rsidRPr="006E162B">
        <w:rPr>
          <w:rFonts w:ascii="Arial" w:hAnsi="Arial" w:cs="Arial"/>
        </w:rPr>
        <w:t xml:space="preserve">nes </w:t>
      </w:r>
      <w:r w:rsidRPr="006E162B">
        <w:rPr>
          <w:rFonts w:ascii="Arial" w:hAnsi="Arial" w:cs="Arial"/>
          <w:spacing w:val="-2"/>
        </w:rPr>
        <w:t>a</w:t>
      </w:r>
      <w:r w:rsidRPr="006E162B">
        <w:rPr>
          <w:rFonts w:ascii="Arial" w:hAnsi="Arial" w:cs="Arial"/>
        </w:rPr>
        <w:t>nd</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he</w:t>
      </w:r>
      <w:r w:rsidRPr="006E162B">
        <w:rPr>
          <w:rFonts w:ascii="Arial" w:hAnsi="Arial" w:cs="Arial"/>
          <w:spacing w:val="-1"/>
        </w:rPr>
        <w:t xml:space="preserve"> </w:t>
      </w:r>
      <w:r w:rsidRPr="006E162B">
        <w:rPr>
          <w:rFonts w:ascii="Arial" w:hAnsi="Arial" w:cs="Arial"/>
        </w:rPr>
        <w:t>at</w:t>
      </w:r>
      <w:r w:rsidRPr="006E162B">
        <w:rPr>
          <w:rFonts w:ascii="Arial" w:hAnsi="Arial" w:cs="Arial"/>
          <w:spacing w:val="-2"/>
        </w:rPr>
        <w:t>ta</w:t>
      </w:r>
      <w:r w:rsidRPr="006E162B">
        <w:rPr>
          <w:rFonts w:ascii="Arial" w:hAnsi="Arial" w:cs="Arial"/>
          <w:spacing w:val="-1"/>
        </w:rPr>
        <w:t>i</w:t>
      </w:r>
      <w:r w:rsidRPr="006E162B">
        <w:rPr>
          <w:rFonts w:ascii="Arial" w:hAnsi="Arial" w:cs="Arial"/>
        </w:rPr>
        <w:t>n</w:t>
      </w:r>
      <w:r w:rsidRPr="006E162B">
        <w:rPr>
          <w:rFonts w:ascii="Arial" w:hAnsi="Arial" w:cs="Arial"/>
          <w:spacing w:val="1"/>
        </w:rPr>
        <w:t>m</w:t>
      </w:r>
      <w:r w:rsidRPr="006E162B">
        <w:rPr>
          <w:rFonts w:ascii="Arial" w:hAnsi="Arial" w:cs="Arial"/>
          <w:spacing w:val="-2"/>
        </w:rPr>
        <w:t>e</w:t>
      </w:r>
      <w:r w:rsidRPr="006E162B">
        <w:rPr>
          <w:rFonts w:ascii="Arial" w:hAnsi="Arial" w:cs="Arial"/>
        </w:rPr>
        <w:t xml:space="preserve">nt </w:t>
      </w:r>
      <w:r w:rsidRPr="006E162B">
        <w:rPr>
          <w:rFonts w:ascii="Arial" w:hAnsi="Arial" w:cs="Arial"/>
          <w:spacing w:val="-2"/>
        </w:rPr>
        <w:t>o</w:t>
      </w:r>
      <w:r w:rsidRPr="006E162B">
        <w:rPr>
          <w:rFonts w:ascii="Arial" w:hAnsi="Arial" w:cs="Arial"/>
        </w:rPr>
        <w:t xml:space="preserve">f </w:t>
      </w:r>
      <w:r w:rsidRPr="006E162B">
        <w:rPr>
          <w:rFonts w:ascii="Arial" w:hAnsi="Arial" w:cs="Arial"/>
          <w:spacing w:val="-2"/>
        </w:rPr>
        <w:t>o</w:t>
      </w:r>
      <w:r w:rsidRPr="006E162B">
        <w:rPr>
          <w:rFonts w:ascii="Arial" w:hAnsi="Arial" w:cs="Arial"/>
        </w:rPr>
        <w:t>pt</w:t>
      </w:r>
      <w:r w:rsidRPr="006E162B">
        <w:rPr>
          <w:rFonts w:ascii="Arial" w:hAnsi="Arial" w:cs="Arial"/>
          <w:spacing w:val="-1"/>
        </w:rPr>
        <w:t>im</w:t>
      </w:r>
      <w:r w:rsidRPr="006E162B">
        <w:rPr>
          <w:rFonts w:ascii="Arial" w:hAnsi="Arial" w:cs="Arial"/>
        </w:rPr>
        <w:t>al</w:t>
      </w:r>
      <w:r w:rsidRPr="006E162B">
        <w:rPr>
          <w:rFonts w:ascii="Arial" w:hAnsi="Arial" w:cs="Arial"/>
          <w:spacing w:val="-3"/>
        </w:rPr>
        <w:t xml:space="preserve"> </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w:t>
      </w:r>
      <w:r w:rsidRPr="006E162B">
        <w:rPr>
          <w:rFonts w:ascii="Arial" w:hAnsi="Arial" w:cs="Arial"/>
          <w:spacing w:val="-3"/>
        </w:rPr>
        <w:t>l</w:t>
      </w:r>
      <w:r w:rsidRPr="006E162B">
        <w:rPr>
          <w:rFonts w:ascii="Arial" w:hAnsi="Arial" w:cs="Arial"/>
        </w:rPr>
        <w:t>y</w:t>
      </w:r>
      <w:r w:rsidRPr="006E162B">
        <w:rPr>
          <w:rFonts w:ascii="Arial" w:hAnsi="Arial" w:cs="Arial"/>
          <w:spacing w:val="-2"/>
        </w:rPr>
        <w:t xml:space="preserve"> </w:t>
      </w:r>
      <w:r w:rsidRPr="006E162B">
        <w:rPr>
          <w:rFonts w:ascii="Arial" w:hAnsi="Arial" w:cs="Arial"/>
        </w:rPr>
        <w:t>en</w:t>
      </w:r>
      <w:r w:rsidRPr="006E162B">
        <w:rPr>
          <w:rFonts w:ascii="Arial" w:hAnsi="Arial" w:cs="Arial"/>
          <w:spacing w:val="-2"/>
        </w:rPr>
        <w:t>g</w:t>
      </w:r>
      <w:r w:rsidRPr="006E162B">
        <w:rPr>
          <w:rFonts w:ascii="Arial" w:hAnsi="Arial" w:cs="Arial"/>
        </w:rPr>
        <w:t>a</w:t>
      </w:r>
      <w:r w:rsidRPr="006E162B">
        <w:rPr>
          <w:rFonts w:ascii="Arial" w:hAnsi="Arial" w:cs="Arial"/>
          <w:spacing w:val="-2"/>
        </w:rPr>
        <w:t>g</w:t>
      </w:r>
      <w:r w:rsidRPr="006E162B">
        <w:rPr>
          <w:rFonts w:ascii="Arial" w:hAnsi="Arial" w:cs="Arial"/>
        </w:rPr>
        <w:t>e</w:t>
      </w:r>
      <w:r w:rsidRPr="006E162B">
        <w:rPr>
          <w:rFonts w:ascii="Arial" w:hAnsi="Arial" w:cs="Arial"/>
          <w:spacing w:val="1"/>
        </w:rPr>
        <w:t>m</w:t>
      </w:r>
      <w:r w:rsidRPr="006E162B">
        <w:rPr>
          <w:rFonts w:ascii="Arial" w:hAnsi="Arial" w:cs="Arial"/>
        </w:rPr>
        <w:t>ent.</w:t>
      </w:r>
    </w:p>
    <w:p w:rsidR="00F70ADF" w:rsidRPr="006E162B" w:rsidRDefault="00F70ADF" w:rsidP="00972806">
      <w:pPr>
        <w:spacing w:before="240" w:after="120"/>
        <w:ind w:left="144" w:right="144"/>
        <w:rPr>
          <w:rFonts w:ascii="Arial" w:hAnsi="Arial" w:cs="Arial"/>
        </w:rPr>
      </w:pPr>
    </w:p>
    <w:tbl>
      <w:tblPr>
        <w:tblW w:w="9495" w:type="dxa"/>
        <w:tblInd w:w="114" w:type="dxa"/>
        <w:tblLayout w:type="fixed"/>
        <w:tblCellMar>
          <w:left w:w="0" w:type="dxa"/>
          <w:right w:w="0" w:type="dxa"/>
        </w:tblCellMar>
        <w:tblLook w:val="0000" w:firstRow="0" w:lastRow="0" w:firstColumn="0" w:lastColumn="0" w:noHBand="0" w:noVBand="0"/>
      </w:tblPr>
      <w:tblGrid>
        <w:gridCol w:w="74"/>
        <w:gridCol w:w="9348"/>
        <w:gridCol w:w="73"/>
      </w:tblGrid>
      <w:tr w:rsidR="00203231" w:rsidTr="006A1129">
        <w:trPr>
          <w:trHeight w:hRule="exact" w:val="79"/>
        </w:trPr>
        <w:tc>
          <w:tcPr>
            <w:tcW w:w="74" w:type="dxa"/>
            <w:tcBorders>
              <w:top w:val="single" w:sz="12" w:space="0" w:color="000000"/>
              <w:left w:val="single" w:sz="12" w:space="0" w:color="000000"/>
              <w:bottom w:val="nil"/>
              <w:right w:val="nil"/>
            </w:tcBorders>
          </w:tcPr>
          <w:p w:rsidR="00203231" w:rsidRDefault="00203231" w:rsidP="00203231"/>
        </w:tc>
        <w:tc>
          <w:tcPr>
            <w:tcW w:w="9348" w:type="dxa"/>
            <w:tcBorders>
              <w:top w:val="single" w:sz="12" w:space="0" w:color="000000"/>
              <w:left w:val="nil"/>
              <w:bottom w:val="single" w:sz="7" w:space="0" w:color="000000"/>
              <w:right w:val="nil"/>
            </w:tcBorders>
          </w:tcPr>
          <w:p w:rsidR="00203231" w:rsidRDefault="00203231" w:rsidP="00203231"/>
        </w:tc>
        <w:tc>
          <w:tcPr>
            <w:tcW w:w="73" w:type="dxa"/>
            <w:tcBorders>
              <w:top w:val="single" w:sz="12" w:space="0" w:color="000000"/>
              <w:left w:val="nil"/>
              <w:bottom w:val="nil"/>
              <w:right w:val="single" w:sz="12" w:space="0" w:color="000000"/>
            </w:tcBorders>
          </w:tcPr>
          <w:p w:rsidR="00203231" w:rsidRDefault="00203231" w:rsidP="00203231"/>
        </w:tc>
      </w:tr>
      <w:tr w:rsidR="00203231" w:rsidTr="006A1129">
        <w:trPr>
          <w:trHeight w:hRule="exact" w:val="1050"/>
        </w:trPr>
        <w:tc>
          <w:tcPr>
            <w:tcW w:w="74" w:type="dxa"/>
            <w:tcBorders>
              <w:top w:val="nil"/>
              <w:left w:val="single" w:sz="12" w:space="0" w:color="000000"/>
              <w:bottom w:val="nil"/>
              <w:right w:val="single" w:sz="6" w:space="0" w:color="000000"/>
            </w:tcBorders>
          </w:tcPr>
          <w:p w:rsidR="00203231" w:rsidRDefault="00203231" w:rsidP="00203231"/>
        </w:tc>
        <w:tc>
          <w:tcPr>
            <w:tcW w:w="9348" w:type="dxa"/>
            <w:tcBorders>
              <w:top w:val="single" w:sz="7" w:space="0" w:color="000000"/>
              <w:left w:val="single" w:sz="6" w:space="0" w:color="000000"/>
              <w:bottom w:val="single" w:sz="6" w:space="0" w:color="000000"/>
              <w:right w:val="single" w:sz="6" w:space="0" w:color="000000"/>
            </w:tcBorders>
          </w:tcPr>
          <w:p w:rsidR="00203231" w:rsidRPr="00895D73" w:rsidRDefault="00203231" w:rsidP="00D67926">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d 3:</w:t>
            </w:r>
            <w:r w:rsidRPr="00895D73">
              <w:rPr>
                <w:rFonts w:ascii="Arial" w:hAnsi="Arial" w:cs="Arial"/>
                <w:b/>
                <w:bCs/>
                <w:spacing w:val="76"/>
                <w:sz w:val="28"/>
                <w:szCs w:val="28"/>
              </w:rPr>
              <w:t xml:space="preserve"> </w:t>
            </w:r>
            <w:r w:rsidRPr="00895D73">
              <w:rPr>
                <w:rFonts w:ascii="Arial" w:hAnsi="Arial" w:cs="Arial"/>
                <w:b/>
                <w:bCs/>
                <w:spacing w:val="-2"/>
                <w:sz w:val="28"/>
                <w:szCs w:val="28"/>
              </w:rPr>
              <w:t>F</w:t>
            </w:r>
            <w:r w:rsidRPr="00895D73">
              <w:rPr>
                <w:rFonts w:ascii="Arial" w:hAnsi="Arial" w:cs="Arial"/>
                <w:b/>
                <w:bCs/>
                <w:sz w:val="28"/>
                <w:szCs w:val="28"/>
              </w:rPr>
              <w:t>a</w:t>
            </w:r>
            <w:r w:rsidRPr="00895D73">
              <w:rPr>
                <w:rFonts w:ascii="Arial" w:hAnsi="Arial" w:cs="Arial"/>
                <w:b/>
                <w:bCs/>
                <w:spacing w:val="-3"/>
                <w:sz w:val="28"/>
                <w:szCs w:val="28"/>
              </w:rPr>
              <w:t>m</w:t>
            </w:r>
            <w:r w:rsidRPr="00895D73">
              <w:rPr>
                <w:rFonts w:ascii="Arial" w:hAnsi="Arial" w:cs="Arial"/>
                <w:b/>
                <w:bCs/>
                <w:spacing w:val="-2"/>
                <w:sz w:val="28"/>
                <w:szCs w:val="28"/>
              </w:rPr>
              <w:t>il</w:t>
            </w:r>
            <w:r w:rsidRPr="00895D73">
              <w:rPr>
                <w:rFonts w:ascii="Arial" w:hAnsi="Arial" w:cs="Arial"/>
                <w:b/>
                <w:bCs/>
                <w:sz w:val="28"/>
                <w:szCs w:val="28"/>
              </w:rPr>
              <w:t>y</w:t>
            </w:r>
            <w:r w:rsidRPr="00895D73">
              <w:rPr>
                <w:rFonts w:ascii="Arial" w:hAnsi="Arial" w:cs="Arial"/>
                <w:b/>
                <w:bCs/>
                <w:spacing w:val="-4"/>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e</w:t>
            </w:r>
            <w:r w:rsidRPr="00895D73">
              <w:rPr>
                <w:rFonts w:ascii="Arial" w:hAnsi="Arial" w:cs="Arial"/>
                <w:b/>
                <w:bCs/>
                <w:spacing w:val="1"/>
                <w:sz w:val="28"/>
                <w:szCs w:val="28"/>
              </w:rPr>
              <w:t>r</w:t>
            </w:r>
            <w:r w:rsidRPr="00895D73">
              <w:rPr>
                <w:rFonts w:ascii="Arial" w:hAnsi="Arial" w:cs="Arial"/>
                <w:b/>
                <w:bCs/>
                <w:spacing w:val="-1"/>
                <w:sz w:val="28"/>
                <w:szCs w:val="28"/>
              </w:rPr>
              <w:t>a</w:t>
            </w:r>
            <w:r w:rsidRPr="00895D73">
              <w:rPr>
                <w:rFonts w:ascii="Arial" w:hAnsi="Arial" w:cs="Arial"/>
                <w:b/>
                <w:bCs/>
                <w:sz w:val="28"/>
                <w:szCs w:val="28"/>
              </w:rPr>
              <w:t>ct</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z w:val="28"/>
                <w:szCs w:val="28"/>
              </w:rPr>
              <w:t xml:space="preserve">n </w:t>
            </w:r>
            <w:r w:rsidRPr="00895D73">
              <w:rPr>
                <w:rFonts w:ascii="Arial" w:hAnsi="Arial" w:cs="Arial"/>
                <w:b/>
                <w:bCs/>
                <w:spacing w:val="-2"/>
                <w:sz w:val="28"/>
                <w:szCs w:val="28"/>
              </w:rPr>
              <w:t>p</w:t>
            </w:r>
            <w:r w:rsidRPr="00895D73">
              <w:rPr>
                <w:rFonts w:ascii="Arial" w:hAnsi="Arial" w:cs="Arial"/>
                <w:b/>
                <w:bCs/>
                <w:spacing w:val="1"/>
                <w:sz w:val="28"/>
                <w:szCs w:val="28"/>
              </w:rPr>
              <w:t>l</w:t>
            </w:r>
            <w:r w:rsidRPr="00895D73">
              <w:rPr>
                <w:rFonts w:ascii="Arial" w:hAnsi="Arial" w:cs="Arial"/>
                <w:b/>
                <w:bCs/>
                <w:spacing w:val="-1"/>
                <w:sz w:val="28"/>
                <w:szCs w:val="28"/>
              </w:rPr>
              <w:t>a</w:t>
            </w:r>
            <w:r w:rsidRPr="00895D73">
              <w:rPr>
                <w:rFonts w:ascii="Arial" w:hAnsi="Arial" w:cs="Arial"/>
                <w:b/>
                <w:bCs/>
                <w:spacing w:val="-4"/>
                <w:sz w:val="28"/>
                <w:szCs w:val="28"/>
              </w:rPr>
              <w:t>n</w:t>
            </w:r>
            <w:r w:rsidRPr="00895D73">
              <w:rPr>
                <w:rFonts w:ascii="Arial" w:hAnsi="Arial" w:cs="Arial"/>
                <w:b/>
                <w:bCs/>
                <w:spacing w:val="-2"/>
                <w:sz w:val="28"/>
                <w:szCs w:val="28"/>
              </w:rPr>
              <w:t>n</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 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1"/>
                <w:sz w:val="28"/>
                <w:szCs w:val="28"/>
              </w:rPr>
              <w:t>i</w:t>
            </w:r>
            <w:r w:rsidRPr="00895D73">
              <w:rPr>
                <w:rFonts w:ascii="Arial" w:hAnsi="Arial" w:cs="Arial"/>
                <w:b/>
                <w:bCs/>
                <w:sz w:val="28"/>
                <w:szCs w:val="28"/>
              </w:rPr>
              <w:t>m</w:t>
            </w:r>
            <w:r w:rsidRPr="00895D73">
              <w:rPr>
                <w:rFonts w:ascii="Arial" w:hAnsi="Arial" w:cs="Arial"/>
                <w:b/>
                <w:bCs/>
                <w:spacing w:val="-4"/>
                <w:sz w:val="28"/>
                <w:szCs w:val="28"/>
              </w:rPr>
              <w:t>p</w:t>
            </w:r>
            <w:r w:rsidRPr="00895D73">
              <w:rPr>
                <w:rFonts w:ascii="Arial" w:hAnsi="Arial" w:cs="Arial"/>
                <w:b/>
                <w:bCs/>
                <w:spacing w:val="1"/>
                <w:sz w:val="28"/>
                <w:szCs w:val="28"/>
              </w:rPr>
              <w:t>l</w:t>
            </w:r>
            <w:r w:rsidRPr="00895D73">
              <w:rPr>
                <w:rFonts w:ascii="Arial" w:hAnsi="Arial" w:cs="Arial"/>
                <w:b/>
                <w:bCs/>
                <w:spacing w:val="-1"/>
                <w:sz w:val="28"/>
                <w:szCs w:val="28"/>
              </w:rPr>
              <w:t>e</w:t>
            </w:r>
            <w:r w:rsidRPr="00895D73">
              <w:rPr>
                <w:rFonts w:ascii="Arial" w:hAnsi="Arial" w:cs="Arial"/>
                <w:b/>
                <w:bCs/>
                <w:sz w:val="28"/>
                <w:szCs w:val="28"/>
              </w:rPr>
              <w:t>m</w:t>
            </w:r>
            <w:r w:rsidRPr="00895D73">
              <w:rPr>
                <w:rFonts w:ascii="Arial" w:hAnsi="Arial" w:cs="Arial"/>
                <w:b/>
                <w:bCs/>
                <w:spacing w:val="-3"/>
                <w:sz w:val="28"/>
                <w:szCs w:val="28"/>
              </w:rPr>
              <w:t>e</w:t>
            </w:r>
            <w:r w:rsidRPr="00895D73">
              <w:rPr>
                <w:rFonts w:ascii="Arial" w:hAnsi="Arial" w:cs="Arial"/>
                <w:b/>
                <w:bCs/>
                <w:spacing w:val="-2"/>
                <w:sz w:val="28"/>
                <w:szCs w:val="28"/>
              </w:rPr>
              <w:t>n</w:t>
            </w:r>
            <w:r w:rsidRPr="00895D73">
              <w:rPr>
                <w:rFonts w:ascii="Arial" w:hAnsi="Arial" w:cs="Arial"/>
                <w:b/>
                <w:bCs/>
                <w:sz w:val="28"/>
                <w:szCs w:val="28"/>
              </w:rPr>
              <w:t>tat</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z w:val="28"/>
                <w:szCs w:val="28"/>
              </w:rPr>
              <w:t xml:space="preserve">n </w:t>
            </w:r>
            <w:r w:rsidRPr="00895D73">
              <w:rPr>
                <w:rFonts w:ascii="Arial" w:hAnsi="Arial" w:cs="Arial"/>
                <w:b/>
                <w:bCs/>
                <w:spacing w:val="-1"/>
                <w:sz w:val="28"/>
                <w:szCs w:val="28"/>
              </w:rPr>
              <w:t>e</w:t>
            </w:r>
            <w:r w:rsidRPr="00895D73">
              <w:rPr>
                <w:rFonts w:ascii="Arial" w:hAnsi="Arial" w:cs="Arial"/>
                <w:b/>
                <w:bCs/>
                <w:spacing w:val="-2"/>
                <w:sz w:val="28"/>
                <w:szCs w:val="28"/>
              </w:rPr>
              <w:t>n</w:t>
            </w:r>
            <w:r w:rsidRPr="00895D73">
              <w:rPr>
                <w:rFonts w:ascii="Arial" w:hAnsi="Arial" w:cs="Arial"/>
                <w:b/>
                <w:bCs/>
                <w:sz w:val="28"/>
                <w:szCs w:val="28"/>
              </w:rPr>
              <w:t>s</w:t>
            </w:r>
            <w:r w:rsidRPr="00895D73">
              <w:rPr>
                <w:rFonts w:ascii="Arial" w:hAnsi="Arial" w:cs="Arial"/>
                <w:b/>
                <w:bCs/>
                <w:spacing w:val="-2"/>
                <w:sz w:val="28"/>
                <w:szCs w:val="28"/>
              </w:rPr>
              <w:t>u</w:t>
            </w:r>
            <w:r w:rsidRPr="00895D73">
              <w:rPr>
                <w:rFonts w:ascii="Arial" w:hAnsi="Arial" w:cs="Arial"/>
                <w:b/>
                <w:bCs/>
                <w:spacing w:val="1"/>
                <w:sz w:val="28"/>
                <w:szCs w:val="28"/>
              </w:rPr>
              <w:t>r</w:t>
            </w:r>
            <w:r w:rsidRPr="00895D73">
              <w:rPr>
                <w:rFonts w:ascii="Arial" w:hAnsi="Arial" w:cs="Arial"/>
                <w:b/>
                <w:bCs/>
                <w:sz w:val="28"/>
                <w:szCs w:val="28"/>
              </w:rPr>
              <w:t>es</w:t>
            </w:r>
            <w:r w:rsidRPr="00895D73">
              <w:rPr>
                <w:rFonts w:ascii="Arial" w:hAnsi="Arial" w:cs="Arial"/>
                <w:b/>
                <w:bCs/>
                <w:spacing w:val="-2"/>
                <w:sz w:val="28"/>
                <w:szCs w:val="28"/>
              </w:rPr>
              <w:t xml:space="preserve"> </w:t>
            </w:r>
            <w:r w:rsidRPr="00895D73">
              <w:rPr>
                <w:rFonts w:ascii="Arial" w:hAnsi="Arial" w:cs="Arial"/>
                <w:b/>
                <w:bCs/>
                <w:sz w:val="28"/>
                <w:szCs w:val="28"/>
              </w:rPr>
              <w:t>t</w:t>
            </w:r>
            <w:r w:rsidRPr="00895D73">
              <w:rPr>
                <w:rFonts w:ascii="Arial" w:hAnsi="Arial" w:cs="Arial"/>
                <w:b/>
                <w:bCs/>
                <w:spacing w:val="-4"/>
                <w:sz w:val="28"/>
                <w:szCs w:val="28"/>
              </w:rPr>
              <w:t>h</w:t>
            </w:r>
            <w:r w:rsidRPr="00895D73">
              <w:rPr>
                <w:rFonts w:ascii="Arial" w:hAnsi="Arial" w:cs="Arial"/>
                <w:b/>
                <w:bCs/>
                <w:sz w:val="28"/>
                <w:szCs w:val="28"/>
              </w:rPr>
              <w:t>at c</w:t>
            </w:r>
            <w:r w:rsidRPr="00895D73">
              <w:rPr>
                <w:rFonts w:ascii="Arial" w:hAnsi="Arial" w:cs="Arial"/>
                <w:b/>
                <w:bCs/>
                <w:spacing w:val="-2"/>
                <w:sz w:val="28"/>
                <w:szCs w:val="28"/>
              </w:rPr>
              <w:t>h</w:t>
            </w:r>
            <w:r w:rsidRPr="00895D73">
              <w:rPr>
                <w:rFonts w:ascii="Arial" w:hAnsi="Arial" w:cs="Arial"/>
                <w:b/>
                <w:bCs/>
                <w:spacing w:val="1"/>
                <w:sz w:val="28"/>
                <w:szCs w:val="28"/>
              </w:rPr>
              <w:t>il</w:t>
            </w:r>
            <w:r w:rsidRPr="00895D73">
              <w:rPr>
                <w:rFonts w:ascii="Arial" w:hAnsi="Arial" w:cs="Arial"/>
                <w:b/>
                <w:bCs/>
                <w:spacing w:val="-2"/>
                <w:sz w:val="28"/>
                <w:szCs w:val="28"/>
              </w:rPr>
              <w:t>d</w:t>
            </w:r>
            <w:r w:rsidRPr="00895D73">
              <w:rPr>
                <w:rFonts w:ascii="Arial" w:hAnsi="Arial" w:cs="Arial"/>
                <w:b/>
                <w:bCs/>
                <w:spacing w:val="1"/>
                <w:sz w:val="28"/>
                <w:szCs w:val="28"/>
              </w:rPr>
              <w:t>r</w:t>
            </w:r>
            <w:r w:rsidRPr="00895D73">
              <w:rPr>
                <w:rFonts w:ascii="Arial" w:hAnsi="Arial" w:cs="Arial"/>
                <w:b/>
                <w:bCs/>
                <w:sz w:val="28"/>
                <w:szCs w:val="28"/>
              </w:rPr>
              <w:t>en</w:t>
            </w:r>
            <w:r w:rsidRPr="00895D73">
              <w:rPr>
                <w:rFonts w:ascii="Arial" w:hAnsi="Arial" w:cs="Arial"/>
                <w:b/>
                <w:bCs/>
                <w:spacing w:val="-3"/>
                <w:sz w:val="28"/>
                <w:szCs w:val="28"/>
              </w:rPr>
              <w:t xml:space="preserve"> </w:t>
            </w:r>
            <w:r w:rsidRPr="00895D73">
              <w:rPr>
                <w:rFonts w:ascii="Arial" w:hAnsi="Arial" w:cs="Arial"/>
                <w:b/>
                <w:bCs/>
                <w:spacing w:val="-1"/>
                <w:sz w:val="28"/>
                <w:szCs w:val="28"/>
              </w:rPr>
              <w:t>a</w:t>
            </w:r>
            <w:r w:rsidRPr="00895D73">
              <w:rPr>
                <w:rFonts w:ascii="Arial" w:hAnsi="Arial" w:cs="Arial"/>
                <w:b/>
                <w:bCs/>
                <w:spacing w:val="-2"/>
                <w:sz w:val="28"/>
                <w:szCs w:val="28"/>
              </w:rPr>
              <w:t>n</w:t>
            </w:r>
            <w:r w:rsidRPr="00895D73">
              <w:rPr>
                <w:rFonts w:ascii="Arial" w:hAnsi="Arial" w:cs="Arial"/>
                <w:b/>
                <w:bCs/>
                <w:sz w:val="28"/>
                <w:szCs w:val="28"/>
              </w:rPr>
              <w:t>d</w:t>
            </w:r>
            <w:r w:rsidRPr="00895D73">
              <w:rPr>
                <w:rFonts w:ascii="Arial" w:hAnsi="Arial" w:cs="Arial"/>
                <w:b/>
                <w:bCs/>
                <w:spacing w:val="2"/>
                <w:sz w:val="28"/>
                <w:szCs w:val="28"/>
              </w:rPr>
              <w:t xml:space="preserve"> </w:t>
            </w:r>
            <w:r w:rsidRPr="00895D73">
              <w:rPr>
                <w:rFonts w:ascii="Arial" w:hAnsi="Arial" w:cs="Arial"/>
                <w:b/>
                <w:bCs/>
                <w:spacing w:val="-8"/>
                <w:sz w:val="28"/>
                <w:szCs w:val="28"/>
              </w:rPr>
              <w:t>y</w:t>
            </w:r>
            <w:r w:rsidRPr="00895D73">
              <w:rPr>
                <w:rFonts w:ascii="Arial" w:hAnsi="Arial" w:cs="Arial"/>
                <w:b/>
                <w:bCs/>
                <w:spacing w:val="1"/>
                <w:sz w:val="28"/>
                <w:szCs w:val="28"/>
              </w:rPr>
              <w:t>o</w:t>
            </w:r>
            <w:r w:rsidRPr="00895D73">
              <w:rPr>
                <w:rFonts w:ascii="Arial" w:hAnsi="Arial" w:cs="Arial"/>
                <w:b/>
                <w:bCs/>
                <w:spacing w:val="-2"/>
                <w:sz w:val="28"/>
                <w:szCs w:val="28"/>
              </w:rPr>
              <w:t>u</w:t>
            </w:r>
            <w:r w:rsidRPr="00895D73">
              <w:rPr>
                <w:rFonts w:ascii="Arial" w:hAnsi="Arial" w:cs="Arial"/>
                <w:b/>
                <w:bCs/>
                <w:sz w:val="28"/>
                <w:szCs w:val="28"/>
              </w:rPr>
              <w:t>th m</w:t>
            </w:r>
            <w:r w:rsidRPr="00895D73">
              <w:rPr>
                <w:rFonts w:ascii="Arial" w:hAnsi="Arial" w:cs="Arial"/>
                <w:b/>
                <w:bCs/>
                <w:spacing w:val="-1"/>
                <w:sz w:val="28"/>
                <w:szCs w:val="28"/>
              </w:rPr>
              <w:t>a</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3"/>
                <w:sz w:val="28"/>
                <w:szCs w:val="28"/>
              </w:rPr>
              <w:t>a</w:t>
            </w:r>
            <w:r w:rsidRPr="00895D73">
              <w:rPr>
                <w:rFonts w:ascii="Arial" w:hAnsi="Arial" w:cs="Arial"/>
                <w:b/>
                <w:bCs/>
                <w:spacing w:val="1"/>
                <w:sz w:val="28"/>
                <w:szCs w:val="28"/>
              </w:rPr>
              <w:t>i</w:t>
            </w:r>
            <w:r w:rsidRPr="00895D73">
              <w:rPr>
                <w:rFonts w:ascii="Arial" w:hAnsi="Arial" w:cs="Arial"/>
                <w:b/>
                <w:bCs/>
                <w:sz w:val="28"/>
                <w:szCs w:val="28"/>
              </w:rPr>
              <w:t>n</w:t>
            </w:r>
            <w:r w:rsidRPr="00895D73">
              <w:rPr>
                <w:rFonts w:ascii="Arial" w:hAnsi="Arial" w:cs="Arial"/>
                <w:b/>
                <w:bCs/>
                <w:spacing w:val="-3"/>
                <w:sz w:val="28"/>
                <w:szCs w:val="28"/>
              </w:rPr>
              <w:t xml:space="preserve"> </w:t>
            </w:r>
            <w:r w:rsidRPr="00895D73">
              <w:rPr>
                <w:rFonts w:ascii="Arial" w:hAnsi="Arial" w:cs="Arial"/>
                <w:b/>
                <w:bCs/>
                <w:spacing w:val="1"/>
                <w:sz w:val="28"/>
                <w:szCs w:val="28"/>
              </w:rPr>
              <w:t>r</w:t>
            </w:r>
            <w:r w:rsidRPr="00895D73">
              <w:rPr>
                <w:rFonts w:ascii="Arial" w:hAnsi="Arial" w:cs="Arial"/>
                <w:b/>
                <w:bCs/>
                <w:spacing w:val="-1"/>
                <w:sz w:val="28"/>
                <w:szCs w:val="28"/>
              </w:rPr>
              <w:t>e</w:t>
            </w:r>
            <w:r w:rsidRPr="00895D73">
              <w:rPr>
                <w:rFonts w:ascii="Arial" w:hAnsi="Arial" w:cs="Arial"/>
                <w:b/>
                <w:bCs/>
                <w:spacing w:val="-2"/>
                <w:sz w:val="28"/>
                <w:szCs w:val="28"/>
              </w:rPr>
              <w:t>l</w:t>
            </w:r>
            <w:r w:rsidRPr="00895D73">
              <w:rPr>
                <w:rFonts w:ascii="Arial" w:hAnsi="Arial" w:cs="Arial"/>
                <w:b/>
                <w:bCs/>
                <w:sz w:val="28"/>
                <w:szCs w:val="28"/>
              </w:rPr>
              <w:t>at</w:t>
            </w:r>
            <w:r w:rsidRPr="00895D73">
              <w:rPr>
                <w:rFonts w:ascii="Arial" w:hAnsi="Arial" w:cs="Arial"/>
                <w:b/>
                <w:bCs/>
                <w:spacing w:val="1"/>
                <w:sz w:val="28"/>
                <w:szCs w:val="28"/>
              </w:rPr>
              <w:t>i</w:t>
            </w:r>
            <w:r w:rsidRPr="00895D73">
              <w:rPr>
                <w:rFonts w:ascii="Arial" w:hAnsi="Arial" w:cs="Arial"/>
                <w:b/>
                <w:bCs/>
                <w:spacing w:val="-4"/>
                <w:sz w:val="28"/>
                <w:szCs w:val="28"/>
              </w:rPr>
              <w:t>o</w:t>
            </w:r>
            <w:r w:rsidRPr="00895D73">
              <w:rPr>
                <w:rFonts w:ascii="Arial" w:hAnsi="Arial" w:cs="Arial"/>
                <w:b/>
                <w:bCs/>
                <w:spacing w:val="-2"/>
                <w:sz w:val="28"/>
                <w:szCs w:val="28"/>
              </w:rPr>
              <w:t>n</w:t>
            </w:r>
            <w:r w:rsidRPr="00895D73">
              <w:rPr>
                <w:rFonts w:ascii="Arial" w:hAnsi="Arial" w:cs="Arial"/>
                <w:b/>
                <w:bCs/>
                <w:spacing w:val="-1"/>
                <w:sz w:val="28"/>
                <w:szCs w:val="28"/>
              </w:rPr>
              <w:t>s</w:t>
            </w:r>
            <w:r w:rsidRPr="00895D73">
              <w:rPr>
                <w:rFonts w:ascii="Arial" w:hAnsi="Arial" w:cs="Arial"/>
                <w:b/>
                <w:bCs/>
                <w:spacing w:val="-2"/>
                <w:sz w:val="28"/>
                <w:szCs w:val="28"/>
              </w:rPr>
              <w:t>h</w:t>
            </w:r>
            <w:r w:rsidRPr="00895D73">
              <w:rPr>
                <w:rFonts w:ascii="Arial" w:hAnsi="Arial" w:cs="Arial"/>
                <w:b/>
                <w:bCs/>
                <w:spacing w:val="1"/>
                <w:sz w:val="28"/>
                <w:szCs w:val="28"/>
              </w:rPr>
              <w:t>i</w:t>
            </w:r>
            <w:r w:rsidRPr="00895D73">
              <w:rPr>
                <w:rFonts w:ascii="Arial" w:hAnsi="Arial" w:cs="Arial"/>
                <w:b/>
                <w:bCs/>
                <w:spacing w:val="-2"/>
                <w:sz w:val="28"/>
                <w:szCs w:val="28"/>
              </w:rPr>
              <w:t>p</w:t>
            </w:r>
            <w:r w:rsidRPr="00895D73">
              <w:rPr>
                <w:rFonts w:ascii="Arial" w:hAnsi="Arial" w:cs="Arial"/>
                <w:b/>
                <w:bCs/>
                <w:sz w:val="28"/>
                <w:szCs w:val="28"/>
              </w:rPr>
              <w:t>s</w:t>
            </w:r>
            <w:r w:rsidRPr="00895D73">
              <w:rPr>
                <w:rFonts w:ascii="Arial" w:hAnsi="Arial" w:cs="Arial"/>
                <w:b/>
                <w:bCs/>
                <w:spacing w:val="-4"/>
                <w:sz w:val="28"/>
                <w:szCs w:val="28"/>
              </w:rPr>
              <w:t xml:space="preserve"> </w:t>
            </w:r>
            <w:r w:rsidRPr="00895D73">
              <w:rPr>
                <w:rFonts w:ascii="Arial" w:hAnsi="Arial" w:cs="Arial"/>
                <w:b/>
                <w:bCs/>
                <w:spacing w:val="4"/>
                <w:sz w:val="28"/>
                <w:szCs w:val="28"/>
              </w:rPr>
              <w:t>w</w:t>
            </w:r>
            <w:r w:rsidRPr="00895D73">
              <w:rPr>
                <w:rFonts w:ascii="Arial" w:hAnsi="Arial" w:cs="Arial"/>
                <w:b/>
                <w:bCs/>
                <w:spacing w:val="-2"/>
                <w:sz w:val="28"/>
                <w:szCs w:val="28"/>
              </w:rPr>
              <w:t>i</w:t>
            </w:r>
            <w:r w:rsidRPr="00895D73">
              <w:rPr>
                <w:rFonts w:ascii="Arial" w:hAnsi="Arial" w:cs="Arial"/>
                <w:b/>
                <w:bCs/>
                <w:sz w:val="28"/>
                <w:szCs w:val="28"/>
              </w:rPr>
              <w:t xml:space="preserve">th </w:t>
            </w:r>
            <w:r w:rsidRPr="00895D73">
              <w:rPr>
                <w:rFonts w:ascii="Arial" w:hAnsi="Arial" w:cs="Arial"/>
                <w:b/>
                <w:bCs/>
                <w:spacing w:val="-2"/>
                <w:sz w:val="28"/>
                <w:szCs w:val="28"/>
              </w:rPr>
              <w:t>p</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4"/>
                <w:sz w:val="28"/>
                <w:szCs w:val="28"/>
              </w:rPr>
              <w:t>n</w:t>
            </w:r>
            <w:r w:rsidRPr="00895D73">
              <w:rPr>
                <w:rFonts w:ascii="Arial" w:hAnsi="Arial" w:cs="Arial"/>
                <w:b/>
                <w:bCs/>
                <w:sz w:val="28"/>
                <w:szCs w:val="28"/>
              </w:rPr>
              <w:t>ts,</w:t>
            </w:r>
            <w:r w:rsidRPr="00895D73">
              <w:rPr>
                <w:rFonts w:ascii="Arial" w:hAnsi="Arial" w:cs="Arial"/>
                <w:b/>
                <w:bCs/>
                <w:spacing w:val="-1"/>
                <w:sz w:val="28"/>
                <w:szCs w:val="28"/>
              </w:rPr>
              <w:t xml:space="preserve"> </w:t>
            </w:r>
            <w:r w:rsidRPr="00895D73">
              <w:rPr>
                <w:rFonts w:ascii="Arial" w:hAnsi="Arial" w:cs="Arial"/>
                <w:b/>
                <w:bCs/>
                <w:sz w:val="28"/>
                <w:szCs w:val="28"/>
              </w:rPr>
              <w:t>k</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w:t>
            </w:r>
            <w:r w:rsidRPr="00895D73">
              <w:rPr>
                <w:rFonts w:ascii="Arial" w:hAnsi="Arial" w:cs="Arial"/>
                <w:b/>
                <w:bCs/>
                <w:spacing w:val="-1"/>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2"/>
                <w:sz w:val="28"/>
                <w:szCs w:val="28"/>
              </w:rPr>
              <w:t>o</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pacing w:val="-1"/>
                <w:sz w:val="28"/>
                <w:szCs w:val="28"/>
              </w:rPr>
              <w:t>e</w:t>
            </w:r>
            <w:r w:rsidRPr="00895D73">
              <w:rPr>
                <w:rFonts w:ascii="Arial" w:hAnsi="Arial" w:cs="Arial"/>
                <w:b/>
                <w:bCs/>
                <w:sz w:val="28"/>
                <w:szCs w:val="28"/>
              </w:rPr>
              <w:t>r s</w:t>
            </w:r>
            <w:r w:rsidRPr="00895D73">
              <w:rPr>
                <w:rFonts w:ascii="Arial" w:hAnsi="Arial" w:cs="Arial"/>
                <w:b/>
                <w:bCs/>
                <w:spacing w:val="-2"/>
                <w:sz w:val="28"/>
                <w:szCs w:val="28"/>
              </w:rPr>
              <w:t>uppo</w:t>
            </w:r>
            <w:r w:rsidRPr="00895D73">
              <w:rPr>
                <w:rFonts w:ascii="Arial" w:hAnsi="Arial" w:cs="Arial"/>
                <w:b/>
                <w:bCs/>
                <w:spacing w:val="1"/>
                <w:sz w:val="28"/>
                <w:szCs w:val="28"/>
              </w:rPr>
              <w:t>r</w:t>
            </w:r>
            <w:r w:rsidRPr="00895D73">
              <w:rPr>
                <w:rFonts w:ascii="Arial" w:hAnsi="Arial" w:cs="Arial"/>
                <w:b/>
                <w:bCs/>
                <w:sz w:val="28"/>
                <w:szCs w:val="28"/>
              </w:rPr>
              <w:t>t</w:t>
            </w:r>
            <w:r w:rsidRPr="00895D73">
              <w:rPr>
                <w:rFonts w:ascii="Arial" w:hAnsi="Arial" w:cs="Arial"/>
                <w:b/>
                <w:bCs/>
                <w:spacing w:val="-1"/>
                <w:sz w:val="28"/>
                <w:szCs w:val="28"/>
              </w:rPr>
              <w:t>s</w:t>
            </w:r>
            <w:r w:rsidRPr="00895D73">
              <w:rPr>
                <w:rFonts w:ascii="Arial" w:hAnsi="Arial" w:cs="Arial"/>
                <w:b/>
                <w:bCs/>
                <w:sz w:val="28"/>
                <w:szCs w:val="28"/>
              </w:rPr>
              <w:t>.</w:t>
            </w:r>
          </w:p>
        </w:tc>
        <w:tc>
          <w:tcPr>
            <w:tcW w:w="73" w:type="dxa"/>
            <w:tcBorders>
              <w:top w:val="nil"/>
              <w:left w:val="single" w:sz="6" w:space="0" w:color="000000"/>
              <w:bottom w:val="nil"/>
              <w:right w:val="single" w:sz="12" w:space="0" w:color="000000"/>
            </w:tcBorders>
          </w:tcPr>
          <w:p w:rsidR="00203231" w:rsidRDefault="00203231" w:rsidP="00203231"/>
        </w:tc>
      </w:tr>
      <w:tr w:rsidR="00203231" w:rsidTr="006A1129">
        <w:trPr>
          <w:trHeight w:hRule="exact" w:val="79"/>
        </w:trPr>
        <w:tc>
          <w:tcPr>
            <w:tcW w:w="74" w:type="dxa"/>
            <w:tcBorders>
              <w:top w:val="nil"/>
              <w:left w:val="single" w:sz="12" w:space="0" w:color="000000"/>
              <w:bottom w:val="single" w:sz="12" w:space="0" w:color="000000"/>
              <w:right w:val="nil"/>
            </w:tcBorders>
          </w:tcPr>
          <w:p w:rsidR="00203231" w:rsidRDefault="00203231" w:rsidP="00203231"/>
        </w:tc>
        <w:tc>
          <w:tcPr>
            <w:tcW w:w="9348" w:type="dxa"/>
            <w:tcBorders>
              <w:top w:val="single" w:sz="6" w:space="0" w:color="000000"/>
              <w:left w:val="nil"/>
              <w:bottom w:val="single" w:sz="12" w:space="0" w:color="000000"/>
              <w:right w:val="nil"/>
            </w:tcBorders>
          </w:tcPr>
          <w:p w:rsidR="00203231" w:rsidRDefault="00203231" w:rsidP="00203231"/>
        </w:tc>
        <w:tc>
          <w:tcPr>
            <w:tcW w:w="73" w:type="dxa"/>
            <w:tcBorders>
              <w:top w:val="nil"/>
              <w:left w:val="nil"/>
              <w:bottom w:val="single" w:sz="12" w:space="0" w:color="000000"/>
              <w:right w:val="single" w:sz="12" w:space="0" w:color="000000"/>
            </w:tcBorders>
          </w:tcPr>
          <w:p w:rsidR="00203231" w:rsidRDefault="00203231" w:rsidP="00203231"/>
        </w:tc>
      </w:tr>
    </w:tbl>
    <w:p w:rsidR="00203231" w:rsidRPr="006E162B" w:rsidRDefault="00203231" w:rsidP="00972806">
      <w:pPr>
        <w:spacing w:before="120"/>
        <w:ind w:left="144" w:right="144"/>
        <w:rPr>
          <w:rFonts w:ascii="Arial" w:hAnsi="Arial" w:cs="Arial"/>
        </w:rPr>
      </w:pPr>
      <w:r w:rsidRPr="006E162B">
        <w:rPr>
          <w:rFonts w:ascii="Arial" w:hAnsi="Arial" w:cs="Arial"/>
          <w:spacing w:val="2"/>
        </w:rPr>
        <w:t>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rPr>
        <w:t>p</w:t>
      </w:r>
      <w:r w:rsidRPr="006E162B">
        <w:rPr>
          <w:rFonts w:ascii="Arial" w:hAnsi="Arial" w:cs="Arial"/>
          <w:spacing w:val="-1"/>
        </w:rPr>
        <w:t>rim</w:t>
      </w:r>
      <w:r w:rsidRPr="006E162B">
        <w:rPr>
          <w:rFonts w:ascii="Arial" w:hAnsi="Arial" w:cs="Arial"/>
        </w:rPr>
        <w:t>a</w:t>
      </w:r>
      <w:r w:rsidRPr="006E162B">
        <w:rPr>
          <w:rFonts w:ascii="Arial" w:hAnsi="Arial" w:cs="Arial"/>
          <w:spacing w:val="-1"/>
        </w:rPr>
        <w:t>r</w:t>
      </w:r>
      <w:r w:rsidRPr="006E162B">
        <w:rPr>
          <w:rFonts w:ascii="Arial" w:hAnsi="Arial" w:cs="Arial"/>
        </w:rPr>
        <w:t>y</w:t>
      </w:r>
      <w:r w:rsidRPr="006E162B">
        <w:rPr>
          <w:rFonts w:ascii="Arial" w:hAnsi="Arial" w:cs="Arial"/>
          <w:spacing w:val="-2"/>
        </w:rPr>
        <w:t xml:space="preserve"> </w:t>
      </w:r>
      <w:r w:rsidRPr="006E162B">
        <w:rPr>
          <w:rFonts w:ascii="Arial" w:hAnsi="Arial" w:cs="Arial"/>
        </w:rPr>
        <w:t>pu</w:t>
      </w:r>
      <w:r w:rsidRPr="006E162B">
        <w:rPr>
          <w:rFonts w:ascii="Arial" w:hAnsi="Arial" w:cs="Arial"/>
          <w:spacing w:val="-1"/>
        </w:rPr>
        <w:t>r</w:t>
      </w:r>
      <w:r w:rsidRPr="006E162B">
        <w:rPr>
          <w:rFonts w:ascii="Arial" w:hAnsi="Arial" w:cs="Arial"/>
        </w:rPr>
        <w:t>pose</w:t>
      </w:r>
      <w:r w:rsidRPr="006E162B">
        <w:rPr>
          <w:rFonts w:ascii="Arial" w:hAnsi="Arial" w:cs="Arial"/>
          <w:spacing w:val="-1"/>
        </w:rPr>
        <w:t xml:space="preserve"> </w:t>
      </w:r>
      <w:r w:rsidRPr="006E162B">
        <w:rPr>
          <w:rFonts w:ascii="Arial" w:hAnsi="Arial" w:cs="Arial"/>
          <w:spacing w:val="-2"/>
        </w:rPr>
        <w:t>o</w:t>
      </w:r>
      <w:r w:rsidRPr="006E162B">
        <w:rPr>
          <w:rFonts w:ascii="Arial" w:hAnsi="Arial" w:cs="Arial"/>
        </w:rPr>
        <w:t>f 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1"/>
        </w:rPr>
        <w:t>i</w:t>
      </w:r>
      <w:r w:rsidRPr="006E162B">
        <w:rPr>
          <w:rFonts w:ascii="Arial" w:hAnsi="Arial" w:cs="Arial"/>
        </w:rPr>
        <w:t>nte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rPr>
        <w:t>on</w:t>
      </w:r>
      <w:r w:rsidRPr="006E162B">
        <w:rPr>
          <w:rFonts w:ascii="Arial" w:hAnsi="Arial" w:cs="Arial"/>
          <w:spacing w:val="1"/>
        </w:rPr>
        <w:t xml:space="preserve"> </w:t>
      </w:r>
      <w:r w:rsidRPr="006E162B">
        <w:rPr>
          <w:rFonts w:ascii="Arial" w:hAnsi="Arial" w:cs="Arial"/>
          <w:spacing w:val="-1"/>
        </w:rPr>
        <w:t>i</w:t>
      </w:r>
      <w:r w:rsidRPr="006E162B">
        <w:rPr>
          <w:rFonts w:ascii="Arial" w:hAnsi="Arial" w:cs="Arial"/>
        </w:rPr>
        <w:t xml:space="preserve">s </w:t>
      </w:r>
      <w:r w:rsidRPr="006E162B">
        <w:rPr>
          <w:rFonts w:ascii="Arial" w:hAnsi="Arial" w:cs="Arial"/>
          <w:spacing w:val="-2"/>
        </w:rPr>
        <w:t>t</w:t>
      </w:r>
      <w:r w:rsidRPr="006E162B">
        <w:rPr>
          <w:rFonts w:ascii="Arial" w:hAnsi="Arial" w:cs="Arial"/>
        </w:rPr>
        <w:t>o</w:t>
      </w:r>
      <w:r w:rsidRPr="006E162B">
        <w:rPr>
          <w:rFonts w:ascii="Arial" w:hAnsi="Arial" w:cs="Arial"/>
          <w:spacing w:val="-1"/>
        </w:rPr>
        <w:t xml:space="preserve"> </w:t>
      </w:r>
      <w:r w:rsidRPr="006E162B">
        <w:rPr>
          <w:rFonts w:ascii="Arial" w:hAnsi="Arial" w:cs="Arial"/>
          <w:spacing w:val="1"/>
        </w:rPr>
        <w:t>m</w:t>
      </w:r>
      <w:r w:rsidRPr="006E162B">
        <w:rPr>
          <w:rFonts w:ascii="Arial" w:hAnsi="Arial" w:cs="Arial"/>
        </w:rPr>
        <w:t>a</w:t>
      </w:r>
      <w:r w:rsidRPr="006E162B">
        <w:rPr>
          <w:rFonts w:ascii="Arial" w:hAnsi="Arial" w:cs="Arial"/>
          <w:spacing w:val="-1"/>
        </w:rPr>
        <w:t>i</w:t>
      </w:r>
      <w:r w:rsidRPr="006E162B">
        <w:rPr>
          <w:rFonts w:ascii="Arial" w:hAnsi="Arial" w:cs="Arial"/>
          <w:spacing w:val="-2"/>
        </w:rPr>
        <w:t>n</w:t>
      </w:r>
      <w:r w:rsidRPr="006E162B">
        <w:rPr>
          <w:rFonts w:ascii="Arial" w:hAnsi="Arial" w:cs="Arial"/>
        </w:rPr>
        <w:t>ta</w:t>
      </w:r>
      <w:r w:rsidRPr="006E162B">
        <w:rPr>
          <w:rFonts w:ascii="Arial" w:hAnsi="Arial" w:cs="Arial"/>
          <w:spacing w:val="-1"/>
        </w:rPr>
        <w:t>i</w:t>
      </w:r>
      <w:r w:rsidRPr="006E162B">
        <w:rPr>
          <w:rFonts w:ascii="Arial" w:hAnsi="Arial" w:cs="Arial"/>
        </w:rPr>
        <w:t>n</w:t>
      </w:r>
      <w:r w:rsidRPr="006E162B">
        <w:rPr>
          <w:rFonts w:ascii="Arial" w:hAnsi="Arial" w:cs="Arial"/>
          <w:spacing w:val="-1"/>
        </w:rPr>
        <w:t xml:space="preserve"> </w:t>
      </w:r>
      <w:r w:rsidRPr="006E162B">
        <w:rPr>
          <w:rFonts w:ascii="Arial" w:hAnsi="Arial" w:cs="Arial"/>
        </w:rPr>
        <w:t>the</w:t>
      </w:r>
      <w:r w:rsidRPr="006E162B">
        <w:rPr>
          <w:rFonts w:ascii="Arial" w:hAnsi="Arial" w:cs="Arial"/>
          <w:spacing w:val="-1"/>
        </w:rPr>
        <w:t xml:space="preserve"> </w:t>
      </w:r>
      <w:r w:rsidRPr="006E162B">
        <w:rPr>
          <w:rFonts w:ascii="Arial" w:hAnsi="Arial" w:cs="Arial"/>
        </w:rPr>
        <w:t>pa</w:t>
      </w:r>
      <w:r w:rsidRPr="006E162B">
        <w:rPr>
          <w:rFonts w:ascii="Arial" w:hAnsi="Arial" w:cs="Arial"/>
          <w:spacing w:val="-1"/>
        </w:rPr>
        <w:t>r</w:t>
      </w:r>
      <w:r w:rsidRPr="006E162B">
        <w:rPr>
          <w:rFonts w:ascii="Arial" w:hAnsi="Arial" w:cs="Arial"/>
          <w:spacing w:val="-2"/>
        </w:rPr>
        <w:t>e</w:t>
      </w:r>
      <w:r w:rsidRPr="006E162B">
        <w:rPr>
          <w:rFonts w:ascii="Arial" w:hAnsi="Arial" w:cs="Arial"/>
        </w:rPr>
        <w:t>nt</w:t>
      </w:r>
      <w:r w:rsidRPr="006E162B">
        <w:rPr>
          <w:rFonts w:ascii="Arial" w:hAnsi="Arial" w:cs="Arial"/>
          <w:spacing w:val="-1"/>
        </w:rPr>
        <w:t>-</w:t>
      </w:r>
      <w:r w:rsidRPr="006E162B">
        <w:rPr>
          <w:rFonts w:ascii="Arial" w:hAnsi="Arial" w:cs="Arial"/>
        </w:rPr>
        <w:t>c</w:t>
      </w:r>
      <w:r w:rsidRPr="006E162B">
        <w:rPr>
          <w:rFonts w:ascii="Arial" w:hAnsi="Arial" w:cs="Arial"/>
          <w:spacing w:val="-2"/>
        </w:rPr>
        <w:t>h</w:t>
      </w:r>
      <w:r w:rsidRPr="006E162B">
        <w:rPr>
          <w:rFonts w:ascii="Arial" w:hAnsi="Arial" w:cs="Arial"/>
          <w:spacing w:val="-1"/>
        </w:rPr>
        <w:t>il</w:t>
      </w:r>
      <w:r w:rsidRPr="006E162B">
        <w:rPr>
          <w:rFonts w:ascii="Arial" w:hAnsi="Arial" w:cs="Arial"/>
        </w:rPr>
        <w:t>d</w:t>
      </w:r>
      <w:r w:rsidRPr="006E162B">
        <w:rPr>
          <w:rFonts w:ascii="Arial" w:hAnsi="Arial" w:cs="Arial"/>
          <w:spacing w:val="1"/>
        </w:rPr>
        <w:t xml:space="preserve"> </w:t>
      </w:r>
      <w:r w:rsidRPr="006E162B">
        <w:rPr>
          <w:rFonts w:ascii="Arial" w:hAnsi="Arial" w:cs="Arial"/>
          <w:spacing w:val="-1"/>
        </w:rPr>
        <w:t>r</w:t>
      </w:r>
      <w:r w:rsidRPr="006E162B">
        <w:rPr>
          <w:rFonts w:ascii="Arial" w:hAnsi="Arial" w:cs="Arial"/>
        </w:rPr>
        <w:t>e</w:t>
      </w:r>
      <w:r w:rsidRPr="006E162B">
        <w:rPr>
          <w:rFonts w:ascii="Arial" w:hAnsi="Arial" w:cs="Arial"/>
          <w:spacing w:val="-1"/>
        </w:rPr>
        <w:t>l</w:t>
      </w:r>
      <w:r w:rsidRPr="006E162B">
        <w:rPr>
          <w:rFonts w:ascii="Arial" w:hAnsi="Arial" w:cs="Arial"/>
        </w:rPr>
        <w:t>at</w:t>
      </w:r>
      <w:r w:rsidRPr="006E162B">
        <w:rPr>
          <w:rFonts w:ascii="Arial" w:hAnsi="Arial" w:cs="Arial"/>
          <w:spacing w:val="-1"/>
        </w:rPr>
        <w:t>i</w:t>
      </w:r>
      <w:r w:rsidRPr="006E162B">
        <w:rPr>
          <w:rFonts w:ascii="Arial" w:hAnsi="Arial" w:cs="Arial"/>
        </w:rPr>
        <w:t>on</w:t>
      </w:r>
      <w:r w:rsidRPr="006E162B">
        <w:rPr>
          <w:rFonts w:ascii="Arial" w:hAnsi="Arial" w:cs="Arial"/>
          <w:spacing w:val="-3"/>
        </w:rPr>
        <w:t>s</w:t>
      </w:r>
      <w:r w:rsidRPr="006E162B">
        <w:rPr>
          <w:rFonts w:ascii="Arial" w:hAnsi="Arial" w:cs="Arial"/>
        </w:rPr>
        <w:t>h</w:t>
      </w:r>
      <w:r w:rsidRPr="006E162B">
        <w:rPr>
          <w:rFonts w:ascii="Arial" w:hAnsi="Arial" w:cs="Arial"/>
          <w:spacing w:val="-1"/>
        </w:rPr>
        <w:t>i</w:t>
      </w:r>
      <w:r w:rsidRPr="006E162B">
        <w:rPr>
          <w:rFonts w:ascii="Arial" w:hAnsi="Arial" w:cs="Arial"/>
        </w:rPr>
        <w:t>p</w:t>
      </w:r>
      <w:r w:rsidRPr="006E162B">
        <w:rPr>
          <w:rFonts w:ascii="Arial" w:hAnsi="Arial" w:cs="Arial"/>
          <w:spacing w:val="1"/>
        </w:rPr>
        <w:t xml:space="preserve"> </w:t>
      </w:r>
      <w:r w:rsidRPr="006E162B">
        <w:rPr>
          <w:rFonts w:ascii="Arial" w:hAnsi="Arial" w:cs="Arial"/>
          <w:spacing w:val="-2"/>
        </w:rPr>
        <w:t>a</w:t>
      </w:r>
      <w:r w:rsidRPr="006E162B">
        <w:rPr>
          <w:rFonts w:ascii="Arial" w:hAnsi="Arial" w:cs="Arial"/>
        </w:rPr>
        <w:t>nd</w:t>
      </w:r>
      <w:r w:rsidRPr="006E162B">
        <w:rPr>
          <w:rFonts w:ascii="Arial" w:hAnsi="Arial" w:cs="Arial"/>
          <w:spacing w:val="-1"/>
        </w:rPr>
        <w:t xml:space="preserve"> </w:t>
      </w:r>
      <w:r w:rsidRPr="006E162B">
        <w:rPr>
          <w:rFonts w:ascii="Arial" w:hAnsi="Arial" w:cs="Arial"/>
        </w:rPr>
        <w:t>ot</w:t>
      </w:r>
      <w:r w:rsidRPr="006E162B">
        <w:rPr>
          <w:rFonts w:ascii="Arial" w:hAnsi="Arial" w:cs="Arial"/>
          <w:spacing w:val="-2"/>
        </w:rPr>
        <w:t>h</w:t>
      </w:r>
      <w:r w:rsidRPr="006E162B">
        <w:rPr>
          <w:rFonts w:ascii="Arial" w:hAnsi="Arial" w:cs="Arial"/>
        </w:rPr>
        <w:t>er fa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rPr>
        <w:t>atta</w:t>
      </w:r>
      <w:r w:rsidRPr="006E162B">
        <w:rPr>
          <w:rFonts w:ascii="Arial" w:hAnsi="Arial" w:cs="Arial"/>
          <w:spacing w:val="-3"/>
        </w:rPr>
        <w:t>c</w:t>
      </w:r>
      <w:r w:rsidRPr="006E162B">
        <w:rPr>
          <w:rFonts w:ascii="Arial" w:hAnsi="Arial" w:cs="Arial"/>
        </w:rPr>
        <w:t>h</w:t>
      </w:r>
      <w:r w:rsidRPr="006E162B">
        <w:rPr>
          <w:rFonts w:ascii="Arial" w:hAnsi="Arial" w:cs="Arial"/>
          <w:spacing w:val="-1"/>
        </w:rPr>
        <w:t>m</w:t>
      </w:r>
      <w:r w:rsidRPr="006E162B">
        <w:rPr>
          <w:rFonts w:ascii="Arial" w:hAnsi="Arial" w:cs="Arial"/>
        </w:rPr>
        <w:t>ents</w:t>
      </w:r>
      <w:r w:rsidRPr="006E162B">
        <w:rPr>
          <w:rFonts w:ascii="Arial" w:hAnsi="Arial" w:cs="Arial"/>
          <w:spacing w:val="-2"/>
        </w:rPr>
        <w:t xml:space="preserve"> </w:t>
      </w:r>
      <w:r w:rsidRPr="006E162B">
        <w:rPr>
          <w:rFonts w:ascii="Arial" w:hAnsi="Arial" w:cs="Arial"/>
        </w:rPr>
        <w:t>a</w:t>
      </w:r>
      <w:r w:rsidRPr="006E162B">
        <w:rPr>
          <w:rFonts w:ascii="Arial" w:hAnsi="Arial" w:cs="Arial"/>
          <w:spacing w:val="-2"/>
        </w:rPr>
        <w:t>n</w:t>
      </w:r>
      <w:r w:rsidRPr="006E162B">
        <w:rPr>
          <w:rFonts w:ascii="Arial" w:hAnsi="Arial" w:cs="Arial"/>
        </w:rPr>
        <w:t>d</w:t>
      </w:r>
      <w:r w:rsidRPr="006E162B">
        <w:rPr>
          <w:rFonts w:ascii="Arial" w:hAnsi="Arial" w:cs="Arial"/>
          <w:spacing w:val="1"/>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spacing w:val="-1"/>
        </w:rPr>
        <w:t>r</w:t>
      </w:r>
      <w:r w:rsidRPr="006E162B">
        <w:rPr>
          <w:rFonts w:ascii="Arial" w:hAnsi="Arial" w:cs="Arial"/>
          <w:spacing w:val="-2"/>
        </w:rPr>
        <w:t>e</w:t>
      </w:r>
      <w:r w:rsidRPr="006E162B">
        <w:rPr>
          <w:rFonts w:ascii="Arial" w:hAnsi="Arial" w:cs="Arial"/>
        </w:rPr>
        <w:t>du</w:t>
      </w:r>
      <w:r w:rsidRPr="006E162B">
        <w:rPr>
          <w:rFonts w:ascii="Arial" w:hAnsi="Arial" w:cs="Arial"/>
          <w:spacing w:val="-3"/>
        </w:rPr>
        <w:t>c</w:t>
      </w:r>
      <w:r w:rsidRPr="006E162B">
        <w:rPr>
          <w:rFonts w:ascii="Arial" w:hAnsi="Arial" w:cs="Arial"/>
        </w:rPr>
        <w:t>e</w:t>
      </w:r>
      <w:r w:rsidRPr="006E162B">
        <w:rPr>
          <w:rFonts w:ascii="Arial" w:hAnsi="Arial" w:cs="Arial"/>
          <w:spacing w:val="1"/>
        </w:rPr>
        <w:t xml:space="preserve"> </w:t>
      </w:r>
      <w:r w:rsidRPr="006E162B">
        <w:rPr>
          <w:rFonts w:ascii="Arial" w:hAnsi="Arial" w:cs="Arial"/>
        </w:rPr>
        <w:t>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rPr>
        <w:t>s</w:t>
      </w:r>
      <w:r w:rsidRPr="006E162B">
        <w:rPr>
          <w:rFonts w:ascii="Arial" w:hAnsi="Arial" w:cs="Arial"/>
          <w:spacing w:val="-2"/>
        </w:rPr>
        <w:t>e</w:t>
      </w:r>
      <w:r w:rsidRPr="006E162B">
        <w:rPr>
          <w:rFonts w:ascii="Arial" w:hAnsi="Arial" w:cs="Arial"/>
        </w:rPr>
        <w:t>nse</w:t>
      </w:r>
      <w:r w:rsidRPr="006E162B">
        <w:rPr>
          <w:rFonts w:ascii="Arial" w:hAnsi="Arial" w:cs="Arial"/>
          <w:spacing w:val="-1"/>
        </w:rPr>
        <w:t xml:space="preserve"> </w:t>
      </w:r>
      <w:r w:rsidRPr="006E162B">
        <w:rPr>
          <w:rFonts w:ascii="Arial" w:hAnsi="Arial" w:cs="Arial"/>
          <w:spacing w:val="-2"/>
        </w:rPr>
        <w:t>o</w:t>
      </w:r>
      <w:r w:rsidRPr="006E162B">
        <w:rPr>
          <w:rFonts w:ascii="Arial" w:hAnsi="Arial" w:cs="Arial"/>
        </w:rPr>
        <w:t>f</w:t>
      </w:r>
      <w:r w:rsidRPr="006E162B">
        <w:rPr>
          <w:rFonts w:ascii="Arial" w:hAnsi="Arial" w:cs="Arial"/>
          <w:spacing w:val="3"/>
        </w:rPr>
        <w:t xml:space="preserve"> </w:t>
      </w:r>
      <w:r w:rsidRPr="006E162B">
        <w:rPr>
          <w:rFonts w:ascii="Arial" w:hAnsi="Arial" w:cs="Arial"/>
          <w:spacing w:val="-2"/>
        </w:rPr>
        <w:t>a</w:t>
      </w:r>
      <w:r w:rsidRPr="006E162B">
        <w:rPr>
          <w:rFonts w:ascii="Arial" w:hAnsi="Arial" w:cs="Arial"/>
        </w:rPr>
        <w:t>ba</w:t>
      </w:r>
      <w:r w:rsidRPr="006E162B">
        <w:rPr>
          <w:rFonts w:ascii="Arial" w:hAnsi="Arial" w:cs="Arial"/>
          <w:spacing w:val="-2"/>
        </w:rPr>
        <w:t>n</w:t>
      </w:r>
      <w:r w:rsidRPr="006E162B">
        <w:rPr>
          <w:rFonts w:ascii="Arial" w:hAnsi="Arial" w:cs="Arial"/>
        </w:rPr>
        <w:t>do</w:t>
      </w:r>
      <w:r w:rsidRPr="006E162B">
        <w:rPr>
          <w:rFonts w:ascii="Arial" w:hAnsi="Arial" w:cs="Arial"/>
          <w:spacing w:val="-2"/>
        </w:rPr>
        <w:t>n</w:t>
      </w:r>
      <w:r w:rsidRPr="006E162B">
        <w:rPr>
          <w:rFonts w:ascii="Arial" w:hAnsi="Arial" w:cs="Arial"/>
          <w:spacing w:val="-1"/>
        </w:rPr>
        <w:t>m</w:t>
      </w:r>
      <w:r w:rsidRPr="006E162B">
        <w:rPr>
          <w:rFonts w:ascii="Arial" w:hAnsi="Arial" w:cs="Arial"/>
        </w:rPr>
        <w:t xml:space="preserve">ent </w:t>
      </w:r>
      <w:r w:rsidRPr="006E162B">
        <w:rPr>
          <w:rFonts w:ascii="Arial" w:hAnsi="Arial" w:cs="Arial"/>
          <w:spacing w:val="-3"/>
        </w:rPr>
        <w:t>w</w:t>
      </w:r>
      <w:r w:rsidRPr="006E162B">
        <w:rPr>
          <w:rFonts w:ascii="Arial" w:hAnsi="Arial" w:cs="Arial"/>
        </w:rPr>
        <w:t>h</w:t>
      </w:r>
      <w:r w:rsidRPr="006E162B">
        <w:rPr>
          <w:rFonts w:ascii="Arial" w:hAnsi="Arial" w:cs="Arial"/>
          <w:spacing w:val="-1"/>
        </w:rPr>
        <w:t>i</w:t>
      </w:r>
      <w:r w:rsidRPr="006E162B">
        <w:rPr>
          <w:rFonts w:ascii="Arial" w:hAnsi="Arial" w:cs="Arial"/>
        </w:rPr>
        <w:t>ch</w:t>
      </w:r>
      <w:r w:rsidRPr="006E162B">
        <w:rPr>
          <w:rFonts w:ascii="Arial" w:hAnsi="Arial" w:cs="Arial"/>
          <w:spacing w:val="-1"/>
        </w:rPr>
        <w:t xml:space="preserve"> </w:t>
      </w:r>
      <w:r w:rsidRPr="006E162B">
        <w:rPr>
          <w:rFonts w:ascii="Arial" w:hAnsi="Arial" w:cs="Arial"/>
        </w:rPr>
        <w:t>ch</w:t>
      </w:r>
      <w:r w:rsidRPr="006E162B">
        <w:rPr>
          <w:rFonts w:ascii="Arial" w:hAnsi="Arial" w:cs="Arial"/>
          <w:spacing w:val="-1"/>
        </w:rPr>
        <w:t>il</w:t>
      </w:r>
      <w:r w:rsidRPr="006E162B">
        <w:rPr>
          <w:rFonts w:ascii="Arial" w:hAnsi="Arial" w:cs="Arial"/>
        </w:rPr>
        <w:t>d</w:t>
      </w:r>
      <w:r w:rsidRPr="006E162B">
        <w:rPr>
          <w:rFonts w:ascii="Arial" w:hAnsi="Arial" w:cs="Arial"/>
          <w:spacing w:val="-1"/>
        </w:rPr>
        <w:t>r</w:t>
      </w:r>
      <w:r w:rsidRPr="006E162B">
        <w:rPr>
          <w:rFonts w:ascii="Arial" w:hAnsi="Arial" w:cs="Arial"/>
        </w:rPr>
        <w:t>en</w:t>
      </w:r>
      <w:r w:rsidRPr="006E162B">
        <w:rPr>
          <w:rFonts w:ascii="Arial" w:hAnsi="Arial" w:cs="Arial"/>
          <w:spacing w:val="-1"/>
        </w:rPr>
        <w:t xml:space="preserve"> </w:t>
      </w:r>
      <w:r w:rsidRPr="006E162B">
        <w:rPr>
          <w:rFonts w:ascii="Arial" w:hAnsi="Arial" w:cs="Arial"/>
        </w:rPr>
        <w:t>e</w:t>
      </w:r>
      <w:r w:rsidRPr="006E162B">
        <w:rPr>
          <w:rFonts w:ascii="Arial" w:hAnsi="Arial" w:cs="Arial"/>
          <w:spacing w:val="-3"/>
        </w:rPr>
        <w:t>x</w:t>
      </w:r>
      <w:r w:rsidRPr="006E162B">
        <w:rPr>
          <w:rFonts w:ascii="Arial" w:hAnsi="Arial" w:cs="Arial"/>
        </w:rPr>
        <w:t>pe</w:t>
      </w:r>
      <w:r w:rsidRPr="006E162B">
        <w:rPr>
          <w:rFonts w:ascii="Arial" w:hAnsi="Arial" w:cs="Arial"/>
          <w:spacing w:val="-1"/>
        </w:rPr>
        <w:t>ri</w:t>
      </w:r>
      <w:r w:rsidRPr="006E162B">
        <w:rPr>
          <w:rFonts w:ascii="Arial" w:hAnsi="Arial" w:cs="Arial"/>
        </w:rPr>
        <w:t>ence</w:t>
      </w:r>
      <w:r w:rsidRPr="006E162B">
        <w:rPr>
          <w:rFonts w:ascii="Arial" w:hAnsi="Arial" w:cs="Arial"/>
          <w:spacing w:val="-1"/>
        </w:rPr>
        <w:t xml:space="preserve"> </w:t>
      </w:r>
      <w:r w:rsidRPr="006E162B">
        <w:rPr>
          <w:rFonts w:ascii="Arial" w:hAnsi="Arial" w:cs="Arial"/>
        </w:rPr>
        <w:t>at p</w:t>
      </w:r>
      <w:r w:rsidRPr="006E162B">
        <w:rPr>
          <w:rFonts w:ascii="Arial" w:hAnsi="Arial" w:cs="Arial"/>
          <w:spacing w:val="-1"/>
        </w:rPr>
        <w:t>l</w:t>
      </w:r>
      <w:r w:rsidRPr="006E162B">
        <w:rPr>
          <w:rFonts w:ascii="Arial" w:hAnsi="Arial" w:cs="Arial"/>
        </w:rPr>
        <w:t>ac</w:t>
      </w:r>
      <w:r w:rsidRPr="006E162B">
        <w:rPr>
          <w:rFonts w:ascii="Arial" w:hAnsi="Arial" w:cs="Arial"/>
          <w:spacing w:val="-2"/>
        </w:rPr>
        <w:t>e</w:t>
      </w:r>
      <w:r w:rsidRPr="006E162B">
        <w:rPr>
          <w:rFonts w:ascii="Arial" w:hAnsi="Arial" w:cs="Arial"/>
          <w:spacing w:val="1"/>
        </w:rPr>
        <w:t>m</w:t>
      </w:r>
      <w:r w:rsidRPr="006E162B">
        <w:rPr>
          <w:rFonts w:ascii="Arial" w:hAnsi="Arial" w:cs="Arial"/>
        </w:rPr>
        <w:t>e</w:t>
      </w:r>
      <w:r w:rsidRPr="006E162B">
        <w:rPr>
          <w:rFonts w:ascii="Arial" w:hAnsi="Arial" w:cs="Arial"/>
          <w:spacing w:val="-2"/>
        </w:rPr>
        <w:t>n</w:t>
      </w:r>
      <w:r w:rsidRPr="006E162B">
        <w:rPr>
          <w:rFonts w:ascii="Arial" w:hAnsi="Arial" w:cs="Arial"/>
        </w:rPr>
        <w:t>t.</w:t>
      </w:r>
    </w:p>
    <w:p w:rsidR="00203231" w:rsidRPr="006E162B" w:rsidRDefault="00203231" w:rsidP="00972806">
      <w:pPr>
        <w:spacing w:before="240"/>
        <w:ind w:left="144" w:right="144"/>
        <w:rPr>
          <w:rFonts w:ascii="Arial" w:hAnsi="Arial" w:cs="Arial"/>
        </w:rPr>
      </w:pPr>
      <w:r w:rsidRPr="006E162B">
        <w:rPr>
          <w:rFonts w:ascii="Arial" w:hAnsi="Arial" w:cs="Arial"/>
          <w:spacing w:val="-1"/>
        </w:rPr>
        <w:t>R</w:t>
      </w:r>
      <w:r w:rsidRPr="006E162B">
        <w:rPr>
          <w:rFonts w:ascii="Arial" w:hAnsi="Arial" w:cs="Arial"/>
        </w:rPr>
        <w:t>e</w:t>
      </w:r>
      <w:r w:rsidRPr="006E162B">
        <w:rPr>
          <w:rFonts w:ascii="Arial" w:hAnsi="Arial" w:cs="Arial"/>
          <w:spacing w:val="1"/>
        </w:rPr>
        <w:t>m</w:t>
      </w:r>
      <w:r w:rsidRPr="006E162B">
        <w:rPr>
          <w:rFonts w:ascii="Arial" w:hAnsi="Arial" w:cs="Arial"/>
        </w:rPr>
        <w:t>o</w:t>
      </w:r>
      <w:r w:rsidRPr="006E162B">
        <w:rPr>
          <w:rFonts w:ascii="Arial" w:hAnsi="Arial" w:cs="Arial"/>
          <w:spacing w:val="-3"/>
        </w:rPr>
        <w:t>v</w:t>
      </w:r>
      <w:r w:rsidRPr="006E162B">
        <w:rPr>
          <w:rFonts w:ascii="Arial" w:hAnsi="Arial" w:cs="Arial"/>
        </w:rPr>
        <w:t xml:space="preserve">al </w:t>
      </w:r>
      <w:r w:rsidRPr="006E162B">
        <w:rPr>
          <w:rFonts w:ascii="Arial" w:hAnsi="Arial" w:cs="Arial"/>
          <w:spacing w:val="-1"/>
        </w:rPr>
        <w:t>i</w:t>
      </w:r>
      <w:r w:rsidRPr="006E162B">
        <w:rPr>
          <w:rFonts w:ascii="Arial" w:hAnsi="Arial" w:cs="Arial"/>
        </w:rPr>
        <w:t>s a</w:t>
      </w:r>
      <w:r w:rsidRPr="006E162B">
        <w:rPr>
          <w:rFonts w:ascii="Arial" w:hAnsi="Arial" w:cs="Arial"/>
          <w:spacing w:val="1"/>
        </w:rPr>
        <w:t xml:space="preserve"> </w:t>
      </w:r>
      <w:r w:rsidRPr="006E162B">
        <w:rPr>
          <w:rFonts w:ascii="Arial" w:hAnsi="Arial" w:cs="Arial"/>
        </w:rPr>
        <w:t>t</w:t>
      </w:r>
      <w:r w:rsidRPr="006E162B">
        <w:rPr>
          <w:rFonts w:ascii="Arial" w:hAnsi="Arial" w:cs="Arial"/>
          <w:spacing w:val="-1"/>
        </w:rPr>
        <w:t>r</w:t>
      </w:r>
      <w:r w:rsidRPr="006E162B">
        <w:rPr>
          <w:rFonts w:ascii="Arial" w:hAnsi="Arial" w:cs="Arial"/>
          <w:spacing w:val="-2"/>
        </w:rPr>
        <w:t>au</w:t>
      </w:r>
      <w:r w:rsidRPr="006E162B">
        <w:rPr>
          <w:rFonts w:ascii="Arial" w:hAnsi="Arial" w:cs="Arial"/>
          <w:spacing w:val="1"/>
        </w:rPr>
        <w:t>m</w:t>
      </w:r>
      <w:r w:rsidRPr="006E162B">
        <w:rPr>
          <w:rFonts w:ascii="Arial" w:hAnsi="Arial" w:cs="Arial"/>
        </w:rPr>
        <w:t>at</w:t>
      </w:r>
      <w:r w:rsidRPr="006E162B">
        <w:rPr>
          <w:rFonts w:ascii="Arial" w:hAnsi="Arial" w:cs="Arial"/>
          <w:spacing w:val="-1"/>
        </w:rPr>
        <w:t>i</w:t>
      </w:r>
      <w:r w:rsidRPr="006E162B">
        <w:rPr>
          <w:rFonts w:ascii="Arial" w:hAnsi="Arial" w:cs="Arial"/>
        </w:rPr>
        <w:t>c</w:t>
      </w:r>
      <w:r w:rsidRPr="006E162B">
        <w:rPr>
          <w:rFonts w:ascii="Arial" w:hAnsi="Arial" w:cs="Arial"/>
          <w:spacing w:val="-2"/>
        </w:rPr>
        <w:t xml:space="preserve"> </w:t>
      </w:r>
      <w:r w:rsidRPr="006E162B">
        <w:rPr>
          <w:rFonts w:ascii="Arial" w:hAnsi="Arial" w:cs="Arial"/>
        </w:rPr>
        <w:t>e</w:t>
      </w:r>
      <w:r w:rsidRPr="006E162B">
        <w:rPr>
          <w:rFonts w:ascii="Arial" w:hAnsi="Arial" w:cs="Arial"/>
          <w:spacing w:val="-3"/>
        </w:rPr>
        <w:t>v</w:t>
      </w:r>
      <w:r w:rsidRPr="006E162B">
        <w:rPr>
          <w:rFonts w:ascii="Arial" w:hAnsi="Arial" w:cs="Arial"/>
        </w:rPr>
        <w:t>ent</w:t>
      </w:r>
      <w:r w:rsidRPr="006E162B">
        <w:rPr>
          <w:rFonts w:ascii="Arial" w:hAnsi="Arial" w:cs="Arial"/>
          <w:spacing w:val="-2"/>
        </w:rPr>
        <w:t xml:space="preserve"> </w:t>
      </w:r>
      <w:r w:rsidRPr="006E162B">
        <w:rPr>
          <w:rFonts w:ascii="Arial" w:hAnsi="Arial" w:cs="Arial"/>
          <w:spacing w:val="2"/>
        </w:rPr>
        <w:t>f</w:t>
      </w:r>
      <w:r w:rsidRPr="006E162B">
        <w:rPr>
          <w:rFonts w:ascii="Arial" w:hAnsi="Arial" w:cs="Arial"/>
        </w:rPr>
        <w:t>or</w:t>
      </w:r>
      <w:r w:rsidRPr="006E162B">
        <w:rPr>
          <w:rFonts w:ascii="Arial" w:hAnsi="Arial" w:cs="Arial"/>
          <w:spacing w:val="-3"/>
        </w:rPr>
        <w:t xml:space="preserve"> </w:t>
      </w:r>
      <w:r w:rsidRPr="006E162B">
        <w:rPr>
          <w:rFonts w:ascii="Arial" w:hAnsi="Arial" w:cs="Arial"/>
        </w:rPr>
        <w:t>a</w:t>
      </w:r>
      <w:r w:rsidRPr="006E162B">
        <w:rPr>
          <w:rFonts w:ascii="Arial" w:hAnsi="Arial" w:cs="Arial"/>
          <w:spacing w:val="1"/>
        </w:rPr>
        <w:t xml:space="preserve"> </w:t>
      </w:r>
      <w:r w:rsidRPr="006E162B">
        <w:rPr>
          <w:rFonts w:ascii="Arial" w:hAnsi="Arial" w:cs="Arial"/>
        </w:rPr>
        <w:t>ch</w:t>
      </w:r>
      <w:r w:rsidRPr="006E162B">
        <w:rPr>
          <w:rFonts w:ascii="Arial" w:hAnsi="Arial" w:cs="Arial"/>
          <w:spacing w:val="-1"/>
        </w:rPr>
        <w:t>il</w:t>
      </w:r>
      <w:r w:rsidRPr="006E162B">
        <w:rPr>
          <w:rFonts w:ascii="Arial" w:hAnsi="Arial" w:cs="Arial"/>
        </w:rPr>
        <w:t>d.</w:t>
      </w:r>
      <w:r w:rsidR="006E162B" w:rsidRPr="006E162B">
        <w:rPr>
          <w:rFonts w:ascii="Arial" w:hAnsi="Arial" w:cs="Arial"/>
        </w:rPr>
        <w:t xml:space="preserve"> </w:t>
      </w:r>
      <w:r w:rsidR="006E162B" w:rsidRPr="006E162B">
        <w:rPr>
          <w:rFonts w:ascii="Arial" w:hAnsi="Arial" w:cs="Arial"/>
          <w:spacing w:val="1"/>
        </w:rPr>
        <w:t xml:space="preserve"> </w:t>
      </w:r>
      <w:r w:rsidRPr="006E162B">
        <w:rPr>
          <w:rFonts w:ascii="Arial" w:hAnsi="Arial" w:cs="Arial"/>
          <w:spacing w:val="-1"/>
        </w:rPr>
        <w:t>C</w:t>
      </w:r>
      <w:r w:rsidRPr="006E162B">
        <w:rPr>
          <w:rFonts w:ascii="Arial" w:hAnsi="Arial" w:cs="Arial"/>
        </w:rPr>
        <w:t>h</w:t>
      </w:r>
      <w:r w:rsidRPr="006E162B">
        <w:rPr>
          <w:rFonts w:ascii="Arial" w:hAnsi="Arial" w:cs="Arial"/>
          <w:spacing w:val="-1"/>
        </w:rPr>
        <w:t>i</w:t>
      </w:r>
      <w:r w:rsidRPr="006E162B">
        <w:rPr>
          <w:rFonts w:ascii="Arial" w:hAnsi="Arial" w:cs="Arial"/>
          <w:spacing w:val="-3"/>
        </w:rPr>
        <w:t>l</w:t>
      </w:r>
      <w:r w:rsidRPr="006E162B">
        <w:rPr>
          <w:rFonts w:ascii="Arial" w:hAnsi="Arial" w:cs="Arial"/>
        </w:rPr>
        <w:t>d</w:t>
      </w:r>
      <w:r w:rsidRPr="006E162B">
        <w:rPr>
          <w:rFonts w:ascii="Arial" w:hAnsi="Arial" w:cs="Arial"/>
          <w:spacing w:val="-1"/>
        </w:rPr>
        <w:t>r</w:t>
      </w:r>
      <w:r w:rsidRPr="006E162B">
        <w:rPr>
          <w:rFonts w:ascii="Arial" w:hAnsi="Arial" w:cs="Arial"/>
        </w:rPr>
        <w:t>en</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rPr>
        <w:t>ho</w:t>
      </w:r>
      <w:r w:rsidRPr="006E162B">
        <w:rPr>
          <w:rFonts w:ascii="Arial" w:hAnsi="Arial" w:cs="Arial"/>
          <w:spacing w:val="1"/>
        </w:rPr>
        <w:t xml:space="preserve"> </w:t>
      </w:r>
      <w:r w:rsidRPr="006E162B">
        <w:rPr>
          <w:rFonts w:ascii="Arial" w:hAnsi="Arial" w:cs="Arial"/>
          <w:spacing w:val="-2"/>
        </w:rPr>
        <w:t>h</w:t>
      </w:r>
      <w:r w:rsidRPr="006E162B">
        <w:rPr>
          <w:rFonts w:ascii="Arial" w:hAnsi="Arial" w:cs="Arial"/>
        </w:rPr>
        <w:t>a</w:t>
      </w:r>
      <w:r w:rsidRPr="006E162B">
        <w:rPr>
          <w:rFonts w:ascii="Arial" w:hAnsi="Arial" w:cs="Arial"/>
          <w:spacing w:val="-3"/>
        </w:rPr>
        <w:t>v</w:t>
      </w:r>
      <w:r w:rsidRPr="006E162B">
        <w:rPr>
          <w:rFonts w:ascii="Arial" w:hAnsi="Arial" w:cs="Arial"/>
        </w:rPr>
        <w:t>e</w:t>
      </w:r>
      <w:r w:rsidRPr="006E162B">
        <w:rPr>
          <w:rFonts w:ascii="Arial" w:hAnsi="Arial" w:cs="Arial"/>
          <w:spacing w:val="1"/>
        </w:rPr>
        <w:t xml:space="preserve"> </w:t>
      </w:r>
      <w:r w:rsidRPr="006E162B">
        <w:rPr>
          <w:rFonts w:ascii="Arial" w:hAnsi="Arial" w:cs="Arial"/>
        </w:rPr>
        <w:t>be</w:t>
      </w:r>
      <w:r w:rsidRPr="006E162B">
        <w:rPr>
          <w:rFonts w:ascii="Arial" w:hAnsi="Arial" w:cs="Arial"/>
          <w:spacing w:val="-2"/>
        </w:rPr>
        <w:t>e</w:t>
      </w:r>
      <w:r w:rsidRPr="006E162B">
        <w:rPr>
          <w:rFonts w:ascii="Arial" w:hAnsi="Arial" w:cs="Arial"/>
        </w:rPr>
        <w:t>n</w:t>
      </w:r>
      <w:r w:rsidRPr="006E162B">
        <w:rPr>
          <w:rFonts w:ascii="Arial" w:hAnsi="Arial" w:cs="Arial"/>
          <w:spacing w:val="1"/>
        </w:rPr>
        <w:t xml:space="preserve"> </w:t>
      </w:r>
      <w:r w:rsidRPr="006E162B">
        <w:rPr>
          <w:rFonts w:ascii="Arial" w:hAnsi="Arial" w:cs="Arial"/>
          <w:spacing w:val="-1"/>
        </w:rPr>
        <w:t>r</w:t>
      </w:r>
      <w:r w:rsidRPr="006E162B">
        <w:rPr>
          <w:rFonts w:ascii="Arial" w:hAnsi="Arial" w:cs="Arial"/>
          <w:spacing w:val="-2"/>
        </w:rPr>
        <w:t>e</w:t>
      </w:r>
      <w:r w:rsidRPr="006E162B">
        <w:rPr>
          <w:rFonts w:ascii="Arial" w:hAnsi="Arial" w:cs="Arial"/>
          <w:spacing w:val="1"/>
        </w:rPr>
        <w:t>m</w:t>
      </w:r>
      <w:r w:rsidRPr="006E162B">
        <w:rPr>
          <w:rFonts w:ascii="Arial" w:hAnsi="Arial" w:cs="Arial"/>
        </w:rPr>
        <w:t>o</w:t>
      </w:r>
      <w:r w:rsidRPr="006E162B">
        <w:rPr>
          <w:rFonts w:ascii="Arial" w:hAnsi="Arial" w:cs="Arial"/>
          <w:spacing w:val="-3"/>
        </w:rPr>
        <w:t>v</w:t>
      </w:r>
      <w:r w:rsidRPr="006E162B">
        <w:rPr>
          <w:rFonts w:ascii="Arial" w:hAnsi="Arial" w:cs="Arial"/>
        </w:rPr>
        <w:t>ed</w:t>
      </w:r>
      <w:r w:rsidRPr="006E162B">
        <w:rPr>
          <w:rFonts w:ascii="Arial" w:hAnsi="Arial" w:cs="Arial"/>
          <w:spacing w:val="-1"/>
        </w:rPr>
        <w:t xml:space="preserve"> </w:t>
      </w:r>
      <w:r w:rsidRPr="006E162B">
        <w:rPr>
          <w:rFonts w:ascii="Arial" w:hAnsi="Arial" w:cs="Arial"/>
          <w:spacing w:val="2"/>
        </w:rPr>
        <w:t>f</w:t>
      </w:r>
      <w:r w:rsidRPr="006E162B">
        <w:rPr>
          <w:rFonts w:ascii="Arial" w:hAnsi="Arial" w:cs="Arial"/>
          <w:spacing w:val="-1"/>
        </w:rPr>
        <w:t>r</w:t>
      </w:r>
      <w:r w:rsidRPr="006E162B">
        <w:rPr>
          <w:rFonts w:ascii="Arial" w:hAnsi="Arial" w:cs="Arial"/>
          <w:spacing w:val="-2"/>
        </w:rPr>
        <w:t>o</w:t>
      </w:r>
      <w:r w:rsidRPr="006E162B">
        <w:rPr>
          <w:rFonts w:ascii="Arial" w:hAnsi="Arial" w:cs="Arial"/>
        </w:rPr>
        <w:t>m</w:t>
      </w:r>
      <w:r w:rsidRPr="006E162B">
        <w:rPr>
          <w:rFonts w:ascii="Arial" w:hAnsi="Arial" w:cs="Arial"/>
          <w:spacing w:val="2"/>
        </w:rPr>
        <w:t xml:space="preserve"> </w:t>
      </w:r>
      <w:r w:rsidRPr="006E162B">
        <w:rPr>
          <w:rFonts w:ascii="Arial" w:hAnsi="Arial" w:cs="Arial"/>
          <w:spacing w:val="-2"/>
        </w:rPr>
        <w:t>t</w:t>
      </w:r>
      <w:r w:rsidRPr="006E162B">
        <w:rPr>
          <w:rFonts w:ascii="Arial" w:hAnsi="Arial" w:cs="Arial"/>
        </w:rPr>
        <w:t>he</w:t>
      </w:r>
      <w:r w:rsidRPr="006E162B">
        <w:rPr>
          <w:rFonts w:ascii="Arial" w:hAnsi="Arial" w:cs="Arial"/>
          <w:spacing w:val="-1"/>
        </w:rPr>
        <w:t xml:space="preserve"> </w:t>
      </w:r>
      <w:r w:rsidRPr="006E162B">
        <w:rPr>
          <w:rFonts w:ascii="Arial" w:hAnsi="Arial" w:cs="Arial"/>
        </w:rPr>
        <w:t>h</w:t>
      </w:r>
      <w:r w:rsidRPr="006E162B">
        <w:rPr>
          <w:rFonts w:ascii="Arial" w:hAnsi="Arial" w:cs="Arial"/>
          <w:spacing w:val="-2"/>
        </w:rPr>
        <w:t>o</w:t>
      </w:r>
      <w:r w:rsidRPr="006E162B">
        <w:rPr>
          <w:rFonts w:ascii="Arial" w:hAnsi="Arial" w:cs="Arial"/>
          <w:spacing w:val="1"/>
        </w:rPr>
        <w:t>m</w:t>
      </w:r>
      <w:r w:rsidRPr="006E162B">
        <w:rPr>
          <w:rFonts w:ascii="Arial" w:hAnsi="Arial" w:cs="Arial"/>
        </w:rPr>
        <w:t>e</w:t>
      </w:r>
      <w:r w:rsidRPr="006E162B">
        <w:rPr>
          <w:rFonts w:ascii="Arial" w:hAnsi="Arial" w:cs="Arial"/>
          <w:spacing w:val="-1"/>
        </w:rPr>
        <w:t xml:space="preserve"> </w:t>
      </w:r>
      <w:r w:rsidRPr="006E162B">
        <w:rPr>
          <w:rFonts w:ascii="Arial" w:hAnsi="Arial" w:cs="Arial"/>
        </w:rPr>
        <w:t>ne</w:t>
      </w:r>
      <w:r w:rsidRPr="006E162B">
        <w:rPr>
          <w:rFonts w:ascii="Arial" w:hAnsi="Arial" w:cs="Arial"/>
          <w:spacing w:val="-2"/>
        </w:rPr>
        <w:t>e</w:t>
      </w:r>
      <w:r w:rsidRPr="006E162B">
        <w:rPr>
          <w:rFonts w:ascii="Arial" w:hAnsi="Arial" w:cs="Arial"/>
        </w:rPr>
        <w:t>d to</w:t>
      </w:r>
      <w:r w:rsidRPr="006E162B">
        <w:rPr>
          <w:rFonts w:ascii="Arial" w:hAnsi="Arial" w:cs="Arial"/>
          <w:spacing w:val="1"/>
        </w:rPr>
        <w:t xml:space="preserve"> </w:t>
      </w:r>
      <w:r w:rsidRPr="006E162B">
        <w:rPr>
          <w:rFonts w:ascii="Arial" w:hAnsi="Arial" w:cs="Arial"/>
        </w:rPr>
        <w:t>c</w:t>
      </w:r>
      <w:r w:rsidRPr="006E162B">
        <w:rPr>
          <w:rFonts w:ascii="Arial" w:hAnsi="Arial" w:cs="Arial"/>
          <w:spacing w:val="-2"/>
        </w:rPr>
        <w:t>o</w:t>
      </w:r>
      <w:r w:rsidRPr="006E162B">
        <w:rPr>
          <w:rFonts w:ascii="Arial" w:hAnsi="Arial" w:cs="Arial"/>
        </w:rPr>
        <w:t>nt</w:t>
      </w:r>
      <w:r w:rsidRPr="006E162B">
        <w:rPr>
          <w:rFonts w:ascii="Arial" w:hAnsi="Arial" w:cs="Arial"/>
          <w:spacing w:val="-1"/>
        </w:rPr>
        <w:t>i</w:t>
      </w:r>
      <w:r w:rsidRPr="006E162B">
        <w:rPr>
          <w:rFonts w:ascii="Arial" w:hAnsi="Arial" w:cs="Arial"/>
        </w:rPr>
        <w:t>n</w:t>
      </w:r>
      <w:r w:rsidRPr="006E162B">
        <w:rPr>
          <w:rFonts w:ascii="Arial" w:hAnsi="Arial" w:cs="Arial"/>
          <w:spacing w:val="-2"/>
        </w:rPr>
        <w:t>u</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o</w:t>
      </w:r>
      <w:r w:rsidRPr="006E162B">
        <w:rPr>
          <w:rFonts w:ascii="Arial" w:hAnsi="Arial" w:cs="Arial"/>
          <w:spacing w:val="1"/>
        </w:rPr>
        <w:t xml:space="preserve"> </w:t>
      </w:r>
      <w:r w:rsidRPr="006E162B">
        <w:rPr>
          <w:rFonts w:ascii="Arial" w:hAnsi="Arial" w:cs="Arial"/>
        </w:rPr>
        <w:t>ha</w:t>
      </w:r>
      <w:r w:rsidRPr="006E162B">
        <w:rPr>
          <w:rFonts w:ascii="Arial" w:hAnsi="Arial" w:cs="Arial"/>
          <w:spacing w:val="-3"/>
        </w:rPr>
        <w:t>v</w:t>
      </w:r>
      <w:r w:rsidRPr="006E162B">
        <w:rPr>
          <w:rFonts w:ascii="Arial" w:hAnsi="Arial" w:cs="Arial"/>
        </w:rPr>
        <w:t>e</w:t>
      </w:r>
      <w:r w:rsidRPr="006E162B">
        <w:rPr>
          <w:rFonts w:ascii="Arial" w:hAnsi="Arial" w:cs="Arial"/>
          <w:spacing w:val="-1"/>
        </w:rPr>
        <w:t xml:space="preserve"> </w:t>
      </w:r>
      <w:r w:rsidRPr="006E162B">
        <w:rPr>
          <w:rFonts w:ascii="Arial" w:hAnsi="Arial" w:cs="Arial"/>
          <w:spacing w:val="1"/>
        </w:rPr>
        <w:t>m</w:t>
      </w:r>
      <w:r w:rsidRPr="006E162B">
        <w:rPr>
          <w:rFonts w:ascii="Arial" w:hAnsi="Arial" w:cs="Arial"/>
          <w:spacing w:val="-2"/>
        </w:rPr>
        <w:t>e</w:t>
      </w:r>
      <w:r w:rsidRPr="006E162B">
        <w:rPr>
          <w:rFonts w:ascii="Arial" w:hAnsi="Arial" w:cs="Arial"/>
        </w:rPr>
        <w:t>an</w:t>
      </w:r>
      <w:r w:rsidRPr="006E162B">
        <w:rPr>
          <w:rFonts w:ascii="Arial" w:hAnsi="Arial" w:cs="Arial"/>
          <w:spacing w:val="-1"/>
        </w:rPr>
        <w:t>i</w:t>
      </w:r>
      <w:r w:rsidRPr="006E162B">
        <w:rPr>
          <w:rFonts w:ascii="Arial" w:hAnsi="Arial" w:cs="Arial"/>
        </w:rPr>
        <w:t>n</w:t>
      </w:r>
      <w:r w:rsidRPr="006E162B">
        <w:rPr>
          <w:rFonts w:ascii="Arial" w:hAnsi="Arial" w:cs="Arial"/>
          <w:spacing w:val="-4"/>
        </w:rPr>
        <w:t>g</w:t>
      </w:r>
      <w:r w:rsidRPr="006E162B">
        <w:rPr>
          <w:rFonts w:ascii="Arial" w:hAnsi="Arial" w:cs="Arial"/>
          <w:spacing w:val="2"/>
        </w:rPr>
        <w:t>f</w:t>
      </w:r>
      <w:r w:rsidRPr="006E162B">
        <w:rPr>
          <w:rFonts w:ascii="Arial" w:hAnsi="Arial" w:cs="Arial"/>
        </w:rPr>
        <w:t xml:space="preserve">ul </w:t>
      </w:r>
      <w:r w:rsidRPr="006E162B">
        <w:rPr>
          <w:rFonts w:ascii="Arial" w:hAnsi="Arial" w:cs="Arial"/>
          <w:spacing w:val="-1"/>
        </w:rPr>
        <w:t>i</w:t>
      </w:r>
      <w:r w:rsidRPr="006E162B">
        <w:rPr>
          <w:rFonts w:ascii="Arial" w:hAnsi="Arial" w:cs="Arial"/>
        </w:rPr>
        <w:t>n</w:t>
      </w:r>
      <w:r w:rsidRPr="006E162B">
        <w:rPr>
          <w:rFonts w:ascii="Arial" w:hAnsi="Arial" w:cs="Arial"/>
          <w:spacing w:val="-2"/>
        </w:rPr>
        <w:t>t</w:t>
      </w:r>
      <w:r w:rsidRPr="006E162B">
        <w:rPr>
          <w:rFonts w:ascii="Arial" w:hAnsi="Arial" w:cs="Arial"/>
        </w:rPr>
        <w: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rPr>
        <w:t>ons</w:t>
      </w:r>
      <w:r w:rsidRPr="006E162B">
        <w:rPr>
          <w:rFonts w:ascii="Arial" w:hAnsi="Arial" w:cs="Arial"/>
          <w:spacing w:val="-2"/>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rPr>
        <w:t>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p</w:t>
      </w:r>
      <w:r w:rsidRPr="006E162B">
        <w:rPr>
          <w:rFonts w:ascii="Arial" w:hAnsi="Arial" w:cs="Arial"/>
        </w:rPr>
        <w:t>e</w:t>
      </w:r>
      <w:r w:rsidRPr="006E162B">
        <w:rPr>
          <w:rFonts w:ascii="Arial" w:hAnsi="Arial" w:cs="Arial"/>
          <w:spacing w:val="-2"/>
        </w:rPr>
        <w:t>o</w:t>
      </w:r>
      <w:r w:rsidRPr="006E162B">
        <w:rPr>
          <w:rFonts w:ascii="Arial" w:hAnsi="Arial" w:cs="Arial"/>
        </w:rPr>
        <w:t>p</w:t>
      </w:r>
      <w:r w:rsidRPr="006E162B">
        <w:rPr>
          <w:rFonts w:ascii="Arial" w:hAnsi="Arial" w:cs="Arial"/>
          <w:spacing w:val="-1"/>
        </w:rPr>
        <w:t>l</w:t>
      </w:r>
      <w:r w:rsidRPr="006E162B">
        <w:rPr>
          <w:rFonts w:ascii="Arial" w:hAnsi="Arial" w:cs="Arial"/>
        </w:rPr>
        <w:t>e</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rPr>
        <w:t>ho</w:t>
      </w:r>
      <w:r w:rsidRPr="006E162B">
        <w:rPr>
          <w:rFonts w:ascii="Arial" w:hAnsi="Arial" w:cs="Arial"/>
          <w:spacing w:val="1"/>
        </w:rPr>
        <w:t xml:space="preserve"> </w:t>
      </w:r>
      <w:r w:rsidRPr="006E162B">
        <w:rPr>
          <w:rFonts w:ascii="Arial" w:hAnsi="Arial" w:cs="Arial"/>
        </w:rPr>
        <w:t>ca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rPr>
        <w:t>ab</w:t>
      </w:r>
      <w:r w:rsidRPr="006E162B">
        <w:rPr>
          <w:rFonts w:ascii="Arial" w:hAnsi="Arial" w:cs="Arial"/>
          <w:spacing w:val="-2"/>
        </w:rPr>
        <w:t>o</w:t>
      </w:r>
      <w:r w:rsidRPr="006E162B">
        <w:rPr>
          <w:rFonts w:ascii="Arial" w:hAnsi="Arial" w:cs="Arial"/>
        </w:rPr>
        <w:t xml:space="preserve">ut </w:t>
      </w:r>
      <w:r w:rsidRPr="006E162B">
        <w:rPr>
          <w:rFonts w:ascii="Arial" w:hAnsi="Arial" w:cs="Arial"/>
          <w:spacing w:val="-2"/>
        </w:rPr>
        <w:t>t</w:t>
      </w:r>
      <w:r w:rsidRPr="006E162B">
        <w:rPr>
          <w:rFonts w:ascii="Arial" w:hAnsi="Arial" w:cs="Arial"/>
        </w:rPr>
        <w:t>h</w:t>
      </w:r>
      <w:r w:rsidRPr="006E162B">
        <w:rPr>
          <w:rFonts w:ascii="Arial" w:hAnsi="Arial" w:cs="Arial"/>
          <w:spacing w:val="-2"/>
        </w:rPr>
        <w:t>e</w:t>
      </w:r>
      <w:r w:rsidRPr="006E162B">
        <w:rPr>
          <w:rFonts w:ascii="Arial" w:hAnsi="Arial" w:cs="Arial"/>
        </w:rPr>
        <w:t>m</w:t>
      </w:r>
      <w:r w:rsidRPr="006E162B">
        <w:rPr>
          <w:rFonts w:ascii="Arial" w:hAnsi="Arial" w:cs="Arial"/>
          <w:spacing w:val="2"/>
        </w:rPr>
        <w:t xml:space="preserve"> </w:t>
      </w:r>
      <w:r w:rsidRPr="006E162B">
        <w:rPr>
          <w:rFonts w:ascii="Arial" w:hAnsi="Arial" w:cs="Arial"/>
          <w:spacing w:val="-1"/>
        </w:rPr>
        <w:t>i</w:t>
      </w:r>
      <w:r w:rsidRPr="006E162B">
        <w:rPr>
          <w:rFonts w:ascii="Arial" w:hAnsi="Arial" w:cs="Arial"/>
        </w:rPr>
        <w:t>n</w:t>
      </w:r>
      <w:r w:rsidRPr="006E162B">
        <w:rPr>
          <w:rFonts w:ascii="Arial" w:hAnsi="Arial" w:cs="Arial"/>
          <w:spacing w:val="-1"/>
        </w:rPr>
        <w:t xml:space="preserve"> </w:t>
      </w:r>
      <w:r w:rsidRPr="006E162B">
        <w:rPr>
          <w:rFonts w:ascii="Arial" w:hAnsi="Arial" w:cs="Arial"/>
        </w:rPr>
        <w:t>the</w:t>
      </w:r>
      <w:r w:rsidRPr="006E162B">
        <w:rPr>
          <w:rFonts w:ascii="Arial" w:hAnsi="Arial" w:cs="Arial"/>
          <w:spacing w:val="-1"/>
        </w:rPr>
        <w:t xml:space="preserve"> l</w:t>
      </w:r>
      <w:r w:rsidRPr="006E162B">
        <w:rPr>
          <w:rFonts w:ascii="Arial" w:hAnsi="Arial" w:cs="Arial"/>
        </w:rPr>
        <w:t>ea</w:t>
      </w:r>
      <w:r w:rsidRPr="006E162B">
        <w:rPr>
          <w:rFonts w:ascii="Arial" w:hAnsi="Arial" w:cs="Arial"/>
          <w:spacing w:val="-3"/>
        </w:rPr>
        <w:t>s</w:t>
      </w:r>
      <w:r w:rsidRPr="006E162B">
        <w:rPr>
          <w:rFonts w:ascii="Arial" w:hAnsi="Arial" w:cs="Arial"/>
        </w:rPr>
        <w:t>t t</w:t>
      </w:r>
      <w:r w:rsidRPr="006E162B">
        <w:rPr>
          <w:rFonts w:ascii="Arial" w:hAnsi="Arial" w:cs="Arial"/>
          <w:spacing w:val="-1"/>
        </w:rPr>
        <w:t>r</w:t>
      </w:r>
      <w:r w:rsidRPr="006E162B">
        <w:rPr>
          <w:rFonts w:ascii="Arial" w:hAnsi="Arial" w:cs="Arial"/>
        </w:rPr>
        <w:t>au</w:t>
      </w:r>
      <w:r w:rsidRPr="006E162B">
        <w:rPr>
          <w:rFonts w:ascii="Arial" w:hAnsi="Arial" w:cs="Arial"/>
          <w:spacing w:val="-1"/>
        </w:rPr>
        <w:t>m</w:t>
      </w:r>
      <w:r w:rsidRPr="006E162B">
        <w:rPr>
          <w:rFonts w:ascii="Arial" w:hAnsi="Arial" w:cs="Arial"/>
        </w:rPr>
        <w:t>at</w:t>
      </w:r>
      <w:r w:rsidRPr="006E162B">
        <w:rPr>
          <w:rFonts w:ascii="Arial" w:hAnsi="Arial" w:cs="Arial"/>
          <w:spacing w:val="-1"/>
        </w:rPr>
        <w:t>i</w:t>
      </w:r>
      <w:r w:rsidRPr="006E162B">
        <w:rPr>
          <w:rFonts w:ascii="Arial" w:hAnsi="Arial" w:cs="Arial"/>
        </w:rPr>
        <w:t xml:space="preserve">c </w:t>
      </w:r>
      <w:r w:rsidRPr="006E162B">
        <w:rPr>
          <w:rFonts w:ascii="Arial" w:hAnsi="Arial" w:cs="Arial"/>
          <w:spacing w:val="-3"/>
        </w:rPr>
        <w:t>w</w:t>
      </w:r>
      <w:r w:rsidRPr="006E162B">
        <w:rPr>
          <w:rFonts w:ascii="Arial" w:hAnsi="Arial" w:cs="Arial"/>
        </w:rPr>
        <w:t>ay</w:t>
      </w:r>
      <w:r w:rsidRPr="006E162B">
        <w:rPr>
          <w:rFonts w:ascii="Arial" w:hAnsi="Arial" w:cs="Arial"/>
          <w:spacing w:val="-2"/>
        </w:rPr>
        <w:t xml:space="preserve"> </w:t>
      </w:r>
      <w:r w:rsidRPr="006E162B">
        <w:rPr>
          <w:rFonts w:ascii="Arial" w:hAnsi="Arial" w:cs="Arial"/>
        </w:rPr>
        <w:t>poss</w:t>
      </w:r>
      <w:r w:rsidRPr="006E162B">
        <w:rPr>
          <w:rFonts w:ascii="Arial" w:hAnsi="Arial" w:cs="Arial"/>
          <w:spacing w:val="-1"/>
        </w:rPr>
        <w:t>i</w:t>
      </w:r>
      <w:r w:rsidRPr="006E162B">
        <w:rPr>
          <w:rFonts w:ascii="Arial" w:hAnsi="Arial" w:cs="Arial"/>
        </w:rPr>
        <w:t>b</w:t>
      </w:r>
      <w:r w:rsidRPr="006E162B">
        <w:rPr>
          <w:rFonts w:ascii="Arial" w:hAnsi="Arial" w:cs="Arial"/>
          <w:spacing w:val="-1"/>
        </w:rPr>
        <w:t>l</w:t>
      </w:r>
      <w:r w:rsidRPr="006E162B">
        <w:rPr>
          <w:rFonts w:ascii="Arial" w:hAnsi="Arial" w:cs="Arial"/>
        </w:rPr>
        <w:t xml:space="preserve">e. </w:t>
      </w:r>
      <w:r w:rsidRPr="006E162B">
        <w:rPr>
          <w:rFonts w:ascii="Arial" w:hAnsi="Arial" w:cs="Arial"/>
          <w:spacing w:val="1"/>
        </w:rPr>
        <w:t xml:space="preserve"> </w:t>
      </w:r>
      <w:r w:rsidRPr="006E162B">
        <w:rPr>
          <w:rFonts w:ascii="Arial" w:hAnsi="Arial" w:cs="Arial"/>
        </w:rPr>
        <w:t xml:space="preserve">It </w:t>
      </w:r>
      <w:r w:rsidRPr="006E162B">
        <w:rPr>
          <w:rFonts w:ascii="Arial" w:hAnsi="Arial" w:cs="Arial"/>
          <w:spacing w:val="-1"/>
        </w:rPr>
        <w:t>i</w:t>
      </w:r>
      <w:r w:rsidRPr="006E162B">
        <w:rPr>
          <w:rFonts w:ascii="Arial" w:hAnsi="Arial" w:cs="Arial"/>
        </w:rPr>
        <w:t>s c</w:t>
      </w:r>
      <w:r w:rsidRPr="006E162B">
        <w:rPr>
          <w:rFonts w:ascii="Arial" w:hAnsi="Arial" w:cs="Arial"/>
          <w:spacing w:val="-1"/>
        </w:rPr>
        <w:t>ri</w:t>
      </w:r>
      <w:r w:rsidRPr="006E162B">
        <w:rPr>
          <w:rFonts w:ascii="Arial" w:hAnsi="Arial" w:cs="Arial"/>
        </w:rPr>
        <w:t>t</w:t>
      </w:r>
      <w:r w:rsidRPr="006E162B">
        <w:rPr>
          <w:rFonts w:ascii="Arial" w:hAnsi="Arial" w:cs="Arial"/>
          <w:spacing w:val="-1"/>
        </w:rPr>
        <w:t>i</w:t>
      </w:r>
      <w:r w:rsidRPr="006E162B">
        <w:rPr>
          <w:rFonts w:ascii="Arial" w:hAnsi="Arial" w:cs="Arial"/>
        </w:rPr>
        <w:t xml:space="preserve">cal </w:t>
      </w:r>
      <w:r w:rsidRPr="006E162B">
        <w:rPr>
          <w:rFonts w:ascii="Arial" w:hAnsi="Arial" w:cs="Arial"/>
          <w:spacing w:val="-2"/>
        </w:rPr>
        <w:t>t</w:t>
      </w:r>
      <w:r w:rsidRPr="006E162B">
        <w:rPr>
          <w:rFonts w:ascii="Arial" w:hAnsi="Arial" w:cs="Arial"/>
        </w:rPr>
        <w:t>o</w:t>
      </w:r>
      <w:r w:rsidRPr="006E162B">
        <w:rPr>
          <w:rFonts w:ascii="Arial" w:hAnsi="Arial" w:cs="Arial"/>
          <w:spacing w:val="1"/>
        </w:rPr>
        <w:t xml:space="preserve"> </w:t>
      </w:r>
      <w:r w:rsidRPr="006E162B">
        <w:rPr>
          <w:rFonts w:ascii="Arial" w:hAnsi="Arial" w:cs="Arial"/>
        </w:rPr>
        <w:t>a</w:t>
      </w:r>
      <w:r w:rsidRPr="006E162B">
        <w:rPr>
          <w:rFonts w:ascii="Arial" w:hAnsi="Arial" w:cs="Arial"/>
          <w:spacing w:val="-1"/>
        </w:rPr>
        <w:t xml:space="preserve"> </w:t>
      </w:r>
      <w:r w:rsidRPr="006E162B">
        <w:rPr>
          <w:rFonts w:ascii="Arial" w:hAnsi="Arial" w:cs="Arial"/>
        </w:rPr>
        <w:t>ch</w:t>
      </w:r>
      <w:r w:rsidRPr="006E162B">
        <w:rPr>
          <w:rFonts w:ascii="Arial" w:hAnsi="Arial" w:cs="Arial"/>
          <w:spacing w:val="-1"/>
        </w:rPr>
        <w:t>il</w:t>
      </w:r>
      <w:r w:rsidRPr="006E162B">
        <w:rPr>
          <w:rFonts w:ascii="Arial" w:hAnsi="Arial" w:cs="Arial"/>
        </w:rPr>
        <w:t>d</w:t>
      </w:r>
      <w:r w:rsidRPr="006E162B">
        <w:rPr>
          <w:rFonts w:ascii="Arial" w:hAnsi="Arial" w:cs="Arial"/>
          <w:spacing w:val="-3"/>
        </w:rPr>
        <w:t>’</w:t>
      </w:r>
      <w:r w:rsidRPr="006E162B">
        <w:rPr>
          <w:rFonts w:ascii="Arial" w:hAnsi="Arial" w:cs="Arial"/>
        </w:rPr>
        <w:t>s e</w:t>
      </w:r>
      <w:r w:rsidRPr="006E162B">
        <w:rPr>
          <w:rFonts w:ascii="Arial" w:hAnsi="Arial" w:cs="Arial"/>
          <w:spacing w:val="-1"/>
        </w:rPr>
        <w:t>m</w:t>
      </w:r>
      <w:r w:rsidRPr="006E162B">
        <w:rPr>
          <w:rFonts w:ascii="Arial" w:hAnsi="Arial" w:cs="Arial"/>
        </w:rPr>
        <w:t>ot</w:t>
      </w:r>
      <w:r w:rsidRPr="006E162B">
        <w:rPr>
          <w:rFonts w:ascii="Arial" w:hAnsi="Arial" w:cs="Arial"/>
          <w:spacing w:val="-1"/>
        </w:rPr>
        <w:t>i</w:t>
      </w:r>
      <w:r w:rsidRPr="006E162B">
        <w:rPr>
          <w:rFonts w:ascii="Arial" w:hAnsi="Arial" w:cs="Arial"/>
        </w:rPr>
        <w:t>o</w:t>
      </w:r>
      <w:r w:rsidRPr="006E162B">
        <w:rPr>
          <w:rFonts w:ascii="Arial" w:hAnsi="Arial" w:cs="Arial"/>
          <w:spacing w:val="-2"/>
        </w:rPr>
        <w:t>n</w:t>
      </w:r>
      <w:r w:rsidRPr="006E162B">
        <w:rPr>
          <w:rFonts w:ascii="Arial" w:hAnsi="Arial" w:cs="Arial"/>
        </w:rPr>
        <w:t xml:space="preserve">al </w:t>
      </w:r>
      <w:r w:rsidRPr="006E162B">
        <w:rPr>
          <w:rFonts w:ascii="Arial" w:hAnsi="Arial" w:cs="Arial"/>
          <w:spacing w:val="-2"/>
        </w:rPr>
        <w:t>a</w:t>
      </w:r>
      <w:r w:rsidRPr="006E162B">
        <w:rPr>
          <w:rFonts w:ascii="Arial" w:hAnsi="Arial" w:cs="Arial"/>
        </w:rPr>
        <w:t>nd</w:t>
      </w:r>
      <w:r w:rsidRPr="006E162B">
        <w:rPr>
          <w:rFonts w:ascii="Arial" w:hAnsi="Arial" w:cs="Arial"/>
          <w:spacing w:val="-1"/>
        </w:rPr>
        <w:t xml:space="preserve"> </w:t>
      </w:r>
      <w:r w:rsidRPr="006E162B">
        <w:rPr>
          <w:rFonts w:ascii="Arial" w:hAnsi="Arial" w:cs="Arial"/>
          <w:spacing w:val="1"/>
        </w:rPr>
        <w:t>m</w:t>
      </w:r>
      <w:r w:rsidRPr="006E162B">
        <w:rPr>
          <w:rFonts w:ascii="Arial" w:hAnsi="Arial" w:cs="Arial"/>
          <w:spacing w:val="-2"/>
        </w:rPr>
        <w:t>e</w:t>
      </w:r>
      <w:r w:rsidRPr="006E162B">
        <w:rPr>
          <w:rFonts w:ascii="Arial" w:hAnsi="Arial" w:cs="Arial"/>
        </w:rPr>
        <w:t>nt</w:t>
      </w:r>
      <w:r w:rsidRPr="006E162B">
        <w:rPr>
          <w:rFonts w:ascii="Arial" w:hAnsi="Arial" w:cs="Arial"/>
          <w:spacing w:val="-2"/>
        </w:rPr>
        <w:t>a</w:t>
      </w:r>
      <w:r w:rsidRPr="006E162B">
        <w:rPr>
          <w:rFonts w:ascii="Arial" w:hAnsi="Arial" w:cs="Arial"/>
        </w:rPr>
        <w:t>l hea</w:t>
      </w:r>
      <w:r w:rsidRPr="006E162B">
        <w:rPr>
          <w:rFonts w:ascii="Arial" w:hAnsi="Arial" w:cs="Arial"/>
          <w:spacing w:val="-1"/>
        </w:rPr>
        <w:t>l</w:t>
      </w:r>
      <w:r w:rsidRPr="006E162B">
        <w:rPr>
          <w:rFonts w:ascii="Arial" w:hAnsi="Arial" w:cs="Arial"/>
          <w:spacing w:val="-2"/>
        </w:rPr>
        <w:t>t</w:t>
      </w:r>
      <w:r w:rsidRPr="006E162B">
        <w:rPr>
          <w:rFonts w:ascii="Arial" w:hAnsi="Arial" w:cs="Arial"/>
        </w:rPr>
        <w:t>h</w:t>
      </w:r>
      <w:r w:rsidRPr="006E162B">
        <w:rPr>
          <w:rFonts w:ascii="Arial" w:hAnsi="Arial" w:cs="Arial"/>
          <w:spacing w:val="1"/>
        </w:rPr>
        <w:t xml:space="preserve"> </w:t>
      </w:r>
      <w:r w:rsidRPr="006E162B">
        <w:rPr>
          <w:rFonts w:ascii="Arial" w:hAnsi="Arial" w:cs="Arial"/>
        </w:rPr>
        <w:t>t</w:t>
      </w:r>
      <w:r w:rsidRPr="006E162B">
        <w:rPr>
          <w:rFonts w:ascii="Arial" w:hAnsi="Arial" w:cs="Arial"/>
          <w:spacing w:val="-2"/>
        </w:rPr>
        <w:t>h</w:t>
      </w:r>
      <w:r w:rsidRPr="006E162B">
        <w:rPr>
          <w:rFonts w:ascii="Arial" w:hAnsi="Arial" w:cs="Arial"/>
        </w:rPr>
        <w:t xml:space="preserve">at </w:t>
      </w:r>
      <w:r w:rsidRPr="006E162B">
        <w:rPr>
          <w:rFonts w:ascii="Arial" w:hAnsi="Arial" w:cs="Arial"/>
          <w:spacing w:val="-2"/>
        </w:rPr>
        <w:t>t</w:t>
      </w:r>
      <w:r w:rsidRPr="006E162B">
        <w:rPr>
          <w:rFonts w:ascii="Arial" w:hAnsi="Arial" w:cs="Arial"/>
        </w:rPr>
        <w:t>he</w:t>
      </w:r>
      <w:r w:rsidRPr="006E162B">
        <w:rPr>
          <w:rFonts w:ascii="Arial" w:hAnsi="Arial" w:cs="Arial"/>
          <w:spacing w:val="1"/>
        </w:rPr>
        <w:t xml:space="preserve"> </w:t>
      </w:r>
      <w:r w:rsidRPr="006E162B">
        <w:rPr>
          <w:rFonts w:ascii="Arial" w:hAnsi="Arial" w:cs="Arial"/>
          <w:spacing w:val="-3"/>
        </w:rPr>
        <w:t>c</w:t>
      </w:r>
      <w:r w:rsidRPr="006E162B">
        <w:rPr>
          <w:rFonts w:ascii="Arial" w:hAnsi="Arial" w:cs="Arial"/>
        </w:rPr>
        <w:t>h</w:t>
      </w:r>
      <w:r w:rsidRPr="006E162B">
        <w:rPr>
          <w:rFonts w:ascii="Arial" w:hAnsi="Arial" w:cs="Arial"/>
          <w:spacing w:val="-1"/>
        </w:rPr>
        <w:t>il</w:t>
      </w:r>
      <w:r w:rsidRPr="006E162B">
        <w:rPr>
          <w:rFonts w:ascii="Arial" w:hAnsi="Arial" w:cs="Arial"/>
        </w:rPr>
        <w:t>d</w:t>
      </w:r>
      <w:r w:rsidRPr="006E162B">
        <w:rPr>
          <w:rFonts w:ascii="Arial" w:hAnsi="Arial" w:cs="Arial"/>
          <w:spacing w:val="-1"/>
        </w:rPr>
        <w:t>’</w:t>
      </w:r>
      <w:r w:rsidRPr="006E162B">
        <w:rPr>
          <w:rFonts w:ascii="Arial" w:hAnsi="Arial" w:cs="Arial"/>
        </w:rPr>
        <w:t>s con</w:t>
      </w:r>
      <w:r w:rsidRPr="006E162B">
        <w:rPr>
          <w:rFonts w:ascii="Arial" w:hAnsi="Arial" w:cs="Arial"/>
          <w:spacing w:val="-2"/>
        </w:rPr>
        <w:t>n</w:t>
      </w:r>
      <w:r w:rsidRPr="006E162B">
        <w:rPr>
          <w:rFonts w:ascii="Arial" w:hAnsi="Arial" w:cs="Arial"/>
        </w:rPr>
        <w:t>ect</w:t>
      </w:r>
      <w:r w:rsidRPr="006E162B">
        <w:rPr>
          <w:rFonts w:ascii="Arial" w:hAnsi="Arial" w:cs="Arial"/>
          <w:spacing w:val="-1"/>
        </w:rPr>
        <w:t>i</w:t>
      </w:r>
      <w:r w:rsidRPr="006E162B">
        <w:rPr>
          <w:rFonts w:ascii="Arial" w:hAnsi="Arial" w:cs="Arial"/>
        </w:rPr>
        <w:t>ons</w:t>
      </w:r>
      <w:r w:rsidRPr="006E162B">
        <w:rPr>
          <w:rFonts w:ascii="Arial" w:hAnsi="Arial" w:cs="Arial"/>
          <w:spacing w:val="-2"/>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spacing w:val="-3"/>
        </w:rPr>
        <w:t>y</w:t>
      </w:r>
      <w:r w:rsidRPr="006E162B">
        <w:rPr>
          <w:rFonts w:ascii="Arial" w:hAnsi="Arial" w:cs="Arial"/>
        </w:rPr>
        <w:t>, co</w:t>
      </w:r>
      <w:r w:rsidRPr="006E162B">
        <w:rPr>
          <w:rFonts w:ascii="Arial" w:hAnsi="Arial" w:cs="Arial"/>
          <w:spacing w:val="-1"/>
        </w:rPr>
        <w:t>m</w:t>
      </w:r>
      <w:r w:rsidRPr="006E162B">
        <w:rPr>
          <w:rFonts w:ascii="Arial" w:hAnsi="Arial" w:cs="Arial"/>
          <w:spacing w:val="1"/>
        </w:rPr>
        <w:t>m</w:t>
      </w:r>
      <w:r w:rsidRPr="006E162B">
        <w:rPr>
          <w:rFonts w:ascii="Arial" w:hAnsi="Arial" w:cs="Arial"/>
          <w:spacing w:val="-2"/>
        </w:rPr>
        <w:t>u</w:t>
      </w:r>
      <w:r w:rsidRPr="006E162B">
        <w:rPr>
          <w:rFonts w:ascii="Arial" w:hAnsi="Arial" w:cs="Arial"/>
        </w:rPr>
        <w:t>n</w:t>
      </w:r>
      <w:r w:rsidRPr="006E162B">
        <w:rPr>
          <w:rFonts w:ascii="Arial" w:hAnsi="Arial" w:cs="Arial"/>
          <w:spacing w:val="-1"/>
        </w:rPr>
        <w:t>i</w:t>
      </w:r>
      <w:r w:rsidRPr="006E162B">
        <w:rPr>
          <w:rFonts w:ascii="Arial" w:hAnsi="Arial" w:cs="Arial"/>
        </w:rPr>
        <w:t>t</w:t>
      </w:r>
      <w:r w:rsidRPr="006E162B">
        <w:rPr>
          <w:rFonts w:ascii="Arial" w:hAnsi="Arial" w:cs="Arial"/>
          <w:spacing w:val="-3"/>
        </w:rPr>
        <w:t>y</w:t>
      </w:r>
      <w:r w:rsidRPr="006E162B">
        <w:rPr>
          <w:rFonts w:ascii="Arial" w:hAnsi="Arial" w:cs="Arial"/>
        </w:rPr>
        <w:t>, k</w:t>
      </w:r>
      <w:r w:rsidRPr="006E162B">
        <w:rPr>
          <w:rFonts w:ascii="Arial" w:hAnsi="Arial" w:cs="Arial"/>
          <w:spacing w:val="-1"/>
        </w:rPr>
        <w:t>i</w:t>
      </w:r>
      <w:r w:rsidRPr="006E162B">
        <w:rPr>
          <w:rFonts w:ascii="Arial" w:hAnsi="Arial" w:cs="Arial"/>
        </w:rPr>
        <w:t>n, a</w:t>
      </w:r>
      <w:r w:rsidRPr="006E162B">
        <w:rPr>
          <w:rFonts w:ascii="Arial" w:hAnsi="Arial" w:cs="Arial"/>
          <w:spacing w:val="-2"/>
        </w:rPr>
        <w:t>n</w:t>
      </w:r>
      <w:r w:rsidRPr="006E162B">
        <w:rPr>
          <w:rFonts w:ascii="Arial" w:hAnsi="Arial" w:cs="Arial"/>
        </w:rPr>
        <w:t>d</w:t>
      </w:r>
      <w:r w:rsidRPr="006E162B">
        <w:rPr>
          <w:rFonts w:ascii="Arial" w:hAnsi="Arial" w:cs="Arial"/>
          <w:spacing w:val="-1"/>
        </w:rPr>
        <w:t xml:space="preserve"> </w:t>
      </w:r>
      <w:r w:rsidRPr="006E162B">
        <w:rPr>
          <w:rFonts w:ascii="Arial" w:hAnsi="Arial" w:cs="Arial"/>
          <w:spacing w:val="2"/>
        </w:rPr>
        <w:t>f</w:t>
      </w:r>
      <w:r w:rsidRPr="006E162B">
        <w:rPr>
          <w:rFonts w:ascii="Arial" w:hAnsi="Arial" w:cs="Arial"/>
          <w:spacing w:val="-1"/>
        </w:rPr>
        <w:t>r</w:t>
      </w:r>
      <w:r w:rsidRPr="006E162B">
        <w:rPr>
          <w:rFonts w:ascii="Arial" w:hAnsi="Arial" w:cs="Arial"/>
          <w:spacing w:val="-3"/>
        </w:rPr>
        <w:t>i</w:t>
      </w:r>
      <w:r w:rsidRPr="006E162B">
        <w:rPr>
          <w:rFonts w:ascii="Arial" w:hAnsi="Arial" w:cs="Arial"/>
        </w:rPr>
        <w:t>ends</w:t>
      </w:r>
      <w:r w:rsidRPr="006E162B">
        <w:rPr>
          <w:rFonts w:ascii="Arial" w:hAnsi="Arial" w:cs="Arial"/>
          <w:spacing w:val="-2"/>
        </w:rPr>
        <w:t xml:space="preserve"> </w:t>
      </w:r>
      <w:r w:rsidRPr="006E162B">
        <w:rPr>
          <w:rFonts w:ascii="Arial" w:hAnsi="Arial" w:cs="Arial"/>
        </w:rPr>
        <w:t>be</w:t>
      </w:r>
      <w:r w:rsidRPr="006E162B">
        <w:rPr>
          <w:rFonts w:ascii="Arial" w:hAnsi="Arial" w:cs="Arial"/>
          <w:spacing w:val="-1"/>
        </w:rPr>
        <w:t xml:space="preserve"> </w:t>
      </w:r>
      <w:r w:rsidRPr="006E162B">
        <w:rPr>
          <w:rFonts w:ascii="Arial" w:hAnsi="Arial" w:cs="Arial"/>
        </w:rPr>
        <w:t>p</w:t>
      </w:r>
      <w:r w:rsidRPr="006E162B">
        <w:rPr>
          <w:rFonts w:ascii="Arial" w:hAnsi="Arial" w:cs="Arial"/>
          <w:spacing w:val="-1"/>
        </w:rPr>
        <w:t>r</w:t>
      </w:r>
      <w:r w:rsidRPr="006E162B">
        <w:rPr>
          <w:rFonts w:ascii="Arial" w:hAnsi="Arial" w:cs="Arial"/>
        </w:rPr>
        <w:t>ese</w:t>
      </w:r>
      <w:r w:rsidRPr="006E162B">
        <w:rPr>
          <w:rFonts w:ascii="Arial" w:hAnsi="Arial" w:cs="Arial"/>
          <w:spacing w:val="-1"/>
        </w:rPr>
        <w:t>r</w:t>
      </w:r>
      <w:r w:rsidRPr="006E162B">
        <w:rPr>
          <w:rFonts w:ascii="Arial" w:hAnsi="Arial" w:cs="Arial"/>
          <w:spacing w:val="-3"/>
        </w:rPr>
        <w:t>v</w:t>
      </w:r>
      <w:r w:rsidRPr="006E162B">
        <w:rPr>
          <w:rFonts w:ascii="Arial" w:hAnsi="Arial" w:cs="Arial"/>
        </w:rPr>
        <w:t>ed</w:t>
      </w:r>
      <w:r w:rsidRPr="006E162B">
        <w:rPr>
          <w:rFonts w:ascii="Arial" w:hAnsi="Arial" w:cs="Arial"/>
          <w:spacing w:val="1"/>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he</w:t>
      </w:r>
      <w:r w:rsidRPr="006E162B">
        <w:rPr>
          <w:rFonts w:ascii="Arial" w:hAnsi="Arial" w:cs="Arial"/>
          <w:spacing w:val="1"/>
        </w:rPr>
        <w:t xml:space="preserve"> </w:t>
      </w:r>
      <w:r w:rsidRPr="006E162B">
        <w:rPr>
          <w:rFonts w:ascii="Arial" w:hAnsi="Arial" w:cs="Arial"/>
          <w:spacing w:val="-2"/>
        </w:rPr>
        <w:t>g</w:t>
      </w:r>
      <w:r w:rsidRPr="006E162B">
        <w:rPr>
          <w:rFonts w:ascii="Arial" w:hAnsi="Arial" w:cs="Arial"/>
          <w:spacing w:val="-1"/>
        </w:rPr>
        <w:t>r</w:t>
      </w:r>
      <w:r w:rsidRPr="006E162B">
        <w:rPr>
          <w:rFonts w:ascii="Arial" w:hAnsi="Arial" w:cs="Arial"/>
        </w:rPr>
        <w:t>eate</w:t>
      </w:r>
      <w:r w:rsidRPr="006E162B">
        <w:rPr>
          <w:rFonts w:ascii="Arial" w:hAnsi="Arial" w:cs="Arial"/>
          <w:spacing w:val="-3"/>
        </w:rPr>
        <w:t>s</w:t>
      </w:r>
      <w:r w:rsidRPr="006E162B">
        <w:rPr>
          <w:rFonts w:ascii="Arial" w:hAnsi="Arial" w:cs="Arial"/>
        </w:rPr>
        <w:t>t e</w:t>
      </w:r>
      <w:r w:rsidRPr="006E162B">
        <w:rPr>
          <w:rFonts w:ascii="Arial" w:hAnsi="Arial" w:cs="Arial"/>
          <w:spacing w:val="-3"/>
        </w:rPr>
        <w:t>x</w:t>
      </w:r>
      <w:r w:rsidRPr="006E162B">
        <w:rPr>
          <w:rFonts w:ascii="Arial" w:hAnsi="Arial" w:cs="Arial"/>
        </w:rPr>
        <w:t>tent</w:t>
      </w:r>
      <w:r w:rsidRPr="006E162B">
        <w:rPr>
          <w:rFonts w:ascii="Arial" w:hAnsi="Arial" w:cs="Arial"/>
          <w:spacing w:val="-2"/>
        </w:rPr>
        <w:t xml:space="preserve"> </w:t>
      </w:r>
      <w:r w:rsidRPr="006E162B">
        <w:rPr>
          <w:rFonts w:ascii="Arial" w:hAnsi="Arial" w:cs="Arial"/>
        </w:rPr>
        <w:t>po</w:t>
      </w:r>
      <w:r w:rsidRPr="006E162B">
        <w:rPr>
          <w:rFonts w:ascii="Arial" w:hAnsi="Arial" w:cs="Arial"/>
          <w:spacing w:val="-3"/>
        </w:rPr>
        <w:t>s</w:t>
      </w:r>
      <w:r w:rsidRPr="006E162B">
        <w:rPr>
          <w:rFonts w:ascii="Arial" w:hAnsi="Arial" w:cs="Arial"/>
        </w:rPr>
        <w:t>s</w:t>
      </w:r>
      <w:r w:rsidRPr="006E162B">
        <w:rPr>
          <w:rFonts w:ascii="Arial" w:hAnsi="Arial" w:cs="Arial"/>
          <w:spacing w:val="-1"/>
        </w:rPr>
        <w:t>i</w:t>
      </w:r>
      <w:r w:rsidRPr="006E162B">
        <w:rPr>
          <w:rFonts w:ascii="Arial" w:hAnsi="Arial" w:cs="Arial"/>
        </w:rPr>
        <w:t>b</w:t>
      </w:r>
      <w:r w:rsidRPr="006E162B">
        <w:rPr>
          <w:rFonts w:ascii="Arial" w:hAnsi="Arial" w:cs="Arial"/>
          <w:spacing w:val="-1"/>
        </w:rPr>
        <w:t>l</w:t>
      </w:r>
      <w:r w:rsidR="00D67926" w:rsidRPr="006E162B">
        <w:rPr>
          <w:rFonts w:ascii="Arial" w:hAnsi="Arial" w:cs="Arial"/>
        </w:rPr>
        <w:t>e</w:t>
      </w:r>
      <w:r w:rsidR="00AB06D5">
        <w:rPr>
          <w:rFonts w:ascii="Arial" w:hAnsi="Arial" w:cs="Arial"/>
        </w:rPr>
        <w:t xml:space="preserve"> </w:t>
      </w:r>
      <w:r w:rsidRPr="006E162B">
        <w:rPr>
          <w:rFonts w:ascii="Arial" w:hAnsi="Arial" w:cs="Arial"/>
        </w:rPr>
        <w:t>as 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3"/>
        </w:rPr>
        <w:t>w</w:t>
      </w:r>
      <w:r w:rsidRPr="006E162B">
        <w:rPr>
          <w:rFonts w:ascii="Arial" w:hAnsi="Arial" w:cs="Arial"/>
        </w:rPr>
        <w:t>o</w:t>
      </w:r>
      <w:r w:rsidRPr="006E162B">
        <w:rPr>
          <w:rFonts w:ascii="Arial" w:hAnsi="Arial" w:cs="Arial"/>
          <w:spacing w:val="-1"/>
        </w:rPr>
        <w:t>r</w:t>
      </w:r>
      <w:r w:rsidRPr="006E162B">
        <w:rPr>
          <w:rFonts w:ascii="Arial" w:hAnsi="Arial" w:cs="Arial"/>
        </w:rPr>
        <w:t>ks t</w:t>
      </w:r>
      <w:r w:rsidRPr="006E162B">
        <w:rPr>
          <w:rFonts w:ascii="Arial" w:hAnsi="Arial" w:cs="Arial"/>
          <w:spacing w:val="3"/>
        </w:rPr>
        <w:t>o</w:t>
      </w:r>
      <w:r w:rsidRPr="006E162B">
        <w:rPr>
          <w:rFonts w:ascii="Arial" w:hAnsi="Arial" w:cs="Arial"/>
          <w:spacing w:val="-3"/>
        </w:rPr>
        <w:t>w</w:t>
      </w:r>
      <w:r w:rsidRPr="006E162B">
        <w:rPr>
          <w:rFonts w:ascii="Arial" w:hAnsi="Arial" w:cs="Arial"/>
        </w:rPr>
        <w:t>a</w:t>
      </w:r>
      <w:r w:rsidRPr="006E162B">
        <w:rPr>
          <w:rFonts w:ascii="Arial" w:hAnsi="Arial" w:cs="Arial"/>
          <w:spacing w:val="-1"/>
        </w:rPr>
        <w:t>r</w:t>
      </w:r>
      <w:r w:rsidRPr="006E162B">
        <w:rPr>
          <w:rFonts w:ascii="Arial" w:hAnsi="Arial" w:cs="Arial"/>
        </w:rPr>
        <w:t>ds pe</w:t>
      </w:r>
      <w:r w:rsidRPr="006E162B">
        <w:rPr>
          <w:rFonts w:ascii="Arial" w:hAnsi="Arial" w:cs="Arial"/>
          <w:spacing w:val="-1"/>
        </w:rPr>
        <w:t>r</w:t>
      </w:r>
      <w:r w:rsidRPr="006E162B">
        <w:rPr>
          <w:rFonts w:ascii="Arial" w:hAnsi="Arial" w:cs="Arial"/>
          <w:spacing w:val="1"/>
        </w:rPr>
        <w:t>m</w:t>
      </w:r>
      <w:r w:rsidRPr="006E162B">
        <w:rPr>
          <w:rFonts w:ascii="Arial" w:hAnsi="Arial" w:cs="Arial"/>
        </w:rPr>
        <w:t>a</w:t>
      </w:r>
      <w:r w:rsidRPr="006E162B">
        <w:rPr>
          <w:rFonts w:ascii="Arial" w:hAnsi="Arial" w:cs="Arial"/>
          <w:spacing w:val="-2"/>
        </w:rPr>
        <w:t>n</w:t>
      </w:r>
      <w:r w:rsidRPr="006E162B">
        <w:rPr>
          <w:rFonts w:ascii="Arial" w:hAnsi="Arial" w:cs="Arial"/>
        </w:rPr>
        <w:t>enc</w:t>
      </w:r>
      <w:r w:rsidRPr="006E162B">
        <w:rPr>
          <w:rFonts w:ascii="Arial" w:hAnsi="Arial" w:cs="Arial"/>
          <w:spacing w:val="-3"/>
        </w:rPr>
        <w:t>y</w:t>
      </w:r>
      <w:r w:rsidRPr="006E162B">
        <w:rPr>
          <w:rFonts w:ascii="Arial" w:hAnsi="Arial" w:cs="Arial"/>
        </w:rPr>
        <w:t xml:space="preserve">. </w:t>
      </w:r>
      <w:r w:rsidRPr="006E162B">
        <w:rPr>
          <w:rFonts w:ascii="Arial" w:hAnsi="Arial" w:cs="Arial"/>
          <w:spacing w:val="1"/>
        </w:rPr>
        <w:t xml:space="preserve"> </w:t>
      </w:r>
      <w:r w:rsidRPr="006E162B">
        <w:rPr>
          <w:rFonts w:ascii="Arial" w:hAnsi="Arial" w:cs="Arial"/>
        </w:rPr>
        <w:t>A</w:t>
      </w:r>
      <w:r w:rsidRPr="006E162B">
        <w:rPr>
          <w:rFonts w:ascii="Arial" w:hAnsi="Arial" w:cs="Arial"/>
          <w:spacing w:val="-2"/>
        </w:rPr>
        <w:t xml:space="preserve"> </w:t>
      </w:r>
      <w:r w:rsidRPr="006E162B">
        <w:rPr>
          <w:rFonts w:ascii="Arial" w:hAnsi="Arial" w:cs="Arial"/>
        </w:rPr>
        <w:t>ch</w:t>
      </w:r>
      <w:r w:rsidRPr="006E162B">
        <w:rPr>
          <w:rFonts w:ascii="Arial" w:hAnsi="Arial" w:cs="Arial"/>
          <w:spacing w:val="-1"/>
        </w:rPr>
        <w:t>il</w:t>
      </w:r>
      <w:r w:rsidRPr="006E162B">
        <w:rPr>
          <w:rFonts w:ascii="Arial" w:hAnsi="Arial" w:cs="Arial"/>
        </w:rPr>
        <w:t>d</w:t>
      </w:r>
      <w:r w:rsidRPr="006E162B">
        <w:rPr>
          <w:rFonts w:ascii="Arial" w:hAnsi="Arial" w:cs="Arial"/>
          <w:spacing w:val="-1"/>
        </w:rPr>
        <w:t>’</w:t>
      </w:r>
      <w:r w:rsidRPr="006E162B">
        <w:rPr>
          <w:rFonts w:ascii="Arial" w:hAnsi="Arial" w:cs="Arial"/>
        </w:rPr>
        <w:t>s con</w:t>
      </w:r>
      <w:r w:rsidRPr="006E162B">
        <w:rPr>
          <w:rFonts w:ascii="Arial" w:hAnsi="Arial" w:cs="Arial"/>
          <w:spacing w:val="-2"/>
        </w:rPr>
        <w:t>n</w:t>
      </w:r>
      <w:r w:rsidRPr="006E162B">
        <w:rPr>
          <w:rFonts w:ascii="Arial" w:hAnsi="Arial" w:cs="Arial"/>
        </w:rPr>
        <w:t>ect</w:t>
      </w:r>
      <w:r w:rsidRPr="006E162B">
        <w:rPr>
          <w:rFonts w:ascii="Arial" w:hAnsi="Arial" w:cs="Arial"/>
          <w:spacing w:val="-1"/>
        </w:rPr>
        <w:t>i</w:t>
      </w:r>
      <w:r w:rsidRPr="006E162B">
        <w:rPr>
          <w:rFonts w:ascii="Arial" w:hAnsi="Arial" w:cs="Arial"/>
          <w:spacing w:val="-2"/>
        </w:rPr>
        <w:t>o</w:t>
      </w:r>
      <w:r w:rsidRPr="006E162B">
        <w:rPr>
          <w:rFonts w:ascii="Arial" w:hAnsi="Arial" w:cs="Arial"/>
        </w:rPr>
        <w:t>ns s</w:t>
      </w:r>
      <w:r w:rsidRPr="006E162B">
        <w:rPr>
          <w:rFonts w:ascii="Arial" w:hAnsi="Arial" w:cs="Arial"/>
          <w:spacing w:val="-2"/>
        </w:rPr>
        <w:t>h</w:t>
      </w:r>
      <w:r w:rsidRPr="006E162B">
        <w:rPr>
          <w:rFonts w:ascii="Arial" w:hAnsi="Arial" w:cs="Arial"/>
        </w:rPr>
        <w:t>ou</w:t>
      </w:r>
      <w:r w:rsidRPr="006E162B">
        <w:rPr>
          <w:rFonts w:ascii="Arial" w:hAnsi="Arial" w:cs="Arial"/>
          <w:spacing w:val="-1"/>
        </w:rPr>
        <w:t>l</w:t>
      </w:r>
      <w:r w:rsidRPr="006E162B">
        <w:rPr>
          <w:rFonts w:ascii="Arial" w:hAnsi="Arial" w:cs="Arial"/>
        </w:rPr>
        <w:t>d</w:t>
      </w:r>
      <w:r w:rsidRPr="006E162B">
        <w:rPr>
          <w:rFonts w:ascii="Arial" w:hAnsi="Arial" w:cs="Arial"/>
          <w:spacing w:val="-1"/>
        </w:rPr>
        <w:t xml:space="preserve"> </w:t>
      </w:r>
      <w:r w:rsidRPr="006E162B">
        <w:rPr>
          <w:rFonts w:ascii="Arial" w:hAnsi="Arial" w:cs="Arial"/>
        </w:rPr>
        <w:t>be</w:t>
      </w:r>
      <w:r w:rsidRPr="006E162B">
        <w:rPr>
          <w:rFonts w:ascii="Arial" w:hAnsi="Arial" w:cs="Arial"/>
          <w:spacing w:val="1"/>
        </w:rPr>
        <w:t xml:space="preserve"> </w:t>
      </w:r>
      <w:r w:rsidRPr="006E162B">
        <w:rPr>
          <w:rFonts w:ascii="Arial" w:hAnsi="Arial" w:cs="Arial"/>
          <w:spacing w:val="-1"/>
        </w:rPr>
        <w:t>i</w:t>
      </w:r>
      <w:r w:rsidRPr="006E162B">
        <w:rPr>
          <w:rFonts w:ascii="Arial" w:hAnsi="Arial" w:cs="Arial"/>
          <w:spacing w:val="-2"/>
        </w:rPr>
        <w:t>d</w:t>
      </w:r>
      <w:r w:rsidRPr="006E162B">
        <w:rPr>
          <w:rFonts w:ascii="Arial" w:hAnsi="Arial" w:cs="Arial"/>
        </w:rPr>
        <w:t>ent</w:t>
      </w:r>
      <w:r w:rsidRPr="006E162B">
        <w:rPr>
          <w:rFonts w:ascii="Arial" w:hAnsi="Arial" w:cs="Arial"/>
          <w:spacing w:val="-3"/>
        </w:rPr>
        <w:t>i</w:t>
      </w:r>
      <w:r w:rsidRPr="006E162B">
        <w:rPr>
          <w:rFonts w:ascii="Arial" w:hAnsi="Arial" w:cs="Arial"/>
          <w:spacing w:val="2"/>
        </w:rPr>
        <w:t>f</w:t>
      </w:r>
      <w:r w:rsidRPr="006E162B">
        <w:rPr>
          <w:rFonts w:ascii="Arial" w:hAnsi="Arial" w:cs="Arial"/>
          <w:spacing w:val="-1"/>
        </w:rPr>
        <w:t>i</w:t>
      </w:r>
      <w:r w:rsidRPr="006E162B">
        <w:rPr>
          <w:rFonts w:ascii="Arial" w:hAnsi="Arial" w:cs="Arial"/>
          <w:spacing w:val="-2"/>
        </w:rPr>
        <w:t>e</w:t>
      </w:r>
      <w:r w:rsidRPr="006E162B">
        <w:rPr>
          <w:rFonts w:ascii="Arial" w:hAnsi="Arial" w:cs="Arial"/>
        </w:rPr>
        <w:t>d</w:t>
      </w:r>
      <w:r w:rsidRPr="006E162B">
        <w:rPr>
          <w:rFonts w:ascii="Arial" w:hAnsi="Arial" w:cs="Arial"/>
          <w:spacing w:val="1"/>
        </w:rPr>
        <w:t xml:space="preserve"> </w:t>
      </w:r>
      <w:r w:rsidRPr="006E162B">
        <w:rPr>
          <w:rFonts w:ascii="Arial" w:hAnsi="Arial" w:cs="Arial"/>
          <w:spacing w:val="-2"/>
        </w:rPr>
        <w:t>a</w:t>
      </w:r>
      <w:r w:rsidRPr="006E162B">
        <w:rPr>
          <w:rFonts w:ascii="Arial" w:hAnsi="Arial" w:cs="Arial"/>
        </w:rPr>
        <w:t>nd</w:t>
      </w:r>
      <w:r w:rsidRPr="006E162B">
        <w:rPr>
          <w:rFonts w:ascii="Arial" w:hAnsi="Arial" w:cs="Arial"/>
          <w:spacing w:val="-1"/>
        </w:rPr>
        <w:t xml:space="preserve"> </w:t>
      </w:r>
      <w:r w:rsidRPr="006E162B">
        <w:rPr>
          <w:rFonts w:ascii="Arial" w:hAnsi="Arial" w:cs="Arial"/>
          <w:spacing w:val="-2"/>
        </w:rPr>
        <w:t>e</w:t>
      </w:r>
      <w:r w:rsidRPr="006E162B">
        <w:rPr>
          <w:rFonts w:ascii="Arial" w:hAnsi="Arial" w:cs="Arial"/>
        </w:rPr>
        <w:t>f</w:t>
      </w:r>
      <w:r w:rsidRPr="006E162B">
        <w:rPr>
          <w:rFonts w:ascii="Arial" w:hAnsi="Arial" w:cs="Arial"/>
          <w:spacing w:val="2"/>
        </w:rPr>
        <w:t>f</w:t>
      </w:r>
      <w:r w:rsidRPr="006E162B">
        <w:rPr>
          <w:rFonts w:ascii="Arial" w:hAnsi="Arial" w:cs="Arial"/>
        </w:rPr>
        <w:t>o</w:t>
      </w:r>
      <w:r w:rsidRPr="006E162B">
        <w:rPr>
          <w:rFonts w:ascii="Arial" w:hAnsi="Arial" w:cs="Arial"/>
          <w:spacing w:val="-1"/>
        </w:rPr>
        <w:t>r</w:t>
      </w:r>
      <w:r w:rsidRPr="006E162B">
        <w:rPr>
          <w:rFonts w:ascii="Arial" w:hAnsi="Arial" w:cs="Arial"/>
        </w:rPr>
        <w:t xml:space="preserve">ts </w:t>
      </w:r>
      <w:r w:rsidRPr="006E162B">
        <w:rPr>
          <w:rFonts w:ascii="Arial" w:hAnsi="Arial" w:cs="Arial"/>
          <w:spacing w:val="1"/>
        </w:rPr>
        <w:t>m</w:t>
      </w:r>
      <w:r w:rsidRPr="006E162B">
        <w:rPr>
          <w:rFonts w:ascii="Arial" w:hAnsi="Arial" w:cs="Arial"/>
        </w:rPr>
        <w:t>a</w:t>
      </w:r>
      <w:r w:rsidRPr="006E162B">
        <w:rPr>
          <w:rFonts w:ascii="Arial" w:hAnsi="Arial" w:cs="Arial"/>
          <w:spacing w:val="-2"/>
        </w:rPr>
        <w:t>d</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o</w:t>
      </w:r>
      <w:r w:rsidRPr="006E162B">
        <w:rPr>
          <w:rFonts w:ascii="Arial" w:hAnsi="Arial" w:cs="Arial"/>
          <w:spacing w:val="1"/>
        </w:rPr>
        <w:t xml:space="preserve"> </w:t>
      </w:r>
      <w:r w:rsidRPr="006E162B">
        <w:rPr>
          <w:rFonts w:ascii="Arial" w:hAnsi="Arial" w:cs="Arial"/>
          <w:spacing w:val="-2"/>
        </w:rPr>
        <w:t>e</w:t>
      </w:r>
      <w:r w:rsidRPr="006E162B">
        <w:rPr>
          <w:rFonts w:ascii="Arial" w:hAnsi="Arial" w:cs="Arial"/>
        </w:rPr>
        <w:t>nsu</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rPr>
        <w:t>the</w:t>
      </w:r>
      <w:r w:rsidRPr="006E162B">
        <w:rPr>
          <w:rFonts w:ascii="Arial" w:hAnsi="Arial" w:cs="Arial"/>
          <w:spacing w:val="1"/>
        </w:rPr>
        <w:t xml:space="preserve"> </w:t>
      </w:r>
      <w:r w:rsidRPr="006E162B">
        <w:rPr>
          <w:rFonts w:ascii="Arial" w:hAnsi="Arial" w:cs="Arial"/>
          <w:spacing w:val="-3"/>
        </w:rPr>
        <w:t>c</w:t>
      </w:r>
      <w:r w:rsidRPr="006E162B">
        <w:rPr>
          <w:rFonts w:ascii="Arial" w:hAnsi="Arial" w:cs="Arial"/>
        </w:rPr>
        <w:t>h</w:t>
      </w:r>
      <w:r w:rsidRPr="006E162B">
        <w:rPr>
          <w:rFonts w:ascii="Arial" w:hAnsi="Arial" w:cs="Arial"/>
          <w:spacing w:val="-3"/>
        </w:rPr>
        <w:t>i</w:t>
      </w:r>
      <w:r w:rsidRPr="006E162B">
        <w:rPr>
          <w:rFonts w:ascii="Arial" w:hAnsi="Arial" w:cs="Arial"/>
          <w:spacing w:val="-1"/>
        </w:rPr>
        <w:t>l</w:t>
      </w:r>
      <w:r w:rsidRPr="006E162B">
        <w:rPr>
          <w:rFonts w:ascii="Arial" w:hAnsi="Arial" w:cs="Arial"/>
        </w:rPr>
        <w:t>d</w:t>
      </w:r>
      <w:r w:rsidRPr="006E162B">
        <w:rPr>
          <w:rFonts w:ascii="Arial" w:hAnsi="Arial" w:cs="Arial"/>
          <w:spacing w:val="1"/>
        </w:rPr>
        <w:t xml:space="preserve"> </w:t>
      </w:r>
      <w:r w:rsidRPr="006E162B">
        <w:rPr>
          <w:rFonts w:ascii="Arial" w:hAnsi="Arial" w:cs="Arial"/>
        </w:rPr>
        <w:t>has</w:t>
      </w:r>
      <w:r w:rsidRPr="006E162B">
        <w:rPr>
          <w:rFonts w:ascii="Arial" w:hAnsi="Arial" w:cs="Arial"/>
          <w:spacing w:val="-2"/>
        </w:rPr>
        <w:t xml:space="preserve"> </w:t>
      </w:r>
      <w:r w:rsidRPr="006E162B">
        <w:rPr>
          <w:rFonts w:ascii="Arial" w:hAnsi="Arial" w:cs="Arial"/>
        </w:rPr>
        <w:t>access</w:t>
      </w:r>
      <w:r w:rsidRPr="006E162B">
        <w:rPr>
          <w:rFonts w:ascii="Arial" w:hAnsi="Arial" w:cs="Arial"/>
          <w:spacing w:val="-2"/>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h</w:t>
      </w:r>
      <w:r w:rsidRPr="006E162B">
        <w:rPr>
          <w:rFonts w:ascii="Arial" w:hAnsi="Arial" w:cs="Arial"/>
          <w:spacing w:val="-2"/>
        </w:rPr>
        <w:t>e</w:t>
      </w:r>
      <w:r w:rsidRPr="006E162B">
        <w:rPr>
          <w:rFonts w:ascii="Arial" w:hAnsi="Arial" w:cs="Arial"/>
        </w:rPr>
        <w:t>m</w:t>
      </w:r>
      <w:r w:rsidRPr="006E162B">
        <w:rPr>
          <w:rFonts w:ascii="Arial" w:hAnsi="Arial" w:cs="Arial"/>
          <w:spacing w:val="-1"/>
        </w:rPr>
        <w:t xml:space="preserve"> </w:t>
      </w:r>
      <w:r w:rsidRPr="006E162B">
        <w:rPr>
          <w:rFonts w:ascii="Arial" w:hAnsi="Arial" w:cs="Arial"/>
        </w:rPr>
        <w:t>as so</w:t>
      </w:r>
      <w:r w:rsidRPr="006E162B">
        <w:rPr>
          <w:rFonts w:ascii="Arial" w:hAnsi="Arial" w:cs="Arial"/>
          <w:spacing w:val="-2"/>
        </w:rPr>
        <w:t>o</w:t>
      </w:r>
      <w:r w:rsidRPr="006E162B">
        <w:rPr>
          <w:rFonts w:ascii="Arial" w:hAnsi="Arial" w:cs="Arial"/>
        </w:rPr>
        <w:t>n</w:t>
      </w:r>
      <w:r w:rsidRPr="006E162B">
        <w:rPr>
          <w:rFonts w:ascii="Arial" w:hAnsi="Arial" w:cs="Arial"/>
          <w:spacing w:val="1"/>
        </w:rPr>
        <w:t xml:space="preserve"> </w:t>
      </w:r>
      <w:r w:rsidRPr="006E162B">
        <w:rPr>
          <w:rFonts w:ascii="Arial" w:hAnsi="Arial" w:cs="Arial"/>
        </w:rPr>
        <w:t>as</w:t>
      </w:r>
      <w:r w:rsidRPr="006E162B">
        <w:rPr>
          <w:rFonts w:ascii="Arial" w:hAnsi="Arial" w:cs="Arial"/>
          <w:spacing w:val="-2"/>
        </w:rPr>
        <w:t xml:space="preserve"> </w:t>
      </w:r>
      <w:r w:rsidRPr="006E162B">
        <w:rPr>
          <w:rFonts w:ascii="Arial" w:hAnsi="Arial" w:cs="Arial"/>
        </w:rPr>
        <w:t>poss</w:t>
      </w:r>
      <w:r w:rsidRPr="006E162B">
        <w:rPr>
          <w:rFonts w:ascii="Arial" w:hAnsi="Arial" w:cs="Arial"/>
          <w:spacing w:val="-1"/>
        </w:rPr>
        <w:t>i</w:t>
      </w:r>
      <w:r w:rsidRPr="006E162B">
        <w:rPr>
          <w:rFonts w:ascii="Arial" w:hAnsi="Arial" w:cs="Arial"/>
        </w:rPr>
        <w:t>b</w:t>
      </w:r>
      <w:r w:rsidRPr="006E162B">
        <w:rPr>
          <w:rFonts w:ascii="Arial" w:hAnsi="Arial" w:cs="Arial"/>
          <w:spacing w:val="-3"/>
        </w:rPr>
        <w:t>l</w:t>
      </w:r>
      <w:r w:rsidRPr="006E162B">
        <w:rPr>
          <w:rFonts w:ascii="Arial" w:hAnsi="Arial" w:cs="Arial"/>
        </w:rPr>
        <w:t>e.</w:t>
      </w:r>
    </w:p>
    <w:p w:rsidR="00F70ADF" w:rsidRDefault="00203231" w:rsidP="00F70ADF">
      <w:pPr>
        <w:spacing w:before="240"/>
        <w:ind w:left="144" w:right="144"/>
        <w:rPr>
          <w:rFonts w:ascii="Arial" w:hAnsi="Arial" w:cs="Arial"/>
        </w:rPr>
      </w:pPr>
      <w:r w:rsidRPr="006E162B">
        <w:rPr>
          <w:rFonts w:ascii="Arial" w:hAnsi="Arial" w:cs="Arial"/>
        </w:rPr>
        <w:t>In</w:t>
      </w:r>
      <w:r w:rsidRPr="006E162B">
        <w:rPr>
          <w:rFonts w:ascii="Arial" w:hAnsi="Arial" w:cs="Arial"/>
          <w:spacing w:val="1"/>
        </w:rPr>
        <w:t xml:space="preserve"> </w:t>
      </w:r>
      <w:r w:rsidRPr="006E162B">
        <w:rPr>
          <w:rFonts w:ascii="Arial" w:hAnsi="Arial" w:cs="Arial"/>
        </w:rPr>
        <w:t>ca</w:t>
      </w:r>
      <w:r w:rsidRPr="006E162B">
        <w:rPr>
          <w:rFonts w:ascii="Arial" w:hAnsi="Arial" w:cs="Arial"/>
          <w:spacing w:val="-3"/>
        </w:rPr>
        <w:t>s</w:t>
      </w:r>
      <w:r w:rsidRPr="006E162B">
        <w:rPr>
          <w:rFonts w:ascii="Arial" w:hAnsi="Arial" w:cs="Arial"/>
        </w:rPr>
        <w:t xml:space="preserve">es </w:t>
      </w:r>
      <w:r w:rsidRPr="006E162B">
        <w:rPr>
          <w:rFonts w:ascii="Arial" w:hAnsi="Arial" w:cs="Arial"/>
          <w:spacing w:val="-3"/>
        </w:rPr>
        <w:t>w</w:t>
      </w:r>
      <w:r w:rsidRPr="006E162B">
        <w:rPr>
          <w:rFonts w:ascii="Arial" w:hAnsi="Arial" w:cs="Arial"/>
        </w:rPr>
        <w:t>he</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rPr>
        <w:t>pa</w:t>
      </w:r>
      <w:r w:rsidRPr="006E162B">
        <w:rPr>
          <w:rFonts w:ascii="Arial" w:hAnsi="Arial" w:cs="Arial"/>
          <w:spacing w:val="-1"/>
        </w:rPr>
        <w:t>r</w:t>
      </w:r>
      <w:r w:rsidRPr="006E162B">
        <w:rPr>
          <w:rFonts w:ascii="Arial" w:hAnsi="Arial" w:cs="Arial"/>
          <w:spacing w:val="-2"/>
        </w:rPr>
        <w:t>e</w:t>
      </w:r>
      <w:r w:rsidRPr="006E162B">
        <w:rPr>
          <w:rFonts w:ascii="Arial" w:hAnsi="Arial" w:cs="Arial"/>
        </w:rPr>
        <w:t>n</w:t>
      </w:r>
      <w:r w:rsidRPr="006E162B">
        <w:rPr>
          <w:rFonts w:ascii="Arial" w:hAnsi="Arial" w:cs="Arial"/>
          <w:spacing w:val="-2"/>
        </w:rPr>
        <w:t>t</w:t>
      </w:r>
      <w:r w:rsidRPr="006E162B">
        <w:rPr>
          <w:rFonts w:ascii="Arial" w:hAnsi="Arial" w:cs="Arial"/>
        </w:rPr>
        <w:t>s 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spacing w:val="-1"/>
        </w:rPr>
        <w:t>i</w:t>
      </w:r>
      <w:r w:rsidRPr="006E162B">
        <w:rPr>
          <w:rFonts w:ascii="Arial" w:hAnsi="Arial" w:cs="Arial"/>
        </w:rPr>
        <w:t>nca</w:t>
      </w:r>
      <w:r w:rsidRPr="006E162B">
        <w:rPr>
          <w:rFonts w:ascii="Arial" w:hAnsi="Arial" w:cs="Arial"/>
          <w:spacing w:val="-1"/>
        </w:rPr>
        <w:t>r</w:t>
      </w:r>
      <w:r w:rsidRPr="006E162B">
        <w:rPr>
          <w:rFonts w:ascii="Arial" w:hAnsi="Arial" w:cs="Arial"/>
        </w:rPr>
        <w:t>ce</w:t>
      </w:r>
      <w:r w:rsidRPr="006E162B">
        <w:rPr>
          <w:rFonts w:ascii="Arial" w:hAnsi="Arial" w:cs="Arial"/>
          <w:spacing w:val="-4"/>
        </w:rPr>
        <w:t>r</w:t>
      </w:r>
      <w:r w:rsidRPr="006E162B">
        <w:rPr>
          <w:rFonts w:ascii="Arial" w:hAnsi="Arial" w:cs="Arial"/>
        </w:rPr>
        <w:t>at</w:t>
      </w:r>
      <w:r w:rsidRPr="006E162B">
        <w:rPr>
          <w:rFonts w:ascii="Arial" w:hAnsi="Arial" w:cs="Arial"/>
          <w:spacing w:val="-2"/>
        </w:rPr>
        <w:t>e</w:t>
      </w:r>
      <w:r w:rsidRPr="006E162B">
        <w:rPr>
          <w:rFonts w:ascii="Arial" w:hAnsi="Arial" w:cs="Arial"/>
        </w:rPr>
        <w:t xml:space="preserve">d, </w:t>
      </w:r>
      <w:r w:rsidRPr="006E162B">
        <w:rPr>
          <w:rFonts w:ascii="Arial" w:hAnsi="Arial" w:cs="Arial"/>
          <w:spacing w:val="-2"/>
        </w:rPr>
        <w:t>e</w:t>
      </w:r>
      <w:r w:rsidRPr="006E162B">
        <w:rPr>
          <w:rFonts w:ascii="Arial" w:hAnsi="Arial" w:cs="Arial"/>
        </w:rPr>
        <w:t>ff</w:t>
      </w:r>
      <w:r w:rsidRPr="006E162B">
        <w:rPr>
          <w:rFonts w:ascii="Arial" w:hAnsi="Arial" w:cs="Arial"/>
          <w:spacing w:val="-2"/>
        </w:rPr>
        <w:t>o</w:t>
      </w:r>
      <w:r w:rsidRPr="006E162B">
        <w:rPr>
          <w:rFonts w:ascii="Arial" w:hAnsi="Arial" w:cs="Arial"/>
          <w:spacing w:val="-1"/>
        </w:rPr>
        <w:t>r</w:t>
      </w:r>
      <w:r w:rsidRPr="006E162B">
        <w:rPr>
          <w:rFonts w:ascii="Arial" w:hAnsi="Arial" w:cs="Arial"/>
        </w:rPr>
        <w:t>ts shou</w:t>
      </w:r>
      <w:r w:rsidRPr="006E162B">
        <w:rPr>
          <w:rFonts w:ascii="Arial" w:hAnsi="Arial" w:cs="Arial"/>
          <w:spacing w:val="-1"/>
        </w:rPr>
        <w:t>l</w:t>
      </w:r>
      <w:r w:rsidRPr="006E162B">
        <w:rPr>
          <w:rFonts w:ascii="Arial" w:hAnsi="Arial" w:cs="Arial"/>
        </w:rPr>
        <w:t>d</w:t>
      </w:r>
      <w:r w:rsidRPr="006E162B">
        <w:rPr>
          <w:rFonts w:ascii="Arial" w:hAnsi="Arial" w:cs="Arial"/>
          <w:spacing w:val="-1"/>
        </w:rPr>
        <w:t xml:space="preserve"> </w:t>
      </w:r>
      <w:r w:rsidRPr="006E162B">
        <w:rPr>
          <w:rFonts w:ascii="Arial" w:hAnsi="Arial" w:cs="Arial"/>
        </w:rPr>
        <w:t>be</w:t>
      </w:r>
      <w:r w:rsidRPr="006E162B">
        <w:rPr>
          <w:rFonts w:ascii="Arial" w:hAnsi="Arial" w:cs="Arial"/>
          <w:spacing w:val="-1"/>
        </w:rPr>
        <w:t xml:space="preserve"> m</w:t>
      </w:r>
      <w:r w:rsidRPr="006E162B">
        <w:rPr>
          <w:rFonts w:ascii="Arial" w:hAnsi="Arial" w:cs="Arial"/>
        </w:rPr>
        <w:t>ade</w:t>
      </w:r>
      <w:r w:rsidRPr="006E162B">
        <w:rPr>
          <w:rFonts w:ascii="Arial" w:hAnsi="Arial" w:cs="Arial"/>
          <w:spacing w:val="-1"/>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spacing w:val="-2"/>
        </w:rPr>
        <w:t>f</w:t>
      </w:r>
      <w:r w:rsidRPr="006E162B">
        <w:rPr>
          <w:rFonts w:ascii="Arial" w:hAnsi="Arial" w:cs="Arial"/>
        </w:rPr>
        <w:t>ac</w:t>
      </w:r>
      <w:r w:rsidRPr="006E162B">
        <w:rPr>
          <w:rFonts w:ascii="Arial" w:hAnsi="Arial" w:cs="Arial"/>
          <w:spacing w:val="-1"/>
        </w:rPr>
        <w:t>ili</w:t>
      </w:r>
      <w:r w:rsidRPr="006E162B">
        <w:rPr>
          <w:rFonts w:ascii="Arial" w:hAnsi="Arial" w:cs="Arial"/>
        </w:rPr>
        <w:t>tate</w:t>
      </w:r>
      <w:r w:rsidRPr="006E162B">
        <w:rPr>
          <w:rFonts w:ascii="Arial" w:hAnsi="Arial" w:cs="Arial"/>
          <w:spacing w:val="1"/>
        </w:rPr>
        <w:t xml:space="preserve"> </w:t>
      </w:r>
      <w:r w:rsidRPr="006E162B">
        <w:rPr>
          <w:rFonts w:ascii="Arial" w:hAnsi="Arial" w:cs="Arial"/>
          <w:spacing w:val="-1"/>
        </w:rPr>
        <w:t>i</w:t>
      </w:r>
      <w:r w:rsidRPr="006E162B">
        <w:rPr>
          <w:rFonts w:ascii="Arial" w:hAnsi="Arial" w:cs="Arial"/>
          <w:spacing w:val="-2"/>
        </w:rPr>
        <w:t>n</w:t>
      </w:r>
      <w:r w:rsidRPr="006E162B">
        <w:rPr>
          <w:rFonts w:ascii="Arial" w:hAnsi="Arial" w:cs="Arial"/>
        </w:rPr>
        <w:t>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spacing w:val="-2"/>
        </w:rPr>
        <w:t>o</w:t>
      </w:r>
      <w:r w:rsidRPr="006E162B">
        <w:rPr>
          <w:rFonts w:ascii="Arial" w:hAnsi="Arial" w:cs="Arial"/>
        </w:rPr>
        <w:t>ns as app</w:t>
      </w:r>
      <w:r w:rsidRPr="006E162B">
        <w:rPr>
          <w:rFonts w:ascii="Arial" w:hAnsi="Arial" w:cs="Arial"/>
          <w:spacing w:val="-1"/>
        </w:rPr>
        <w:t>r</w:t>
      </w:r>
      <w:r w:rsidRPr="006E162B">
        <w:rPr>
          <w:rFonts w:ascii="Arial" w:hAnsi="Arial" w:cs="Arial"/>
          <w:spacing w:val="-2"/>
        </w:rPr>
        <w:t>o</w:t>
      </w:r>
      <w:r w:rsidRPr="006E162B">
        <w:rPr>
          <w:rFonts w:ascii="Arial" w:hAnsi="Arial" w:cs="Arial"/>
        </w:rPr>
        <w:t>p</w:t>
      </w:r>
      <w:r w:rsidRPr="006E162B">
        <w:rPr>
          <w:rFonts w:ascii="Arial" w:hAnsi="Arial" w:cs="Arial"/>
          <w:spacing w:val="-1"/>
        </w:rPr>
        <w:t>ri</w:t>
      </w:r>
      <w:r w:rsidRPr="006E162B">
        <w:rPr>
          <w:rFonts w:ascii="Arial" w:hAnsi="Arial" w:cs="Arial"/>
        </w:rPr>
        <w:t>ate</w:t>
      </w:r>
      <w:r w:rsidRPr="006E162B">
        <w:rPr>
          <w:rFonts w:ascii="Arial" w:hAnsi="Arial" w:cs="Arial"/>
          <w:spacing w:val="-1"/>
        </w:rPr>
        <w:t xml:space="preserve"> </w:t>
      </w:r>
      <w:r w:rsidRPr="006E162B">
        <w:rPr>
          <w:rFonts w:ascii="Arial" w:hAnsi="Arial" w:cs="Arial"/>
        </w:rPr>
        <w:t>and</w:t>
      </w:r>
      <w:r w:rsidRPr="006E162B">
        <w:rPr>
          <w:rFonts w:ascii="Arial" w:hAnsi="Arial" w:cs="Arial"/>
          <w:spacing w:val="-1"/>
        </w:rPr>
        <w:t xml:space="preserve"> </w:t>
      </w:r>
      <w:r w:rsidRPr="006E162B">
        <w:rPr>
          <w:rFonts w:ascii="Arial" w:hAnsi="Arial" w:cs="Arial"/>
        </w:rPr>
        <w:t>a</w:t>
      </w:r>
      <w:r w:rsidRPr="006E162B">
        <w:rPr>
          <w:rFonts w:ascii="Arial" w:hAnsi="Arial" w:cs="Arial"/>
          <w:spacing w:val="-1"/>
        </w:rPr>
        <w:t>ll</w:t>
      </w:r>
      <w:r w:rsidRPr="006E162B">
        <w:rPr>
          <w:rFonts w:ascii="Arial" w:hAnsi="Arial" w:cs="Arial"/>
        </w:rPr>
        <w:t>o</w:t>
      </w:r>
      <w:r w:rsidRPr="006E162B">
        <w:rPr>
          <w:rFonts w:ascii="Arial" w:hAnsi="Arial" w:cs="Arial"/>
          <w:spacing w:val="-3"/>
        </w:rPr>
        <w:t>w</w:t>
      </w:r>
      <w:r w:rsidRPr="006E162B">
        <w:rPr>
          <w:rFonts w:ascii="Arial" w:hAnsi="Arial" w:cs="Arial"/>
        </w:rPr>
        <w:t>ab</w:t>
      </w:r>
      <w:r w:rsidRPr="006E162B">
        <w:rPr>
          <w:rFonts w:ascii="Arial" w:hAnsi="Arial" w:cs="Arial"/>
          <w:spacing w:val="-1"/>
        </w:rPr>
        <w:t>l</w:t>
      </w:r>
      <w:r w:rsidRPr="006E162B">
        <w:rPr>
          <w:rFonts w:ascii="Arial" w:hAnsi="Arial" w:cs="Arial"/>
        </w:rPr>
        <w:t>e</w:t>
      </w:r>
      <w:r w:rsidRPr="006E162B">
        <w:rPr>
          <w:rFonts w:ascii="Arial" w:hAnsi="Arial" w:cs="Arial"/>
          <w:spacing w:val="1"/>
        </w:rPr>
        <w:t xml:space="preserve"> </w:t>
      </w:r>
      <w:r w:rsidRPr="006E162B">
        <w:rPr>
          <w:rFonts w:ascii="Arial" w:hAnsi="Arial" w:cs="Arial"/>
        </w:rPr>
        <w:t>th</w:t>
      </w:r>
      <w:r w:rsidRPr="006E162B">
        <w:rPr>
          <w:rFonts w:ascii="Arial" w:hAnsi="Arial" w:cs="Arial"/>
          <w:spacing w:val="-1"/>
        </w:rPr>
        <w:t>r</w:t>
      </w:r>
      <w:r w:rsidRPr="006E162B">
        <w:rPr>
          <w:rFonts w:ascii="Arial" w:hAnsi="Arial" w:cs="Arial"/>
          <w:spacing w:val="-2"/>
        </w:rPr>
        <w:t>o</w:t>
      </w:r>
      <w:r w:rsidRPr="006E162B">
        <w:rPr>
          <w:rFonts w:ascii="Arial" w:hAnsi="Arial" w:cs="Arial"/>
        </w:rPr>
        <w:t>u</w:t>
      </w:r>
      <w:r w:rsidRPr="006E162B">
        <w:rPr>
          <w:rFonts w:ascii="Arial" w:hAnsi="Arial" w:cs="Arial"/>
          <w:spacing w:val="-2"/>
        </w:rPr>
        <w:t>g</w:t>
      </w:r>
      <w:r w:rsidRPr="006E162B">
        <w:rPr>
          <w:rFonts w:ascii="Arial" w:hAnsi="Arial" w:cs="Arial"/>
        </w:rPr>
        <w:t>h</w:t>
      </w:r>
      <w:r w:rsidRPr="006E162B">
        <w:rPr>
          <w:rFonts w:ascii="Arial" w:hAnsi="Arial" w:cs="Arial"/>
          <w:spacing w:val="1"/>
        </w:rPr>
        <w:t xml:space="preserve"> </w:t>
      </w:r>
      <w:r w:rsidRPr="006E162B">
        <w:rPr>
          <w:rFonts w:ascii="Arial" w:hAnsi="Arial" w:cs="Arial"/>
        </w:rPr>
        <w:t>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rPr>
        <w:t>fac</w:t>
      </w:r>
      <w:r w:rsidRPr="006E162B">
        <w:rPr>
          <w:rFonts w:ascii="Arial" w:hAnsi="Arial" w:cs="Arial"/>
          <w:spacing w:val="-1"/>
        </w:rPr>
        <w:t>ili</w:t>
      </w:r>
      <w:r w:rsidRPr="006E162B">
        <w:rPr>
          <w:rFonts w:ascii="Arial" w:hAnsi="Arial" w:cs="Arial"/>
        </w:rPr>
        <w:t>t</w:t>
      </w:r>
      <w:r w:rsidRPr="006E162B">
        <w:rPr>
          <w:rFonts w:ascii="Arial" w:hAnsi="Arial" w:cs="Arial"/>
          <w:spacing w:val="-3"/>
        </w:rPr>
        <w:t>y</w:t>
      </w:r>
      <w:r w:rsidRPr="006E162B">
        <w:rPr>
          <w:rFonts w:ascii="Arial" w:hAnsi="Arial" w:cs="Arial"/>
        </w:rPr>
        <w:t xml:space="preserve">. </w:t>
      </w:r>
      <w:r w:rsidRPr="006E162B">
        <w:rPr>
          <w:rFonts w:ascii="Arial" w:hAnsi="Arial" w:cs="Arial"/>
          <w:spacing w:val="3"/>
        </w:rPr>
        <w:t xml:space="preserve"> </w:t>
      </w:r>
      <w:r w:rsidRPr="006E162B">
        <w:rPr>
          <w:rFonts w:ascii="Arial" w:hAnsi="Arial" w:cs="Arial"/>
        </w:rPr>
        <w:t>In</w:t>
      </w:r>
      <w:r w:rsidRPr="006E162B">
        <w:rPr>
          <w:rFonts w:ascii="Arial" w:hAnsi="Arial" w:cs="Arial"/>
          <w:spacing w:val="-2"/>
        </w:rPr>
        <w:t>t</w:t>
      </w:r>
      <w:r w:rsidRPr="006E162B">
        <w:rPr>
          <w:rFonts w:ascii="Arial" w:hAnsi="Arial" w:cs="Arial"/>
        </w:rPr>
        <w: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rPr>
        <w:t>on</w:t>
      </w:r>
      <w:r w:rsidRPr="006E162B">
        <w:rPr>
          <w:rFonts w:ascii="Arial" w:hAnsi="Arial" w:cs="Arial"/>
          <w:spacing w:val="-1"/>
        </w:rPr>
        <w:t xml:space="preserve"> </w:t>
      </w:r>
      <w:r w:rsidRPr="006E162B">
        <w:rPr>
          <w:rFonts w:ascii="Arial" w:hAnsi="Arial" w:cs="Arial"/>
        </w:rPr>
        <w:t>p</w:t>
      </w:r>
      <w:r w:rsidRPr="006E162B">
        <w:rPr>
          <w:rFonts w:ascii="Arial" w:hAnsi="Arial" w:cs="Arial"/>
          <w:spacing w:val="-1"/>
        </w:rPr>
        <w:t>l</w:t>
      </w:r>
      <w:r w:rsidRPr="006E162B">
        <w:rPr>
          <w:rFonts w:ascii="Arial" w:hAnsi="Arial" w:cs="Arial"/>
          <w:spacing w:val="-2"/>
        </w:rPr>
        <w:t>a</w:t>
      </w:r>
      <w:r w:rsidRPr="006E162B">
        <w:rPr>
          <w:rFonts w:ascii="Arial" w:hAnsi="Arial" w:cs="Arial"/>
        </w:rPr>
        <w:t>nn</w:t>
      </w:r>
      <w:r w:rsidRPr="006E162B">
        <w:rPr>
          <w:rFonts w:ascii="Arial" w:hAnsi="Arial" w:cs="Arial"/>
          <w:spacing w:val="-1"/>
        </w:rPr>
        <w:t>i</w:t>
      </w:r>
      <w:r w:rsidRPr="006E162B">
        <w:rPr>
          <w:rFonts w:ascii="Arial" w:hAnsi="Arial" w:cs="Arial"/>
        </w:rPr>
        <w:t>ng</w:t>
      </w:r>
      <w:r w:rsidRPr="006E162B">
        <w:rPr>
          <w:rFonts w:ascii="Arial" w:hAnsi="Arial" w:cs="Arial"/>
          <w:spacing w:val="-4"/>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spacing w:val="-1"/>
        </w:rPr>
        <w:t>l</w:t>
      </w:r>
      <w:r w:rsidRPr="006E162B">
        <w:rPr>
          <w:rFonts w:ascii="Arial" w:hAnsi="Arial" w:cs="Arial"/>
        </w:rPr>
        <w:t xml:space="preserve">l </w:t>
      </w:r>
      <w:r w:rsidRPr="006E162B">
        <w:rPr>
          <w:rFonts w:ascii="Arial" w:hAnsi="Arial" w:cs="Arial"/>
          <w:spacing w:val="-1"/>
        </w:rPr>
        <w:t>i</w:t>
      </w:r>
      <w:r w:rsidRPr="006E162B">
        <w:rPr>
          <w:rFonts w:ascii="Arial" w:hAnsi="Arial" w:cs="Arial"/>
        </w:rPr>
        <w:t>nc</w:t>
      </w:r>
      <w:r w:rsidRPr="006E162B">
        <w:rPr>
          <w:rFonts w:ascii="Arial" w:hAnsi="Arial" w:cs="Arial"/>
          <w:spacing w:val="-1"/>
        </w:rPr>
        <w:t>l</w:t>
      </w:r>
      <w:r w:rsidRPr="006E162B">
        <w:rPr>
          <w:rFonts w:ascii="Arial" w:hAnsi="Arial" w:cs="Arial"/>
        </w:rPr>
        <w:t>ude</w:t>
      </w:r>
      <w:r w:rsidRPr="006E162B">
        <w:rPr>
          <w:rFonts w:ascii="Arial" w:hAnsi="Arial" w:cs="Arial"/>
          <w:spacing w:val="1"/>
        </w:rPr>
        <w:t xml:space="preserve"> </w:t>
      </w:r>
      <w:r w:rsidRPr="006E162B">
        <w:rPr>
          <w:rFonts w:ascii="Arial" w:hAnsi="Arial" w:cs="Arial"/>
        </w:rPr>
        <w:t>n</w:t>
      </w:r>
      <w:r w:rsidRPr="006E162B">
        <w:rPr>
          <w:rFonts w:ascii="Arial" w:hAnsi="Arial" w:cs="Arial"/>
          <w:spacing w:val="-2"/>
        </w:rPr>
        <w:t>o</w:t>
      </w:r>
      <w:r w:rsidRPr="006E162B">
        <w:rPr>
          <w:rFonts w:ascii="Arial" w:hAnsi="Arial" w:cs="Arial"/>
        </w:rPr>
        <w:t xml:space="preserve">t </w:t>
      </w:r>
      <w:r w:rsidRPr="006E162B">
        <w:rPr>
          <w:rFonts w:ascii="Arial" w:hAnsi="Arial" w:cs="Arial"/>
          <w:spacing w:val="-2"/>
        </w:rPr>
        <w:t>o</w:t>
      </w:r>
      <w:r w:rsidRPr="006E162B">
        <w:rPr>
          <w:rFonts w:ascii="Arial" w:hAnsi="Arial" w:cs="Arial"/>
        </w:rPr>
        <w:t>n</w:t>
      </w:r>
      <w:r w:rsidRPr="006E162B">
        <w:rPr>
          <w:rFonts w:ascii="Arial" w:hAnsi="Arial" w:cs="Arial"/>
          <w:spacing w:val="-1"/>
        </w:rPr>
        <w:t>l</w:t>
      </w:r>
      <w:r w:rsidRPr="006E162B">
        <w:rPr>
          <w:rFonts w:ascii="Arial" w:hAnsi="Arial" w:cs="Arial"/>
        </w:rPr>
        <w:t xml:space="preserve">y </w:t>
      </w:r>
      <w:r w:rsidRPr="006E162B">
        <w:rPr>
          <w:rFonts w:ascii="Arial" w:hAnsi="Arial" w:cs="Arial"/>
          <w:spacing w:val="-1"/>
        </w:rPr>
        <w:t>i</w:t>
      </w:r>
      <w:r w:rsidRPr="006E162B">
        <w:rPr>
          <w:rFonts w:ascii="Arial" w:hAnsi="Arial" w:cs="Arial"/>
        </w:rPr>
        <w:t>nte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spacing w:val="-2"/>
        </w:rPr>
        <w:t>o</w:t>
      </w:r>
      <w:r w:rsidRPr="006E162B">
        <w:rPr>
          <w:rFonts w:ascii="Arial" w:hAnsi="Arial" w:cs="Arial"/>
        </w:rPr>
        <w:t>n</w:t>
      </w:r>
      <w:r w:rsidRPr="006E162B">
        <w:rPr>
          <w:rFonts w:ascii="Arial" w:hAnsi="Arial" w:cs="Arial"/>
          <w:spacing w:val="1"/>
        </w:rPr>
        <w:t xml:space="preserve">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rPr>
        <w:t>p</w:t>
      </w:r>
      <w:r w:rsidRPr="006E162B">
        <w:rPr>
          <w:rFonts w:ascii="Arial" w:hAnsi="Arial" w:cs="Arial"/>
          <w:spacing w:val="-1"/>
        </w:rPr>
        <w:t>ri</w:t>
      </w:r>
      <w:r w:rsidRPr="006E162B">
        <w:rPr>
          <w:rFonts w:ascii="Arial" w:hAnsi="Arial" w:cs="Arial"/>
          <w:spacing w:val="1"/>
        </w:rPr>
        <w:t>m</w:t>
      </w:r>
      <w:r w:rsidRPr="006E162B">
        <w:rPr>
          <w:rFonts w:ascii="Arial" w:hAnsi="Arial" w:cs="Arial"/>
        </w:rPr>
        <w:t>a</w:t>
      </w:r>
      <w:r w:rsidRPr="006E162B">
        <w:rPr>
          <w:rFonts w:ascii="Arial" w:hAnsi="Arial" w:cs="Arial"/>
          <w:spacing w:val="-4"/>
        </w:rPr>
        <w:t>r</w:t>
      </w:r>
      <w:r w:rsidRPr="006E162B">
        <w:rPr>
          <w:rFonts w:ascii="Arial" w:hAnsi="Arial" w:cs="Arial"/>
        </w:rPr>
        <w:t>y</w:t>
      </w:r>
      <w:r w:rsidRPr="006E162B">
        <w:rPr>
          <w:rFonts w:ascii="Arial" w:hAnsi="Arial" w:cs="Arial"/>
          <w:spacing w:val="-2"/>
        </w:rPr>
        <w:t xml:space="preserve"> </w:t>
      </w:r>
      <w:r w:rsidRPr="006E162B">
        <w:rPr>
          <w:rFonts w:ascii="Arial" w:hAnsi="Arial" w:cs="Arial"/>
        </w:rPr>
        <w:t>ca</w:t>
      </w:r>
      <w:r w:rsidRPr="006E162B">
        <w:rPr>
          <w:rFonts w:ascii="Arial" w:hAnsi="Arial" w:cs="Arial"/>
          <w:spacing w:val="-1"/>
        </w:rPr>
        <w:t>r</w:t>
      </w:r>
      <w:r w:rsidRPr="006E162B">
        <w:rPr>
          <w:rFonts w:ascii="Arial" w:hAnsi="Arial" w:cs="Arial"/>
        </w:rPr>
        <w:t>e</w:t>
      </w:r>
      <w:r w:rsidRPr="006E162B">
        <w:rPr>
          <w:rFonts w:ascii="Arial" w:hAnsi="Arial" w:cs="Arial"/>
          <w:spacing w:val="-2"/>
        </w:rPr>
        <w:t>g</w:t>
      </w:r>
      <w:r w:rsidRPr="006E162B">
        <w:rPr>
          <w:rFonts w:ascii="Arial" w:hAnsi="Arial" w:cs="Arial"/>
          <w:spacing w:val="1"/>
        </w:rPr>
        <w:t>i</w:t>
      </w:r>
      <w:r w:rsidRPr="006E162B">
        <w:rPr>
          <w:rFonts w:ascii="Arial" w:hAnsi="Arial" w:cs="Arial"/>
          <w:spacing w:val="-3"/>
        </w:rPr>
        <w:t>v</w:t>
      </w:r>
      <w:r w:rsidRPr="006E162B">
        <w:rPr>
          <w:rFonts w:ascii="Arial" w:hAnsi="Arial" w:cs="Arial"/>
        </w:rPr>
        <w:t>e</w:t>
      </w:r>
      <w:r w:rsidRPr="006E162B">
        <w:rPr>
          <w:rFonts w:ascii="Arial" w:hAnsi="Arial" w:cs="Arial"/>
          <w:spacing w:val="-1"/>
        </w:rPr>
        <w:t>r</w:t>
      </w:r>
      <w:r w:rsidRPr="006E162B">
        <w:rPr>
          <w:rFonts w:ascii="Arial" w:hAnsi="Arial" w:cs="Arial"/>
        </w:rPr>
        <w:t>s, but the</w:t>
      </w:r>
      <w:r w:rsidRPr="006E162B">
        <w:rPr>
          <w:rFonts w:ascii="Arial" w:hAnsi="Arial" w:cs="Arial"/>
          <w:spacing w:val="-1"/>
        </w:rPr>
        <w:t xml:space="preserve"> </w:t>
      </w:r>
      <w:r w:rsidRPr="006E162B">
        <w:rPr>
          <w:rFonts w:ascii="Arial" w:hAnsi="Arial" w:cs="Arial"/>
          <w:spacing w:val="-3"/>
        </w:rPr>
        <w:t>c</w:t>
      </w:r>
      <w:r w:rsidRPr="006E162B">
        <w:rPr>
          <w:rFonts w:ascii="Arial" w:hAnsi="Arial" w:cs="Arial"/>
        </w:rPr>
        <w:t>h</w:t>
      </w:r>
      <w:r w:rsidRPr="006E162B">
        <w:rPr>
          <w:rFonts w:ascii="Arial" w:hAnsi="Arial" w:cs="Arial"/>
          <w:spacing w:val="-1"/>
        </w:rPr>
        <w:t>il</w:t>
      </w:r>
      <w:r w:rsidRPr="006E162B">
        <w:rPr>
          <w:rFonts w:ascii="Arial" w:hAnsi="Arial" w:cs="Arial"/>
        </w:rPr>
        <w:t>d</w:t>
      </w:r>
      <w:r w:rsidRPr="006E162B">
        <w:rPr>
          <w:rFonts w:ascii="Arial" w:hAnsi="Arial" w:cs="Arial"/>
          <w:spacing w:val="-1"/>
        </w:rPr>
        <w:t>’</w:t>
      </w:r>
      <w:r w:rsidRPr="006E162B">
        <w:rPr>
          <w:rFonts w:ascii="Arial" w:hAnsi="Arial" w:cs="Arial"/>
        </w:rPr>
        <w:t>s ot</w:t>
      </w:r>
      <w:r w:rsidRPr="006E162B">
        <w:rPr>
          <w:rFonts w:ascii="Arial" w:hAnsi="Arial" w:cs="Arial"/>
          <w:spacing w:val="-2"/>
        </w:rPr>
        <w:t>h</w:t>
      </w:r>
      <w:r w:rsidRPr="006E162B">
        <w:rPr>
          <w:rFonts w:ascii="Arial" w:hAnsi="Arial" w:cs="Arial"/>
        </w:rPr>
        <w:t>er</w:t>
      </w:r>
      <w:r w:rsidRPr="006E162B">
        <w:rPr>
          <w:rFonts w:ascii="Arial" w:hAnsi="Arial" w:cs="Arial"/>
          <w:spacing w:val="-1"/>
        </w:rPr>
        <w:t xml:space="preserve"> </w:t>
      </w:r>
      <w:r w:rsidRPr="006E162B">
        <w:rPr>
          <w:rFonts w:ascii="Arial" w:hAnsi="Arial" w:cs="Arial"/>
        </w:rPr>
        <w:t>co</w:t>
      </w:r>
      <w:r w:rsidRPr="006E162B">
        <w:rPr>
          <w:rFonts w:ascii="Arial" w:hAnsi="Arial" w:cs="Arial"/>
          <w:spacing w:val="-2"/>
        </w:rPr>
        <w:t>n</w:t>
      </w:r>
      <w:r w:rsidRPr="006E162B">
        <w:rPr>
          <w:rFonts w:ascii="Arial" w:hAnsi="Arial" w:cs="Arial"/>
        </w:rPr>
        <w:t>nect</w:t>
      </w:r>
      <w:r w:rsidRPr="006E162B">
        <w:rPr>
          <w:rFonts w:ascii="Arial" w:hAnsi="Arial" w:cs="Arial"/>
          <w:spacing w:val="-1"/>
        </w:rPr>
        <w:t>i</w:t>
      </w:r>
      <w:r w:rsidRPr="006E162B">
        <w:rPr>
          <w:rFonts w:ascii="Arial" w:hAnsi="Arial" w:cs="Arial"/>
          <w:spacing w:val="-2"/>
        </w:rPr>
        <w:t>on</w:t>
      </w:r>
      <w:r w:rsidRPr="006E162B">
        <w:rPr>
          <w:rFonts w:ascii="Arial" w:hAnsi="Arial" w:cs="Arial"/>
        </w:rPr>
        <w:t xml:space="preserve">s. </w:t>
      </w:r>
      <w:r w:rsidRPr="006E162B">
        <w:rPr>
          <w:rFonts w:ascii="Arial" w:hAnsi="Arial" w:cs="Arial"/>
          <w:spacing w:val="1"/>
        </w:rPr>
        <w:t xml:space="preserve"> </w:t>
      </w:r>
      <w:r w:rsidRPr="006E162B">
        <w:rPr>
          <w:rFonts w:ascii="Arial" w:hAnsi="Arial" w:cs="Arial"/>
          <w:spacing w:val="-1"/>
        </w:rPr>
        <w:t>Cr</w:t>
      </w:r>
      <w:r w:rsidRPr="006E162B">
        <w:rPr>
          <w:rFonts w:ascii="Arial" w:hAnsi="Arial" w:cs="Arial"/>
        </w:rPr>
        <w:t>eat</w:t>
      </w:r>
      <w:r w:rsidRPr="006E162B">
        <w:rPr>
          <w:rFonts w:ascii="Arial" w:hAnsi="Arial" w:cs="Arial"/>
          <w:spacing w:val="-1"/>
        </w:rPr>
        <w:t>i</w:t>
      </w:r>
      <w:r w:rsidRPr="006E162B">
        <w:rPr>
          <w:rFonts w:ascii="Arial" w:hAnsi="Arial" w:cs="Arial"/>
          <w:spacing w:val="-3"/>
        </w:rPr>
        <w:t>v</w:t>
      </w:r>
      <w:r w:rsidRPr="006E162B">
        <w:rPr>
          <w:rFonts w:ascii="Arial" w:hAnsi="Arial" w:cs="Arial"/>
        </w:rPr>
        <w:t>e</w:t>
      </w:r>
      <w:r w:rsidRPr="006E162B">
        <w:rPr>
          <w:rFonts w:ascii="Arial" w:hAnsi="Arial" w:cs="Arial"/>
          <w:spacing w:val="1"/>
        </w:rPr>
        <w:t xml:space="preserve"> </w:t>
      </w:r>
      <w:r w:rsidRPr="006E162B">
        <w:rPr>
          <w:rFonts w:ascii="Arial" w:hAnsi="Arial" w:cs="Arial"/>
        </w:rPr>
        <w:t>p</w:t>
      </w:r>
      <w:r w:rsidRPr="006E162B">
        <w:rPr>
          <w:rFonts w:ascii="Arial" w:hAnsi="Arial" w:cs="Arial"/>
          <w:spacing w:val="-1"/>
        </w:rPr>
        <w:t>l</w:t>
      </w:r>
      <w:r w:rsidRPr="006E162B">
        <w:rPr>
          <w:rFonts w:ascii="Arial" w:hAnsi="Arial" w:cs="Arial"/>
        </w:rPr>
        <w:t>a</w:t>
      </w:r>
      <w:r w:rsidRPr="006E162B">
        <w:rPr>
          <w:rFonts w:ascii="Arial" w:hAnsi="Arial" w:cs="Arial"/>
          <w:spacing w:val="-2"/>
        </w:rPr>
        <w:t>n</w:t>
      </w:r>
      <w:r w:rsidRPr="006E162B">
        <w:rPr>
          <w:rFonts w:ascii="Arial" w:hAnsi="Arial" w:cs="Arial"/>
        </w:rPr>
        <w:t>n</w:t>
      </w:r>
      <w:r w:rsidRPr="006E162B">
        <w:rPr>
          <w:rFonts w:ascii="Arial" w:hAnsi="Arial" w:cs="Arial"/>
          <w:spacing w:val="-1"/>
        </w:rPr>
        <w:t>i</w:t>
      </w:r>
      <w:r w:rsidRPr="006E162B">
        <w:rPr>
          <w:rFonts w:ascii="Arial" w:hAnsi="Arial" w:cs="Arial"/>
        </w:rPr>
        <w:t>ng</w:t>
      </w:r>
      <w:r w:rsidRPr="006E162B">
        <w:rPr>
          <w:rFonts w:ascii="Arial" w:hAnsi="Arial" w:cs="Arial"/>
          <w:spacing w:val="-1"/>
        </w:rPr>
        <w:t xml:space="preserve"> </w:t>
      </w:r>
      <w:r w:rsidRPr="006E162B">
        <w:rPr>
          <w:rFonts w:ascii="Arial" w:hAnsi="Arial" w:cs="Arial"/>
          <w:spacing w:val="-3"/>
        </w:rPr>
        <w:t>s</w:t>
      </w:r>
      <w:r w:rsidRPr="006E162B">
        <w:rPr>
          <w:rFonts w:ascii="Arial" w:hAnsi="Arial" w:cs="Arial"/>
        </w:rPr>
        <w:t>hou</w:t>
      </w:r>
      <w:r w:rsidRPr="006E162B">
        <w:rPr>
          <w:rFonts w:ascii="Arial" w:hAnsi="Arial" w:cs="Arial"/>
          <w:spacing w:val="-1"/>
        </w:rPr>
        <w:t>l</w:t>
      </w:r>
      <w:r w:rsidRPr="006E162B">
        <w:rPr>
          <w:rFonts w:ascii="Arial" w:hAnsi="Arial" w:cs="Arial"/>
        </w:rPr>
        <w:t>d not</w:t>
      </w:r>
      <w:r w:rsidRPr="006E162B">
        <w:rPr>
          <w:rFonts w:ascii="Arial" w:hAnsi="Arial" w:cs="Arial"/>
          <w:spacing w:val="-2"/>
        </w:rPr>
        <w:t xml:space="preserve"> </w:t>
      </w:r>
      <w:r w:rsidRPr="006E162B">
        <w:rPr>
          <w:rFonts w:ascii="Arial" w:hAnsi="Arial" w:cs="Arial"/>
        </w:rPr>
        <w:t>on</w:t>
      </w:r>
      <w:r w:rsidRPr="006E162B">
        <w:rPr>
          <w:rFonts w:ascii="Arial" w:hAnsi="Arial" w:cs="Arial"/>
          <w:spacing w:val="-1"/>
        </w:rPr>
        <w:t>l</w:t>
      </w:r>
      <w:r w:rsidRPr="006E162B">
        <w:rPr>
          <w:rFonts w:ascii="Arial" w:hAnsi="Arial" w:cs="Arial"/>
        </w:rPr>
        <w:t>y</w:t>
      </w:r>
      <w:r w:rsidRPr="006E162B">
        <w:rPr>
          <w:rFonts w:ascii="Arial" w:hAnsi="Arial" w:cs="Arial"/>
          <w:spacing w:val="-2"/>
        </w:rPr>
        <w:t xml:space="preserve"> </w:t>
      </w:r>
      <w:r w:rsidRPr="006E162B">
        <w:rPr>
          <w:rFonts w:ascii="Arial" w:hAnsi="Arial" w:cs="Arial"/>
        </w:rPr>
        <w:t>suppo</w:t>
      </w:r>
      <w:r w:rsidRPr="006E162B">
        <w:rPr>
          <w:rFonts w:ascii="Arial" w:hAnsi="Arial" w:cs="Arial"/>
          <w:spacing w:val="-1"/>
        </w:rPr>
        <w:t>r</w:t>
      </w:r>
      <w:r w:rsidRPr="006E162B">
        <w:rPr>
          <w:rFonts w:ascii="Arial" w:hAnsi="Arial" w:cs="Arial"/>
        </w:rPr>
        <w:t>t</w:t>
      </w:r>
      <w:r w:rsidRPr="006E162B">
        <w:rPr>
          <w:rFonts w:ascii="Arial" w:hAnsi="Arial" w:cs="Arial"/>
          <w:spacing w:val="-4"/>
        </w:rPr>
        <w:t xml:space="preserve"> </w:t>
      </w:r>
      <w:r w:rsidRPr="006E162B">
        <w:rPr>
          <w:rFonts w:ascii="Arial" w:hAnsi="Arial" w:cs="Arial"/>
          <w:spacing w:val="2"/>
        </w:rPr>
        <w:t>f</w:t>
      </w:r>
      <w:r w:rsidRPr="006E162B">
        <w:rPr>
          <w:rFonts w:ascii="Arial" w:hAnsi="Arial" w:cs="Arial"/>
        </w:rPr>
        <w:t>a</w:t>
      </w:r>
      <w:r w:rsidRPr="006E162B">
        <w:rPr>
          <w:rFonts w:ascii="Arial" w:hAnsi="Arial" w:cs="Arial"/>
          <w:spacing w:val="-3"/>
        </w:rPr>
        <w:t>c</w:t>
      </w:r>
      <w:r w:rsidRPr="006E162B">
        <w:rPr>
          <w:rFonts w:ascii="Arial" w:hAnsi="Arial" w:cs="Arial"/>
        </w:rPr>
        <w:t>e</w:t>
      </w:r>
      <w:r w:rsidRPr="006E162B">
        <w:rPr>
          <w:rFonts w:ascii="Arial" w:hAnsi="Arial" w:cs="Arial"/>
          <w:spacing w:val="-1"/>
        </w:rPr>
        <w:t>-</w:t>
      </w:r>
      <w:r w:rsidRPr="006E162B">
        <w:rPr>
          <w:rFonts w:ascii="Arial" w:hAnsi="Arial" w:cs="Arial"/>
        </w:rPr>
        <w:t>to</w:t>
      </w:r>
      <w:r w:rsidRPr="006E162B">
        <w:rPr>
          <w:rFonts w:ascii="Arial" w:hAnsi="Arial" w:cs="Arial"/>
          <w:spacing w:val="-1"/>
        </w:rPr>
        <w:t>-</w:t>
      </w:r>
      <w:r w:rsidRPr="006E162B">
        <w:rPr>
          <w:rFonts w:ascii="Arial" w:hAnsi="Arial" w:cs="Arial"/>
        </w:rPr>
        <w:t>face</w:t>
      </w:r>
      <w:r w:rsidRPr="006E162B">
        <w:rPr>
          <w:rFonts w:ascii="Arial" w:hAnsi="Arial" w:cs="Arial"/>
          <w:spacing w:val="1"/>
        </w:rPr>
        <w:t xml:space="preserve"> </w:t>
      </w:r>
      <w:r w:rsidRPr="006E162B">
        <w:rPr>
          <w:rFonts w:ascii="Arial" w:hAnsi="Arial" w:cs="Arial"/>
        </w:rPr>
        <w:t>t</w:t>
      </w:r>
      <w:r w:rsidRPr="006E162B">
        <w:rPr>
          <w:rFonts w:ascii="Arial" w:hAnsi="Arial" w:cs="Arial"/>
          <w:spacing w:val="-3"/>
        </w:rPr>
        <w:t>i</w:t>
      </w:r>
      <w:r w:rsidRPr="006E162B">
        <w:rPr>
          <w:rFonts w:ascii="Arial" w:hAnsi="Arial" w:cs="Arial"/>
          <w:spacing w:val="1"/>
        </w:rPr>
        <w:t>m</w:t>
      </w:r>
      <w:r w:rsidRPr="006E162B">
        <w:rPr>
          <w:rFonts w:ascii="Arial" w:hAnsi="Arial" w:cs="Arial"/>
        </w:rPr>
        <w:t>e</w:t>
      </w:r>
      <w:r w:rsidRPr="006E162B">
        <w:rPr>
          <w:rFonts w:ascii="Arial" w:hAnsi="Arial" w:cs="Arial"/>
          <w:spacing w:val="-1"/>
        </w:rPr>
        <w:t xml:space="preserve"> </w:t>
      </w:r>
      <w:r w:rsidRPr="006E162B">
        <w:rPr>
          <w:rFonts w:ascii="Arial" w:hAnsi="Arial" w:cs="Arial"/>
        </w:rPr>
        <w:t>b</w:t>
      </w:r>
      <w:r w:rsidRPr="006E162B">
        <w:rPr>
          <w:rFonts w:ascii="Arial" w:hAnsi="Arial" w:cs="Arial"/>
          <w:spacing w:val="-2"/>
        </w:rPr>
        <w:t>u</w:t>
      </w:r>
      <w:r w:rsidRPr="006E162B">
        <w:rPr>
          <w:rFonts w:ascii="Arial" w:hAnsi="Arial" w:cs="Arial"/>
        </w:rPr>
        <w:t>t a</w:t>
      </w:r>
      <w:r w:rsidRPr="006E162B">
        <w:rPr>
          <w:rFonts w:ascii="Arial" w:hAnsi="Arial" w:cs="Arial"/>
          <w:spacing w:val="-1"/>
        </w:rPr>
        <w:t>l</w:t>
      </w:r>
      <w:r w:rsidRPr="006E162B">
        <w:rPr>
          <w:rFonts w:ascii="Arial" w:hAnsi="Arial" w:cs="Arial"/>
        </w:rPr>
        <w:t>so</w:t>
      </w:r>
      <w:r w:rsidRPr="006E162B">
        <w:rPr>
          <w:rFonts w:ascii="Arial" w:hAnsi="Arial" w:cs="Arial"/>
          <w:spacing w:val="-1"/>
        </w:rPr>
        <w:t xml:space="preserve"> </w:t>
      </w:r>
      <w:r w:rsidRPr="006E162B">
        <w:rPr>
          <w:rFonts w:ascii="Arial" w:hAnsi="Arial" w:cs="Arial"/>
        </w:rPr>
        <w:t>o</w:t>
      </w:r>
      <w:r w:rsidRPr="006E162B">
        <w:rPr>
          <w:rFonts w:ascii="Arial" w:hAnsi="Arial" w:cs="Arial"/>
          <w:spacing w:val="-2"/>
        </w:rPr>
        <w:t>t</w:t>
      </w:r>
      <w:r w:rsidRPr="006E162B">
        <w:rPr>
          <w:rFonts w:ascii="Arial" w:hAnsi="Arial" w:cs="Arial"/>
        </w:rPr>
        <w:t>her</w:t>
      </w:r>
      <w:r w:rsidRPr="006E162B">
        <w:rPr>
          <w:rFonts w:ascii="Arial" w:hAnsi="Arial" w:cs="Arial"/>
          <w:spacing w:val="-1"/>
        </w:rPr>
        <w:t xml:space="preserve"> m</w:t>
      </w:r>
      <w:r w:rsidRPr="006E162B">
        <w:rPr>
          <w:rFonts w:ascii="Arial" w:hAnsi="Arial" w:cs="Arial"/>
        </w:rPr>
        <w:t>et</w:t>
      </w:r>
      <w:r w:rsidRPr="006E162B">
        <w:rPr>
          <w:rFonts w:ascii="Arial" w:hAnsi="Arial" w:cs="Arial"/>
          <w:spacing w:val="-2"/>
        </w:rPr>
        <w:t>h</w:t>
      </w:r>
      <w:r w:rsidRPr="006E162B">
        <w:rPr>
          <w:rFonts w:ascii="Arial" w:hAnsi="Arial" w:cs="Arial"/>
        </w:rPr>
        <w:t>ods,</w:t>
      </w:r>
      <w:r w:rsidRPr="006E162B">
        <w:rPr>
          <w:rFonts w:ascii="Arial" w:hAnsi="Arial" w:cs="Arial"/>
          <w:spacing w:val="-2"/>
        </w:rPr>
        <w:t xml:space="preserve"> </w:t>
      </w:r>
      <w:r w:rsidRPr="006E162B">
        <w:rPr>
          <w:rFonts w:ascii="Arial" w:hAnsi="Arial" w:cs="Arial"/>
        </w:rPr>
        <w:t>such</w:t>
      </w:r>
      <w:r w:rsidRPr="006E162B">
        <w:rPr>
          <w:rFonts w:ascii="Arial" w:hAnsi="Arial" w:cs="Arial"/>
          <w:spacing w:val="-1"/>
        </w:rPr>
        <w:t xml:space="preserve"> </w:t>
      </w:r>
      <w:r w:rsidRPr="006E162B">
        <w:rPr>
          <w:rFonts w:ascii="Arial" w:hAnsi="Arial" w:cs="Arial"/>
        </w:rPr>
        <w:t>as</w:t>
      </w:r>
      <w:r w:rsidRPr="006E162B">
        <w:rPr>
          <w:rFonts w:ascii="Arial" w:hAnsi="Arial" w:cs="Arial"/>
          <w:spacing w:val="-2"/>
        </w:rPr>
        <w:t xml:space="preserve"> </w:t>
      </w:r>
      <w:r w:rsidRPr="006E162B">
        <w:rPr>
          <w:rFonts w:ascii="Arial" w:hAnsi="Arial" w:cs="Arial"/>
        </w:rPr>
        <w:t>ca</w:t>
      </w:r>
      <w:r w:rsidRPr="006E162B">
        <w:rPr>
          <w:rFonts w:ascii="Arial" w:hAnsi="Arial" w:cs="Arial"/>
          <w:spacing w:val="-1"/>
        </w:rPr>
        <w:t>ll</w:t>
      </w:r>
      <w:r w:rsidRPr="006E162B">
        <w:rPr>
          <w:rFonts w:ascii="Arial" w:hAnsi="Arial" w:cs="Arial"/>
        </w:rPr>
        <w:t xml:space="preserve">s, </w:t>
      </w:r>
      <w:r w:rsidRPr="006E162B">
        <w:rPr>
          <w:rFonts w:ascii="Arial" w:hAnsi="Arial" w:cs="Arial"/>
          <w:spacing w:val="-1"/>
        </w:rPr>
        <w:t>l</w:t>
      </w:r>
      <w:r w:rsidRPr="006E162B">
        <w:rPr>
          <w:rFonts w:ascii="Arial" w:hAnsi="Arial" w:cs="Arial"/>
        </w:rPr>
        <w:t>ette</w:t>
      </w:r>
      <w:r w:rsidRPr="006E162B">
        <w:rPr>
          <w:rFonts w:ascii="Arial" w:hAnsi="Arial" w:cs="Arial"/>
          <w:spacing w:val="-1"/>
        </w:rPr>
        <w:t>r</w:t>
      </w:r>
      <w:r w:rsidRPr="006E162B">
        <w:rPr>
          <w:rFonts w:ascii="Arial" w:hAnsi="Arial" w:cs="Arial"/>
        </w:rPr>
        <w:t>s,</w:t>
      </w:r>
      <w:r w:rsidRPr="006E162B">
        <w:rPr>
          <w:rFonts w:ascii="Arial" w:hAnsi="Arial" w:cs="Arial"/>
          <w:spacing w:val="-2"/>
        </w:rPr>
        <w:t xml:space="preserve"> </w:t>
      </w:r>
      <w:r w:rsidRPr="006E162B">
        <w:rPr>
          <w:rFonts w:ascii="Arial" w:hAnsi="Arial" w:cs="Arial"/>
        </w:rPr>
        <w:t>te</w:t>
      </w:r>
      <w:r w:rsidRPr="006E162B">
        <w:rPr>
          <w:rFonts w:ascii="Arial" w:hAnsi="Arial" w:cs="Arial"/>
          <w:spacing w:val="-3"/>
        </w:rPr>
        <w:t>x</w:t>
      </w:r>
      <w:r w:rsidRPr="006E162B">
        <w:rPr>
          <w:rFonts w:ascii="Arial" w:hAnsi="Arial" w:cs="Arial"/>
        </w:rPr>
        <w:t>t</w:t>
      </w:r>
      <w:r w:rsidRPr="006E162B">
        <w:rPr>
          <w:rFonts w:ascii="Arial" w:hAnsi="Arial" w:cs="Arial"/>
          <w:spacing w:val="-1"/>
        </w:rPr>
        <w:t>i</w:t>
      </w:r>
      <w:r w:rsidRPr="006E162B">
        <w:rPr>
          <w:rFonts w:ascii="Arial" w:hAnsi="Arial" w:cs="Arial"/>
        </w:rPr>
        <w:t>n</w:t>
      </w:r>
      <w:r w:rsidRPr="006E162B">
        <w:rPr>
          <w:rFonts w:ascii="Arial" w:hAnsi="Arial" w:cs="Arial"/>
          <w:spacing w:val="-2"/>
        </w:rPr>
        <w:t>g</w:t>
      </w:r>
      <w:r w:rsidRPr="006E162B">
        <w:rPr>
          <w:rFonts w:ascii="Arial" w:hAnsi="Arial" w:cs="Arial"/>
        </w:rPr>
        <w:t xml:space="preserve">, </w:t>
      </w:r>
      <w:r w:rsidRPr="006E162B">
        <w:rPr>
          <w:rFonts w:ascii="Arial" w:hAnsi="Arial" w:cs="Arial"/>
          <w:spacing w:val="-2"/>
        </w:rPr>
        <w:t>e</w:t>
      </w:r>
      <w:r w:rsidRPr="006E162B">
        <w:rPr>
          <w:rFonts w:ascii="Arial" w:hAnsi="Arial" w:cs="Arial"/>
          <w:spacing w:val="1"/>
        </w:rPr>
        <w:t>m</w:t>
      </w:r>
      <w:r w:rsidRPr="006E162B">
        <w:rPr>
          <w:rFonts w:ascii="Arial" w:hAnsi="Arial" w:cs="Arial"/>
        </w:rPr>
        <w:t>a</w:t>
      </w:r>
      <w:r w:rsidRPr="006E162B">
        <w:rPr>
          <w:rFonts w:ascii="Arial" w:hAnsi="Arial" w:cs="Arial"/>
          <w:spacing w:val="-1"/>
        </w:rPr>
        <w:t>il</w:t>
      </w:r>
      <w:r w:rsidRPr="006E162B">
        <w:rPr>
          <w:rFonts w:ascii="Arial" w:hAnsi="Arial" w:cs="Arial"/>
        </w:rPr>
        <w:t>s, and</w:t>
      </w:r>
      <w:r w:rsidRPr="006E162B">
        <w:rPr>
          <w:rFonts w:ascii="Arial" w:hAnsi="Arial" w:cs="Arial"/>
          <w:spacing w:val="-1"/>
        </w:rPr>
        <w:t xml:space="preserve"> </w:t>
      </w:r>
      <w:r w:rsidRPr="006E162B">
        <w:rPr>
          <w:rFonts w:ascii="Arial" w:hAnsi="Arial" w:cs="Arial"/>
        </w:rPr>
        <w:t>ot</w:t>
      </w:r>
      <w:r w:rsidRPr="006E162B">
        <w:rPr>
          <w:rFonts w:ascii="Arial" w:hAnsi="Arial" w:cs="Arial"/>
          <w:spacing w:val="-2"/>
        </w:rPr>
        <w:t>h</w:t>
      </w:r>
      <w:r w:rsidRPr="006E162B">
        <w:rPr>
          <w:rFonts w:ascii="Arial" w:hAnsi="Arial" w:cs="Arial"/>
        </w:rPr>
        <w:t>er</w:t>
      </w:r>
      <w:r w:rsidRPr="006E162B">
        <w:rPr>
          <w:rFonts w:ascii="Arial" w:hAnsi="Arial" w:cs="Arial"/>
          <w:spacing w:val="-1"/>
        </w:rPr>
        <w:t xml:space="preserve"> </w:t>
      </w:r>
      <w:r w:rsidRPr="006E162B">
        <w:rPr>
          <w:rFonts w:ascii="Arial" w:hAnsi="Arial" w:cs="Arial"/>
        </w:rPr>
        <w:t>e</w:t>
      </w:r>
      <w:r w:rsidRPr="006E162B">
        <w:rPr>
          <w:rFonts w:ascii="Arial" w:hAnsi="Arial" w:cs="Arial"/>
          <w:spacing w:val="-1"/>
        </w:rPr>
        <w:t>l</w:t>
      </w:r>
      <w:r w:rsidRPr="006E162B">
        <w:rPr>
          <w:rFonts w:ascii="Arial" w:hAnsi="Arial" w:cs="Arial"/>
        </w:rPr>
        <w:t>ect</w:t>
      </w:r>
      <w:r w:rsidRPr="006E162B">
        <w:rPr>
          <w:rFonts w:ascii="Arial" w:hAnsi="Arial" w:cs="Arial"/>
          <w:spacing w:val="-1"/>
        </w:rPr>
        <w:t>r</w:t>
      </w:r>
      <w:r w:rsidRPr="006E162B">
        <w:rPr>
          <w:rFonts w:ascii="Arial" w:hAnsi="Arial" w:cs="Arial"/>
          <w:spacing w:val="-2"/>
        </w:rPr>
        <w:t>o</w:t>
      </w:r>
      <w:r w:rsidRPr="006E162B">
        <w:rPr>
          <w:rFonts w:ascii="Arial" w:hAnsi="Arial" w:cs="Arial"/>
        </w:rPr>
        <w:t>n</w:t>
      </w:r>
      <w:r w:rsidRPr="006E162B">
        <w:rPr>
          <w:rFonts w:ascii="Arial" w:hAnsi="Arial" w:cs="Arial"/>
          <w:spacing w:val="-1"/>
        </w:rPr>
        <w:t>i</w:t>
      </w:r>
      <w:r w:rsidRPr="006E162B">
        <w:rPr>
          <w:rFonts w:ascii="Arial" w:hAnsi="Arial" w:cs="Arial"/>
        </w:rPr>
        <w:t>c</w:t>
      </w:r>
      <w:r w:rsidRPr="006E162B">
        <w:rPr>
          <w:rFonts w:ascii="Arial" w:hAnsi="Arial" w:cs="Arial"/>
          <w:spacing w:val="-2"/>
        </w:rPr>
        <w:t xml:space="preserve"> </w:t>
      </w:r>
      <w:r w:rsidRPr="006E162B">
        <w:rPr>
          <w:rFonts w:ascii="Arial" w:hAnsi="Arial" w:cs="Arial"/>
          <w:spacing w:val="-1"/>
        </w:rPr>
        <w:t>m</w:t>
      </w:r>
      <w:r w:rsidRPr="006E162B">
        <w:rPr>
          <w:rFonts w:ascii="Arial" w:hAnsi="Arial" w:cs="Arial"/>
        </w:rPr>
        <w:t>eth</w:t>
      </w:r>
      <w:r w:rsidRPr="006E162B">
        <w:rPr>
          <w:rFonts w:ascii="Arial" w:hAnsi="Arial" w:cs="Arial"/>
          <w:spacing w:val="-2"/>
        </w:rPr>
        <w:t>o</w:t>
      </w:r>
      <w:r w:rsidRPr="006E162B">
        <w:rPr>
          <w:rFonts w:ascii="Arial" w:hAnsi="Arial" w:cs="Arial"/>
        </w:rPr>
        <w:t xml:space="preserve">ds </w:t>
      </w:r>
      <w:r w:rsidRPr="006E162B">
        <w:rPr>
          <w:rFonts w:ascii="Arial" w:hAnsi="Arial" w:cs="Arial"/>
          <w:spacing w:val="-2"/>
        </w:rPr>
        <w:t>o</w:t>
      </w:r>
      <w:r w:rsidRPr="006E162B">
        <w:rPr>
          <w:rFonts w:ascii="Arial" w:hAnsi="Arial" w:cs="Arial"/>
        </w:rPr>
        <w:t>f c</w:t>
      </w:r>
      <w:r w:rsidRPr="006E162B">
        <w:rPr>
          <w:rFonts w:ascii="Arial" w:hAnsi="Arial" w:cs="Arial"/>
          <w:spacing w:val="-2"/>
        </w:rPr>
        <w:t>o</w:t>
      </w:r>
      <w:r w:rsidRPr="006E162B">
        <w:rPr>
          <w:rFonts w:ascii="Arial" w:hAnsi="Arial" w:cs="Arial"/>
          <w:spacing w:val="-1"/>
        </w:rPr>
        <w:t>m</w:t>
      </w:r>
      <w:r w:rsidRPr="006E162B">
        <w:rPr>
          <w:rFonts w:ascii="Arial" w:hAnsi="Arial" w:cs="Arial"/>
          <w:spacing w:val="1"/>
        </w:rPr>
        <w:t>m</w:t>
      </w:r>
      <w:r w:rsidRPr="006E162B">
        <w:rPr>
          <w:rFonts w:ascii="Arial" w:hAnsi="Arial" w:cs="Arial"/>
        </w:rPr>
        <w:t>un</w:t>
      </w:r>
      <w:r w:rsidRPr="006E162B">
        <w:rPr>
          <w:rFonts w:ascii="Arial" w:hAnsi="Arial" w:cs="Arial"/>
          <w:spacing w:val="-1"/>
        </w:rPr>
        <w:t>i</w:t>
      </w:r>
      <w:r w:rsidRPr="006E162B">
        <w:rPr>
          <w:rFonts w:ascii="Arial" w:hAnsi="Arial" w:cs="Arial"/>
        </w:rPr>
        <w:t>c</w:t>
      </w:r>
      <w:r w:rsidRPr="006E162B">
        <w:rPr>
          <w:rFonts w:ascii="Arial" w:hAnsi="Arial" w:cs="Arial"/>
          <w:spacing w:val="-2"/>
        </w:rPr>
        <w:t>a</w:t>
      </w:r>
      <w:r w:rsidRPr="006E162B">
        <w:rPr>
          <w:rFonts w:ascii="Arial" w:hAnsi="Arial" w:cs="Arial"/>
        </w:rPr>
        <w:t>t</w:t>
      </w:r>
      <w:r w:rsidRPr="006E162B">
        <w:rPr>
          <w:rFonts w:ascii="Arial" w:hAnsi="Arial" w:cs="Arial"/>
          <w:spacing w:val="-1"/>
        </w:rPr>
        <w:t>i</w:t>
      </w:r>
      <w:r w:rsidRPr="006E162B">
        <w:rPr>
          <w:rFonts w:ascii="Arial" w:hAnsi="Arial" w:cs="Arial"/>
        </w:rPr>
        <w:t xml:space="preserve">on. </w:t>
      </w:r>
      <w:r w:rsidRPr="006E162B">
        <w:rPr>
          <w:rFonts w:ascii="Arial" w:hAnsi="Arial" w:cs="Arial"/>
          <w:spacing w:val="1"/>
        </w:rPr>
        <w:t xml:space="preserve"> </w:t>
      </w:r>
      <w:r w:rsidRPr="006E162B">
        <w:rPr>
          <w:rFonts w:ascii="Arial" w:hAnsi="Arial" w:cs="Arial"/>
          <w:spacing w:val="-3"/>
        </w:rPr>
        <w:t>F</w:t>
      </w:r>
      <w:r w:rsidRPr="006E162B">
        <w:rPr>
          <w:rFonts w:ascii="Arial" w:hAnsi="Arial" w:cs="Arial"/>
        </w:rPr>
        <w:t>a</w:t>
      </w:r>
      <w:r w:rsidRPr="006E162B">
        <w:rPr>
          <w:rFonts w:ascii="Arial" w:hAnsi="Arial" w:cs="Arial"/>
          <w:spacing w:val="1"/>
        </w:rPr>
        <w:t>m</w:t>
      </w:r>
      <w:r w:rsidRPr="006E162B">
        <w:rPr>
          <w:rFonts w:ascii="Arial" w:hAnsi="Arial" w:cs="Arial"/>
          <w:spacing w:val="-1"/>
        </w:rPr>
        <w:t>ili</w:t>
      </w:r>
      <w:r w:rsidRPr="006E162B">
        <w:rPr>
          <w:rFonts w:ascii="Arial" w:hAnsi="Arial" w:cs="Arial"/>
        </w:rPr>
        <w:t xml:space="preserve">es </w:t>
      </w:r>
      <w:r w:rsidRPr="006E162B">
        <w:rPr>
          <w:rFonts w:ascii="Arial" w:hAnsi="Arial" w:cs="Arial"/>
          <w:spacing w:val="-3"/>
        </w:rPr>
        <w:t>w</w:t>
      </w:r>
      <w:r w:rsidRPr="006E162B">
        <w:rPr>
          <w:rFonts w:ascii="Arial" w:hAnsi="Arial" w:cs="Arial"/>
          <w:spacing w:val="-1"/>
        </w:rPr>
        <w:t>il</w:t>
      </w:r>
      <w:r w:rsidRPr="006E162B">
        <w:rPr>
          <w:rFonts w:ascii="Arial" w:hAnsi="Arial" w:cs="Arial"/>
        </w:rPr>
        <w:t>l be</w:t>
      </w:r>
      <w:r w:rsidRPr="006E162B">
        <w:rPr>
          <w:rFonts w:ascii="Arial" w:hAnsi="Arial" w:cs="Arial"/>
          <w:spacing w:val="1"/>
        </w:rPr>
        <w:t xml:space="preserve"> </w:t>
      </w:r>
      <w:r w:rsidRPr="006E162B">
        <w:rPr>
          <w:rFonts w:ascii="Arial" w:hAnsi="Arial" w:cs="Arial"/>
        </w:rPr>
        <w:t>e</w:t>
      </w:r>
      <w:r w:rsidRPr="006E162B">
        <w:rPr>
          <w:rFonts w:ascii="Arial" w:hAnsi="Arial" w:cs="Arial"/>
          <w:spacing w:val="-2"/>
        </w:rPr>
        <w:t>n</w:t>
      </w:r>
      <w:r w:rsidRPr="006E162B">
        <w:rPr>
          <w:rFonts w:ascii="Arial" w:hAnsi="Arial" w:cs="Arial"/>
        </w:rPr>
        <w:t>cou</w:t>
      </w:r>
      <w:r w:rsidRPr="006E162B">
        <w:rPr>
          <w:rFonts w:ascii="Arial" w:hAnsi="Arial" w:cs="Arial"/>
          <w:spacing w:val="-1"/>
        </w:rPr>
        <w:t>r</w:t>
      </w:r>
      <w:r w:rsidRPr="006E162B">
        <w:rPr>
          <w:rFonts w:ascii="Arial" w:hAnsi="Arial" w:cs="Arial"/>
        </w:rPr>
        <w:t>a</w:t>
      </w:r>
      <w:r w:rsidRPr="006E162B">
        <w:rPr>
          <w:rFonts w:ascii="Arial" w:hAnsi="Arial" w:cs="Arial"/>
          <w:spacing w:val="-2"/>
        </w:rPr>
        <w:t>g</w:t>
      </w:r>
      <w:r w:rsidRPr="006E162B">
        <w:rPr>
          <w:rFonts w:ascii="Arial" w:hAnsi="Arial" w:cs="Arial"/>
        </w:rPr>
        <w:t>ed</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o</w:t>
      </w:r>
      <w:r w:rsidRPr="006E162B">
        <w:rPr>
          <w:rFonts w:ascii="Arial" w:hAnsi="Arial" w:cs="Arial"/>
          <w:spacing w:val="1"/>
        </w:rPr>
        <w:t xml:space="preserve"> </w:t>
      </w:r>
      <w:r w:rsidRPr="006E162B">
        <w:rPr>
          <w:rFonts w:ascii="Arial" w:hAnsi="Arial" w:cs="Arial"/>
        </w:rPr>
        <w:t>e</w:t>
      </w:r>
      <w:r w:rsidRPr="006E162B">
        <w:rPr>
          <w:rFonts w:ascii="Arial" w:hAnsi="Arial" w:cs="Arial"/>
          <w:spacing w:val="-3"/>
        </w:rPr>
        <w:t>x</w:t>
      </w:r>
      <w:r w:rsidRPr="006E162B">
        <w:rPr>
          <w:rFonts w:ascii="Arial" w:hAnsi="Arial" w:cs="Arial"/>
        </w:rPr>
        <w:t>p</w:t>
      </w:r>
      <w:r w:rsidRPr="006E162B">
        <w:rPr>
          <w:rFonts w:ascii="Arial" w:hAnsi="Arial" w:cs="Arial"/>
          <w:spacing w:val="-1"/>
        </w:rPr>
        <w:t>l</w:t>
      </w:r>
      <w:r w:rsidRPr="006E162B">
        <w:rPr>
          <w:rFonts w:ascii="Arial" w:hAnsi="Arial" w:cs="Arial"/>
        </w:rPr>
        <w:t>o</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rPr>
        <w:t>o</w:t>
      </w:r>
      <w:r w:rsidRPr="006E162B">
        <w:rPr>
          <w:rFonts w:ascii="Arial" w:hAnsi="Arial" w:cs="Arial"/>
          <w:spacing w:val="-2"/>
        </w:rPr>
        <w:t>t</w:t>
      </w:r>
      <w:r w:rsidRPr="006E162B">
        <w:rPr>
          <w:rFonts w:ascii="Arial" w:hAnsi="Arial" w:cs="Arial"/>
        </w:rPr>
        <w:t xml:space="preserve">her </w:t>
      </w:r>
      <w:r w:rsidRPr="006E162B">
        <w:rPr>
          <w:rFonts w:ascii="Arial" w:hAnsi="Arial" w:cs="Arial"/>
          <w:spacing w:val="-3"/>
        </w:rPr>
        <w:t>w</w:t>
      </w:r>
      <w:r w:rsidRPr="006E162B">
        <w:rPr>
          <w:rFonts w:ascii="Arial" w:hAnsi="Arial" w:cs="Arial"/>
          <w:spacing w:val="3"/>
        </w:rPr>
        <w:t>a</w:t>
      </w:r>
      <w:r w:rsidRPr="006E162B">
        <w:rPr>
          <w:rFonts w:ascii="Arial" w:hAnsi="Arial" w:cs="Arial"/>
          <w:spacing w:val="-3"/>
        </w:rPr>
        <w:t>y</w:t>
      </w:r>
      <w:r w:rsidRPr="006E162B">
        <w:rPr>
          <w:rFonts w:ascii="Arial" w:hAnsi="Arial" w:cs="Arial"/>
        </w:rPr>
        <w:t>s to</w:t>
      </w:r>
      <w:r w:rsidRPr="006E162B">
        <w:rPr>
          <w:rFonts w:ascii="Arial" w:hAnsi="Arial" w:cs="Arial"/>
          <w:spacing w:val="1"/>
        </w:rPr>
        <w:t xml:space="preserve"> </w:t>
      </w:r>
      <w:r w:rsidRPr="006E162B">
        <w:rPr>
          <w:rFonts w:ascii="Arial" w:hAnsi="Arial" w:cs="Arial"/>
        </w:rPr>
        <w:t>con</w:t>
      </w:r>
      <w:r w:rsidRPr="006E162B">
        <w:rPr>
          <w:rFonts w:ascii="Arial" w:hAnsi="Arial" w:cs="Arial"/>
          <w:spacing w:val="-2"/>
        </w:rPr>
        <w:t>n</w:t>
      </w:r>
      <w:r w:rsidRPr="006E162B">
        <w:rPr>
          <w:rFonts w:ascii="Arial" w:hAnsi="Arial" w:cs="Arial"/>
        </w:rPr>
        <w:t xml:space="preserve">ect </w:t>
      </w:r>
      <w:r w:rsidRPr="006E162B">
        <w:rPr>
          <w:rFonts w:ascii="Arial" w:hAnsi="Arial" w:cs="Arial"/>
          <w:spacing w:val="-2"/>
        </w:rPr>
        <w:t>a</w:t>
      </w:r>
      <w:r w:rsidRPr="006E162B">
        <w:rPr>
          <w:rFonts w:ascii="Arial" w:hAnsi="Arial" w:cs="Arial"/>
        </w:rPr>
        <w:t>nd</w:t>
      </w:r>
      <w:r w:rsidRPr="006E162B">
        <w:rPr>
          <w:rFonts w:ascii="Arial" w:hAnsi="Arial" w:cs="Arial"/>
          <w:spacing w:val="1"/>
        </w:rPr>
        <w:t xml:space="preserve"> </w:t>
      </w:r>
      <w:r w:rsidRPr="006E162B">
        <w:rPr>
          <w:rFonts w:ascii="Arial" w:hAnsi="Arial" w:cs="Arial"/>
          <w:spacing w:val="-3"/>
        </w:rPr>
        <w:t>i</w:t>
      </w:r>
      <w:r w:rsidRPr="006E162B">
        <w:rPr>
          <w:rFonts w:ascii="Arial" w:hAnsi="Arial" w:cs="Arial"/>
          <w:spacing w:val="-2"/>
        </w:rPr>
        <w:t>n</w:t>
      </w:r>
      <w:r w:rsidRPr="006E162B">
        <w:rPr>
          <w:rFonts w:ascii="Arial" w:hAnsi="Arial" w:cs="Arial"/>
        </w:rPr>
        <w:t>te</w:t>
      </w:r>
      <w:r w:rsidRPr="006E162B">
        <w:rPr>
          <w:rFonts w:ascii="Arial" w:hAnsi="Arial" w:cs="Arial"/>
          <w:spacing w:val="-1"/>
        </w:rPr>
        <w:t>r</w:t>
      </w:r>
      <w:r w:rsidRPr="006E162B">
        <w:rPr>
          <w:rFonts w:ascii="Arial" w:hAnsi="Arial" w:cs="Arial"/>
        </w:rPr>
        <w:t xml:space="preserve">act </w:t>
      </w:r>
      <w:r w:rsidRPr="006E162B">
        <w:rPr>
          <w:rFonts w:ascii="Arial" w:hAnsi="Arial" w:cs="Arial"/>
          <w:spacing w:val="-3"/>
        </w:rPr>
        <w:t>w</w:t>
      </w:r>
      <w:r w:rsidRPr="006E162B">
        <w:rPr>
          <w:rFonts w:ascii="Arial" w:hAnsi="Arial" w:cs="Arial"/>
          <w:spacing w:val="-1"/>
        </w:rPr>
        <w:t>i</w:t>
      </w:r>
      <w:r w:rsidRPr="006E162B">
        <w:rPr>
          <w:rFonts w:ascii="Arial" w:hAnsi="Arial" w:cs="Arial"/>
        </w:rPr>
        <w:t>th</w:t>
      </w:r>
      <w:r w:rsidRPr="006E162B">
        <w:rPr>
          <w:rFonts w:ascii="Arial" w:hAnsi="Arial" w:cs="Arial"/>
          <w:spacing w:val="1"/>
        </w:rPr>
        <w:t xml:space="preserve"> </w:t>
      </w:r>
      <w:r w:rsidRPr="006E162B">
        <w:rPr>
          <w:rFonts w:ascii="Arial" w:hAnsi="Arial" w:cs="Arial"/>
        </w:rPr>
        <w:t>o</w:t>
      </w:r>
      <w:r w:rsidRPr="006E162B">
        <w:rPr>
          <w:rFonts w:ascii="Arial" w:hAnsi="Arial" w:cs="Arial"/>
          <w:spacing w:val="-2"/>
        </w:rPr>
        <w:t>n</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a</w:t>
      </w:r>
      <w:r w:rsidRPr="006E162B">
        <w:rPr>
          <w:rFonts w:ascii="Arial" w:hAnsi="Arial" w:cs="Arial"/>
        </w:rPr>
        <w:t>no</w:t>
      </w:r>
      <w:r w:rsidRPr="006E162B">
        <w:rPr>
          <w:rFonts w:ascii="Arial" w:hAnsi="Arial" w:cs="Arial"/>
          <w:spacing w:val="-2"/>
        </w:rPr>
        <w:t>t</w:t>
      </w:r>
      <w:r w:rsidRPr="006E162B">
        <w:rPr>
          <w:rFonts w:ascii="Arial" w:hAnsi="Arial" w:cs="Arial"/>
        </w:rPr>
        <w:t>he</w:t>
      </w:r>
      <w:r w:rsidRPr="006E162B">
        <w:rPr>
          <w:rFonts w:ascii="Arial" w:hAnsi="Arial" w:cs="Arial"/>
          <w:spacing w:val="-4"/>
        </w:rPr>
        <w:t>r</w:t>
      </w:r>
      <w:r w:rsidRPr="006E162B">
        <w:rPr>
          <w:rFonts w:ascii="Arial" w:hAnsi="Arial" w:cs="Arial"/>
        </w:rPr>
        <w:t>.</w:t>
      </w:r>
    </w:p>
    <w:p w:rsidR="00203231" w:rsidRDefault="00203231" w:rsidP="00F70ADF">
      <w:pPr>
        <w:spacing w:before="240"/>
        <w:ind w:left="144" w:right="144"/>
        <w:rPr>
          <w:rFonts w:ascii="Arial" w:hAnsi="Arial" w:cs="Arial"/>
        </w:rPr>
      </w:pPr>
      <w:r w:rsidRPr="006E162B">
        <w:rPr>
          <w:rFonts w:ascii="Arial" w:hAnsi="Arial" w:cs="Arial"/>
        </w:rPr>
        <w:t>On</w:t>
      </w:r>
      <w:r w:rsidRPr="006E162B">
        <w:rPr>
          <w:rFonts w:ascii="Arial" w:hAnsi="Arial" w:cs="Arial"/>
          <w:spacing w:val="-2"/>
        </w:rPr>
        <w:t>g</w:t>
      </w:r>
      <w:r w:rsidRPr="006E162B">
        <w:rPr>
          <w:rFonts w:ascii="Arial" w:hAnsi="Arial" w:cs="Arial"/>
        </w:rPr>
        <w:t>o</w:t>
      </w:r>
      <w:r w:rsidRPr="006E162B">
        <w:rPr>
          <w:rFonts w:ascii="Arial" w:hAnsi="Arial" w:cs="Arial"/>
          <w:spacing w:val="-1"/>
        </w:rPr>
        <w:t>i</w:t>
      </w:r>
      <w:r w:rsidRPr="006E162B">
        <w:rPr>
          <w:rFonts w:ascii="Arial" w:hAnsi="Arial" w:cs="Arial"/>
        </w:rPr>
        <w:t>ng</w:t>
      </w:r>
      <w:r w:rsidRPr="006E162B">
        <w:rPr>
          <w:rFonts w:ascii="Arial" w:hAnsi="Arial" w:cs="Arial"/>
          <w:spacing w:val="-1"/>
        </w:rPr>
        <w:t xml:space="preserve"> </w:t>
      </w:r>
      <w:r w:rsidRPr="006E162B">
        <w:rPr>
          <w:rFonts w:ascii="Arial" w:hAnsi="Arial" w:cs="Arial"/>
        </w:rPr>
        <w:t>t</w:t>
      </w:r>
      <w:r w:rsidRPr="006E162B">
        <w:rPr>
          <w:rFonts w:ascii="Arial" w:hAnsi="Arial" w:cs="Arial"/>
          <w:spacing w:val="-1"/>
        </w:rPr>
        <w:t>r</w:t>
      </w:r>
      <w:r w:rsidRPr="006E162B">
        <w:rPr>
          <w:rFonts w:ascii="Arial" w:hAnsi="Arial" w:cs="Arial"/>
        </w:rPr>
        <w:t>a</w:t>
      </w:r>
      <w:r w:rsidRPr="006E162B">
        <w:rPr>
          <w:rFonts w:ascii="Arial" w:hAnsi="Arial" w:cs="Arial"/>
          <w:spacing w:val="-1"/>
        </w:rPr>
        <w:t>i</w:t>
      </w:r>
      <w:r w:rsidRPr="006E162B">
        <w:rPr>
          <w:rFonts w:ascii="Arial" w:hAnsi="Arial" w:cs="Arial"/>
        </w:rPr>
        <w:t>n</w:t>
      </w:r>
      <w:r w:rsidRPr="006E162B">
        <w:rPr>
          <w:rFonts w:ascii="Arial" w:hAnsi="Arial" w:cs="Arial"/>
          <w:spacing w:val="-1"/>
        </w:rPr>
        <w:t>i</w:t>
      </w:r>
      <w:r w:rsidRPr="006E162B">
        <w:rPr>
          <w:rFonts w:ascii="Arial" w:hAnsi="Arial" w:cs="Arial"/>
        </w:rPr>
        <w:t>ng</w:t>
      </w:r>
      <w:r w:rsidRPr="006E162B">
        <w:rPr>
          <w:rFonts w:ascii="Arial" w:hAnsi="Arial" w:cs="Arial"/>
          <w:spacing w:val="-1"/>
        </w:rPr>
        <w:t xml:space="preserve"> </w:t>
      </w:r>
      <w:r w:rsidRPr="006E162B">
        <w:rPr>
          <w:rFonts w:ascii="Arial" w:hAnsi="Arial" w:cs="Arial"/>
        </w:rPr>
        <w:t>and</w:t>
      </w:r>
      <w:r w:rsidRPr="006E162B">
        <w:rPr>
          <w:rFonts w:ascii="Arial" w:hAnsi="Arial" w:cs="Arial"/>
          <w:spacing w:val="-1"/>
        </w:rPr>
        <w:t xml:space="preserve"> </w:t>
      </w:r>
      <w:r w:rsidRPr="006E162B">
        <w:rPr>
          <w:rFonts w:ascii="Arial" w:hAnsi="Arial" w:cs="Arial"/>
          <w:spacing w:val="-3"/>
        </w:rPr>
        <w:t>s</w:t>
      </w:r>
      <w:r w:rsidRPr="006E162B">
        <w:rPr>
          <w:rFonts w:ascii="Arial" w:hAnsi="Arial" w:cs="Arial"/>
        </w:rPr>
        <w:t>up</w:t>
      </w:r>
      <w:r w:rsidRPr="006E162B">
        <w:rPr>
          <w:rFonts w:ascii="Arial" w:hAnsi="Arial" w:cs="Arial"/>
          <w:spacing w:val="-2"/>
        </w:rPr>
        <w:t>p</w:t>
      </w:r>
      <w:r w:rsidRPr="006E162B">
        <w:rPr>
          <w:rFonts w:ascii="Arial" w:hAnsi="Arial" w:cs="Arial"/>
        </w:rPr>
        <w:t>o</w:t>
      </w:r>
      <w:r w:rsidRPr="006E162B">
        <w:rPr>
          <w:rFonts w:ascii="Arial" w:hAnsi="Arial" w:cs="Arial"/>
          <w:spacing w:val="-1"/>
        </w:rPr>
        <w:t>r</w:t>
      </w:r>
      <w:r w:rsidRPr="006E162B">
        <w:rPr>
          <w:rFonts w:ascii="Arial" w:hAnsi="Arial" w:cs="Arial"/>
        </w:rPr>
        <w:t xml:space="preserve">t, </w:t>
      </w:r>
      <w:r w:rsidRPr="006E162B">
        <w:rPr>
          <w:rFonts w:ascii="Arial" w:hAnsi="Arial" w:cs="Arial"/>
          <w:spacing w:val="-2"/>
        </w:rPr>
        <w:t>a</w:t>
      </w:r>
      <w:r w:rsidRPr="006E162B">
        <w:rPr>
          <w:rFonts w:ascii="Arial" w:hAnsi="Arial" w:cs="Arial"/>
        </w:rPr>
        <w:t>nd</w:t>
      </w:r>
      <w:r w:rsidRPr="006E162B">
        <w:rPr>
          <w:rFonts w:ascii="Arial" w:hAnsi="Arial" w:cs="Arial"/>
          <w:spacing w:val="1"/>
        </w:rPr>
        <w:t xml:space="preserve"> </w:t>
      </w:r>
      <w:r w:rsidRPr="006E162B">
        <w:rPr>
          <w:rFonts w:ascii="Arial" w:hAnsi="Arial" w:cs="Arial"/>
        </w:rPr>
        <w:t>c</w:t>
      </w:r>
      <w:r w:rsidRPr="006E162B">
        <w:rPr>
          <w:rFonts w:ascii="Arial" w:hAnsi="Arial" w:cs="Arial"/>
          <w:spacing w:val="-1"/>
        </w:rPr>
        <w:t>l</w:t>
      </w:r>
      <w:r w:rsidRPr="006E162B">
        <w:rPr>
          <w:rFonts w:ascii="Arial" w:hAnsi="Arial" w:cs="Arial"/>
          <w:spacing w:val="-2"/>
        </w:rPr>
        <w:t>e</w:t>
      </w:r>
      <w:r w:rsidRPr="006E162B">
        <w:rPr>
          <w:rFonts w:ascii="Arial" w:hAnsi="Arial" w:cs="Arial"/>
        </w:rPr>
        <w:t>ar</w:t>
      </w:r>
      <w:r w:rsidRPr="006E162B">
        <w:rPr>
          <w:rFonts w:ascii="Arial" w:hAnsi="Arial" w:cs="Arial"/>
          <w:spacing w:val="-1"/>
        </w:rPr>
        <w:t xml:space="preserve"> i</w:t>
      </w:r>
      <w:r w:rsidRPr="006E162B">
        <w:rPr>
          <w:rFonts w:ascii="Arial" w:hAnsi="Arial" w:cs="Arial"/>
        </w:rPr>
        <w:t>d</w:t>
      </w:r>
      <w:r w:rsidRPr="006E162B">
        <w:rPr>
          <w:rFonts w:ascii="Arial" w:hAnsi="Arial" w:cs="Arial"/>
          <w:spacing w:val="-2"/>
        </w:rPr>
        <w:t>e</w:t>
      </w:r>
      <w:r w:rsidRPr="006E162B">
        <w:rPr>
          <w:rFonts w:ascii="Arial" w:hAnsi="Arial" w:cs="Arial"/>
        </w:rPr>
        <w:t>nt</w:t>
      </w:r>
      <w:r w:rsidRPr="006E162B">
        <w:rPr>
          <w:rFonts w:ascii="Arial" w:hAnsi="Arial" w:cs="Arial"/>
          <w:spacing w:val="-3"/>
        </w:rPr>
        <w:t>i</w:t>
      </w:r>
      <w:r w:rsidRPr="006E162B">
        <w:rPr>
          <w:rFonts w:ascii="Arial" w:hAnsi="Arial" w:cs="Arial"/>
          <w:spacing w:val="2"/>
        </w:rPr>
        <w:t>f</w:t>
      </w:r>
      <w:r w:rsidRPr="006E162B">
        <w:rPr>
          <w:rFonts w:ascii="Arial" w:hAnsi="Arial" w:cs="Arial"/>
          <w:spacing w:val="-1"/>
        </w:rPr>
        <w:t>i</w:t>
      </w:r>
      <w:r w:rsidRPr="006E162B">
        <w:rPr>
          <w:rFonts w:ascii="Arial" w:hAnsi="Arial" w:cs="Arial"/>
        </w:rPr>
        <w:t>c</w:t>
      </w:r>
      <w:r w:rsidRPr="006E162B">
        <w:rPr>
          <w:rFonts w:ascii="Arial" w:hAnsi="Arial" w:cs="Arial"/>
          <w:spacing w:val="-2"/>
        </w:rPr>
        <w:t>a</w:t>
      </w:r>
      <w:r w:rsidRPr="006E162B">
        <w:rPr>
          <w:rFonts w:ascii="Arial" w:hAnsi="Arial" w:cs="Arial"/>
        </w:rPr>
        <w:t>t</w:t>
      </w:r>
      <w:r w:rsidRPr="006E162B">
        <w:rPr>
          <w:rFonts w:ascii="Arial" w:hAnsi="Arial" w:cs="Arial"/>
          <w:spacing w:val="-1"/>
        </w:rPr>
        <w:t>i</w:t>
      </w:r>
      <w:r w:rsidRPr="006E162B">
        <w:rPr>
          <w:rFonts w:ascii="Arial" w:hAnsi="Arial" w:cs="Arial"/>
        </w:rPr>
        <w:t>on</w:t>
      </w:r>
      <w:r w:rsidRPr="006E162B">
        <w:rPr>
          <w:rFonts w:ascii="Arial" w:hAnsi="Arial" w:cs="Arial"/>
          <w:spacing w:val="-1"/>
        </w:rPr>
        <w:t xml:space="preserve"> </w:t>
      </w:r>
      <w:r w:rsidRPr="006E162B">
        <w:rPr>
          <w:rFonts w:ascii="Arial" w:hAnsi="Arial" w:cs="Arial"/>
          <w:spacing w:val="-2"/>
        </w:rPr>
        <w:t>o</w:t>
      </w:r>
      <w:r w:rsidRPr="006E162B">
        <w:rPr>
          <w:rFonts w:ascii="Arial" w:hAnsi="Arial" w:cs="Arial"/>
        </w:rPr>
        <w:t>f pa</w:t>
      </w:r>
      <w:r w:rsidRPr="006E162B">
        <w:rPr>
          <w:rFonts w:ascii="Arial" w:hAnsi="Arial" w:cs="Arial"/>
          <w:spacing w:val="-1"/>
        </w:rPr>
        <w:t>r</w:t>
      </w:r>
      <w:r w:rsidRPr="006E162B">
        <w:rPr>
          <w:rFonts w:ascii="Arial" w:hAnsi="Arial" w:cs="Arial"/>
        </w:rPr>
        <w:t>t</w:t>
      </w:r>
      <w:r w:rsidRPr="006E162B">
        <w:rPr>
          <w:rFonts w:ascii="Arial" w:hAnsi="Arial" w:cs="Arial"/>
          <w:spacing w:val="-1"/>
        </w:rPr>
        <w:t>i</w:t>
      </w:r>
      <w:r w:rsidRPr="006E162B">
        <w:rPr>
          <w:rFonts w:ascii="Arial" w:hAnsi="Arial" w:cs="Arial"/>
        </w:rPr>
        <w:t>c</w:t>
      </w:r>
      <w:r w:rsidRPr="006E162B">
        <w:rPr>
          <w:rFonts w:ascii="Arial" w:hAnsi="Arial" w:cs="Arial"/>
          <w:spacing w:val="-1"/>
        </w:rPr>
        <w:t>i</w:t>
      </w:r>
      <w:r w:rsidRPr="006E162B">
        <w:rPr>
          <w:rFonts w:ascii="Arial" w:hAnsi="Arial" w:cs="Arial"/>
        </w:rPr>
        <w:t>p</w:t>
      </w:r>
      <w:r w:rsidRPr="006E162B">
        <w:rPr>
          <w:rFonts w:ascii="Arial" w:hAnsi="Arial" w:cs="Arial"/>
          <w:spacing w:val="-2"/>
        </w:rPr>
        <w:t>a</w:t>
      </w:r>
      <w:r w:rsidRPr="006E162B">
        <w:rPr>
          <w:rFonts w:ascii="Arial" w:hAnsi="Arial" w:cs="Arial"/>
        </w:rPr>
        <w:t>nt</w:t>
      </w:r>
      <w:r w:rsidRPr="006E162B">
        <w:rPr>
          <w:rFonts w:ascii="Arial" w:hAnsi="Arial" w:cs="Arial"/>
          <w:spacing w:val="-1"/>
        </w:rPr>
        <w:t>’</w:t>
      </w:r>
      <w:r w:rsidRPr="006E162B">
        <w:rPr>
          <w:rFonts w:ascii="Arial" w:hAnsi="Arial" w:cs="Arial"/>
        </w:rPr>
        <w:t>s</w:t>
      </w:r>
      <w:r w:rsidRPr="006E162B">
        <w:rPr>
          <w:rFonts w:ascii="Arial" w:hAnsi="Arial" w:cs="Arial"/>
          <w:spacing w:val="-2"/>
        </w:rPr>
        <w:t xml:space="preserve"> </w:t>
      </w:r>
      <w:r w:rsidRPr="006E162B">
        <w:rPr>
          <w:rFonts w:ascii="Arial" w:hAnsi="Arial" w:cs="Arial"/>
          <w:spacing w:val="-1"/>
        </w:rPr>
        <w:t>r</w:t>
      </w:r>
      <w:r w:rsidRPr="006E162B">
        <w:rPr>
          <w:rFonts w:ascii="Arial" w:hAnsi="Arial" w:cs="Arial"/>
        </w:rPr>
        <w:t>o</w:t>
      </w:r>
      <w:r w:rsidRPr="006E162B">
        <w:rPr>
          <w:rFonts w:ascii="Arial" w:hAnsi="Arial" w:cs="Arial"/>
          <w:spacing w:val="-1"/>
        </w:rPr>
        <w:t>l</w:t>
      </w:r>
      <w:r w:rsidRPr="006E162B">
        <w:rPr>
          <w:rFonts w:ascii="Arial" w:hAnsi="Arial" w:cs="Arial"/>
        </w:rPr>
        <w:t>es a</w:t>
      </w:r>
      <w:r w:rsidRPr="006E162B">
        <w:rPr>
          <w:rFonts w:ascii="Arial" w:hAnsi="Arial" w:cs="Arial"/>
          <w:spacing w:val="-2"/>
        </w:rPr>
        <w:t>n</w:t>
      </w:r>
      <w:r w:rsidRPr="006E162B">
        <w:rPr>
          <w:rFonts w:ascii="Arial" w:hAnsi="Arial" w:cs="Arial"/>
        </w:rPr>
        <w:t>d</w:t>
      </w:r>
      <w:r w:rsidRPr="006E162B">
        <w:rPr>
          <w:rFonts w:ascii="Arial" w:hAnsi="Arial" w:cs="Arial"/>
          <w:spacing w:val="1"/>
        </w:rPr>
        <w:t xml:space="preserve"> </w:t>
      </w:r>
      <w:r w:rsidRPr="006E162B">
        <w:rPr>
          <w:rFonts w:ascii="Arial" w:hAnsi="Arial" w:cs="Arial"/>
          <w:spacing w:val="-1"/>
        </w:rPr>
        <w:t>r</w:t>
      </w:r>
      <w:r w:rsidRPr="006E162B">
        <w:rPr>
          <w:rFonts w:ascii="Arial" w:hAnsi="Arial" w:cs="Arial"/>
        </w:rPr>
        <w:t>es</w:t>
      </w:r>
      <w:r w:rsidRPr="006E162B">
        <w:rPr>
          <w:rFonts w:ascii="Arial" w:hAnsi="Arial" w:cs="Arial"/>
          <w:spacing w:val="-2"/>
        </w:rPr>
        <w:t>p</w:t>
      </w:r>
      <w:r w:rsidRPr="006E162B">
        <w:rPr>
          <w:rFonts w:ascii="Arial" w:hAnsi="Arial" w:cs="Arial"/>
        </w:rPr>
        <w:t>ons</w:t>
      </w:r>
      <w:r w:rsidRPr="006E162B">
        <w:rPr>
          <w:rFonts w:ascii="Arial" w:hAnsi="Arial" w:cs="Arial"/>
          <w:spacing w:val="-1"/>
        </w:rPr>
        <w:t>i</w:t>
      </w:r>
      <w:r w:rsidRPr="006E162B">
        <w:rPr>
          <w:rFonts w:ascii="Arial" w:hAnsi="Arial" w:cs="Arial"/>
        </w:rPr>
        <w:t>b</w:t>
      </w:r>
      <w:r w:rsidRPr="006E162B">
        <w:rPr>
          <w:rFonts w:ascii="Arial" w:hAnsi="Arial" w:cs="Arial"/>
          <w:spacing w:val="-1"/>
        </w:rPr>
        <w:t>ili</w:t>
      </w:r>
      <w:r w:rsidRPr="006E162B">
        <w:rPr>
          <w:rFonts w:ascii="Arial" w:hAnsi="Arial" w:cs="Arial"/>
        </w:rPr>
        <w:t>t</w:t>
      </w:r>
      <w:r w:rsidRPr="006E162B">
        <w:rPr>
          <w:rFonts w:ascii="Arial" w:hAnsi="Arial" w:cs="Arial"/>
          <w:spacing w:val="-3"/>
        </w:rPr>
        <w:t>i</w:t>
      </w:r>
      <w:r w:rsidRPr="006E162B">
        <w:rPr>
          <w:rFonts w:ascii="Arial" w:hAnsi="Arial" w:cs="Arial"/>
        </w:rPr>
        <w:t>es a</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rPr>
        <w:t>c</w:t>
      </w:r>
      <w:r w:rsidRPr="006E162B">
        <w:rPr>
          <w:rFonts w:ascii="Arial" w:hAnsi="Arial" w:cs="Arial"/>
          <w:spacing w:val="-1"/>
        </w:rPr>
        <w:t>ri</w:t>
      </w:r>
      <w:r w:rsidRPr="006E162B">
        <w:rPr>
          <w:rFonts w:ascii="Arial" w:hAnsi="Arial" w:cs="Arial"/>
        </w:rPr>
        <w:t>t</w:t>
      </w:r>
      <w:r w:rsidRPr="006E162B">
        <w:rPr>
          <w:rFonts w:ascii="Arial" w:hAnsi="Arial" w:cs="Arial"/>
          <w:spacing w:val="-1"/>
        </w:rPr>
        <w:t>i</w:t>
      </w:r>
      <w:r w:rsidRPr="006E162B">
        <w:rPr>
          <w:rFonts w:ascii="Arial" w:hAnsi="Arial" w:cs="Arial"/>
        </w:rPr>
        <w:t>cal to</w:t>
      </w:r>
      <w:r w:rsidRPr="006E162B">
        <w:rPr>
          <w:rFonts w:ascii="Arial" w:hAnsi="Arial" w:cs="Arial"/>
          <w:spacing w:val="-1"/>
        </w:rPr>
        <w:t xml:space="preserve"> </w:t>
      </w:r>
      <w:r w:rsidRPr="006E162B">
        <w:rPr>
          <w:rFonts w:ascii="Arial" w:hAnsi="Arial" w:cs="Arial"/>
        </w:rPr>
        <w:t>the</w:t>
      </w:r>
      <w:r w:rsidRPr="006E162B">
        <w:rPr>
          <w:rFonts w:ascii="Arial" w:hAnsi="Arial" w:cs="Arial"/>
          <w:spacing w:val="-1"/>
        </w:rPr>
        <w:t xml:space="preserve"> </w:t>
      </w:r>
      <w:r w:rsidRPr="006E162B">
        <w:rPr>
          <w:rFonts w:ascii="Arial" w:hAnsi="Arial" w:cs="Arial"/>
        </w:rPr>
        <w:t>succ</w:t>
      </w:r>
      <w:r w:rsidRPr="006E162B">
        <w:rPr>
          <w:rFonts w:ascii="Arial" w:hAnsi="Arial" w:cs="Arial"/>
          <w:spacing w:val="-2"/>
        </w:rPr>
        <w:t>e</w:t>
      </w:r>
      <w:r w:rsidRPr="006E162B">
        <w:rPr>
          <w:rFonts w:ascii="Arial" w:hAnsi="Arial" w:cs="Arial"/>
        </w:rPr>
        <w:t xml:space="preserve">ss </w:t>
      </w:r>
      <w:r w:rsidRPr="006E162B">
        <w:rPr>
          <w:rFonts w:ascii="Arial" w:hAnsi="Arial" w:cs="Arial"/>
          <w:spacing w:val="-2"/>
        </w:rPr>
        <w:t>o</w:t>
      </w:r>
      <w:r w:rsidRPr="006E162B">
        <w:rPr>
          <w:rFonts w:ascii="Arial" w:hAnsi="Arial" w:cs="Arial"/>
        </w:rPr>
        <w:t>f fa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1"/>
        </w:rPr>
        <w:t>i</w:t>
      </w:r>
      <w:r w:rsidRPr="006E162B">
        <w:rPr>
          <w:rFonts w:ascii="Arial" w:hAnsi="Arial" w:cs="Arial"/>
        </w:rPr>
        <w:t>nte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spacing w:val="-2"/>
        </w:rPr>
        <w:t>o</w:t>
      </w:r>
      <w:r w:rsidRPr="006E162B">
        <w:rPr>
          <w:rFonts w:ascii="Arial" w:hAnsi="Arial" w:cs="Arial"/>
        </w:rPr>
        <w:t>n.</w:t>
      </w:r>
      <w:r w:rsidR="006E162B" w:rsidRPr="006E162B">
        <w:rPr>
          <w:rFonts w:ascii="Arial" w:hAnsi="Arial" w:cs="Arial"/>
        </w:rPr>
        <w:t xml:space="preserve"> </w:t>
      </w:r>
      <w:r w:rsidR="006E162B" w:rsidRPr="006E162B">
        <w:rPr>
          <w:rFonts w:ascii="Arial" w:hAnsi="Arial" w:cs="Arial"/>
          <w:spacing w:val="1"/>
        </w:rPr>
        <w:t xml:space="preserve"> </w:t>
      </w:r>
      <w:r w:rsidRPr="006E162B">
        <w:rPr>
          <w:rFonts w:ascii="Arial" w:hAnsi="Arial" w:cs="Arial"/>
        </w:rPr>
        <w:t>A</w:t>
      </w:r>
      <w:r w:rsidRPr="006E162B">
        <w:rPr>
          <w:rFonts w:ascii="Arial" w:hAnsi="Arial" w:cs="Arial"/>
          <w:spacing w:val="-1"/>
        </w:rPr>
        <w:t>l</w:t>
      </w:r>
      <w:r w:rsidRPr="006E162B">
        <w:rPr>
          <w:rFonts w:ascii="Arial" w:hAnsi="Arial" w:cs="Arial"/>
        </w:rPr>
        <w:t>l pa</w:t>
      </w:r>
      <w:r w:rsidRPr="006E162B">
        <w:rPr>
          <w:rFonts w:ascii="Arial" w:hAnsi="Arial" w:cs="Arial"/>
          <w:spacing w:val="-1"/>
        </w:rPr>
        <w:t>r</w:t>
      </w:r>
      <w:r w:rsidRPr="006E162B">
        <w:rPr>
          <w:rFonts w:ascii="Arial" w:hAnsi="Arial" w:cs="Arial"/>
        </w:rPr>
        <w:t>t</w:t>
      </w:r>
      <w:r w:rsidRPr="006E162B">
        <w:rPr>
          <w:rFonts w:ascii="Arial" w:hAnsi="Arial" w:cs="Arial"/>
          <w:spacing w:val="-1"/>
        </w:rPr>
        <w:t>i</w:t>
      </w:r>
      <w:r w:rsidRPr="006E162B">
        <w:rPr>
          <w:rFonts w:ascii="Arial" w:hAnsi="Arial" w:cs="Arial"/>
        </w:rPr>
        <w:t>c</w:t>
      </w:r>
      <w:r w:rsidRPr="006E162B">
        <w:rPr>
          <w:rFonts w:ascii="Arial" w:hAnsi="Arial" w:cs="Arial"/>
          <w:spacing w:val="-1"/>
        </w:rPr>
        <w:t>i</w:t>
      </w:r>
      <w:r w:rsidRPr="006E162B">
        <w:rPr>
          <w:rFonts w:ascii="Arial" w:hAnsi="Arial" w:cs="Arial"/>
        </w:rPr>
        <w:t>p</w:t>
      </w:r>
      <w:r w:rsidRPr="006E162B">
        <w:rPr>
          <w:rFonts w:ascii="Arial" w:hAnsi="Arial" w:cs="Arial"/>
          <w:spacing w:val="-2"/>
        </w:rPr>
        <w:t>a</w:t>
      </w:r>
      <w:r w:rsidRPr="006E162B">
        <w:rPr>
          <w:rFonts w:ascii="Arial" w:hAnsi="Arial" w:cs="Arial"/>
        </w:rPr>
        <w:t xml:space="preserve">nts </w:t>
      </w:r>
      <w:r w:rsidRPr="006E162B">
        <w:rPr>
          <w:rFonts w:ascii="Arial" w:hAnsi="Arial" w:cs="Arial"/>
          <w:spacing w:val="-1"/>
        </w:rPr>
        <w:t>i</w:t>
      </w:r>
      <w:r w:rsidRPr="006E162B">
        <w:rPr>
          <w:rFonts w:ascii="Arial" w:hAnsi="Arial" w:cs="Arial"/>
        </w:rPr>
        <w:t>n</w:t>
      </w:r>
      <w:r w:rsidRPr="006E162B">
        <w:rPr>
          <w:rFonts w:ascii="Arial" w:hAnsi="Arial" w:cs="Arial"/>
          <w:spacing w:val="-3"/>
        </w:rPr>
        <w:t>v</w:t>
      </w:r>
      <w:r w:rsidRPr="006E162B">
        <w:rPr>
          <w:rFonts w:ascii="Arial" w:hAnsi="Arial" w:cs="Arial"/>
        </w:rPr>
        <w:t>o</w:t>
      </w:r>
      <w:r w:rsidRPr="006E162B">
        <w:rPr>
          <w:rFonts w:ascii="Arial" w:hAnsi="Arial" w:cs="Arial"/>
          <w:spacing w:val="-1"/>
        </w:rPr>
        <w:t>l</w:t>
      </w:r>
      <w:r w:rsidRPr="006E162B">
        <w:rPr>
          <w:rFonts w:ascii="Arial" w:hAnsi="Arial" w:cs="Arial"/>
          <w:spacing w:val="-3"/>
        </w:rPr>
        <w:t>v</w:t>
      </w:r>
      <w:r w:rsidRPr="006E162B">
        <w:rPr>
          <w:rFonts w:ascii="Arial" w:hAnsi="Arial" w:cs="Arial"/>
        </w:rPr>
        <w:t>ed</w:t>
      </w:r>
      <w:r w:rsidRPr="006E162B">
        <w:rPr>
          <w:rFonts w:ascii="Arial" w:hAnsi="Arial" w:cs="Arial"/>
          <w:spacing w:val="1"/>
        </w:rPr>
        <w:t xml:space="preserve"> </w:t>
      </w:r>
      <w:r w:rsidRPr="006E162B">
        <w:rPr>
          <w:rFonts w:ascii="Arial" w:hAnsi="Arial" w:cs="Arial"/>
          <w:spacing w:val="-1"/>
        </w:rPr>
        <w:t>i</w:t>
      </w:r>
      <w:r w:rsidRPr="006E162B">
        <w:rPr>
          <w:rFonts w:ascii="Arial" w:hAnsi="Arial" w:cs="Arial"/>
        </w:rPr>
        <w:t>n</w:t>
      </w:r>
      <w:r w:rsidRPr="006E162B">
        <w:rPr>
          <w:rFonts w:ascii="Arial" w:hAnsi="Arial" w:cs="Arial"/>
          <w:spacing w:val="-1"/>
        </w:rPr>
        <w:t xml:space="preserve"> </w:t>
      </w:r>
      <w:r w:rsidRPr="006E162B">
        <w:rPr>
          <w:rFonts w:ascii="Arial" w:hAnsi="Arial" w:cs="Arial"/>
        </w:rPr>
        <w:t>f</w:t>
      </w:r>
      <w:r w:rsidRPr="006E162B">
        <w:rPr>
          <w:rFonts w:ascii="Arial" w:hAnsi="Arial" w:cs="Arial"/>
          <w:spacing w:val="-2"/>
        </w:rPr>
        <w:t>a</w:t>
      </w:r>
      <w:r w:rsidRPr="006E162B">
        <w:rPr>
          <w:rFonts w:ascii="Arial" w:hAnsi="Arial" w:cs="Arial"/>
          <w:spacing w:val="1"/>
        </w:rPr>
        <w:t>m</w:t>
      </w:r>
      <w:r w:rsidRPr="006E162B">
        <w:rPr>
          <w:rFonts w:ascii="Arial" w:hAnsi="Arial" w:cs="Arial"/>
          <w:spacing w:val="-1"/>
        </w:rPr>
        <w:t>il</w:t>
      </w:r>
      <w:r w:rsidRPr="006E162B">
        <w:rPr>
          <w:rFonts w:ascii="Arial" w:hAnsi="Arial" w:cs="Arial"/>
        </w:rPr>
        <w:t>y</w:t>
      </w:r>
      <w:r w:rsidRPr="006E162B">
        <w:rPr>
          <w:rFonts w:ascii="Arial" w:hAnsi="Arial" w:cs="Arial"/>
          <w:spacing w:val="-2"/>
        </w:rPr>
        <w:t xml:space="preserve"> </w:t>
      </w:r>
      <w:r w:rsidRPr="006E162B">
        <w:rPr>
          <w:rFonts w:ascii="Arial" w:hAnsi="Arial" w:cs="Arial"/>
          <w:spacing w:val="-1"/>
        </w:rPr>
        <w:t>i</w:t>
      </w:r>
      <w:r w:rsidRPr="006E162B">
        <w:rPr>
          <w:rFonts w:ascii="Arial" w:hAnsi="Arial" w:cs="Arial"/>
        </w:rPr>
        <w:t>nte</w:t>
      </w:r>
      <w:r w:rsidRPr="006E162B">
        <w:rPr>
          <w:rFonts w:ascii="Arial" w:hAnsi="Arial" w:cs="Arial"/>
          <w:spacing w:val="-1"/>
        </w:rPr>
        <w:t>r</w:t>
      </w:r>
      <w:r w:rsidRPr="006E162B">
        <w:rPr>
          <w:rFonts w:ascii="Arial" w:hAnsi="Arial" w:cs="Arial"/>
        </w:rPr>
        <w:t>act</w:t>
      </w:r>
      <w:r w:rsidRPr="006E162B">
        <w:rPr>
          <w:rFonts w:ascii="Arial" w:hAnsi="Arial" w:cs="Arial"/>
          <w:spacing w:val="-1"/>
        </w:rPr>
        <w:t>i</w:t>
      </w:r>
      <w:r w:rsidRPr="006E162B">
        <w:rPr>
          <w:rFonts w:ascii="Arial" w:hAnsi="Arial" w:cs="Arial"/>
        </w:rPr>
        <w:t>on p</w:t>
      </w:r>
      <w:r w:rsidRPr="006E162B">
        <w:rPr>
          <w:rFonts w:ascii="Arial" w:hAnsi="Arial" w:cs="Arial"/>
          <w:spacing w:val="-1"/>
        </w:rPr>
        <w:t>l</w:t>
      </w:r>
      <w:r w:rsidRPr="006E162B">
        <w:rPr>
          <w:rFonts w:ascii="Arial" w:hAnsi="Arial" w:cs="Arial"/>
        </w:rPr>
        <w:t>ann</w:t>
      </w:r>
      <w:r w:rsidRPr="006E162B">
        <w:rPr>
          <w:rFonts w:ascii="Arial" w:hAnsi="Arial" w:cs="Arial"/>
          <w:spacing w:val="-1"/>
        </w:rPr>
        <w:t>i</w:t>
      </w:r>
      <w:r w:rsidRPr="006E162B">
        <w:rPr>
          <w:rFonts w:ascii="Arial" w:hAnsi="Arial" w:cs="Arial"/>
        </w:rPr>
        <w:t>ng</w:t>
      </w:r>
      <w:r w:rsidRPr="006E162B">
        <w:rPr>
          <w:rFonts w:ascii="Arial" w:hAnsi="Arial" w:cs="Arial"/>
          <w:spacing w:val="-1"/>
        </w:rPr>
        <w:t xml:space="preserve"> </w:t>
      </w:r>
      <w:r w:rsidRPr="006E162B">
        <w:rPr>
          <w:rFonts w:ascii="Arial" w:hAnsi="Arial" w:cs="Arial"/>
          <w:spacing w:val="-2"/>
        </w:rPr>
        <w:t>n</w:t>
      </w:r>
      <w:r w:rsidRPr="006E162B">
        <w:rPr>
          <w:rFonts w:ascii="Arial" w:hAnsi="Arial" w:cs="Arial"/>
        </w:rPr>
        <w:t>e</w:t>
      </w:r>
      <w:r w:rsidRPr="006E162B">
        <w:rPr>
          <w:rFonts w:ascii="Arial" w:hAnsi="Arial" w:cs="Arial"/>
          <w:spacing w:val="-2"/>
        </w:rPr>
        <w:t>e</w:t>
      </w:r>
      <w:r w:rsidRPr="006E162B">
        <w:rPr>
          <w:rFonts w:ascii="Arial" w:hAnsi="Arial" w:cs="Arial"/>
        </w:rPr>
        <w:t>d</w:t>
      </w:r>
      <w:r w:rsidRPr="006E162B">
        <w:rPr>
          <w:rFonts w:ascii="Arial" w:hAnsi="Arial" w:cs="Arial"/>
          <w:spacing w:val="1"/>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rPr>
        <w:t>ha</w:t>
      </w:r>
      <w:r w:rsidRPr="006E162B">
        <w:rPr>
          <w:rFonts w:ascii="Arial" w:hAnsi="Arial" w:cs="Arial"/>
          <w:spacing w:val="-3"/>
        </w:rPr>
        <w:t>v</w:t>
      </w:r>
      <w:r w:rsidRPr="006E162B">
        <w:rPr>
          <w:rFonts w:ascii="Arial" w:hAnsi="Arial" w:cs="Arial"/>
        </w:rPr>
        <w:t>e</w:t>
      </w:r>
      <w:r w:rsidRPr="006E162B">
        <w:rPr>
          <w:rFonts w:ascii="Arial" w:hAnsi="Arial" w:cs="Arial"/>
          <w:spacing w:val="-1"/>
        </w:rPr>
        <w:t xml:space="preserve"> </w:t>
      </w:r>
      <w:r w:rsidRPr="006E162B">
        <w:rPr>
          <w:rFonts w:ascii="Arial" w:hAnsi="Arial" w:cs="Arial"/>
        </w:rPr>
        <w:t>a</w:t>
      </w:r>
      <w:r w:rsidRPr="006E162B">
        <w:rPr>
          <w:rFonts w:ascii="Arial" w:hAnsi="Arial" w:cs="Arial"/>
          <w:spacing w:val="1"/>
        </w:rPr>
        <w:t xml:space="preserve"> </w:t>
      </w:r>
      <w:r w:rsidRPr="006E162B">
        <w:rPr>
          <w:rFonts w:ascii="Arial" w:hAnsi="Arial" w:cs="Arial"/>
        </w:rPr>
        <w:t>c</w:t>
      </w:r>
      <w:r w:rsidRPr="006E162B">
        <w:rPr>
          <w:rFonts w:ascii="Arial" w:hAnsi="Arial" w:cs="Arial"/>
          <w:spacing w:val="-1"/>
        </w:rPr>
        <w:t>l</w:t>
      </w:r>
      <w:r w:rsidRPr="006E162B">
        <w:rPr>
          <w:rFonts w:ascii="Arial" w:hAnsi="Arial" w:cs="Arial"/>
        </w:rPr>
        <w:t>ear</w:t>
      </w:r>
      <w:r w:rsidRPr="006E162B">
        <w:rPr>
          <w:rFonts w:ascii="Arial" w:hAnsi="Arial" w:cs="Arial"/>
          <w:spacing w:val="-1"/>
        </w:rPr>
        <w:t xml:space="preserve"> </w:t>
      </w:r>
      <w:r w:rsidRPr="006E162B">
        <w:rPr>
          <w:rFonts w:ascii="Arial" w:hAnsi="Arial" w:cs="Arial"/>
          <w:spacing w:val="-2"/>
        </w:rPr>
        <w:t>u</w:t>
      </w:r>
      <w:r w:rsidRPr="006E162B">
        <w:rPr>
          <w:rFonts w:ascii="Arial" w:hAnsi="Arial" w:cs="Arial"/>
        </w:rPr>
        <w:t>n</w:t>
      </w:r>
      <w:r w:rsidRPr="006E162B">
        <w:rPr>
          <w:rFonts w:ascii="Arial" w:hAnsi="Arial" w:cs="Arial"/>
          <w:spacing w:val="-2"/>
        </w:rPr>
        <w:t>d</w:t>
      </w:r>
      <w:r w:rsidRPr="006E162B">
        <w:rPr>
          <w:rFonts w:ascii="Arial" w:hAnsi="Arial" w:cs="Arial"/>
        </w:rPr>
        <w:t>e</w:t>
      </w:r>
      <w:r w:rsidRPr="006E162B">
        <w:rPr>
          <w:rFonts w:ascii="Arial" w:hAnsi="Arial" w:cs="Arial"/>
          <w:spacing w:val="-1"/>
        </w:rPr>
        <w:t>r</w:t>
      </w:r>
      <w:r w:rsidRPr="006E162B">
        <w:rPr>
          <w:rFonts w:ascii="Arial" w:hAnsi="Arial" w:cs="Arial"/>
        </w:rPr>
        <w:t>sta</w:t>
      </w:r>
      <w:r w:rsidRPr="006E162B">
        <w:rPr>
          <w:rFonts w:ascii="Arial" w:hAnsi="Arial" w:cs="Arial"/>
          <w:spacing w:val="-2"/>
        </w:rPr>
        <w:t>n</w:t>
      </w:r>
      <w:r w:rsidRPr="006E162B">
        <w:rPr>
          <w:rFonts w:ascii="Arial" w:hAnsi="Arial" w:cs="Arial"/>
        </w:rPr>
        <w:t>d</w:t>
      </w:r>
      <w:r w:rsidRPr="006E162B">
        <w:rPr>
          <w:rFonts w:ascii="Arial" w:hAnsi="Arial" w:cs="Arial"/>
          <w:spacing w:val="-1"/>
        </w:rPr>
        <w:t>i</w:t>
      </w:r>
      <w:r w:rsidRPr="006E162B">
        <w:rPr>
          <w:rFonts w:ascii="Arial" w:hAnsi="Arial" w:cs="Arial"/>
        </w:rPr>
        <w:t>ng</w:t>
      </w:r>
      <w:r w:rsidRPr="006E162B">
        <w:rPr>
          <w:rFonts w:ascii="Arial" w:hAnsi="Arial" w:cs="Arial"/>
          <w:spacing w:val="-1"/>
        </w:rPr>
        <w:t xml:space="preserve"> </w:t>
      </w:r>
      <w:r w:rsidRPr="006E162B">
        <w:rPr>
          <w:rFonts w:ascii="Arial" w:hAnsi="Arial" w:cs="Arial"/>
          <w:spacing w:val="-2"/>
        </w:rPr>
        <w:t>o</w:t>
      </w:r>
      <w:r w:rsidRPr="006E162B">
        <w:rPr>
          <w:rFonts w:ascii="Arial" w:hAnsi="Arial" w:cs="Arial"/>
        </w:rPr>
        <w:t>f</w:t>
      </w:r>
      <w:r w:rsidRPr="006E162B">
        <w:rPr>
          <w:rFonts w:ascii="Arial" w:hAnsi="Arial" w:cs="Arial"/>
          <w:spacing w:val="3"/>
        </w:rPr>
        <w:t xml:space="preserve"> </w:t>
      </w:r>
      <w:r w:rsidRPr="006E162B">
        <w:rPr>
          <w:rFonts w:ascii="Arial" w:hAnsi="Arial" w:cs="Arial"/>
        </w:rPr>
        <w:t>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spacing w:val="-1"/>
        </w:rPr>
        <w:t>im</w:t>
      </w:r>
      <w:r w:rsidRPr="006E162B">
        <w:rPr>
          <w:rFonts w:ascii="Arial" w:hAnsi="Arial" w:cs="Arial"/>
        </w:rPr>
        <w:t>po</w:t>
      </w:r>
      <w:r w:rsidRPr="006E162B">
        <w:rPr>
          <w:rFonts w:ascii="Arial" w:hAnsi="Arial" w:cs="Arial"/>
          <w:spacing w:val="-1"/>
        </w:rPr>
        <w:t>r</w:t>
      </w:r>
      <w:r w:rsidRPr="006E162B">
        <w:rPr>
          <w:rFonts w:ascii="Arial" w:hAnsi="Arial" w:cs="Arial"/>
          <w:spacing w:val="-2"/>
        </w:rPr>
        <w:t>t</w:t>
      </w:r>
      <w:r w:rsidRPr="006E162B">
        <w:rPr>
          <w:rFonts w:ascii="Arial" w:hAnsi="Arial" w:cs="Arial"/>
        </w:rPr>
        <w:t>ance</w:t>
      </w:r>
      <w:r w:rsidRPr="006E162B">
        <w:rPr>
          <w:rFonts w:ascii="Arial" w:hAnsi="Arial" w:cs="Arial"/>
          <w:spacing w:val="-1"/>
        </w:rPr>
        <w:t xml:space="preserve"> </w:t>
      </w:r>
      <w:r w:rsidRPr="006E162B">
        <w:rPr>
          <w:rFonts w:ascii="Arial" w:hAnsi="Arial" w:cs="Arial"/>
          <w:spacing w:val="-2"/>
        </w:rPr>
        <w:t>o</w:t>
      </w:r>
      <w:r w:rsidRPr="006E162B">
        <w:rPr>
          <w:rFonts w:ascii="Arial" w:hAnsi="Arial" w:cs="Arial"/>
        </w:rPr>
        <w:t>f</w:t>
      </w:r>
      <w:r w:rsidRPr="006E162B">
        <w:rPr>
          <w:rFonts w:ascii="Arial" w:hAnsi="Arial" w:cs="Arial"/>
          <w:spacing w:val="3"/>
        </w:rPr>
        <w:t xml:space="preserve"> </w:t>
      </w:r>
      <w:r w:rsidRPr="006E162B">
        <w:rPr>
          <w:rFonts w:ascii="Arial" w:hAnsi="Arial" w:cs="Arial"/>
          <w:spacing w:val="-3"/>
        </w:rPr>
        <w:t>c</w:t>
      </w:r>
      <w:r w:rsidRPr="006E162B">
        <w:rPr>
          <w:rFonts w:ascii="Arial" w:hAnsi="Arial" w:cs="Arial"/>
          <w:spacing w:val="-2"/>
        </w:rPr>
        <w:t>o</w:t>
      </w:r>
      <w:r w:rsidRPr="006E162B">
        <w:rPr>
          <w:rFonts w:ascii="Arial" w:hAnsi="Arial" w:cs="Arial"/>
        </w:rPr>
        <w:t>nnect</w:t>
      </w:r>
      <w:r w:rsidRPr="006E162B">
        <w:rPr>
          <w:rFonts w:ascii="Arial" w:hAnsi="Arial" w:cs="Arial"/>
          <w:spacing w:val="-3"/>
        </w:rPr>
        <w:t>i</w:t>
      </w:r>
      <w:r w:rsidRPr="006E162B">
        <w:rPr>
          <w:rFonts w:ascii="Arial" w:hAnsi="Arial" w:cs="Arial"/>
        </w:rPr>
        <w:t>on</w:t>
      </w:r>
      <w:r w:rsidRPr="006E162B">
        <w:rPr>
          <w:rFonts w:ascii="Arial" w:hAnsi="Arial" w:cs="Arial"/>
          <w:spacing w:val="1"/>
        </w:rPr>
        <w:t xml:space="preserve"> </w:t>
      </w:r>
      <w:r w:rsidRPr="006E162B">
        <w:rPr>
          <w:rFonts w:ascii="Arial" w:hAnsi="Arial" w:cs="Arial"/>
          <w:spacing w:val="-2"/>
        </w:rPr>
        <w:t>n</w:t>
      </w:r>
      <w:r w:rsidRPr="006E162B">
        <w:rPr>
          <w:rFonts w:ascii="Arial" w:hAnsi="Arial" w:cs="Arial"/>
        </w:rPr>
        <w:t>ot</w:t>
      </w:r>
      <w:r w:rsidRPr="006E162B">
        <w:rPr>
          <w:rFonts w:ascii="Arial" w:hAnsi="Arial" w:cs="Arial"/>
          <w:spacing w:val="-2"/>
        </w:rPr>
        <w:t xml:space="preserve"> </w:t>
      </w:r>
      <w:r w:rsidRPr="006E162B">
        <w:rPr>
          <w:rFonts w:ascii="Arial" w:hAnsi="Arial" w:cs="Arial"/>
        </w:rPr>
        <w:t>on</w:t>
      </w:r>
      <w:r w:rsidRPr="006E162B">
        <w:rPr>
          <w:rFonts w:ascii="Arial" w:hAnsi="Arial" w:cs="Arial"/>
          <w:spacing w:val="-1"/>
        </w:rPr>
        <w:t>l</w:t>
      </w:r>
      <w:r w:rsidRPr="006E162B">
        <w:rPr>
          <w:rFonts w:ascii="Arial" w:hAnsi="Arial" w:cs="Arial"/>
        </w:rPr>
        <w:t>y</w:t>
      </w:r>
      <w:r w:rsidRPr="006E162B">
        <w:rPr>
          <w:rFonts w:ascii="Arial" w:hAnsi="Arial" w:cs="Arial"/>
          <w:spacing w:val="-2"/>
        </w:rPr>
        <w:t xml:space="preserve"> </w:t>
      </w:r>
      <w:r w:rsidRPr="006E162B">
        <w:rPr>
          <w:rFonts w:ascii="Arial" w:hAnsi="Arial" w:cs="Arial"/>
          <w:spacing w:val="2"/>
        </w:rPr>
        <w:t>f</w:t>
      </w:r>
      <w:r w:rsidRPr="006E162B">
        <w:rPr>
          <w:rFonts w:ascii="Arial" w:hAnsi="Arial" w:cs="Arial"/>
          <w:spacing w:val="-1"/>
        </w:rPr>
        <w:t>r</w:t>
      </w:r>
      <w:r w:rsidRPr="006E162B">
        <w:rPr>
          <w:rFonts w:ascii="Arial" w:hAnsi="Arial" w:cs="Arial"/>
          <w:spacing w:val="-2"/>
        </w:rPr>
        <w:t>o</w:t>
      </w:r>
      <w:r w:rsidRPr="006E162B">
        <w:rPr>
          <w:rFonts w:ascii="Arial" w:hAnsi="Arial" w:cs="Arial"/>
        </w:rPr>
        <w:t>m</w:t>
      </w:r>
      <w:r w:rsidRPr="006E162B">
        <w:rPr>
          <w:rFonts w:ascii="Arial" w:hAnsi="Arial" w:cs="Arial"/>
          <w:spacing w:val="-1"/>
        </w:rPr>
        <w:t xml:space="preserve"> </w:t>
      </w:r>
      <w:r w:rsidRPr="006E162B">
        <w:rPr>
          <w:rFonts w:ascii="Arial" w:hAnsi="Arial" w:cs="Arial"/>
        </w:rPr>
        <w:t>the pe</w:t>
      </w:r>
      <w:r w:rsidRPr="006E162B">
        <w:rPr>
          <w:rFonts w:ascii="Arial" w:hAnsi="Arial" w:cs="Arial"/>
          <w:spacing w:val="-1"/>
        </w:rPr>
        <w:t>r</w:t>
      </w:r>
      <w:r w:rsidRPr="006E162B">
        <w:rPr>
          <w:rFonts w:ascii="Arial" w:hAnsi="Arial" w:cs="Arial"/>
        </w:rPr>
        <w:t>spect</w:t>
      </w:r>
      <w:r w:rsidRPr="006E162B">
        <w:rPr>
          <w:rFonts w:ascii="Arial" w:hAnsi="Arial" w:cs="Arial"/>
          <w:spacing w:val="-1"/>
        </w:rPr>
        <w:t>i</w:t>
      </w:r>
      <w:r w:rsidRPr="006E162B">
        <w:rPr>
          <w:rFonts w:ascii="Arial" w:hAnsi="Arial" w:cs="Arial"/>
          <w:spacing w:val="-3"/>
        </w:rPr>
        <w:t>v</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o</w:t>
      </w:r>
      <w:r w:rsidRPr="006E162B">
        <w:rPr>
          <w:rFonts w:ascii="Arial" w:hAnsi="Arial" w:cs="Arial"/>
        </w:rPr>
        <w:t>f 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rPr>
        <w:t>ch</w:t>
      </w:r>
      <w:r w:rsidRPr="006E162B">
        <w:rPr>
          <w:rFonts w:ascii="Arial" w:hAnsi="Arial" w:cs="Arial"/>
          <w:spacing w:val="-1"/>
        </w:rPr>
        <w:t>il</w:t>
      </w:r>
      <w:r w:rsidRPr="006E162B">
        <w:rPr>
          <w:rFonts w:ascii="Arial" w:hAnsi="Arial" w:cs="Arial"/>
          <w:spacing w:val="-2"/>
        </w:rPr>
        <w:t>d</w:t>
      </w:r>
      <w:r w:rsidRPr="006E162B">
        <w:rPr>
          <w:rFonts w:ascii="Arial" w:hAnsi="Arial" w:cs="Arial"/>
          <w:spacing w:val="-1"/>
        </w:rPr>
        <w:t>’</w:t>
      </w:r>
      <w:r w:rsidRPr="006E162B">
        <w:rPr>
          <w:rFonts w:ascii="Arial" w:hAnsi="Arial" w:cs="Arial"/>
        </w:rPr>
        <w:t>s e</w:t>
      </w:r>
      <w:r w:rsidRPr="006E162B">
        <w:rPr>
          <w:rFonts w:ascii="Arial" w:hAnsi="Arial" w:cs="Arial"/>
          <w:spacing w:val="1"/>
        </w:rPr>
        <w:t>m</w:t>
      </w:r>
      <w:r w:rsidRPr="006E162B">
        <w:rPr>
          <w:rFonts w:ascii="Arial" w:hAnsi="Arial" w:cs="Arial"/>
          <w:spacing w:val="-2"/>
        </w:rPr>
        <w:t>o</w:t>
      </w:r>
      <w:r w:rsidRPr="006E162B">
        <w:rPr>
          <w:rFonts w:ascii="Arial" w:hAnsi="Arial" w:cs="Arial"/>
        </w:rPr>
        <w:t>t</w:t>
      </w:r>
      <w:r w:rsidRPr="006E162B">
        <w:rPr>
          <w:rFonts w:ascii="Arial" w:hAnsi="Arial" w:cs="Arial"/>
          <w:spacing w:val="-1"/>
        </w:rPr>
        <w:t>i</w:t>
      </w:r>
      <w:r w:rsidRPr="006E162B">
        <w:rPr>
          <w:rFonts w:ascii="Arial" w:hAnsi="Arial" w:cs="Arial"/>
        </w:rPr>
        <w:t>o</w:t>
      </w:r>
      <w:r w:rsidRPr="006E162B">
        <w:rPr>
          <w:rFonts w:ascii="Arial" w:hAnsi="Arial" w:cs="Arial"/>
          <w:spacing w:val="-2"/>
        </w:rPr>
        <w:t>n</w:t>
      </w:r>
      <w:r w:rsidRPr="006E162B">
        <w:rPr>
          <w:rFonts w:ascii="Arial" w:hAnsi="Arial" w:cs="Arial"/>
        </w:rPr>
        <w:t>al a</w:t>
      </w:r>
      <w:r w:rsidRPr="006E162B">
        <w:rPr>
          <w:rFonts w:ascii="Arial" w:hAnsi="Arial" w:cs="Arial"/>
          <w:spacing w:val="-2"/>
        </w:rPr>
        <w:t>n</w:t>
      </w:r>
      <w:r w:rsidRPr="006E162B">
        <w:rPr>
          <w:rFonts w:ascii="Arial" w:hAnsi="Arial" w:cs="Arial"/>
        </w:rPr>
        <w:t>d</w:t>
      </w:r>
      <w:r w:rsidRPr="006E162B">
        <w:rPr>
          <w:rFonts w:ascii="Arial" w:hAnsi="Arial" w:cs="Arial"/>
          <w:spacing w:val="-1"/>
        </w:rPr>
        <w:t xml:space="preserve"> </w:t>
      </w:r>
      <w:r w:rsidRPr="006E162B">
        <w:rPr>
          <w:rFonts w:ascii="Arial" w:hAnsi="Arial" w:cs="Arial"/>
          <w:spacing w:val="1"/>
        </w:rPr>
        <w:t>m</w:t>
      </w:r>
      <w:r w:rsidRPr="006E162B">
        <w:rPr>
          <w:rFonts w:ascii="Arial" w:hAnsi="Arial" w:cs="Arial"/>
        </w:rPr>
        <w:t>e</w:t>
      </w:r>
      <w:r w:rsidRPr="006E162B">
        <w:rPr>
          <w:rFonts w:ascii="Arial" w:hAnsi="Arial" w:cs="Arial"/>
          <w:spacing w:val="-2"/>
        </w:rPr>
        <w:t>nt</w:t>
      </w:r>
      <w:r w:rsidRPr="006E162B">
        <w:rPr>
          <w:rFonts w:ascii="Arial" w:hAnsi="Arial" w:cs="Arial"/>
        </w:rPr>
        <w:t>al h</w:t>
      </w:r>
      <w:r w:rsidRPr="006E162B">
        <w:rPr>
          <w:rFonts w:ascii="Arial" w:hAnsi="Arial" w:cs="Arial"/>
          <w:spacing w:val="-2"/>
        </w:rPr>
        <w:t>e</w:t>
      </w:r>
      <w:r w:rsidRPr="006E162B">
        <w:rPr>
          <w:rFonts w:ascii="Arial" w:hAnsi="Arial" w:cs="Arial"/>
        </w:rPr>
        <w:t>a</w:t>
      </w:r>
      <w:r w:rsidRPr="006E162B">
        <w:rPr>
          <w:rFonts w:ascii="Arial" w:hAnsi="Arial" w:cs="Arial"/>
          <w:spacing w:val="-1"/>
        </w:rPr>
        <w:t>l</w:t>
      </w:r>
      <w:r w:rsidRPr="006E162B">
        <w:rPr>
          <w:rFonts w:ascii="Arial" w:hAnsi="Arial" w:cs="Arial"/>
        </w:rPr>
        <w:t>th,</w:t>
      </w:r>
      <w:r w:rsidRPr="006E162B">
        <w:rPr>
          <w:rFonts w:ascii="Arial" w:hAnsi="Arial" w:cs="Arial"/>
          <w:spacing w:val="-2"/>
        </w:rPr>
        <w:t xml:space="preserve"> </w:t>
      </w:r>
      <w:r w:rsidRPr="006E162B">
        <w:rPr>
          <w:rFonts w:ascii="Arial" w:hAnsi="Arial" w:cs="Arial"/>
        </w:rPr>
        <w:t>but</w:t>
      </w:r>
      <w:r w:rsidRPr="006E162B">
        <w:rPr>
          <w:rFonts w:ascii="Arial" w:hAnsi="Arial" w:cs="Arial"/>
          <w:spacing w:val="-2"/>
        </w:rPr>
        <w:t xml:space="preserve"> </w:t>
      </w:r>
      <w:r w:rsidRPr="006E162B">
        <w:rPr>
          <w:rFonts w:ascii="Arial" w:hAnsi="Arial" w:cs="Arial"/>
        </w:rPr>
        <w:t>a</w:t>
      </w:r>
      <w:r w:rsidRPr="006E162B">
        <w:rPr>
          <w:rFonts w:ascii="Arial" w:hAnsi="Arial" w:cs="Arial"/>
          <w:spacing w:val="-1"/>
        </w:rPr>
        <w:t>l</w:t>
      </w:r>
      <w:r w:rsidRPr="006E162B">
        <w:rPr>
          <w:rFonts w:ascii="Arial" w:hAnsi="Arial" w:cs="Arial"/>
        </w:rPr>
        <w:t>so</w:t>
      </w:r>
      <w:r w:rsidRPr="006E162B">
        <w:rPr>
          <w:rFonts w:ascii="Arial" w:hAnsi="Arial" w:cs="Arial"/>
          <w:spacing w:val="-1"/>
        </w:rPr>
        <w:t xml:space="preserve"> </w:t>
      </w:r>
      <w:r w:rsidRPr="006E162B">
        <w:rPr>
          <w:rFonts w:ascii="Arial" w:hAnsi="Arial" w:cs="Arial"/>
          <w:spacing w:val="2"/>
        </w:rPr>
        <w:t>f</w:t>
      </w:r>
      <w:r w:rsidRPr="006E162B">
        <w:rPr>
          <w:rFonts w:ascii="Arial" w:hAnsi="Arial" w:cs="Arial"/>
          <w:spacing w:val="-4"/>
        </w:rPr>
        <w:t>r</w:t>
      </w:r>
      <w:r w:rsidRPr="006E162B">
        <w:rPr>
          <w:rFonts w:ascii="Arial" w:hAnsi="Arial" w:cs="Arial"/>
        </w:rPr>
        <w:t>om</w:t>
      </w:r>
      <w:r w:rsidRPr="006E162B">
        <w:rPr>
          <w:rFonts w:ascii="Arial" w:hAnsi="Arial" w:cs="Arial"/>
          <w:spacing w:val="-1"/>
        </w:rPr>
        <w:t xml:space="preserve"> </w:t>
      </w:r>
      <w:r w:rsidRPr="006E162B">
        <w:rPr>
          <w:rFonts w:ascii="Arial" w:hAnsi="Arial" w:cs="Arial"/>
        </w:rPr>
        <w:t>the</w:t>
      </w:r>
      <w:r w:rsidRPr="006E162B">
        <w:rPr>
          <w:rFonts w:ascii="Arial" w:hAnsi="Arial" w:cs="Arial"/>
          <w:spacing w:val="1"/>
        </w:rPr>
        <w:t xml:space="preserve"> </w:t>
      </w:r>
      <w:r w:rsidRPr="006E162B">
        <w:rPr>
          <w:rFonts w:ascii="Arial" w:hAnsi="Arial" w:cs="Arial"/>
          <w:spacing w:val="-3"/>
        </w:rPr>
        <w:t>s</w:t>
      </w:r>
      <w:r w:rsidRPr="006E162B">
        <w:rPr>
          <w:rFonts w:ascii="Arial" w:hAnsi="Arial" w:cs="Arial"/>
        </w:rPr>
        <w:t>ta</w:t>
      </w:r>
      <w:r w:rsidRPr="006E162B">
        <w:rPr>
          <w:rFonts w:ascii="Arial" w:hAnsi="Arial" w:cs="Arial"/>
          <w:spacing w:val="-2"/>
        </w:rPr>
        <w:t>n</w:t>
      </w:r>
      <w:r w:rsidRPr="006E162B">
        <w:rPr>
          <w:rFonts w:ascii="Arial" w:hAnsi="Arial" w:cs="Arial"/>
        </w:rPr>
        <w:t>d</w:t>
      </w:r>
      <w:r w:rsidRPr="006E162B">
        <w:rPr>
          <w:rFonts w:ascii="Arial" w:hAnsi="Arial" w:cs="Arial"/>
          <w:spacing w:val="-2"/>
        </w:rPr>
        <w:t>p</w:t>
      </w:r>
      <w:r w:rsidRPr="006E162B">
        <w:rPr>
          <w:rFonts w:ascii="Arial" w:hAnsi="Arial" w:cs="Arial"/>
        </w:rPr>
        <w:t>o</w:t>
      </w:r>
      <w:r w:rsidRPr="006E162B">
        <w:rPr>
          <w:rFonts w:ascii="Arial" w:hAnsi="Arial" w:cs="Arial"/>
          <w:spacing w:val="-1"/>
        </w:rPr>
        <w:t>i</w:t>
      </w:r>
      <w:r w:rsidRPr="006E162B">
        <w:rPr>
          <w:rFonts w:ascii="Arial" w:hAnsi="Arial" w:cs="Arial"/>
        </w:rPr>
        <w:t xml:space="preserve">nt </w:t>
      </w:r>
      <w:r w:rsidRPr="006E162B">
        <w:rPr>
          <w:rFonts w:ascii="Arial" w:hAnsi="Arial" w:cs="Arial"/>
          <w:spacing w:val="-2"/>
        </w:rPr>
        <w:t>o</w:t>
      </w:r>
      <w:r w:rsidRPr="006E162B">
        <w:rPr>
          <w:rFonts w:ascii="Arial" w:hAnsi="Arial" w:cs="Arial"/>
        </w:rPr>
        <w:t xml:space="preserve">f </w:t>
      </w:r>
      <w:r w:rsidRPr="006E162B">
        <w:rPr>
          <w:rFonts w:ascii="Arial" w:hAnsi="Arial" w:cs="Arial"/>
          <w:spacing w:val="-2"/>
        </w:rPr>
        <w:t>e</w:t>
      </w:r>
      <w:r w:rsidRPr="006E162B">
        <w:rPr>
          <w:rFonts w:ascii="Arial" w:hAnsi="Arial" w:cs="Arial"/>
        </w:rPr>
        <w:t>ffe</w:t>
      </w:r>
      <w:r w:rsidRPr="006E162B">
        <w:rPr>
          <w:rFonts w:ascii="Arial" w:hAnsi="Arial" w:cs="Arial"/>
          <w:spacing w:val="-3"/>
        </w:rPr>
        <w:t>c</w:t>
      </w:r>
      <w:r w:rsidRPr="006E162B">
        <w:rPr>
          <w:rFonts w:ascii="Arial" w:hAnsi="Arial" w:cs="Arial"/>
        </w:rPr>
        <w:t>t</w:t>
      </w:r>
      <w:r w:rsidRPr="006E162B">
        <w:rPr>
          <w:rFonts w:ascii="Arial" w:hAnsi="Arial" w:cs="Arial"/>
          <w:spacing w:val="-1"/>
        </w:rPr>
        <w:t>i</w:t>
      </w:r>
      <w:r w:rsidRPr="006E162B">
        <w:rPr>
          <w:rFonts w:ascii="Arial" w:hAnsi="Arial" w:cs="Arial"/>
          <w:spacing w:val="-3"/>
        </w:rPr>
        <w:t>v</w:t>
      </w:r>
      <w:r w:rsidRPr="006E162B">
        <w:rPr>
          <w:rFonts w:ascii="Arial" w:hAnsi="Arial" w:cs="Arial"/>
        </w:rPr>
        <w:t>e</w:t>
      </w:r>
      <w:r w:rsidRPr="006E162B">
        <w:rPr>
          <w:rFonts w:ascii="Arial" w:hAnsi="Arial" w:cs="Arial"/>
          <w:spacing w:val="1"/>
        </w:rPr>
        <w:t>l</w:t>
      </w:r>
      <w:r w:rsidRPr="006E162B">
        <w:rPr>
          <w:rFonts w:ascii="Arial" w:hAnsi="Arial" w:cs="Arial"/>
        </w:rPr>
        <w:t xml:space="preserve">y </w:t>
      </w:r>
      <w:r w:rsidRPr="006E162B">
        <w:rPr>
          <w:rFonts w:ascii="Arial" w:hAnsi="Arial" w:cs="Arial"/>
          <w:spacing w:val="-3"/>
        </w:rPr>
        <w:t>w</w:t>
      </w:r>
      <w:r w:rsidRPr="006E162B">
        <w:rPr>
          <w:rFonts w:ascii="Arial" w:hAnsi="Arial" w:cs="Arial"/>
        </w:rPr>
        <w:t>o</w:t>
      </w:r>
      <w:r w:rsidRPr="006E162B">
        <w:rPr>
          <w:rFonts w:ascii="Arial" w:hAnsi="Arial" w:cs="Arial"/>
          <w:spacing w:val="-1"/>
        </w:rPr>
        <w:t>r</w:t>
      </w:r>
      <w:r w:rsidRPr="006E162B">
        <w:rPr>
          <w:rFonts w:ascii="Arial" w:hAnsi="Arial" w:cs="Arial"/>
        </w:rPr>
        <w:t>k</w:t>
      </w:r>
      <w:r w:rsidRPr="006E162B">
        <w:rPr>
          <w:rFonts w:ascii="Arial" w:hAnsi="Arial" w:cs="Arial"/>
          <w:spacing w:val="-1"/>
        </w:rPr>
        <w:t>i</w:t>
      </w:r>
      <w:r w:rsidRPr="006E162B">
        <w:rPr>
          <w:rFonts w:ascii="Arial" w:hAnsi="Arial" w:cs="Arial"/>
          <w:spacing w:val="3"/>
        </w:rPr>
        <w:t>n</w:t>
      </w:r>
      <w:r w:rsidRPr="006E162B">
        <w:rPr>
          <w:rFonts w:ascii="Arial" w:hAnsi="Arial" w:cs="Arial"/>
        </w:rPr>
        <w:t>g</w:t>
      </w:r>
      <w:r w:rsidRPr="006E162B">
        <w:rPr>
          <w:rFonts w:ascii="Arial" w:hAnsi="Arial" w:cs="Arial"/>
          <w:spacing w:val="-1"/>
        </w:rPr>
        <w:t xml:space="preserve"> </w:t>
      </w:r>
      <w:r w:rsidRPr="006E162B">
        <w:rPr>
          <w:rFonts w:ascii="Arial" w:hAnsi="Arial" w:cs="Arial"/>
        </w:rPr>
        <w:t>to</w:t>
      </w:r>
      <w:r w:rsidRPr="006E162B">
        <w:rPr>
          <w:rFonts w:ascii="Arial" w:hAnsi="Arial" w:cs="Arial"/>
          <w:spacing w:val="-3"/>
        </w:rPr>
        <w:t>w</w:t>
      </w:r>
      <w:r w:rsidRPr="006E162B">
        <w:rPr>
          <w:rFonts w:ascii="Arial" w:hAnsi="Arial" w:cs="Arial"/>
        </w:rPr>
        <w:t>a</w:t>
      </w:r>
      <w:r w:rsidRPr="006E162B">
        <w:rPr>
          <w:rFonts w:ascii="Arial" w:hAnsi="Arial" w:cs="Arial"/>
          <w:spacing w:val="-1"/>
        </w:rPr>
        <w:t>r</w:t>
      </w:r>
      <w:r w:rsidRPr="006E162B">
        <w:rPr>
          <w:rFonts w:ascii="Arial" w:hAnsi="Arial" w:cs="Arial"/>
        </w:rPr>
        <w:t>ds pe</w:t>
      </w:r>
      <w:r w:rsidRPr="006E162B">
        <w:rPr>
          <w:rFonts w:ascii="Arial" w:hAnsi="Arial" w:cs="Arial"/>
          <w:spacing w:val="-1"/>
        </w:rPr>
        <w:t>rm</w:t>
      </w:r>
      <w:r w:rsidRPr="006E162B">
        <w:rPr>
          <w:rFonts w:ascii="Arial" w:hAnsi="Arial" w:cs="Arial"/>
        </w:rPr>
        <w:t>an</w:t>
      </w:r>
      <w:r w:rsidRPr="006E162B">
        <w:rPr>
          <w:rFonts w:ascii="Arial" w:hAnsi="Arial" w:cs="Arial"/>
          <w:spacing w:val="-2"/>
        </w:rPr>
        <w:t>e</w:t>
      </w:r>
      <w:r w:rsidRPr="006E162B">
        <w:rPr>
          <w:rFonts w:ascii="Arial" w:hAnsi="Arial" w:cs="Arial"/>
        </w:rPr>
        <w:t>nc</w:t>
      </w:r>
      <w:r w:rsidRPr="006E162B">
        <w:rPr>
          <w:rFonts w:ascii="Arial" w:hAnsi="Arial" w:cs="Arial"/>
          <w:spacing w:val="-3"/>
        </w:rPr>
        <w:t>y</w:t>
      </w:r>
      <w:r w:rsidRPr="006E162B">
        <w:rPr>
          <w:rFonts w:ascii="Arial" w:hAnsi="Arial" w:cs="Arial"/>
        </w:rPr>
        <w:t xml:space="preserve">. </w:t>
      </w:r>
      <w:r w:rsidRPr="006E162B">
        <w:rPr>
          <w:rFonts w:ascii="Arial" w:hAnsi="Arial" w:cs="Arial"/>
          <w:spacing w:val="1"/>
        </w:rPr>
        <w:t xml:space="preserve"> </w:t>
      </w:r>
      <w:r w:rsidRPr="006E162B">
        <w:rPr>
          <w:rFonts w:ascii="Arial" w:hAnsi="Arial" w:cs="Arial"/>
          <w:spacing w:val="2"/>
        </w:rPr>
        <w:t>T</w:t>
      </w:r>
      <w:r w:rsidRPr="006E162B">
        <w:rPr>
          <w:rFonts w:ascii="Arial" w:hAnsi="Arial" w:cs="Arial"/>
        </w:rPr>
        <w:t>h</w:t>
      </w:r>
      <w:r w:rsidRPr="006E162B">
        <w:rPr>
          <w:rFonts w:ascii="Arial" w:hAnsi="Arial" w:cs="Arial"/>
          <w:spacing w:val="-1"/>
        </w:rPr>
        <w:t>i</w:t>
      </w:r>
      <w:r w:rsidRPr="006E162B">
        <w:rPr>
          <w:rFonts w:ascii="Arial" w:hAnsi="Arial" w:cs="Arial"/>
        </w:rPr>
        <w:t xml:space="preserve">s </w:t>
      </w:r>
      <w:r w:rsidRPr="006E162B">
        <w:rPr>
          <w:rFonts w:ascii="Arial" w:hAnsi="Arial" w:cs="Arial"/>
          <w:spacing w:val="-3"/>
        </w:rPr>
        <w:t>s</w:t>
      </w:r>
      <w:r w:rsidRPr="006E162B">
        <w:rPr>
          <w:rFonts w:ascii="Arial" w:hAnsi="Arial" w:cs="Arial"/>
        </w:rPr>
        <w:t>ha</w:t>
      </w:r>
      <w:r w:rsidRPr="006E162B">
        <w:rPr>
          <w:rFonts w:ascii="Arial" w:hAnsi="Arial" w:cs="Arial"/>
          <w:spacing w:val="-1"/>
        </w:rPr>
        <w:t>r</w:t>
      </w:r>
      <w:r w:rsidRPr="006E162B">
        <w:rPr>
          <w:rFonts w:ascii="Arial" w:hAnsi="Arial" w:cs="Arial"/>
          <w:spacing w:val="-2"/>
        </w:rPr>
        <w:t>e</w:t>
      </w:r>
      <w:r w:rsidRPr="006E162B">
        <w:rPr>
          <w:rFonts w:ascii="Arial" w:hAnsi="Arial" w:cs="Arial"/>
        </w:rPr>
        <w:t>d</w:t>
      </w:r>
      <w:r w:rsidRPr="006E162B">
        <w:rPr>
          <w:rFonts w:ascii="Arial" w:hAnsi="Arial" w:cs="Arial"/>
          <w:spacing w:val="1"/>
        </w:rPr>
        <w:t xml:space="preserve"> </w:t>
      </w:r>
      <w:r w:rsidRPr="006E162B">
        <w:rPr>
          <w:rFonts w:ascii="Arial" w:hAnsi="Arial" w:cs="Arial"/>
          <w:spacing w:val="-3"/>
        </w:rPr>
        <w:t>v</w:t>
      </w:r>
      <w:r w:rsidRPr="006E162B">
        <w:rPr>
          <w:rFonts w:ascii="Arial" w:hAnsi="Arial" w:cs="Arial"/>
          <w:spacing w:val="-1"/>
        </w:rPr>
        <w:t>i</w:t>
      </w:r>
      <w:r w:rsidRPr="006E162B">
        <w:rPr>
          <w:rFonts w:ascii="Arial" w:hAnsi="Arial" w:cs="Arial"/>
        </w:rPr>
        <w:t>s</w:t>
      </w:r>
      <w:r w:rsidRPr="006E162B">
        <w:rPr>
          <w:rFonts w:ascii="Arial" w:hAnsi="Arial" w:cs="Arial"/>
          <w:spacing w:val="-1"/>
        </w:rPr>
        <w:t>i</w:t>
      </w:r>
      <w:r w:rsidRPr="006E162B">
        <w:rPr>
          <w:rFonts w:ascii="Arial" w:hAnsi="Arial" w:cs="Arial"/>
        </w:rPr>
        <w:t>on</w:t>
      </w:r>
      <w:r w:rsidRPr="006E162B">
        <w:rPr>
          <w:rFonts w:ascii="Arial" w:hAnsi="Arial" w:cs="Arial"/>
          <w:spacing w:val="1"/>
        </w:rPr>
        <w:t xml:space="preserve"> </w:t>
      </w:r>
      <w:r w:rsidRPr="006E162B">
        <w:rPr>
          <w:rFonts w:ascii="Arial" w:hAnsi="Arial" w:cs="Arial"/>
          <w:spacing w:val="-1"/>
        </w:rPr>
        <w:t>i</w:t>
      </w:r>
      <w:r w:rsidRPr="006E162B">
        <w:rPr>
          <w:rFonts w:ascii="Arial" w:hAnsi="Arial" w:cs="Arial"/>
        </w:rPr>
        <w:t xml:space="preserve">s as </w:t>
      </w:r>
      <w:r w:rsidRPr="006E162B">
        <w:rPr>
          <w:rFonts w:ascii="Arial" w:hAnsi="Arial" w:cs="Arial"/>
          <w:spacing w:val="-3"/>
        </w:rPr>
        <w:t>i</w:t>
      </w:r>
      <w:r w:rsidRPr="006E162B">
        <w:rPr>
          <w:rFonts w:ascii="Arial" w:hAnsi="Arial" w:cs="Arial"/>
          <w:spacing w:val="1"/>
        </w:rPr>
        <w:t>m</w:t>
      </w:r>
      <w:r w:rsidRPr="006E162B">
        <w:rPr>
          <w:rFonts w:ascii="Arial" w:hAnsi="Arial" w:cs="Arial"/>
        </w:rPr>
        <w:t>po</w:t>
      </w:r>
      <w:r w:rsidRPr="006E162B">
        <w:rPr>
          <w:rFonts w:ascii="Arial" w:hAnsi="Arial" w:cs="Arial"/>
          <w:spacing w:val="-1"/>
        </w:rPr>
        <w:t>r</w:t>
      </w:r>
      <w:r w:rsidRPr="006E162B">
        <w:rPr>
          <w:rFonts w:ascii="Arial" w:hAnsi="Arial" w:cs="Arial"/>
          <w:spacing w:val="-2"/>
        </w:rPr>
        <w:t>t</w:t>
      </w:r>
      <w:r w:rsidRPr="006E162B">
        <w:rPr>
          <w:rFonts w:ascii="Arial" w:hAnsi="Arial" w:cs="Arial"/>
        </w:rPr>
        <w:t>ant</w:t>
      </w:r>
      <w:r w:rsidRPr="006E162B">
        <w:rPr>
          <w:rFonts w:ascii="Arial" w:hAnsi="Arial" w:cs="Arial"/>
          <w:spacing w:val="-2"/>
        </w:rPr>
        <w:t xml:space="preserve"> </w:t>
      </w:r>
      <w:r w:rsidRPr="006E162B">
        <w:rPr>
          <w:rFonts w:ascii="Arial" w:hAnsi="Arial" w:cs="Arial"/>
        </w:rPr>
        <w:t>as</w:t>
      </w:r>
      <w:r w:rsidRPr="006E162B">
        <w:rPr>
          <w:rFonts w:ascii="Arial" w:hAnsi="Arial" w:cs="Arial"/>
          <w:spacing w:val="-2"/>
        </w:rPr>
        <w:t xml:space="preserve"> </w:t>
      </w:r>
      <w:r w:rsidRPr="006E162B">
        <w:rPr>
          <w:rFonts w:ascii="Arial" w:hAnsi="Arial" w:cs="Arial"/>
        </w:rPr>
        <w:t>the</w:t>
      </w:r>
      <w:r w:rsidRPr="006E162B">
        <w:rPr>
          <w:rFonts w:ascii="Arial" w:hAnsi="Arial" w:cs="Arial"/>
          <w:spacing w:val="1"/>
        </w:rPr>
        <w:t xml:space="preserve"> </w:t>
      </w:r>
      <w:r w:rsidRPr="006E162B">
        <w:rPr>
          <w:rFonts w:ascii="Arial" w:hAnsi="Arial" w:cs="Arial"/>
          <w:spacing w:val="-3"/>
        </w:rPr>
        <w:t>l</w:t>
      </w:r>
      <w:r w:rsidRPr="006E162B">
        <w:rPr>
          <w:rFonts w:ascii="Arial" w:hAnsi="Arial" w:cs="Arial"/>
        </w:rPr>
        <w:t>o</w:t>
      </w:r>
      <w:r w:rsidRPr="006E162B">
        <w:rPr>
          <w:rFonts w:ascii="Arial" w:hAnsi="Arial" w:cs="Arial"/>
          <w:spacing w:val="-2"/>
        </w:rPr>
        <w:t>g</w:t>
      </w:r>
      <w:r w:rsidRPr="006E162B">
        <w:rPr>
          <w:rFonts w:ascii="Arial" w:hAnsi="Arial" w:cs="Arial"/>
          <w:spacing w:val="-1"/>
        </w:rPr>
        <w:t>i</w:t>
      </w:r>
      <w:r w:rsidRPr="006E162B">
        <w:rPr>
          <w:rFonts w:ascii="Arial" w:hAnsi="Arial" w:cs="Arial"/>
        </w:rPr>
        <w:t>st</w:t>
      </w:r>
      <w:r w:rsidRPr="006E162B">
        <w:rPr>
          <w:rFonts w:ascii="Arial" w:hAnsi="Arial" w:cs="Arial"/>
          <w:spacing w:val="-1"/>
        </w:rPr>
        <w:t>i</w:t>
      </w:r>
      <w:r w:rsidRPr="006E162B">
        <w:rPr>
          <w:rFonts w:ascii="Arial" w:hAnsi="Arial" w:cs="Arial"/>
        </w:rPr>
        <w:t xml:space="preserve">cs </w:t>
      </w:r>
      <w:r w:rsidRPr="006E162B">
        <w:rPr>
          <w:rFonts w:ascii="Arial" w:hAnsi="Arial" w:cs="Arial"/>
          <w:spacing w:val="-2"/>
        </w:rPr>
        <w:t>o</w:t>
      </w:r>
      <w:r w:rsidRPr="006E162B">
        <w:rPr>
          <w:rFonts w:ascii="Arial" w:hAnsi="Arial" w:cs="Arial"/>
        </w:rPr>
        <w:t>f</w:t>
      </w:r>
      <w:r w:rsidRPr="006E162B">
        <w:rPr>
          <w:rFonts w:ascii="Arial" w:hAnsi="Arial" w:cs="Arial"/>
          <w:spacing w:val="3"/>
        </w:rPr>
        <w:t xml:space="preserve"> </w:t>
      </w:r>
      <w:r w:rsidRPr="006E162B">
        <w:rPr>
          <w:rFonts w:ascii="Arial" w:hAnsi="Arial" w:cs="Arial"/>
          <w:spacing w:val="-1"/>
        </w:rPr>
        <w:t>i</w:t>
      </w:r>
      <w:r w:rsidRPr="006E162B">
        <w:rPr>
          <w:rFonts w:ascii="Arial" w:hAnsi="Arial" w:cs="Arial"/>
        </w:rPr>
        <w:t>nte</w:t>
      </w:r>
      <w:r w:rsidRPr="006E162B">
        <w:rPr>
          <w:rFonts w:ascii="Arial" w:hAnsi="Arial" w:cs="Arial"/>
          <w:spacing w:val="-4"/>
        </w:rPr>
        <w:t>r</w:t>
      </w:r>
      <w:r w:rsidRPr="006E162B">
        <w:rPr>
          <w:rFonts w:ascii="Arial" w:hAnsi="Arial" w:cs="Arial"/>
        </w:rPr>
        <w:t>ac</w:t>
      </w:r>
      <w:r w:rsidRPr="006E162B">
        <w:rPr>
          <w:rFonts w:ascii="Arial" w:hAnsi="Arial" w:cs="Arial"/>
          <w:spacing w:val="-2"/>
        </w:rPr>
        <w:t>t</w:t>
      </w:r>
      <w:r w:rsidRPr="006E162B">
        <w:rPr>
          <w:rFonts w:ascii="Arial" w:hAnsi="Arial" w:cs="Arial"/>
          <w:spacing w:val="-1"/>
        </w:rPr>
        <w:t>i</w:t>
      </w:r>
      <w:r w:rsidRPr="006E162B">
        <w:rPr>
          <w:rFonts w:ascii="Arial" w:hAnsi="Arial" w:cs="Arial"/>
        </w:rPr>
        <w:t>on p</w:t>
      </w:r>
      <w:r w:rsidRPr="006E162B">
        <w:rPr>
          <w:rFonts w:ascii="Arial" w:hAnsi="Arial" w:cs="Arial"/>
          <w:spacing w:val="-1"/>
        </w:rPr>
        <w:t>l</w:t>
      </w:r>
      <w:r w:rsidRPr="006E162B">
        <w:rPr>
          <w:rFonts w:ascii="Arial" w:hAnsi="Arial" w:cs="Arial"/>
        </w:rPr>
        <w:t>ann</w:t>
      </w:r>
      <w:r w:rsidRPr="006E162B">
        <w:rPr>
          <w:rFonts w:ascii="Arial" w:hAnsi="Arial" w:cs="Arial"/>
          <w:spacing w:val="-1"/>
        </w:rPr>
        <w:t>i</w:t>
      </w:r>
      <w:r w:rsidRPr="006E162B">
        <w:rPr>
          <w:rFonts w:ascii="Arial" w:hAnsi="Arial" w:cs="Arial"/>
        </w:rPr>
        <w:t>n</w:t>
      </w:r>
      <w:r w:rsidRPr="006E162B">
        <w:rPr>
          <w:rFonts w:ascii="Arial" w:hAnsi="Arial" w:cs="Arial"/>
          <w:spacing w:val="-2"/>
        </w:rPr>
        <w:t>g</w:t>
      </w:r>
      <w:r w:rsidRPr="006E162B">
        <w:rPr>
          <w:rFonts w:ascii="Arial" w:hAnsi="Arial" w:cs="Arial"/>
        </w:rPr>
        <w:t>.</w:t>
      </w:r>
    </w:p>
    <w:p w:rsidR="006A1129" w:rsidRDefault="006A1129" w:rsidP="00F70ADF">
      <w:pPr>
        <w:spacing w:before="240"/>
        <w:ind w:left="144" w:right="144"/>
        <w:rPr>
          <w:rFonts w:ascii="Arial" w:hAnsi="Arial" w:cs="Arial"/>
        </w:rPr>
      </w:pPr>
    </w:p>
    <w:tbl>
      <w:tblPr>
        <w:tblW w:w="9434" w:type="dxa"/>
        <w:tblInd w:w="114" w:type="dxa"/>
        <w:tblLayout w:type="fixed"/>
        <w:tblCellMar>
          <w:left w:w="0" w:type="dxa"/>
          <w:right w:w="0" w:type="dxa"/>
        </w:tblCellMar>
        <w:tblLook w:val="0000" w:firstRow="0" w:lastRow="0" w:firstColumn="0" w:lastColumn="0" w:noHBand="0" w:noVBand="0"/>
      </w:tblPr>
      <w:tblGrid>
        <w:gridCol w:w="73"/>
        <w:gridCol w:w="9289"/>
        <w:gridCol w:w="72"/>
      </w:tblGrid>
      <w:tr w:rsidR="00203231" w:rsidTr="006A1129">
        <w:trPr>
          <w:trHeight w:hRule="exact" w:val="86"/>
        </w:trPr>
        <w:tc>
          <w:tcPr>
            <w:tcW w:w="73" w:type="dxa"/>
            <w:tcBorders>
              <w:top w:val="single" w:sz="12" w:space="0" w:color="000000"/>
              <w:left w:val="single" w:sz="12" w:space="0" w:color="000000"/>
              <w:bottom w:val="nil"/>
              <w:right w:val="nil"/>
            </w:tcBorders>
          </w:tcPr>
          <w:p w:rsidR="00203231" w:rsidRDefault="00203231" w:rsidP="00203231"/>
          <w:p w:rsidR="006A1129" w:rsidRDefault="006A1129" w:rsidP="00203231"/>
          <w:p w:rsidR="006A1129" w:rsidRDefault="006A1129" w:rsidP="00203231"/>
        </w:tc>
        <w:tc>
          <w:tcPr>
            <w:tcW w:w="9289" w:type="dxa"/>
            <w:tcBorders>
              <w:top w:val="single" w:sz="12" w:space="0" w:color="000000"/>
              <w:left w:val="nil"/>
              <w:bottom w:val="single" w:sz="7" w:space="0" w:color="000000"/>
              <w:right w:val="nil"/>
            </w:tcBorders>
          </w:tcPr>
          <w:p w:rsidR="00203231" w:rsidRDefault="00203231" w:rsidP="00203231"/>
        </w:tc>
        <w:tc>
          <w:tcPr>
            <w:tcW w:w="72" w:type="dxa"/>
            <w:tcBorders>
              <w:top w:val="single" w:sz="12" w:space="0" w:color="000000"/>
              <w:left w:val="nil"/>
              <w:bottom w:val="nil"/>
              <w:right w:val="single" w:sz="12" w:space="0" w:color="000000"/>
            </w:tcBorders>
          </w:tcPr>
          <w:p w:rsidR="00203231" w:rsidRDefault="00203231" w:rsidP="00203231"/>
        </w:tc>
      </w:tr>
      <w:tr w:rsidR="00203231" w:rsidTr="006A1129">
        <w:trPr>
          <w:trHeight w:hRule="exact" w:val="815"/>
        </w:trPr>
        <w:tc>
          <w:tcPr>
            <w:tcW w:w="73" w:type="dxa"/>
            <w:tcBorders>
              <w:top w:val="nil"/>
              <w:left w:val="single" w:sz="12" w:space="0" w:color="000000"/>
              <w:bottom w:val="nil"/>
              <w:right w:val="single" w:sz="6" w:space="0" w:color="000000"/>
            </w:tcBorders>
          </w:tcPr>
          <w:p w:rsidR="00203231" w:rsidRDefault="00203231" w:rsidP="00203231"/>
        </w:tc>
        <w:tc>
          <w:tcPr>
            <w:tcW w:w="9289" w:type="dxa"/>
            <w:tcBorders>
              <w:top w:val="single" w:sz="7" w:space="0" w:color="000000"/>
              <w:left w:val="single" w:sz="6" w:space="0" w:color="000000"/>
              <w:bottom w:val="single" w:sz="6" w:space="0" w:color="000000"/>
              <w:right w:val="single" w:sz="6" w:space="0" w:color="000000"/>
            </w:tcBorders>
          </w:tcPr>
          <w:p w:rsidR="00203231" w:rsidRPr="00895D73" w:rsidRDefault="00203231" w:rsidP="00562996">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 xml:space="preserve">d 4:  </w:t>
            </w:r>
            <w:r w:rsidRPr="00895D73">
              <w:rPr>
                <w:rFonts w:ascii="Arial" w:hAnsi="Arial" w:cs="Arial"/>
                <w:b/>
                <w:bCs/>
                <w:spacing w:val="-2"/>
                <w:sz w:val="28"/>
                <w:szCs w:val="28"/>
              </w:rPr>
              <w:t>F</w:t>
            </w:r>
            <w:r w:rsidRPr="00895D73">
              <w:rPr>
                <w:rFonts w:ascii="Arial" w:hAnsi="Arial" w:cs="Arial"/>
                <w:b/>
                <w:bCs/>
                <w:sz w:val="28"/>
                <w:szCs w:val="28"/>
              </w:rPr>
              <w:t>a</w:t>
            </w:r>
            <w:r w:rsidRPr="00895D73">
              <w:rPr>
                <w:rFonts w:ascii="Arial" w:hAnsi="Arial" w:cs="Arial"/>
                <w:b/>
                <w:bCs/>
                <w:spacing w:val="-3"/>
                <w:sz w:val="28"/>
                <w:szCs w:val="28"/>
              </w:rPr>
              <w:t>m</w:t>
            </w:r>
            <w:r w:rsidRPr="00895D73">
              <w:rPr>
                <w:rFonts w:ascii="Arial" w:hAnsi="Arial" w:cs="Arial"/>
                <w:b/>
                <w:bCs/>
                <w:spacing w:val="-2"/>
                <w:sz w:val="28"/>
                <w:szCs w:val="28"/>
              </w:rPr>
              <w:t>il</w:t>
            </w:r>
            <w:r w:rsidRPr="00895D73">
              <w:rPr>
                <w:rFonts w:ascii="Arial" w:hAnsi="Arial" w:cs="Arial"/>
                <w:b/>
                <w:bCs/>
                <w:sz w:val="28"/>
                <w:szCs w:val="28"/>
              </w:rPr>
              <w:t>y</w:t>
            </w:r>
            <w:r w:rsidRPr="00895D73">
              <w:rPr>
                <w:rFonts w:ascii="Arial" w:hAnsi="Arial" w:cs="Arial"/>
                <w:b/>
                <w:bCs/>
                <w:spacing w:val="-4"/>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te</w:t>
            </w:r>
            <w:r w:rsidRPr="00895D73">
              <w:rPr>
                <w:rFonts w:ascii="Arial" w:hAnsi="Arial" w:cs="Arial"/>
                <w:b/>
                <w:bCs/>
                <w:spacing w:val="1"/>
                <w:sz w:val="28"/>
                <w:szCs w:val="28"/>
              </w:rPr>
              <w:t>r</w:t>
            </w:r>
            <w:r w:rsidRPr="00895D73">
              <w:rPr>
                <w:rFonts w:ascii="Arial" w:hAnsi="Arial" w:cs="Arial"/>
                <w:b/>
                <w:bCs/>
                <w:sz w:val="28"/>
                <w:szCs w:val="28"/>
              </w:rPr>
              <w:t>act</w:t>
            </w:r>
            <w:r w:rsidRPr="00895D73">
              <w:rPr>
                <w:rFonts w:ascii="Arial" w:hAnsi="Arial" w:cs="Arial"/>
                <w:b/>
                <w:bCs/>
                <w:spacing w:val="1"/>
                <w:sz w:val="28"/>
                <w:szCs w:val="28"/>
              </w:rPr>
              <w:t>i</w:t>
            </w:r>
            <w:r w:rsidRPr="00895D73">
              <w:rPr>
                <w:rFonts w:ascii="Arial" w:hAnsi="Arial" w:cs="Arial"/>
                <w:b/>
                <w:bCs/>
                <w:spacing w:val="-2"/>
                <w:sz w:val="28"/>
                <w:szCs w:val="28"/>
              </w:rPr>
              <w:t>o</w:t>
            </w:r>
            <w:r w:rsidRPr="00895D73">
              <w:rPr>
                <w:rFonts w:ascii="Arial" w:hAnsi="Arial" w:cs="Arial"/>
                <w:b/>
                <w:bCs/>
                <w:sz w:val="28"/>
                <w:szCs w:val="28"/>
              </w:rPr>
              <w:t xml:space="preserve">n </w:t>
            </w:r>
            <w:r w:rsidRPr="00895D73">
              <w:rPr>
                <w:rFonts w:ascii="Arial" w:hAnsi="Arial" w:cs="Arial"/>
                <w:b/>
                <w:bCs/>
                <w:spacing w:val="-2"/>
                <w:sz w:val="28"/>
                <w:szCs w:val="28"/>
              </w:rPr>
              <w:t>i</w:t>
            </w:r>
            <w:r w:rsidRPr="00895D73">
              <w:rPr>
                <w:rFonts w:ascii="Arial" w:hAnsi="Arial" w:cs="Arial"/>
                <w:b/>
                <w:bCs/>
                <w:sz w:val="28"/>
                <w:szCs w:val="28"/>
              </w:rPr>
              <w:t>s</w:t>
            </w:r>
            <w:r w:rsidRPr="00895D73">
              <w:rPr>
                <w:rFonts w:ascii="Arial" w:hAnsi="Arial" w:cs="Arial"/>
                <w:b/>
                <w:bCs/>
                <w:spacing w:val="-2"/>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c</w:t>
            </w:r>
            <w:r w:rsidRPr="00895D73">
              <w:rPr>
                <w:rFonts w:ascii="Arial" w:hAnsi="Arial" w:cs="Arial"/>
                <w:b/>
                <w:bCs/>
                <w:spacing w:val="-2"/>
                <w:sz w:val="28"/>
                <w:szCs w:val="28"/>
              </w:rPr>
              <w:t>o</w:t>
            </w:r>
            <w:r w:rsidRPr="00895D73">
              <w:rPr>
                <w:rFonts w:ascii="Arial" w:hAnsi="Arial" w:cs="Arial"/>
                <w:b/>
                <w:bCs/>
                <w:spacing w:val="1"/>
                <w:sz w:val="28"/>
                <w:szCs w:val="28"/>
              </w:rPr>
              <w:t>r</w:t>
            </w:r>
            <w:r w:rsidRPr="00895D73">
              <w:rPr>
                <w:rFonts w:ascii="Arial" w:hAnsi="Arial" w:cs="Arial"/>
                <w:b/>
                <w:bCs/>
                <w:spacing w:val="-2"/>
                <w:sz w:val="28"/>
                <w:szCs w:val="28"/>
              </w:rPr>
              <w:t>po</w:t>
            </w:r>
            <w:r w:rsidRPr="00895D73">
              <w:rPr>
                <w:rFonts w:ascii="Arial" w:hAnsi="Arial" w:cs="Arial"/>
                <w:b/>
                <w:bCs/>
                <w:spacing w:val="1"/>
                <w:sz w:val="28"/>
                <w:szCs w:val="28"/>
              </w:rPr>
              <w:t>r</w:t>
            </w:r>
            <w:r w:rsidRPr="00895D73">
              <w:rPr>
                <w:rFonts w:ascii="Arial" w:hAnsi="Arial" w:cs="Arial"/>
                <w:b/>
                <w:bCs/>
                <w:spacing w:val="-1"/>
                <w:sz w:val="28"/>
                <w:szCs w:val="28"/>
              </w:rPr>
              <w:t>a</w:t>
            </w:r>
            <w:r w:rsidRPr="00895D73">
              <w:rPr>
                <w:rFonts w:ascii="Arial" w:hAnsi="Arial" w:cs="Arial"/>
                <w:b/>
                <w:bCs/>
                <w:sz w:val="28"/>
                <w:szCs w:val="28"/>
              </w:rPr>
              <w:t>t</w:t>
            </w:r>
            <w:r w:rsidRPr="00895D73">
              <w:rPr>
                <w:rFonts w:ascii="Arial" w:hAnsi="Arial" w:cs="Arial"/>
                <w:b/>
                <w:bCs/>
                <w:spacing w:val="-1"/>
                <w:sz w:val="28"/>
                <w:szCs w:val="28"/>
              </w:rPr>
              <w:t>e</w:t>
            </w:r>
            <w:r w:rsidRPr="00895D73">
              <w:rPr>
                <w:rFonts w:ascii="Arial" w:hAnsi="Arial" w:cs="Arial"/>
                <w:b/>
                <w:bCs/>
                <w:sz w:val="28"/>
                <w:szCs w:val="28"/>
              </w:rPr>
              <w:t>d t</w:t>
            </w:r>
            <w:r w:rsidRPr="00895D73">
              <w:rPr>
                <w:rFonts w:ascii="Arial" w:hAnsi="Arial" w:cs="Arial"/>
                <w:b/>
                <w:bCs/>
                <w:spacing w:val="-4"/>
                <w:sz w:val="28"/>
                <w:szCs w:val="28"/>
              </w:rPr>
              <w:t>h</w:t>
            </w:r>
            <w:r w:rsidRPr="00895D73">
              <w:rPr>
                <w:rFonts w:ascii="Arial" w:hAnsi="Arial" w:cs="Arial"/>
                <w:b/>
                <w:bCs/>
                <w:spacing w:val="1"/>
                <w:sz w:val="28"/>
                <w:szCs w:val="28"/>
              </w:rPr>
              <w:t>r</w:t>
            </w:r>
            <w:r w:rsidRPr="00895D73">
              <w:rPr>
                <w:rFonts w:ascii="Arial" w:hAnsi="Arial" w:cs="Arial"/>
                <w:b/>
                <w:bCs/>
                <w:spacing w:val="-2"/>
                <w:sz w:val="28"/>
                <w:szCs w:val="28"/>
              </w:rPr>
              <w:t>oughou</w:t>
            </w:r>
            <w:r w:rsidRPr="00895D73">
              <w:rPr>
                <w:rFonts w:ascii="Arial" w:hAnsi="Arial" w:cs="Arial"/>
                <w:b/>
                <w:bCs/>
                <w:sz w:val="28"/>
                <w:szCs w:val="28"/>
              </w:rPr>
              <w:t>t</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i/>
                <w:iCs/>
                <w:spacing w:val="-2"/>
                <w:sz w:val="28"/>
                <w:szCs w:val="28"/>
              </w:rPr>
              <w:t>L</w:t>
            </w:r>
            <w:r w:rsidRPr="00895D73">
              <w:rPr>
                <w:rFonts w:ascii="Arial" w:hAnsi="Arial" w:cs="Arial"/>
                <w:b/>
                <w:bCs/>
                <w:i/>
                <w:iCs/>
                <w:spacing w:val="1"/>
                <w:sz w:val="28"/>
                <w:szCs w:val="28"/>
              </w:rPr>
              <w:t>i</w:t>
            </w:r>
            <w:r w:rsidRPr="00895D73">
              <w:rPr>
                <w:rFonts w:ascii="Arial" w:hAnsi="Arial" w:cs="Arial"/>
                <w:b/>
                <w:bCs/>
                <w:i/>
                <w:iCs/>
                <w:sz w:val="28"/>
                <w:szCs w:val="28"/>
              </w:rPr>
              <w:t>fe</w:t>
            </w:r>
            <w:r w:rsidRPr="00895D73">
              <w:rPr>
                <w:rFonts w:ascii="Arial" w:hAnsi="Arial" w:cs="Arial"/>
                <w:b/>
                <w:bCs/>
                <w:i/>
                <w:iCs/>
                <w:spacing w:val="-2"/>
                <w:sz w:val="28"/>
                <w:szCs w:val="28"/>
              </w:rPr>
              <w:t xml:space="preserve"> o</w:t>
            </w:r>
            <w:r w:rsidRPr="00895D73">
              <w:rPr>
                <w:rFonts w:ascii="Arial" w:hAnsi="Arial" w:cs="Arial"/>
                <w:b/>
                <w:bCs/>
                <w:i/>
                <w:iCs/>
                <w:sz w:val="28"/>
                <w:szCs w:val="28"/>
              </w:rPr>
              <w:t>f</w:t>
            </w:r>
            <w:r w:rsidRPr="00895D73">
              <w:rPr>
                <w:rFonts w:ascii="Arial" w:hAnsi="Arial" w:cs="Arial"/>
                <w:b/>
                <w:bCs/>
                <w:i/>
                <w:iCs/>
                <w:spacing w:val="1"/>
                <w:sz w:val="28"/>
                <w:szCs w:val="28"/>
              </w:rPr>
              <w:t xml:space="preserve"> </w:t>
            </w:r>
            <w:r w:rsidRPr="00895D73">
              <w:rPr>
                <w:rFonts w:ascii="Arial" w:hAnsi="Arial" w:cs="Arial"/>
                <w:b/>
                <w:bCs/>
                <w:i/>
                <w:iCs/>
                <w:sz w:val="28"/>
                <w:szCs w:val="28"/>
              </w:rPr>
              <w:t>t</w:t>
            </w:r>
            <w:r w:rsidRPr="00895D73">
              <w:rPr>
                <w:rFonts w:ascii="Arial" w:hAnsi="Arial" w:cs="Arial"/>
                <w:b/>
                <w:bCs/>
                <w:i/>
                <w:iCs/>
                <w:spacing w:val="-4"/>
                <w:sz w:val="28"/>
                <w:szCs w:val="28"/>
              </w:rPr>
              <w:t>h</w:t>
            </w:r>
            <w:r w:rsidRPr="00895D73">
              <w:rPr>
                <w:rFonts w:ascii="Arial" w:hAnsi="Arial" w:cs="Arial"/>
                <w:b/>
                <w:bCs/>
                <w:i/>
                <w:iCs/>
                <w:sz w:val="28"/>
                <w:szCs w:val="28"/>
              </w:rPr>
              <w:t xml:space="preserve">e </w:t>
            </w:r>
            <w:r w:rsidRPr="00895D73">
              <w:rPr>
                <w:rFonts w:ascii="Arial" w:hAnsi="Arial" w:cs="Arial"/>
                <w:b/>
                <w:bCs/>
                <w:i/>
                <w:iCs/>
                <w:spacing w:val="-2"/>
                <w:sz w:val="28"/>
                <w:szCs w:val="28"/>
              </w:rPr>
              <w:t>C</w:t>
            </w:r>
            <w:r w:rsidRPr="00895D73">
              <w:rPr>
                <w:rFonts w:ascii="Arial" w:hAnsi="Arial" w:cs="Arial"/>
                <w:b/>
                <w:bCs/>
                <w:i/>
                <w:iCs/>
                <w:spacing w:val="-1"/>
                <w:sz w:val="28"/>
                <w:szCs w:val="28"/>
              </w:rPr>
              <w:t>as</w:t>
            </w:r>
            <w:r w:rsidRPr="00895D73">
              <w:rPr>
                <w:rFonts w:ascii="Arial" w:hAnsi="Arial" w:cs="Arial"/>
                <w:b/>
                <w:bCs/>
                <w:i/>
                <w:iCs/>
                <w:sz w:val="28"/>
                <w:szCs w:val="28"/>
              </w:rPr>
              <w:t>e</w:t>
            </w:r>
            <w:r w:rsidRPr="00895D73">
              <w:rPr>
                <w:rFonts w:ascii="Arial" w:hAnsi="Arial" w:cs="Arial"/>
                <w:b/>
                <w:bCs/>
                <w:i/>
                <w:iCs/>
                <w:spacing w:val="1"/>
                <w:sz w:val="28"/>
                <w:szCs w:val="28"/>
              </w:rPr>
              <w:t xml:space="preserve"> </w:t>
            </w:r>
            <w:r w:rsidRPr="00895D73">
              <w:rPr>
                <w:rFonts w:ascii="Arial" w:hAnsi="Arial" w:cs="Arial"/>
                <w:b/>
                <w:bCs/>
                <w:i/>
                <w:iCs/>
                <w:sz w:val="28"/>
                <w:szCs w:val="28"/>
              </w:rPr>
              <w:t>(</w:t>
            </w:r>
            <w:r w:rsidRPr="00895D73">
              <w:rPr>
                <w:rFonts w:ascii="Arial" w:hAnsi="Arial" w:cs="Arial"/>
                <w:b/>
                <w:bCs/>
                <w:i/>
                <w:iCs/>
                <w:spacing w:val="-2"/>
                <w:sz w:val="28"/>
                <w:szCs w:val="28"/>
              </w:rPr>
              <w:t>L</w:t>
            </w:r>
            <w:r w:rsidRPr="00895D73">
              <w:rPr>
                <w:rFonts w:ascii="Arial" w:hAnsi="Arial" w:cs="Arial"/>
                <w:b/>
                <w:bCs/>
                <w:i/>
                <w:iCs/>
                <w:sz w:val="28"/>
                <w:szCs w:val="28"/>
              </w:rPr>
              <w:t>O</w:t>
            </w:r>
            <w:r w:rsidRPr="00895D73">
              <w:rPr>
                <w:rFonts w:ascii="Arial" w:hAnsi="Arial" w:cs="Arial"/>
                <w:b/>
                <w:bCs/>
                <w:i/>
                <w:iCs/>
                <w:spacing w:val="-2"/>
                <w:sz w:val="28"/>
                <w:szCs w:val="28"/>
              </w:rPr>
              <w:t>C</w:t>
            </w:r>
            <w:r w:rsidRPr="00895D73">
              <w:rPr>
                <w:rFonts w:ascii="Arial" w:hAnsi="Arial" w:cs="Arial"/>
                <w:b/>
                <w:bCs/>
                <w:i/>
                <w:iCs/>
                <w:spacing w:val="-3"/>
                <w:sz w:val="28"/>
                <w:szCs w:val="28"/>
              </w:rPr>
              <w:t>)</w:t>
            </w:r>
            <w:r w:rsidRPr="00895D73">
              <w:rPr>
                <w:rFonts w:ascii="Arial" w:hAnsi="Arial" w:cs="Arial"/>
                <w:b/>
                <w:bCs/>
                <w:sz w:val="28"/>
                <w:szCs w:val="28"/>
              </w:rPr>
              <w:t>.</w:t>
            </w:r>
          </w:p>
        </w:tc>
        <w:tc>
          <w:tcPr>
            <w:tcW w:w="72" w:type="dxa"/>
            <w:tcBorders>
              <w:top w:val="nil"/>
              <w:left w:val="single" w:sz="6" w:space="0" w:color="000000"/>
              <w:bottom w:val="nil"/>
              <w:right w:val="single" w:sz="12" w:space="0" w:color="000000"/>
            </w:tcBorders>
          </w:tcPr>
          <w:p w:rsidR="00203231" w:rsidRDefault="00203231" w:rsidP="00203231"/>
        </w:tc>
      </w:tr>
      <w:tr w:rsidR="00203231" w:rsidTr="006A1129">
        <w:trPr>
          <w:trHeight w:hRule="exact" w:val="86"/>
        </w:trPr>
        <w:tc>
          <w:tcPr>
            <w:tcW w:w="73" w:type="dxa"/>
            <w:tcBorders>
              <w:top w:val="nil"/>
              <w:left w:val="single" w:sz="12" w:space="0" w:color="000000"/>
              <w:bottom w:val="single" w:sz="12" w:space="0" w:color="000000"/>
              <w:right w:val="nil"/>
            </w:tcBorders>
          </w:tcPr>
          <w:p w:rsidR="00203231" w:rsidRDefault="00203231" w:rsidP="00203231"/>
        </w:tc>
        <w:tc>
          <w:tcPr>
            <w:tcW w:w="9289" w:type="dxa"/>
            <w:tcBorders>
              <w:top w:val="single" w:sz="6" w:space="0" w:color="000000"/>
              <w:left w:val="nil"/>
              <w:bottom w:val="single" w:sz="12" w:space="0" w:color="000000"/>
              <w:right w:val="nil"/>
            </w:tcBorders>
          </w:tcPr>
          <w:p w:rsidR="00203231" w:rsidRDefault="00203231" w:rsidP="00203231"/>
        </w:tc>
        <w:tc>
          <w:tcPr>
            <w:tcW w:w="72" w:type="dxa"/>
            <w:tcBorders>
              <w:top w:val="nil"/>
              <w:left w:val="nil"/>
              <w:bottom w:val="single" w:sz="12" w:space="0" w:color="000000"/>
              <w:right w:val="single" w:sz="12" w:space="0" w:color="000000"/>
            </w:tcBorders>
          </w:tcPr>
          <w:p w:rsidR="00203231" w:rsidRDefault="00203231" w:rsidP="00203231"/>
        </w:tc>
      </w:tr>
    </w:tbl>
    <w:p w:rsidR="00203231" w:rsidRPr="00562996" w:rsidRDefault="00203231" w:rsidP="00972806">
      <w:pPr>
        <w:spacing w:before="240"/>
        <w:ind w:left="144" w:right="144"/>
        <w:rPr>
          <w:rFonts w:ascii="Arial" w:hAnsi="Arial" w:cs="Arial"/>
        </w:rPr>
      </w:pPr>
      <w:r w:rsidRPr="00562996">
        <w:rPr>
          <w:rFonts w:ascii="Arial" w:hAnsi="Arial" w:cs="Arial"/>
          <w:spacing w:val="-1"/>
        </w:rPr>
        <w:t>F</w:t>
      </w:r>
      <w:r w:rsidRPr="00562996">
        <w:rPr>
          <w:rFonts w:ascii="Arial" w:hAnsi="Arial" w:cs="Arial"/>
        </w:rPr>
        <w:t>a</w:t>
      </w:r>
      <w:r w:rsidRPr="00562996">
        <w:rPr>
          <w:rFonts w:ascii="Arial" w:hAnsi="Arial" w:cs="Arial"/>
          <w:spacing w:val="1"/>
        </w:rPr>
        <w:t>m</w:t>
      </w:r>
      <w:r w:rsidRPr="00562996">
        <w:rPr>
          <w:rFonts w:ascii="Arial" w:hAnsi="Arial" w:cs="Arial"/>
          <w:spacing w:val="-1"/>
        </w:rPr>
        <w:t>il</w:t>
      </w:r>
      <w:r w:rsidRPr="00562996">
        <w:rPr>
          <w:rFonts w:ascii="Arial" w:hAnsi="Arial" w:cs="Arial"/>
        </w:rPr>
        <w:t>y</w:t>
      </w:r>
      <w:r w:rsidRPr="00562996">
        <w:rPr>
          <w:rFonts w:ascii="Arial" w:hAnsi="Arial" w:cs="Arial"/>
          <w:spacing w:val="-2"/>
        </w:rPr>
        <w:t xml:space="preserve"> </w:t>
      </w:r>
      <w:r w:rsidRPr="00562996">
        <w:rPr>
          <w:rFonts w:ascii="Arial" w:hAnsi="Arial" w:cs="Arial"/>
          <w:spacing w:val="-1"/>
        </w:rPr>
        <w:t>i</w:t>
      </w:r>
      <w:r w:rsidRPr="00562996">
        <w:rPr>
          <w:rFonts w:ascii="Arial" w:hAnsi="Arial" w:cs="Arial"/>
        </w:rPr>
        <w:t>nte</w:t>
      </w:r>
      <w:r w:rsidRPr="00562996">
        <w:rPr>
          <w:rFonts w:ascii="Arial" w:hAnsi="Arial" w:cs="Arial"/>
          <w:spacing w:val="-1"/>
        </w:rPr>
        <w:t>r</w:t>
      </w:r>
      <w:r w:rsidRPr="00562996">
        <w:rPr>
          <w:rFonts w:ascii="Arial" w:hAnsi="Arial" w:cs="Arial"/>
        </w:rPr>
        <w:t>act</w:t>
      </w:r>
      <w:r w:rsidRPr="00562996">
        <w:rPr>
          <w:rFonts w:ascii="Arial" w:hAnsi="Arial" w:cs="Arial"/>
          <w:spacing w:val="-1"/>
        </w:rPr>
        <w:t>i</w:t>
      </w:r>
      <w:r w:rsidRPr="00562996">
        <w:rPr>
          <w:rFonts w:ascii="Arial" w:hAnsi="Arial" w:cs="Arial"/>
        </w:rPr>
        <w:t>on</w:t>
      </w:r>
      <w:r w:rsidRPr="00562996">
        <w:rPr>
          <w:rFonts w:ascii="Arial" w:hAnsi="Arial" w:cs="Arial"/>
          <w:spacing w:val="-1"/>
        </w:rPr>
        <w:t xml:space="preserve"> i</w:t>
      </w:r>
      <w:r w:rsidRPr="00562996">
        <w:rPr>
          <w:rFonts w:ascii="Arial" w:hAnsi="Arial" w:cs="Arial"/>
        </w:rPr>
        <w:t>s an</w:t>
      </w:r>
      <w:r w:rsidRPr="00562996">
        <w:rPr>
          <w:rFonts w:ascii="Arial" w:hAnsi="Arial" w:cs="Arial"/>
          <w:spacing w:val="-1"/>
        </w:rPr>
        <w:t xml:space="preserve"> </w:t>
      </w:r>
      <w:r w:rsidRPr="00562996">
        <w:rPr>
          <w:rFonts w:ascii="Arial" w:hAnsi="Arial" w:cs="Arial"/>
          <w:spacing w:val="-2"/>
        </w:rPr>
        <w:t>e</w:t>
      </w:r>
      <w:r w:rsidRPr="00562996">
        <w:rPr>
          <w:rFonts w:ascii="Arial" w:hAnsi="Arial" w:cs="Arial"/>
        </w:rPr>
        <w:t>f</w:t>
      </w:r>
      <w:r w:rsidRPr="00562996">
        <w:rPr>
          <w:rFonts w:ascii="Arial" w:hAnsi="Arial" w:cs="Arial"/>
          <w:spacing w:val="2"/>
        </w:rPr>
        <w:t>f</w:t>
      </w:r>
      <w:r w:rsidRPr="00562996">
        <w:rPr>
          <w:rFonts w:ascii="Arial" w:hAnsi="Arial" w:cs="Arial"/>
        </w:rPr>
        <w:t>e</w:t>
      </w:r>
      <w:r w:rsidRPr="00562996">
        <w:rPr>
          <w:rFonts w:ascii="Arial" w:hAnsi="Arial" w:cs="Arial"/>
          <w:spacing w:val="-3"/>
        </w:rPr>
        <w:t>c</w:t>
      </w:r>
      <w:r w:rsidRPr="00562996">
        <w:rPr>
          <w:rFonts w:ascii="Arial" w:hAnsi="Arial" w:cs="Arial"/>
        </w:rPr>
        <w:t>t</w:t>
      </w:r>
      <w:r w:rsidRPr="00562996">
        <w:rPr>
          <w:rFonts w:ascii="Arial" w:hAnsi="Arial" w:cs="Arial"/>
          <w:spacing w:val="-1"/>
        </w:rPr>
        <w:t>i</w:t>
      </w:r>
      <w:r w:rsidRPr="00562996">
        <w:rPr>
          <w:rFonts w:ascii="Arial" w:hAnsi="Arial" w:cs="Arial"/>
          <w:spacing w:val="-3"/>
        </w:rPr>
        <w:t>v</w:t>
      </w:r>
      <w:r w:rsidRPr="00562996">
        <w:rPr>
          <w:rFonts w:ascii="Arial" w:hAnsi="Arial" w:cs="Arial"/>
        </w:rPr>
        <w:t>e</w:t>
      </w:r>
      <w:r w:rsidRPr="00562996">
        <w:rPr>
          <w:rFonts w:ascii="Arial" w:hAnsi="Arial" w:cs="Arial"/>
          <w:spacing w:val="1"/>
        </w:rPr>
        <w:t xml:space="preserve"> </w:t>
      </w:r>
      <w:r w:rsidRPr="00562996">
        <w:rPr>
          <w:rFonts w:ascii="Arial" w:hAnsi="Arial" w:cs="Arial"/>
        </w:rPr>
        <w:t>st</w:t>
      </w:r>
      <w:r w:rsidRPr="00562996">
        <w:rPr>
          <w:rFonts w:ascii="Arial" w:hAnsi="Arial" w:cs="Arial"/>
          <w:spacing w:val="-1"/>
        </w:rPr>
        <w:t>r</w:t>
      </w:r>
      <w:r w:rsidRPr="00562996">
        <w:rPr>
          <w:rFonts w:ascii="Arial" w:hAnsi="Arial" w:cs="Arial"/>
        </w:rPr>
        <w:t>ate</w:t>
      </w:r>
      <w:r w:rsidRPr="00562996">
        <w:rPr>
          <w:rFonts w:ascii="Arial" w:hAnsi="Arial" w:cs="Arial"/>
          <w:spacing w:val="-2"/>
        </w:rPr>
        <w:t>g</w:t>
      </w:r>
      <w:r w:rsidRPr="00562996">
        <w:rPr>
          <w:rFonts w:ascii="Arial" w:hAnsi="Arial" w:cs="Arial"/>
        </w:rPr>
        <w:t>y</w:t>
      </w:r>
      <w:r w:rsidRPr="00562996">
        <w:rPr>
          <w:rFonts w:ascii="Arial" w:hAnsi="Arial" w:cs="Arial"/>
          <w:spacing w:val="-2"/>
        </w:rPr>
        <w:t xml:space="preserve"> </w:t>
      </w:r>
      <w:r w:rsidRPr="00562996">
        <w:rPr>
          <w:rFonts w:ascii="Arial" w:hAnsi="Arial" w:cs="Arial"/>
        </w:rPr>
        <w:t>used</w:t>
      </w:r>
      <w:r w:rsidRPr="00562996">
        <w:rPr>
          <w:rFonts w:ascii="Arial" w:hAnsi="Arial" w:cs="Arial"/>
          <w:spacing w:val="1"/>
        </w:rPr>
        <w:t xml:space="preserve"> </w:t>
      </w:r>
      <w:r w:rsidRPr="00562996">
        <w:rPr>
          <w:rFonts w:ascii="Arial" w:hAnsi="Arial" w:cs="Arial"/>
        </w:rPr>
        <w:t>to</w:t>
      </w:r>
      <w:r w:rsidRPr="00562996">
        <w:rPr>
          <w:rFonts w:ascii="Arial" w:hAnsi="Arial" w:cs="Arial"/>
          <w:spacing w:val="-1"/>
        </w:rPr>
        <w:t xml:space="preserve"> </w:t>
      </w:r>
      <w:r w:rsidRPr="00562996">
        <w:rPr>
          <w:rFonts w:ascii="Arial" w:hAnsi="Arial" w:cs="Arial"/>
          <w:spacing w:val="1"/>
        </w:rPr>
        <w:t>m</w:t>
      </w:r>
      <w:r w:rsidRPr="00562996">
        <w:rPr>
          <w:rFonts w:ascii="Arial" w:hAnsi="Arial" w:cs="Arial"/>
          <w:spacing w:val="-2"/>
        </w:rPr>
        <w:t>e</w:t>
      </w:r>
      <w:r w:rsidRPr="00562996">
        <w:rPr>
          <w:rFonts w:ascii="Arial" w:hAnsi="Arial" w:cs="Arial"/>
        </w:rPr>
        <w:t>et</w:t>
      </w:r>
      <w:r w:rsidRPr="00562996">
        <w:rPr>
          <w:rFonts w:ascii="Arial" w:hAnsi="Arial" w:cs="Arial"/>
          <w:spacing w:val="-2"/>
        </w:rPr>
        <w:t xml:space="preserve"> </w:t>
      </w:r>
      <w:r w:rsidRPr="00562996">
        <w:rPr>
          <w:rFonts w:ascii="Arial" w:hAnsi="Arial" w:cs="Arial"/>
        </w:rPr>
        <w:t>be</w:t>
      </w:r>
      <w:r w:rsidRPr="00562996">
        <w:rPr>
          <w:rFonts w:ascii="Arial" w:hAnsi="Arial" w:cs="Arial"/>
          <w:spacing w:val="-2"/>
        </w:rPr>
        <w:t>h</w:t>
      </w:r>
      <w:r w:rsidRPr="00562996">
        <w:rPr>
          <w:rFonts w:ascii="Arial" w:hAnsi="Arial" w:cs="Arial"/>
        </w:rPr>
        <w:t>a</w:t>
      </w:r>
      <w:r w:rsidRPr="00562996">
        <w:rPr>
          <w:rFonts w:ascii="Arial" w:hAnsi="Arial" w:cs="Arial"/>
          <w:spacing w:val="-3"/>
        </w:rPr>
        <w:t>v</w:t>
      </w:r>
      <w:r w:rsidRPr="00562996">
        <w:rPr>
          <w:rFonts w:ascii="Arial" w:hAnsi="Arial" w:cs="Arial"/>
          <w:spacing w:val="-1"/>
        </w:rPr>
        <w:t>i</w:t>
      </w:r>
      <w:r w:rsidRPr="00562996">
        <w:rPr>
          <w:rFonts w:ascii="Arial" w:hAnsi="Arial" w:cs="Arial"/>
        </w:rPr>
        <w:t>o</w:t>
      </w:r>
      <w:r w:rsidRPr="00562996">
        <w:rPr>
          <w:rFonts w:ascii="Arial" w:hAnsi="Arial" w:cs="Arial"/>
          <w:spacing w:val="-1"/>
        </w:rPr>
        <w:t>r</w:t>
      </w:r>
      <w:r w:rsidRPr="00562996">
        <w:rPr>
          <w:rFonts w:ascii="Arial" w:hAnsi="Arial" w:cs="Arial"/>
        </w:rPr>
        <w:t>al outc</w:t>
      </w:r>
      <w:r w:rsidRPr="00562996">
        <w:rPr>
          <w:rFonts w:ascii="Arial" w:hAnsi="Arial" w:cs="Arial"/>
          <w:spacing w:val="-2"/>
        </w:rPr>
        <w:t>o</w:t>
      </w:r>
      <w:r w:rsidRPr="00562996">
        <w:rPr>
          <w:rFonts w:ascii="Arial" w:hAnsi="Arial" w:cs="Arial"/>
          <w:spacing w:val="1"/>
        </w:rPr>
        <w:t>m</w:t>
      </w:r>
      <w:r w:rsidRPr="00562996">
        <w:rPr>
          <w:rFonts w:ascii="Arial" w:hAnsi="Arial" w:cs="Arial"/>
        </w:rPr>
        <w:t xml:space="preserve">es </w:t>
      </w:r>
      <w:r w:rsidRPr="00562996">
        <w:rPr>
          <w:rFonts w:ascii="Arial" w:hAnsi="Arial" w:cs="Arial"/>
          <w:spacing w:val="-2"/>
        </w:rPr>
        <w:t>t</w:t>
      </w:r>
      <w:r w:rsidRPr="00562996">
        <w:rPr>
          <w:rFonts w:ascii="Arial" w:hAnsi="Arial" w:cs="Arial"/>
        </w:rPr>
        <w:t>hat</w:t>
      </w:r>
      <w:r w:rsidRPr="00562996">
        <w:rPr>
          <w:rFonts w:ascii="Arial" w:hAnsi="Arial" w:cs="Arial"/>
          <w:spacing w:val="-2"/>
        </w:rPr>
        <w:t xml:space="preserve"> </w:t>
      </w:r>
      <w:r w:rsidRPr="00562996">
        <w:rPr>
          <w:rFonts w:ascii="Arial" w:hAnsi="Arial" w:cs="Arial"/>
          <w:spacing w:val="-1"/>
        </w:rPr>
        <w:t>m</w:t>
      </w:r>
      <w:r w:rsidRPr="00562996">
        <w:rPr>
          <w:rFonts w:ascii="Arial" w:hAnsi="Arial" w:cs="Arial"/>
        </w:rPr>
        <w:t>ust</w:t>
      </w:r>
      <w:r w:rsidRPr="00562996">
        <w:rPr>
          <w:rFonts w:ascii="Arial" w:hAnsi="Arial" w:cs="Arial"/>
          <w:spacing w:val="-2"/>
        </w:rPr>
        <w:t xml:space="preserve"> </w:t>
      </w:r>
      <w:r w:rsidRPr="00562996">
        <w:rPr>
          <w:rFonts w:ascii="Arial" w:hAnsi="Arial" w:cs="Arial"/>
        </w:rPr>
        <w:t>be ach</w:t>
      </w:r>
      <w:r w:rsidRPr="00562996">
        <w:rPr>
          <w:rFonts w:ascii="Arial" w:hAnsi="Arial" w:cs="Arial"/>
          <w:spacing w:val="-1"/>
        </w:rPr>
        <w:t>i</w:t>
      </w:r>
      <w:r w:rsidRPr="00562996">
        <w:rPr>
          <w:rFonts w:ascii="Arial" w:hAnsi="Arial" w:cs="Arial"/>
        </w:rPr>
        <w:t>e</w:t>
      </w:r>
      <w:r w:rsidRPr="00562996">
        <w:rPr>
          <w:rFonts w:ascii="Arial" w:hAnsi="Arial" w:cs="Arial"/>
          <w:spacing w:val="-3"/>
        </w:rPr>
        <w:t>v</w:t>
      </w:r>
      <w:r w:rsidRPr="00562996">
        <w:rPr>
          <w:rFonts w:ascii="Arial" w:hAnsi="Arial" w:cs="Arial"/>
        </w:rPr>
        <w:t>ed</w:t>
      </w:r>
      <w:r w:rsidRPr="00562996">
        <w:rPr>
          <w:rFonts w:ascii="Arial" w:hAnsi="Arial" w:cs="Arial"/>
          <w:spacing w:val="1"/>
        </w:rPr>
        <w:t xml:space="preserve"> </w:t>
      </w:r>
      <w:r w:rsidRPr="00562996">
        <w:rPr>
          <w:rFonts w:ascii="Arial" w:hAnsi="Arial" w:cs="Arial"/>
        </w:rPr>
        <w:t>to</w:t>
      </w:r>
      <w:r w:rsidRPr="00562996">
        <w:rPr>
          <w:rFonts w:ascii="Arial" w:hAnsi="Arial" w:cs="Arial"/>
          <w:spacing w:val="-1"/>
        </w:rPr>
        <w:t xml:space="preserve"> r</w:t>
      </w:r>
      <w:r w:rsidRPr="00562996">
        <w:rPr>
          <w:rFonts w:ascii="Arial" w:hAnsi="Arial" w:cs="Arial"/>
        </w:rPr>
        <w:t>ea</w:t>
      </w:r>
      <w:r w:rsidRPr="00562996">
        <w:rPr>
          <w:rFonts w:ascii="Arial" w:hAnsi="Arial" w:cs="Arial"/>
          <w:spacing w:val="-3"/>
        </w:rPr>
        <w:t>c</w:t>
      </w:r>
      <w:r w:rsidRPr="00562996">
        <w:rPr>
          <w:rFonts w:ascii="Arial" w:hAnsi="Arial" w:cs="Arial"/>
        </w:rPr>
        <w:t>h</w:t>
      </w:r>
      <w:r w:rsidRPr="00562996">
        <w:rPr>
          <w:rFonts w:ascii="Arial" w:hAnsi="Arial" w:cs="Arial"/>
          <w:spacing w:val="1"/>
        </w:rPr>
        <w:t xml:space="preserve"> </w:t>
      </w:r>
      <w:r w:rsidRPr="00562996">
        <w:rPr>
          <w:rFonts w:ascii="Arial" w:hAnsi="Arial" w:cs="Arial"/>
          <w:spacing w:val="-2"/>
        </w:rPr>
        <w:t>p</w:t>
      </w:r>
      <w:r w:rsidRPr="00562996">
        <w:rPr>
          <w:rFonts w:ascii="Arial" w:hAnsi="Arial" w:cs="Arial"/>
        </w:rPr>
        <w:t>e</w:t>
      </w:r>
      <w:r w:rsidRPr="00562996">
        <w:rPr>
          <w:rFonts w:ascii="Arial" w:hAnsi="Arial" w:cs="Arial"/>
          <w:spacing w:val="-1"/>
        </w:rPr>
        <w:t>r</w:t>
      </w:r>
      <w:r w:rsidRPr="00562996">
        <w:rPr>
          <w:rFonts w:ascii="Arial" w:hAnsi="Arial" w:cs="Arial"/>
          <w:spacing w:val="1"/>
        </w:rPr>
        <w:t>m</w:t>
      </w:r>
      <w:r w:rsidRPr="00562996">
        <w:rPr>
          <w:rFonts w:ascii="Arial" w:hAnsi="Arial" w:cs="Arial"/>
        </w:rPr>
        <w:t>a</w:t>
      </w:r>
      <w:r w:rsidRPr="00562996">
        <w:rPr>
          <w:rFonts w:ascii="Arial" w:hAnsi="Arial" w:cs="Arial"/>
          <w:spacing w:val="-2"/>
        </w:rPr>
        <w:t>n</w:t>
      </w:r>
      <w:r w:rsidRPr="00562996">
        <w:rPr>
          <w:rFonts w:ascii="Arial" w:hAnsi="Arial" w:cs="Arial"/>
        </w:rPr>
        <w:t>enc</w:t>
      </w:r>
      <w:r w:rsidRPr="00562996">
        <w:rPr>
          <w:rFonts w:ascii="Arial" w:hAnsi="Arial" w:cs="Arial"/>
          <w:spacing w:val="-3"/>
        </w:rPr>
        <w:t>y</w:t>
      </w:r>
      <w:r w:rsidRPr="00562996">
        <w:rPr>
          <w:rFonts w:ascii="Arial" w:hAnsi="Arial" w:cs="Arial"/>
        </w:rPr>
        <w:t xml:space="preserve">. </w:t>
      </w:r>
      <w:r w:rsidRPr="00562996">
        <w:rPr>
          <w:rFonts w:ascii="Arial" w:hAnsi="Arial" w:cs="Arial"/>
          <w:spacing w:val="1"/>
        </w:rPr>
        <w:t xml:space="preserve"> </w:t>
      </w:r>
      <w:r w:rsidRPr="00562996">
        <w:rPr>
          <w:rFonts w:ascii="Arial" w:hAnsi="Arial" w:cs="Arial"/>
          <w:spacing w:val="-2"/>
        </w:rPr>
        <w:t>S</w:t>
      </w:r>
      <w:r w:rsidRPr="00562996">
        <w:rPr>
          <w:rFonts w:ascii="Arial" w:hAnsi="Arial" w:cs="Arial"/>
        </w:rPr>
        <w:t>ucces</w:t>
      </w:r>
      <w:r w:rsidRPr="00562996">
        <w:rPr>
          <w:rFonts w:ascii="Arial" w:hAnsi="Arial" w:cs="Arial"/>
          <w:spacing w:val="-3"/>
        </w:rPr>
        <w:t>s</w:t>
      </w:r>
      <w:r w:rsidRPr="00562996">
        <w:rPr>
          <w:rFonts w:ascii="Arial" w:hAnsi="Arial" w:cs="Arial"/>
          <w:spacing w:val="2"/>
        </w:rPr>
        <w:t>f</w:t>
      </w:r>
      <w:r w:rsidRPr="00562996">
        <w:rPr>
          <w:rFonts w:ascii="Arial" w:hAnsi="Arial" w:cs="Arial"/>
        </w:rPr>
        <w:t>ul</w:t>
      </w:r>
      <w:r w:rsidRPr="00562996">
        <w:rPr>
          <w:rFonts w:ascii="Arial" w:hAnsi="Arial" w:cs="Arial"/>
          <w:spacing w:val="-3"/>
        </w:rPr>
        <w:t xml:space="preserve"> </w:t>
      </w:r>
      <w:r w:rsidRPr="00562996">
        <w:rPr>
          <w:rFonts w:ascii="Arial" w:hAnsi="Arial" w:cs="Arial"/>
        </w:rPr>
        <w:t>fa</w:t>
      </w:r>
      <w:r w:rsidRPr="00562996">
        <w:rPr>
          <w:rFonts w:ascii="Arial" w:hAnsi="Arial" w:cs="Arial"/>
          <w:spacing w:val="1"/>
        </w:rPr>
        <w:t>m</w:t>
      </w:r>
      <w:r w:rsidRPr="00562996">
        <w:rPr>
          <w:rFonts w:ascii="Arial" w:hAnsi="Arial" w:cs="Arial"/>
          <w:spacing w:val="-1"/>
        </w:rPr>
        <w:t>il</w:t>
      </w:r>
      <w:r w:rsidRPr="00562996">
        <w:rPr>
          <w:rFonts w:ascii="Arial" w:hAnsi="Arial" w:cs="Arial"/>
        </w:rPr>
        <w:t>y</w:t>
      </w:r>
      <w:r w:rsidRPr="00562996">
        <w:rPr>
          <w:rFonts w:ascii="Arial" w:hAnsi="Arial" w:cs="Arial"/>
          <w:spacing w:val="-2"/>
        </w:rPr>
        <w:t xml:space="preserve"> </w:t>
      </w:r>
      <w:r w:rsidRPr="00562996">
        <w:rPr>
          <w:rFonts w:ascii="Arial" w:hAnsi="Arial" w:cs="Arial"/>
          <w:spacing w:val="-1"/>
        </w:rPr>
        <w:t>i</w:t>
      </w:r>
      <w:r w:rsidRPr="00562996">
        <w:rPr>
          <w:rFonts w:ascii="Arial" w:hAnsi="Arial" w:cs="Arial"/>
        </w:rPr>
        <w:t>nte</w:t>
      </w:r>
      <w:r w:rsidRPr="00562996">
        <w:rPr>
          <w:rFonts w:ascii="Arial" w:hAnsi="Arial" w:cs="Arial"/>
          <w:spacing w:val="-1"/>
        </w:rPr>
        <w:t>r</w:t>
      </w:r>
      <w:r w:rsidRPr="00562996">
        <w:rPr>
          <w:rFonts w:ascii="Arial" w:hAnsi="Arial" w:cs="Arial"/>
        </w:rPr>
        <w:t>act</w:t>
      </w:r>
      <w:r w:rsidRPr="00562996">
        <w:rPr>
          <w:rFonts w:ascii="Arial" w:hAnsi="Arial" w:cs="Arial"/>
          <w:spacing w:val="-1"/>
        </w:rPr>
        <w:t>i</w:t>
      </w:r>
      <w:r w:rsidRPr="00562996">
        <w:rPr>
          <w:rFonts w:ascii="Arial" w:hAnsi="Arial" w:cs="Arial"/>
          <w:spacing w:val="-2"/>
        </w:rPr>
        <w:t>o</w:t>
      </w:r>
      <w:r w:rsidRPr="00562996">
        <w:rPr>
          <w:rFonts w:ascii="Arial" w:hAnsi="Arial" w:cs="Arial"/>
        </w:rPr>
        <w:t>n</w:t>
      </w:r>
      <w:r w:rsidRPr="00562996">
        <w:rPr>
          <w:rFonts w:ascii="Arial" w:hAnsi="Arial" w:cs="Arial"/>
          <w:spacing w:val="1"/>
        </w:rPr>
        <w:t xml:space="preserve"> </w:t>
      </w:r>
      <w:r w:rsidRPr="00562996">
        <w:rPr>
          <w:rFonts w:ascii="Arial" w:hAnsi="Arial" w:cs="Arial"/>
        </w:rPr>
        <w:t>p</w:t>
      </w:r>
      <w:r w:rsidRPr="00562996">
        <w:rPr>
          <w:rFonts w:ascii="Arial" w:hAnsi="Arial" w:cs="Arial"/>
          <w:spacing w:val="-1"/>
        </w:rPr>
        <w:t>l</w:t>
      </w:r>
      <w:r w:rsidRPr="00562996">
        <w:rPr>
          <w:rFonts w:ascii="Arial" w:hAnsi="Arial" w:cs="Arial"/>
          <w:spacing w:val="-2"/>
        </w:rPr>
        <w:t>a</w:t>
      </w:r>
      <w:r w:rsidRPr="00562996">
        <w:rPr>
          <w:rFonts w:ascii="Arial" w:hAnsi="Arial" w:cs="Arial"/>
        </w:rPr>
        <w:t>n</w:t>
      </w:r>
      <w:r w:rsidRPr="00562996">
        <w:rPr>
          <w:rFonts w:ascii="Arial" w:hAnsi="Arial" w:cs="Arial"/>
          <w:spacing w:val="-2"/>
        </w:rPr>
        <w:t>n</w:t>
      </w:r>
      <w:r w:rsidRPr="00562996">
        <w:rPr>
          <w:rFonts w:ascii="Arial" w:hAnsi="Arial" w:cs="Arial"/>
          <w:spacing w:val="-1"/>
        </w:rPr>
        <w:t>i</w:t>
      </w:r>
      <w:r w:rsidRPr="00562996">
        <w:rPr>
          <w:rFonts w:ascii="Arial" w:hAnsi="Arial" w:cs="Arial"/>
        </w:rPr>
        <w:t>ng</w:t>
      </w:r>
      <w:r w:rsidRPr="00562996">
        <w:rPr>
          <w:rFonts w:ascii="Arial" w:hAnsi="Arial" w:cs="Arial"/>
          <w:spacing w:val="-1"/>
        </w:rPr>
        <w:t xml:space="preserve"> r</w:t>
      </w:r>
      <w:r w:rsidRPr="00562996">
        <w:rPr>
          <w:rFonts w:ascii="Arial" w:hAnsi="Arial" w:cs="Arial"/>
        </w:rPr>
        <w:t>e</w:t>
      </w:r>
      <w:r w:rsidRPr="00562996">
        <w:rPr>
          <w:rFonts w:ascii="Arial" w:hAnsi="Arial" w:cs="Arial"/>
          <w:spacing w:val="-2"/>
        </w:rPr>
        <w:t>q</w:t>
      </w:r>
      <w:r w:rsidRPr="00562996">
        <w:rPr>
          <w:rFonts w:ascii="Arial" w:hAnsi="Arial" w:cs="Arial"/>
        </w:rPr>
        <w:t>u</w:t>
      </w:r>
      <w:r w:rsidRPr="00562996">
        <w:rPr>
          <w:rFonts w:ascii="Arial" w:hAnsi="Arial" w:cs="Arial"/>
          <w:spacing w:val="-1"/>
        </w:rPr>
        <w:t>ir</w:t>
      </w:r>
      <w:r w:rsidRPr="00562996">
        <w:rPr>
          <w:rFonts w:ascii="Arial" w:hAnsi="Arial" w:cs="Arial"/>
        </w:rPr>
        <w:t>es that a</w:t>
      </w:r>
      <w:r w:rsidRPr="00562996">
        <w:rPr>
          <w:rFonts w:ascii="Arial" w:hAnsi="Arial" w:cs="Arial"/>
          <w:spacing w:val="-4"/>
        </w:rPr>
        <w:t xml:space="preserve"> </w:t>
      </w:r>
      <w:r w:rsidRPr="00562996">
        <w:rPr>
          <w:rFonts w:ascii="Arial" w:hAnsi="Arial" w:cs="Arial"/>
          <w:spacing w:val="2"/>
        </w:rPr>
        <w:t>f</w:t>
      </w:r>
      <w:r w:rsidRPr="00562996">
        <w:rPr>
          <w:rFonts w:ascii="Arial" w:hAnsi="Arial" w:cs="Arial"/>
          <w:spacing w:val="-2"/>
        </w:rPr>
        <w:t>a</w:t>
      </w:r>
      <w:r w:rsidRPr="00562996">
        <w:rPr>
          <w:rFonts w:ascii="Arial" w:hAnsi="Arial" w:cs="Arial"/>
          <w:spacing w:val="1"/>
        </w:rPr>
        <w:t>m</w:t>
      </w:r>
      <w:r w:rsidRPr="00562996">
        <w:rPr>
          <w:rFonts w:ascii="Arial" w:hAnsi="Arial" w:cs="Arial"/>
          <w:spacing w:val="-3"/>
        </w:rPr>
        <w:t>i</w:t>
      </w:r>
      <w:r w:rsidRPr="00562996">
        <w:rPr>
          <w:rFonts w:ascii="Arial" w:hAnsi="Arial" w:cs="Arial"/>
          <w:spacing w:val="-1"/>
        </w:rPr>
        <w:t>l</w:t>
      </w:r>
      <w:r w:rsidRPr="00562996">
        <w:rPr>
          <w:rFonts w:ascii="Arial" w:hAnsi="Arial" w:cs="Arial"/>
        </w:rPr>
        <w:t>y se</w:t>
      </w:r>
      <w:r w:rsidRPr="00562996">
        <w:rPr>
          <w:rFonts w:ascii="Arial" w:hAnsi="Arial" w:cs="Arial"/>
          <w:spacing w:val="-1"/>
        </w:rPr>
        <w:t>l</w:t>
      </w:r>
      <w:r w:rsidRPr="00562996">
        <w:rPr>
          <w:rFonts w:ascii="Arial" w:hAnsi="Arial" w:cs="Arial"/>
        </w:rPr>
        <w:t>ect,</w:t>
      </w:r>
      <w:r w:rsidRPr="00562996">
        <w:rPr>
          <w:rFonts w:ascii="Arial" w:hAnsi="Arial" w:cs="Arial"/>
          <w:spacing w:val="-2"/>
        </w:rPr>
        <w:t xml:space="preserve"> </w:t>
      </w:r>
      <w:r w:rsidRPr="00562996">
        <w:rPr>
          <w:rFonts w:ascii="Arial" w:hAnsi="Arial" w:cs="Arial"/>
        </w:rPr>
        <w:t>o</w:t>
      </w:r>
      <w:r w:rsidRPr="00562996">
        <w:rPr>
          <w:rFonts w:ascii="Arial" w:hAnsi="Arial" w:cs="Arial"/>
          <w:spacing w:val="-3"/>
        </w:rPr>
        <w:t>w</w:t>
      </w:r>
      <w:r w:rsidRPr="00562996">
        <w:rPr>
          <w:rFonts w:ascii="Arial" w:hAnsi="Arial" w:cs="Arial"/>
        </w:rPr>
        <w:t>n, and</w:t>
      </w:r>
      <w:r w:rsidRPr="00562996">
        <w:rPr>
          <w:rFonts w:ascii="Arial" w:hAnsi="Arial" w:cs="Arial"/>
          <w:spacing w:val="-1"/>
        </w:rPr>
        <w:t xml:space="preserve"> </w:t>
      </w:r>
      <w:r w:rsidRPr="00562996">
        <w:rPr>
          <w:rFonts w:ascii="Arial" w:hAnsi="Arial" w:cs="Arial"/>
        </w:rPr>
        <w:t>su</w:t>
      </w:r>
      <w:r w:rsidRPr="00562996">
        <w:rPr>
          <w:rFonts w:ascii="Arial" w:hAnsi="Arial" w:cs="Arial"/>
          <w:spacing w:val="-2"/>
        </w:rPr>
        <w:t>p</w:t>
      </w:r>
      <w:r w:rsidRPr="00562996">
        <w:rPr>
          <w:rFonts w:ascii="Arial" w:hAnsi="Arial" w:cs="Arial"/>
        </w:rPr>
        <w:t>p</w:t>
      </w:r>
      <w:r w:rsidRPr="00562996">
        <w:rPr>
          <w:rFonts w:ascii="Arial" w:hAnsi="Arial" w:cs="Arial"/>
          <w:spacing w:val="-2"/>
        </w:rPr>
        <w:t>o</w:t>
      </w:r>
      <w:r w:rsidRPr="00562996">
        <w:rPr>
          <w:rFonts w:ascii="Arial" w:hAnsi="Arial" w:cs="Arial"/>
          <w:spacing w:val="-1"/>
        </w:rPr>
        <w:t>r</w:t>
      </w:r>
      <w:r w:rsidRPr="00562996">
        <w:rPr>
          <w:rFonts w:ascii="Arial" w:hAnsi="Arial" w:cs="Arial"/>
        </w:rPr>
        <w:t>t the</w:t>
      </w:r>
      <w:r w:rsidRPr="00562996">
        <w:rPr>
          <w:rFonts w:ascii="Arial" w:hAnsi="Arial" w:cs="Arial"/>
          <w:spacing w:val="-1"/>
        </w:rPr>
        <w:t xml:space="preserve"> </w:t>
      </w:r>
      <w:r w:rsidRPr="00562996">
        <w:rPr>
          <w:rFonts w:ascii="Arial" w:hAnsi="Arial" w:cs="Arial"/>
        </w:rPr>
        <w:t>des</w:t>
      </w:r>
      <w:r w:rsidRPr="00562996">
        <w:rPr>
          <w:rFonts w:ascii="Arial" w:hAnsi="Arial" w:cs="Arial"/>
          <w:spacing w:val="-1"/>
        </w:rPr>
        <w:t>ir</w:t>
      </w:r>
      <w:r w:rsidRPr="00562996">
        <w:rPr>
          <w:rFonts w:ascii="Arial" w:hAnsi="Arial" w:cs="Arial"/>
        </w:rPr>
        <w:t>ed</w:t>
      </w:r>
      <w:r w:rsidRPr="00562996">
        <w:rPr>
          <w:rFonts w:ascii="Arial" w:hAnsi="Arial" w:cs="Arial"/>
          <w:spacing w:val="-1"/>
        </w:rPr>
        <w:t xml:space="preserve"> </w:t>
      </w:r>
      <w:r w:rsidRPr="00562996">
        <w:rPr>
          <w:rFonts w:ascii="Arial" w:hAnsi="Arial" w:cs="Arial"/>
        </w:rPr>
        <w:t>o</w:t>
      </w:r>
      <w:r w:rsidRPr="00562996">
        <w:rPr>
          <w:rFonts w:ascii="Arial" w:hAnsi="Arial" w:cs="Arial"/>
          <w:spacing w:val="-2"/>
        </w:rPr>
        <w:t>u</w:t>
      </w:r>
      <w:r w:rsidRPr="00562996">
        <w:rPr>
          <w:rFonts w:ascii="Arial" w:hAnsi="Arial" w:cs="Arial"/>
        </w:rPr>
        <w:t>tc</w:t>
      </w:r>
      <w:r w:rsidRPr="00562996">
        <w:rPr>
          <w:rFonts w:ascii="Arial" w:hAnsi="Arial" w:cs="Arial"/>
          <w:spacing w:val="-2"/>
        </w:rPr>
        <w:t>o</w:t>
      </w:r>
      <w:r w:rsidRPr="00562996">
        <w:rPr>
          <w:rFonts w:ascii="Arial" w:hAnsi="Arial" w:cs="Arial"/>
          <w:spacing w:val="1"/>
        </w:rPr>
        <w:t>m</w:t>
      </w:r>
      <w:r w:rsidRPr="00562996">
        <w:rPr>
          <w:rFonts w:ascii="Arial" w:hAnsi="Arial" w:cs="Arial"/>
          <w:spacing w:val="-2"/>
        </w:rPr>
        <w:t>e</w:t>
      </w:r>
      <w:r w:rsidRPr="00562996">
        <w:rPr>
          <w:rFonts w:ascii="Arial" w:hAnsi="Arial" w:cs="Arial"/>
        </w:rPr>
        <w:t xml:space="preserve">s </w:t>
      </w:r>
      <w:r w:rsidRPr="00562996">
        <w:rPr>
          <w:rFonts w:ascii="Arial" w:hAnsi="Arial" w:cs="Arial"/>
          <w:spacing w:val="-2"/>
        </w:rPr>
        <w:t>o</w:t>
      </w:r>
      <w:r w:rsidRPr="00562996">
        <w:rPr>
          <w:rFonts w:ascii="Arial" w:hAnsi="Arial" w:cs="Arial"/>
        </w:rPr>
        <w:t>f</w:t>
      </w:r>
      <w:r w:rsidRPr="00562996">
        <w:rPr>
          <w:rFonts w:ascii="Arial" w:hAnsi="Arial" w:cs="Arial"/>
          <w:spacing w:val="3"/>
        </w:rPr>
        <w:t xml:space="preserve"> </w:t>
      </w:r>
      <w:r w:rsidRPr="00562996">
        <w:rPr>
          <w:rFonts w:ascii="Arial" w:hAnsi="Arial" w:cs="Arial"/>
          <w:spacing w:val="-2"/>
        </w:rPr>
        <w:t>a</w:t>
      </w:r>
      <w:r w:rsidRPr="00562996">
        <w:rPr>
          <w:rFonts w:ascii="Arial" w:hAnsi="Arial" w:cs="Arial"/>
        </w:rPr>
        <w:t>de</w:t>
      </w:r>
      <w:r w:rsidRPr="00562996">
        <w:rPr>
          <w:rFonts w:ascii="Arial" w:hAnsi="Arial" w:cs="Arial"/>
          <w:spacing w:val="-2"/>
        </w:rPr>
        <w:t>q</w:t>
      </w:r>
      <w:r w:rsidRPr="00562996">
        <w:rPr>
          <w:rFonts w:ascii="Arial" w:hAnsi="Arial" w:cs="Arial"/>
        </w:rPr>
        <w:t>u</w:t>
      </w:r>
      <w:r w:rsidRPr="00562996">
        <w:rPr>
          <w:rFonts w:ascii="Arial" w:hAnsi="Arial" w:cs="Arial"/>
          <w:spacing w:val="-2"/>
        </w:rPr>
        <w:t>a</w:t>
      </w:r>
      <w:r w:rsidRPr="00562996">
        <w:rPr>
          <w:rFonts w:ascii="Arial" w:hAnsi="Arial" w:cs="Arial"/>
        </w:rPr>
        <w:t>te</w:t>
      </w:r>
      <w:r w:rsidRPr="00562996">
        <w:rPr>
          <w:rFonts w:ascii="Arial" w:hAnsi="Arial" w:cs="Arial"/>
          <w:spacing w:val="-1"/>
        </w:rPr>
        <w:t xml:space="preserve"> </w:t>
      </w:r>
      <w:r w:rsidRPr="00562996">
        <w:rPr>
          <w:rFonts w:ascii="Arial" w:hAnsi="Arial" w:cs="Arial"/>
        </w:rPr>
        <w:t>fa</w:t>
      </w:r>
      <w:r w:rsidRPr="00562996">
        <w:rPr>
          <w:rFonts w:ascii="Arial" w:hAnsi="Arial" w:cs="Arial"/>
          <w:spacing w:val="1"/>
        </w:rPr>
        <w:t>m</w:t>
      </w:r>
      <w:r w:rsidRPr="00562996">
        <w:rPr>
          <w:rFonts w:ascii="Arial" w:hAnsi="Arial" w:cs="Arial"/>
          <w:spacing w:val="-1"/>
        </w:rPr>
        <w:t>il</w:t>
      </w:r>
      <w:r w:rsidRPr="00562996">
        <w:rPr>
          <w:rFonts w:ascii="Arial" w:hAnsi="Arial" w:cs="Arial"/>
        </w:rPr>
        <w:t>y</w:t>
      </w:r>
      <w:r w:rsidRPr="00562996">
        <w:rPr>
          <w:rFonts w:ascii="Arial" w:hAnsi="Arial" w:cs="Arial"/>
          <w:spacing w:val="-2"/>
        </w:rPr>
        <w:t xml:space="preserve"> </w:t>
      </w:r>
      <w:r w:rsidRPr="00562996">
        <w:rPr>
          <w:rFonts w:ascii="Arial" w:hAnsi="Arial" w:cs="Arial"/>
        </w:rPr>
        <w:t>f</w:t>
      </w:r>
      <w:r w:rsidRPr="00562996">
        <w:rPr>
          <w:rFonts w:ascii="Arial" w:hAnsi="Arial" w:cs="Arial"/>
          <w:spacing w:val="-2"/>
        </w:rPr>
        <w:t>u</w:t>
      </w:r>
      <w:r w:rsidRPr="00562996">
        <w:rPr>
          <w:rFonts w:ascii="Arial" w:hAnsi="Arial" w:cs="Arial"/>
        </w:rPr>
        <w:t>nct</w:t>
      </w:r>
      <w:r w:rsidRPr="00562996">
        <w:rPr>
          <w:rFonts w:ascii="Arial" w:hAnsi="Arial" w:cs="Arial"/>
          <w:spacing w:val="-1"/>
        </w:rPr>
        <w:t>i</w:t>
      </w:r>
      <w:r w:rsidRPr="00562996">
        <w:rPr>
          <w:rFonts w:ascii="Arial" w:hAnsi="Arial" w:cs="Arial"/>
        </w:rPr>
        <w:t>on</w:t>
      </w:r>
      <w:r w:rsidRPr="00562996">
        <w:rPr>
          <w:rFonts w:ascii="Arial" w:hAnsi="Arial" w:cs="Arial"/>
          <w:spacing w:val="-1"/>
        </w:rPr>
        <w:t>i</w:t>
      </w:r>
      <w:r w:rsidRPr="00562996">
        <w:rPr>
          <w:rFonts w:ascii="Arial" w:hAnsi="Arial" w:cs="Arial"/>
        </w:rPr>
        <w:t>ng</w:t>
      </w:r>
      <w:r w:rsidRPr="00562996">
        <w:rPr>
          <w:rFonts w:ascii="Arial" w:hAnsi="Arial" w:cs="Arial"/>
          <w:spacing w:val="-1"/>
        </w:rPr>
        <w:t xml:space="preserve"> </w:t>
      </w:r>
      <w:r w:rsidRPr="00562996">
        <w:rPr>
          <w:rFonts w:ascii="Arial" w:hAnsi="Arial" w:cs="Arial"/>
          <w:spacing w:val="-2"/>
        </w:rPr>
        <w:t>a</w:t>
      </w:r>
      <w:r w:rsidRPr="00562996">
        <w:rPr>
          <w:rFonts w:ascii="Arial" w:hAnsi="Arial" w:cs="Arial"/>
        </w:rPr>
        <w:t>nd</w:t>
      </w:r>
      <w:r w:rsidRPr="00562996">
        <w:rPr>
          <w:rFonts w:ascii="Arial" w:hAnsi="Arial" w:cs="Arial"/>
          <w:spacing w:val="1"/>
        </w:rPr>
        <w:t xml:space="preserve"> </w:t>
      </w:r>
      <w:r w:rsidRPr="00562996">
        <w:rPr>
          <w:rFonts w:ascii="Arial" w:hAnsi="Arial" w:cs="Arial"/>
          <w:spacing w:val="-3"/>
        </w:rPr>
        <w:t>w</w:t>
      </w:r>
      <w:r w:rsidRPr="00562996">
        <w:rPr>
          <w:rFonts w:ascii="Arial" w:hAnsi="Arial" w:cs="Arial"/>
        </w:rPr>
        <w:t>e</w:t>
      </w:r>
      <w:r w:rsidRPr="00562996">
        <w:rPr>
          <w:rFonts w:ascii="Arial" w:hAnsi="Arial" w:cs="Arial"/>
          <w:spacing w:val="-1"/>
        </w:rPr>
        <w:t>ll-</w:t>
      </w:r>
      <w:r w:rsidRPr="00562996">
        <w:rPr>
          <w:rFonts w:ascii="Arial" w:hAnsi="Arial" w:cs="Arial"/>
        </w:rPr>
        <w:t>be</w:t>
      </w:r>
      <w:r w:rsidRPr="00562996">
        <w:rPr>
          <w:rFonts w:ascii="Arial" w:hAnsi="Arial" w:cs="Arial"/>
          <w:spacing w:val="-1"/>
        </w:rPr>
        <w:t>i</w:t>
      </w:r>
      <w:r w:rsidRPr="00562996">
        <w:rPr>
          <w:rFonts w:ascii="Arial" w:hAnsi="Arial" w:cs="Arial"/>
          <w:spacing w:val="-2"/>
        </w:rPr>
        <w:t xml:space="preserve">ng </w:t>
      </w:r>
      <w:r w:rsidRPr="00562996">
        <w:rPr>
          <w:rFonts w:ascii="Arial" w:hAnsi="Arial" w:cs="Arial"/>
          <w:spacing w:val="-1"/>
        </w:rPr>
        <w:t>l</w:t>
      </w:r>
      <w:r w:rsidRPr="00562996">
        <w:rPr>
          <w:rFonts w:ascii="Arial" w:hAnsi="Arial" w:cs="Arial"/>
        </w:rPr>
        <w:t>ead</w:t>
      </w:r>
      <w:r w:rsidRPr="00562996">
        <w:rPr>
          <w:rFonts w:ascii="Arial" w:hAnsi="Arial" w:cs="Arial"/>
          <w:spacing w:val="-1"/>
        </w:rPr>
        <w:t>i</w:t>
      </w:r>
      <w:r w:rsidRPr="00562996">
        <w:rPr>
          <w:rFonts w:ascii="Arial" w:hAnsi="Arial" w:cs="Arial"/>
        </w:rPr>
        <w:t>ng</w:t>
      </w:r>
      <w:r w:rsidRPr="00562996">
        <w:rPr>
          <w:rFonts w:ascii="Arial" w:hAnsi="Arial" w:cs="Arial"/>
          <w:spacing w:val="-1"/>
        </w:rPr>
        <w:t xml:space="preserve"> </w:t>
      </w:r>
      <w:r w:rsidRPr="00562996">
        <w:rPr>
          <w:rFonts w:ascii="Arial" w:hAnsi="Arial" w:cs="Arial"/>
        </w:rPr>
        <w:t>to</w:t>
      </w:r>
      <w:r w:rsidRPr="00562996">
        <w:rPr>
          <w:rFonts w:ascii="Arial" w:hAnsi="Arial" w:cs="Arial"/>
          <w:spacing w:val="-1"/>
        </w:rPr>
        <w:t xml:space="preserve"> </w:t>
      </w:r>
      <w:r w:rsidRPr="00562996">
        <w:rPr>
          <w:rFonts w:ascii="Arial" w:hAnsi="Arial" w:cs="Arial"/>
        </w:rPr>
        <w:t>pe</w:t>
      </w:r>
      <w:r w:rsidRPr="00562996">
        <w:rPr>
          <w:rFonts w:ascii="Arial" w:hAnsi="Arial" w:cs="Arial"/>
          <w:spacing w:val="-4"/>
        </w:rPr>
        <w:t>r</w:t>
      </w:r>
      <w:r w:rsidRPr="00562996">
        <w:rPr>
          <w:rFonts w:ascii="Arial" w:hAnsi="Arial" w:cs="Arial"/>
          <w:spacing w:val="1"/>
        </w:rPr>
        <w:t>m</w:t>
      </w:r>
      <w:r w:rsidRPr="00562996">
        <w:rPr>
          <w:rFonts w:ascii="Arial" w:hAnsi="Arial" w:cs="Arial"/>
        </w:rPr>
        <w:t>a</w:t>
      </w:r>
      <w:r w:rsidRPr="00562996">
        <w:rPr>
          <w:rFonts w:ascii="Arial" w:hAnsi="Arial" w:cs="Arial"/>
          <w:spacing w:val="-2"/>
        </w:rPr>
        <w:t>n</w:t>
      </w:r>
      <w:r w:rsidRPr="00562996">
        <w:rPr>
          <w:rFonts w:ascii="Arial" w:hAnsi="Arial" w:cs="Arial"/>
        </w:rPr>
        <w:t>enc</w:t>
      </w:r>
      <w:r w:rsidRPr="00562996">
        <w:rPr>
          <w:rFonts w:ascii="Arial" w:hAnsi="Arial" w:cs="Arial"/>
          <w:spacing w:val="-3"/>
        </w:rPr>
        <w:t>y</w:t>
      </w:r>
      <w:r w:rsidRPr="00562996">
        <w:rPr>
          <w:rFonts w:ascii="Arial" w:hAnsi="Arial" w:cs="Arial"/>
        </w:rPr>
        <w:t xml:space="preserve">. </w:t>
      </w:r>
      <w:r w:rsidRPr="00562996">
        <w:rPr>
          <w:rFonts w:ascii="Arial" w:hAnsi="Arial" w:cs="Arial"/>
          <w:spacing w:val="1"/>
        </w:rPr>
        <w:t xml:space="preserve"> </w:t>
      </w:r>
      <w:r w:rsidRPr="00562996">
        <w:rPr>
          <w:rFonts w:ascii="Arial" w:hAnsi="Arial" w:cs="Arial"/>
        </w:rPr>
        <w:t>S</w:t>
      </w:r>
      <w:r w:rsidRPr="00562996">
        <w:rPr>
          <w:rFonts w:ascii="Arial" w:hAnsi="Arial" w:cs="Arial"/>
          <w:spacing w:val="-2"/>
        </w:rPr>
        <w:t>e</w:t>
      </w:r>
      <w:r w:rsidRPr="00562996">
        <w:rPr>
          <w:rFonts w:ascii="Arial" w:hAnsi="Arial" w:cs="Arial"/>
        </w:rPr>
        <w:t>tt</w:t>
      </w:r>
      <w:r w:rsidRPr="00562996">
        <w:rPr>
          <w:rFonts w:ascii="Arial" w:hAnsi="Arial" w:cs="Arial"/>
          <w:spacing w:val="-1"/>
        </w:rPr>
        <w:t>i</w:t>
      </w:r>
      <w:r w:rsidRPr="00562996">
        <w:rPr>
          <w:rFonts w:ascii="Arial" w:hAnsi="Arial" w:cs="Arial"/>
        </w:rPr>
        <w:t>ng</w:t>
      </w:r>
      <w:r w:rsidRPr="00562996">
        <w:rPr>
          <w:rFonts w:ascii="Arial" w:hAnsi="Arial" w:cs="Arial"/>
          <w:spacing w:val="-1"/>
        </w:rPr>
        <w:t xml:space="preserve"> </w:t>
      </w:r>
      <w:r w:rsidRPr="00562996">
        <w:rPr>
          <w:rFonts w:ascii="Arial" w:hAnsi="Arial" w:cs="Arial"/>
        </w:rPr>
        <w:t>c</w:t>
      </w:r>
      <w:r w:rsidRPr="00562996">
        <w:rPr>
          <w:rFonts w:ascii="Arial" w:hAnsi="Arial" w:cs="Arial"/>
          <w:spacing w:val="-1"/>
        </w:rPr>
        <w:t>l</w:t>
      </w:r>
      <w:r w:rsidRPr="00562996">
        <w:rPr>
          <w:rFonts w:ascii="Arial" w:hAnsi="Arial" w:cs="Arial"/>
        </w:rPr>
        <w:t>ear</w:t>
      </w:r>
      <w:r w:rsidRPr="00562996">
        <w:rPr>
          <w:rFonts w:ascii="Arial" w:hAnsi="Arial" w:cs="Arial"/>
          <w:spacing w:val="-1"/>
        </w:rPr>
        <w:t xml:space="preserve"> </w:t>
      </w:r>
      <w:r w:rsidRPr="00562996">
        <w:rPr>
          <w:rFonts w:ascii="Arial" w:hAnsi="Arial" w:cs="Arial"/>
          <w:spacing w:val="-2"/>
        </w:rPr>
        <w:t>a</w:t>
      </w:r>
      <w:r w:rsidRPr="00562996">
        <w:rPr>
          <w:rFonts w:ascii="Arial" w:hAnsi="Arial" w:cs="Arial"/>
        </w:rPr>
        <w:t>nd</w:t>
      </w:r>
      <w:r w:rsidRPr="00562996">
        <w:rPr>
          <w:rFonts w:ascii="Arial" w:hAnsi="Arial" w:cs="Arial"/>
          <w:spacing w:val="-1"/>
        </w:rPr>
        <w:t xml:space="preserve"> </w:t>
      </w:r>
      <w:r w:rsidRPr="00562996">
        <w:rPr>
          <w:rFonts w:ascii="Arial" w:hAnsi="Arial" w:cs="Arial"/>
          <w:spacing w:val="1"/>
        </w:rPr>
        <w:t>m</w:t>
      </w:r>
      <w:r w:rsidRPr="00562996">
        <w:rPr>
          <w:rFonts w:ascii="Arial" w:hAnsi="Arial" w:cs="Arial"/>
          <w:spacing w:val="-2"/>
        </w:rPr>
        <w:t>e</w:t>
      </w:r>
      <w:r w:rsidRPr="00562996">
        <w:rPr>
          <w:rFonts w:ascii="Arial" w:hAnsi="Arial" w:cs="Arial"/>
        </w:rPr>
        <w:t>asu</w:t>
      </w:r>
      <w:r w:rsidRPr="00562996">
        <w:rPr>
          <w:rFonts w:ascii="Arial" w:hAnsi="Arial" w:cs="Arial"/>
          <w:spacing w:val="-1"/>
        </w:rPr>
        <w:t>r</w:t>
      </w:r>
      <w:r w:rsidRPr="00562996">
        <w:rPr>
          <w:rFonts w:ascii="Arial" w:hAnsi="Arial" w:cs="Arial"/>
        </w:rPr>
        <w:t>ab</w:t>
      </w:r>
      <w:r w:rsidRPr="00562996">
        <w:rPr>
          <w:rFonts w:ascii="Arial" w:hAnsi="Arial" w:cs="Arial"/>
          <w:spacing w:val="-1"/>
        </w:rPr>
        <w:t>l</w:t>
      </w:r>
      <w:r w:rsidRPr="00562996">
        <w:rPr>
          <w:rFonts w:ascii="Arial" w:hAnsi="Arial" w:cs="Arial"/>
        </w:rPr>
        <w:t>e</w:t>
      </w:r>
      <w:r w:rsidRPr="00562996">
        <w:rPr>
          <w:rFonts w:ascii="Arial" w:hAnsi="Arial" w:cs="Arial"/>
          <w:spacing w:val="-1"/>
        </w:rPr>
        <w:t xml:space="preserve"> </w:t>
      </w:r>
      <w:r w:rsidRPr="00562996">
        <w:rPr>
          <w:rFonts w:ascii="Arial" w:hAnsi="Arial" w:cs="Arial"/>
        </w:rPr>
        <w:t>o</w:t>
      </w:r>
      <w:r w:rsidRPr="00562996">
        <w:rPr>
          <w:rFonts w:ascii="Arial" w:hAnsi="Arial" w:cs="Arial"/>
          <w:spacing w:val="-2"/>
        </w:rPr>
        <w:t>u</w:t>
      </w:r>
      <w:r w:rsidRPr="00562996">
        <w:rPr>
          <w:rFonts w:ascii="Arial" w:hAnsi="Arial" w:cs="Arial"/>
        </w:rPr>
        <w:t>tc</w:t>
      </w:r>
      <w:r w:rsidRPr="00562996">
        <w:rPr>
          <w:rFonts w:ascii="Arial" w:hAnsi="Arial" w:cs="Arial"/>
          <w:spacing w:val="-2"/>
        </w:rPr>
        <w:t>o</w:t>
      </w:r>
      <w:r w:rsidRPr="00562996">
        <w:rPr>
          <w:rFonts w:ascii="Arial" w:hAnsi="Arial" w:cs="Arial"/>
          <w:spacing w:val="1"/>
        </w:rPr>
        <w:t>m</w:t>
      </w:r>
      <w:r w:rsidRPr="00562996">
        <w:rPr>
          <w:rFonts w:ascii="Arial" w:hAnsi="Arial" w:cs="Arial"/>
        </w:rPr>
        <w:t>es</w:t>
      </w:r>
      <w:r w:rsidRPr="00562996">
        <w:rPr>
          <w:rFonts w:ascii="Arial" w:hAnsi="Arial" w:cs="Arial"/>
          <w:spacing w:val="-2"/>
        </w:rPr>
        <w:t xml:space="preserve"> </w:t>
      </w:r>
      <w:r w:rsidRPr="00562996">
        <w:rPr>
          <w:rFonts w:ascii="Arial" w:hAnsi="Arial" w:cs="Arial"/>
        </w:rPr>
        <w:t>a</w:t>
      </w:r>
      <w:r w:rsidRPr="00562996">
        <w:rPr>
          <w:rFonts w:ascii="Arial" w:hAnsi="Arial" w:cs="Arial"/>
          <w:spacing w:val="-1"/>
        </w:rPr>
        <w:t>ll</w:t>
      </w:r>
      <w:r w:rsidRPr="00562996">
        <w:rPr>
          <w:rFonts w:ascii="Arial" w:hAnsi="Arial" w:cs="Arial"/>
        </w:rPr>
        <w:t>o</w:t>
      </w:r>
      <w:r w:rsidRPr="00562996">
        <w:rPr>
          <w:rFonts w:ascii="Arial" w:hAnsi="Arial" w:cs="Arial"/>
          <w:spacing w:val="-3"/>
        </w:rPr>
        <w:t>w</w:t>
      </w:r>
      <w:r w:rsidRPr="00562996">
        <w:rPr>
          <w:rFonts w:ascii="Arial" w:hAnsi="Arial" w:cs="Arial"/>
        </w:rPr>
        <w:t>s a</w:t>
      </w:r>
      <w:r w:rsidRPr="00562996">
        <w:rPr>
          <w:rFonts w:ascii="Arial" w:hAnsi="Arial" w:cs="Arial"/>
          <w:spacing w:val="-1"/>
        </w:rPr>
        <w:t>l</w:t>
      </w:r>
      <w:r w:rsidRPr="00562996">
        <w:rPr>
          <w:rFonts w:ascii="Arial" w:hAnsi="Arial" w:cs="Arial"/>
        </w:rPr>
        <w:t>l those</w:t>
      </w:r>
      <w:r w:rsidRPr="00562996">
        <w:rPr>
          <w:rFonts w:ascii="Arial" w:hAnsi="Arial" w:cs="Arial"/>
          <w:spacing w:val="1"/>
        </w:rPr>
        <w:t xml:space="preserve"> </w:t>
      </w:r>
      <w:r w:rsidRPr="00562996">
        <w:rPr>
          <w:rFonts w:ascii="Arial" w:hAnsi="Arial" w:cs="Arial"/>
          <w:spacing w:val="-1"/>
        </w:rPr>
        <w:t>i</w:t>
      </w:r>
      <w:r w:rsidRPr="00562996">
        <w:rPr>
          <w:rFonts w:ascii="Arial" w:hAnsi="Arial" w:cs="Arial"/>
        </w:rPr>
        <w:t>n</w:t>
      </w:r>
      <w:r w:rsidRPr="00562996">
        <w:rPr>
          <w:rFonts w:ascii="Arial" w:hAnsi="Arial" w:cs="Arial"/>
          <w:spacing w:val="-3"/>
        </w:rPr>
        <w:t>v</w:t>
      </w:r>
      <w:r w:rsidRPr="00562996">
        <w:rPr>
          <w:rFonts w:ascii="Arial" w:hAnsi="Arial" w:cs="Arial"/>
        </w:rPr>
        <w:t>o</w:t>
      </w:r>
      <w:r w:rsidRPr="00562996">
        <w:rPr>
          <w:rFonts w:ascii="Arial" w:hAnsi="Arial" w:cs="Arial"/>
          <w:spacing w:val="-1"/>
        </w:rPr>
        <w:t>l</w:t>
      </w:r>
      <w:r w:rsidRPr="00562996">
        <w:rPr>
          <w:rFonts w:ascii="Arial" w:hAnsi="Arial" w:cs="Arial"/>
          <w:spacing w:val="-3"/>
        </w:rPr>
        <w:t>v</w:t>
      </w:r>
      <w:r w:rsidRPr="00562996">
        <w:rPr>
          <w:rFonts w:ascii="Arial" w:hAnsi="Arial" w:cs="Arial"/>
        </w:rPr>
        <w:t>ed</w:t>
      </w:r>
      <w:r w:rsidRPr="00562996">
        <w:rPr>
          <w:rFonts w:ascii="Arial" w:hAnsi="Arial" w:cs="Arial"/>
          <w:spacing w:val="1"/>
        </w:rPr>
        <w:t xml:space="preserve"> </w:t>
      </w:r>
      <w:r w:rsidRPr="00562996">
        <w:rPr>
          <w:rFonts w:ascii="Arial" w:hAnsi="Arial" w:cs="Arial"/>
          <w:spacing w:val="-1"/>
        </w:rPr>
        <w:t>i</w:t>
      </w:r>
      <w:r w:rsidRPr="00562996">
        <w:rPr>
          <w:rFonts w:ascii="Arial" w:hAnsi="Arial" w:cs="Arial"/>
        </w:rPr>
        <w:t>n p</w:t>
      </w:r>
      <w:r w:rsidRPr="00562996">
        <w:rPr>
          <w:rFonts w:ascii="Arial" w:hAnsi="Arial" w:cs="Arial"/>
          <w:spacing w:val="-1"/>
        </w:rPr>
        <w:t>l</w:t>
      </w:r>
      <w:r w:rsidRPr="00562996">
        <w:rPr>
          <w:rFonts w:ascii="Arial" w:hAnsi="Arial" w:cs="Arial"/>
        </w:rPr>
        <w:t>ann</w:t>
      </w:r>
      <w:r w:rsidRPr="00562996">
        <w:rPr>
          <w:rFonts w:ascii="Arial" w:hAnsi="Arial" w:cs="Arial"/>
          <w:spacing w:val="-1"/>
        </w:rPr>
        <w:t>i</w:t>
      </w:r>
      <w:r w:rsidRPr="00562996">
        <w:rPr>
          <w:rFonts w:ascii="Arial" w:hAnsi="Arial" w:cs="Arial"/>
        </w:rPr>
        <w:t>ng</w:t>
      </w:r>
      <w:r w:rsidRPr="00562996">
        <w:rPr>
          <w:rFonts w:ascii="Arial" w:hAnsi="Arial" w:cs="Arial"/>
          <w:spacing w:val="-1"/>
        </w:rPr>
        <w:t xml:space="preserve"> </w:t>
      </w:r>
      <w:r w:rsidRPr="00562996">
        <w:rPr>
          <w:rFonts w:ascii="Arial" w:hAnsi="Arial" w:cs="Arial"/>
          <w:spacing w:val="-2"/>
        </w:rPr>
        <w:t>t</w:t>
      </w:r>
      <w:r w:rsidRPr="00562996">
        <w:rPr>
          <w:rFonts w:ascii="Arial" w:hAnsi="Arial" w:cs="Arial"/>
        </w:rPr>
        <w:t>o</w:t>
      </w:r>
      <w:r w:rsidRPr="00562996">
        <w:rPr>
          <w:rFonts w:ascii="Arial" w:hAnsi="Arial" w:cs="Arial"/>
          <w:spacing w:val="1"/>
        </w:rPr>
        <w:t xml:space="preserve"> </w:t>
      </w:r>
      <w:r w:rsidRPr="00562996">
        <w:rPr>
          <w:rFonts w:ascii="Arial" w:hAnsi="Arial" w:cs="Arial"/>
          <w:spacing w:val="-2"/>
        </w:rPr>
        <w:t>u</w:t>
      </w:r>
      <w:r w:rsidRPr="00562996">
        <w:rPr>
          <w:rFonts w:ascii="Arial" w:hAnsi="Arial" w:cs="Arial"/>
        </w:rPr>
        <w:t>nde</w:t>
      </w:r>
      <w:r w:rsidRPr="00562996">
        <w:rPr>
          <w:rFonts w:ascii="Arial" w:hAnsi="Arial" w:cs="Arial"/>
          <w:spacing w:val="-1"/>
        </w:rPr>
        <w:t>r</w:t>
      </w:r>
      <w:r w:rsidRPr="00562996">
        <w:rPr>
          <w:rFonts w:ascii="Arial" w:hAnsi="Arial" w:cs="Arial"/>
        </w:rPr>
        <w:t>s</w:t>
      </w:r>
      <w:r w:rsidRPr="00562996">
        <w:rPr>
          <w:rFonts w:ascii="Arial" w:hAnsi="Arial" w:cs="Arial"/>
          <w:spacing w:val="-2"/>
        </w:rPr>
        <w:t>t</w:t>
      </w:r>
      <w:r w:rsidRPr="00562996">
        <w:rPr>
          <w:rFonts w:ascii="Arial" w:hAnsi="Arial" w:cs="Arial"/>
        </w:rPr>
        <w:t>and</w:t>
      </w:r>
      <w:r w:rsidRPr="00562996">
        <w:rPr>
          <w:rFonts w:ascii="Arial" w:hAnsi="Arial" w:cs="Arial"/>
          <w:spacing w:val="-1"/>
        </w:rPr>
        <w:t xml:space="preserve"> </w:t>
      </w:r>
      <w:r w:rsidRPr="00562996">
        <w:rPr>
          <w:rFonts w:ascii="Arial" w:hAnsi="Arial" w:cs="Arial"/>
        </w:rPr>
        <w:t>and</w:t>
      </w:r>
      <w:r w:rsidRPr="00562996">
        <w:rPr>
          <w:rFonts w:ascii="Arial" w:hAnsi="Arial" w:cs="Arial"/>
          <w:spacing w:val="-1"/>
        </w:rPr>
        <w:t xml:space="preserve"> </w:t>
      </w:r>
      <w:r w:rsidRPr="00562996">
        <w:rPr>
          <w:rFonts w:ascii="Arial" w:hAnsi="Arial" w:cs="Arial"/>
        </w:rPr>
        <w:t>a</w:t>
      </w:r>
      <w:r w:rsidRPr="00562996">
        <w:rPr>
          <w:rFonts w:ascii="Arial" w:hAnsi="Arial" w:cs="Arial"/>
          <w:spacing w:val="-2"/>
        </w:rPr>
        <w:t>g</w:t>
      </w:r>
      <w:r w:rsidRPr="00562996">
        <w:rPr>
          <w:rFonts w:ascii="Arial" w:hAnsi="Arial" w:cs="Arial"/>
          <w:spacing w:val="-1"/>
        </w:rPr>
        <w:t>r</w:t>
      </w:r>
      <w:r w:rsidRPr="00562996">
        <w:rPr>
          <w:rFonts w:ascii="Arial" w:hAnsi="Arial" w:cs="Arial"/>
        </w:rPr>
        <w:t>ee</w:t>
      </w:r>
      <w:r w:rsidRPr="00562996">
        <w:rPr>
          <w:rFonts w:ascii="Arial" w:hAnsi="Arial" w:cs="Arial"/>
          <w:spacing w:val="1"/>
        </w:rPr>
        <w:t xml:space="preserve"> </w:t>
      </w:r>
      <w:r w:rsidRPr="00562996">
        <w:rPr>
          <w:rFonts w:ascii="Arial" w:hAnsi="Arial" w:cs="Arial"/>
          <w:spacing w:val="-2"/>
        </w:rPr>
        <w:t>a</w:t>
      </w:r>
      <w:r w:rsidRPr="00562996">
        <w:rPr>
          <w:rFonts w:ascii="Arial" w:hAnsi="Arial" w:cs="Arial"/>
        </w:rPr>
        <w:t>b</w:t>
      </w:r>
      <w:r w:rsidRPr="00562996">
        <w:rPr>
          <w:rFonts w:ascii="Arial" w:hAnsi="Arial" w:cs="Arial"/>
          <w:spacing w:val="-2"/>
        </w:rPr>
        <w:t>o</w:t>
      </w:r>
      <w:r w:rsidRPr="00562996">
        <w:rPr>
          <w:rFonts w:ascii="Arial" w:hAnsi="Arial" w:cs="Arial"/>
        </w:rPr>
        <w:t xml:space="preserve">ut </w:t>
      </w:r>
      <w:r w:rsidRPr="00562996">
        <w:rPr>
          <w:rFonts w:ascii="Arial" w:hAnsi="Arial" w:cs="Arial"/>
          <w:spacing w:val="-3"/>
        </w:rPr>
        <w:t>w</w:t>
      </w:r>
      <w:r w:rsidRPr="00562996">
        <w:rPr>
          <w:rFonts w:ascii="Arial" w:hAnsi="Arial" w:cs="Arial"/>
        </w:rPr>
        <w:t>hat</w:t>
      </w:r>
      <w:r w:rsidRPr="00562996">
        <w:rPr>
          <w:rFonts w:ascii="Arial" w:hAnsi="Arial" w:cs="Arial"/>
          <w:spacing w:val="-2"/>
        </w:rPr>
        <w:t xml:space="preserve"> </w:t>
      </w:r>
      <w:r w:rsidRPr="00562996">
        <w:rPr>
          <w:rFonts w:ascii="Arial" w:hAnsi="Arial" w:cs="Arial"/>
          <w:spacing w:val="-1"/>
        </w:rPr>
        <w:t>i</w:t>
      </w:r>
      <w:r w:rsidRPr="00562996">
        <w:rPr>
          <w:rFonts w:ascii="Arial" w:hAnsi="Arial" w:cs="Arial"/>
        </w:rPr>
        <w:t xml:space="preserve">t </w:t>
      </w:r>
      <w:r w:rsidRPr="00562996">
        <w:rPr>
          <w:rFonts w:ascii="Arial" w:hAnsi="Arial" w:cs="Arial"/>
          <w:spacing w:val="-3"/>
        </w:rPr>
        <w:t>w</w:t>
      </w:r>
      <w:r w:rsidRPr="00562996">
        <w:rPr>
          <w:rFonts w:ascii="Arial" w:hAnsi="Arial" w:cs="Arial"/>
          <w:spacing w:val="-1"/>
        </w:rPr>
        <w:t>i</w:t>
      </w:r>
      <w:r w:rsidRPr="00562996">
        <w:rPr>
          <w:rFonts w:ascii="Arial" w:hAnsi="Arial" w:cs="Arial"/>
          <w:spacing w:val="1"/>
        </w:rPr>
        <w:t>l</w:t>
      </w:r>
      <w:r w:rsidRPr="00562996">
        <w:rPr>
          <w:rFonts w:ascii="Arial" w:hAnsi="Arial" w:cs="Arial"/>
        </w:rPr>
        <w:t>l take</w:t>
      </w:r>
      <w:r w:rsidRPr="00562996">
        <w:rPr>
          <w:rFonts w:ascii="Arial" w:hAnsi="Arial" w:cs="Arial"/>
          <w:spacing w:val="1"/>
        </w:rPr>
        <w:t xml:space="preserve"> </w:t>
      </w:r>
      <w:r w:rsidRPr="00562996">
        <w:rPr>
          <w:rFonts w:ascii="Arial" w:hAnsi="Arial" w:cs="Arial"/>
        </w:rPr>
        <w:t>to</w:t>
      </w:r>
      <w:r w:rsidRPr="00562996">
        <w:rPr>
          <w:rFonts w:ascii="Arial" w:hAnsi="Arial" w:cs="Arial"/>
          <w:spacing w:val="-1"/>
        </w:rPr>
        <w:t xml:space="preserve"> </w:t>
      </w:r>
      <w:r w:rsidRPr="00562996">
        <w:rPr>
          <w:rFonts w:ascii="Arial" w:hAnsi="Arial" w:cs="Arial"/>
        </w:rPr>
        <w:t>ach</w:t>
      </w:r>
      <w:r w:rsidRPr="00562996">
        <w:rPr>
          <w:rFonts w:ascii="Arial" w:hAnsi="Arial" w:cs="Arial"/>
          <w:spacing w:val="-1"/>
        </w:rPr>
        <w:t>i</w:t>
      </w:r>
      <w:r w:rsidRPr="00562996">
        <w:rPr>
          <w:rFonts w:ascii="Arial" w:hAnsi="Arial" w:cs="Arial"/>
        </w:rPr>
        <w:t>e</w:t>
      </w:r>
      <w:r w:rsidRPr="00562996">
        <w:rPr>
          <w:rFonts w:ascii="Arial" w:hAnsi="Arial" w:cs="Arial"/>
          <w:spacing w:val="-3"/>
        </w:rPr>
        <w:t>v</w:t>
      </w:r>
      <w:r w:rsidRPr="00562996">
        <w:rPr>
          <w:rFonts w:ascii="Arial" w:hAnsi="Arial" w:cs="Arial"/>
        </w:rPr>
        <w:t>e</w:t>
      </w:r>
      <w:r w:rsidRPr="00562996">
        <w:rPr>
          <w:rFonts w:ascii="Arial" w:hAnsi="Arial" w:cs="Arial"/>
          <w:spacing w:val="1"/>
        </w:rPr>
        <w:t xml:space="preserve"> </w:t>
      </w:r>
      <w:r w:rsidRPr="00562996">
        <w:rPr>
          <w:rFonts w:ascii="Arial" w:hAnsi="Arial" w:cs="Arial"/>
          <w:spacing w:val="-2"/>
        </w:rPr>
        <w:t>p</w:t>
      </w:r>
      <w:r w:rsidRPr="00562996">
        <w:rPr>
          <w:rFonts w:ascii="Arial" w:hAnsi="Arial" w:cs="Arial"/>
        </w:rPr>
        <w:t>e</w:t>
      </w:r>
      <w:r w:rsidRPr="00562996">
        <w:rPr>
          <w:rFonts w:ascii="Arial" w:hAnsi="Arial" w:cs="Arial"/>
          <w:spacing w:val="-1"/>
        </w:rPr>
        <w:t>r</w:t>
      </w:r>
      <w:r w:rsidRPr="00562996">
        <w:rPr>
          <w:rFonts w:ascii="Arial" w:hAnsi="Arial" w:cs="Arial"/>
          <w:spacing w:val="1"/>
        </w:rPr>
        <w:t>m</w:t>
      </w:r>
      <w:r w:rsidRPr="00562996">
        <w:rPr>
          <w:rFonts w:ascii="Arial" w:hAnsi="Arial" w:cs="Arial"/>
          <w:spacing w:val="-2"/>
        </w:rPr>
        <w:t>a</w:t>
      </w:r>
      <w:r w:rsidRPr="00562996">
        <w:rPr>
          <w:rFonts w:ascii="Arial" w:hAnsi="Arial" w:cs="Arial"/>
        </w:rPr>
        <w:t>nency</w:t>
      </w:r>
      <w:r w:rsidRPr="00562996">
        <w:rPr>
          <w:rFonts w:ascii="Arial" w:hAnsi="Arial" w:cs="Arial"/>
          <w:spacing w:val="-5"/>
        </w:rPr>
        <w:t xml:space="preserve"> </w:t>
      </w:r>
      <w:r w:rsidRPr="00562996">
        <w:rPr>
          <w:rFonts w:ascii="Arial" w:hAnsi="Arial" w:cs="Arial"/>
          <w:spacing w:val="2"/>
        </w:rPr>
        <w:t>f</w:t>
      </w:r>
      <w:r w:rsidRPr="00562996">
        <w:rPr>
          <w:rFonts w:ascii="Arial" w:hAnsi="Arial" w:cs="Arial"/>
          <w:spacing w:val="-1"/>
        </w:rPr>
        <w:t>r</w:t>
      </w:r>
      <w:r w:rsidRPr="00562996">
        <w:rPr>
          <w:rFonts w:ascii="Arial" w:hAnsi="Arial" w:cs="Arial"/>
        </w:rPr>
        <w:t>om</w:t>
      </w:r>
      <w:r w:rsidRPr="00562996">
        <w:rPr>
          <w:rFonts w:ascii="Arial" w:hAnsi="Arial" w:cs="Arial"/>
          <w:spacing w:val="-1"/>
        </w:rPr>
        <w:t xml:space="preserve"> </w:t>
      </w:r>
      <w:r w:rsidRPr="00562996">
        <w:rPr>
          <w:rFonts w:ascii="Arial" w:hAnsi="Arial" w:cs="Arial"/>
        </w:rPr>
        <w:t>t</w:t>
      </w:r>
      <w:r w:rsidRPr="00562996">
        <w:rPr>
          <w:rFonts w:ascii="Arial" w:hAnsi="Arial" w:cs="Arial"/>
          <w:spacing w:val="-2"/>
        </w:rPr>
        <w:t>h</w:t>
      </w:r>
      <w:r w:rsidRPr="00562996">
        <w:rPr>
          <w:rFonts w:ascii="Arial" w:hAnsi="Arial" w:cs="Arial"/>
        </w:rPr>
        <w:t>e be</w:t>
      </w:r>
      <w:r w:rsidRPr="00562996">
        <w:rPr>
          <w:rFonts w:ascii="Arial" w:hAnsi="Arial" w:cs="Arial"/>
          <w:spacing w:val="-2"/>
        </w:rPr>
        <w:t>g</w:t>
      </w:r>
      <w:r w:rsidRPr="00562996">
        <w:rPr>
          <w:rFonts w:ascii="Arial" w:hAnsi="Arial" w:cs="Arial"/>
          <w:spacing w:val="-1"/>
        </w:rPr>
        <w:t>i</w:t>
      </w:r>
      <w:r w:rsidRPr="00562996">
        <w:rPr>
          <w:rFonts w:ascii="Arial" w:hAnsi="Arial" w:cs="Arial"/>
        </w:rPr>
        <w:t>nn</w:t>
      </w:r>
      <w:r w:rsidRPr="00562996">
        <w:rPr>
          <w:rFonts w:ascii="Arial" w:hAnsi="Arial" w:cs="Arial"/>
          <w:spacing w:val="-1"/>
        </w:rPr>
        <w:t>i</w:t>
      </w:r>
      <w:r w:rsidRPr="00562996">
        <w:rPr>
          <w:rFonts w:ascii="Arial" w:hAnsi="Arial" w:cs="Arial"/>
        </w:rPr>
        <w:t>ng</w:t>
      </w:r>
      <w:r w:rsidRPr="00562996">
        <w:rPr>
          <w:rFonts w:ascii="Arial" w:hAnsi="Arial" w:cs="Arial"/>
          <w:spacing w:val="-1"/>
        </w:rPr>
        <w:t xml:space="preserve"> </w:t>
      </w:r>
      <w:r w:rsidRPr="00562996">
        <w:rPr>
          <w:rFonts w:ascii="Arial" w:hAnsi="Arial" w:cs="Arial"/>
          <w:spacing w:val="-2"/>
        </w:rPr>
        <w:t>o</w:t>
      </w:r>
      <w:r w:rsidRPr="00562996">
        <w:rPr>
          <w:rFonts w:ascii="Arial" w:hAnsi="Arial" w:cs="Arial"/>
        </w:rPr>
        <w:t>f</w:t>
      </w:r>
      <w:r w:rsidRPr="00562996">
        <w:rPr>
          <w:rFonts w:ascii="Arial" w:hAnsi="Arial" w:cs="Arial"/>
          <w:spacing w:val="3"/>
        </w:rPr>
        <w:t xml:space="preserve"> </w:t>
      </w:r>
      <w:r w:rsidRPr="00562996">
        <w:rPr>
          <w:rFonts w:ascii="Arial" w:hAnsi="Arial" w:cs="Arial"/>
          <w:spacing w:val="-2"/>
        </w:rPr>
        <w:t>t</w:t>
      </w:r>
      <w:r w:rsidRPr="00562996">
        <w:rPr>
          <w:rFonts w:ascii="Arial" w:hAnsi="Arial" w:cs="Arial"/>
        </w:rPr>
        <w:t>he</w:t>
      </w:r>
      <w:r w:rsidRPr="00562996">
        <w:rPr>
          <w:rFonts w:ascii="Arial" w:hAnsi="Arial" w:cs="Arial"/>
          <w:spacing w:val="1"/>
        </w:rPr>
        <w:t xml:space="preserve"> </w:t>
      </w:r>
      <w:r w:rsidRPr="00562996">
        <w:rPr>
          <w:rFonts w:ascii="Arial" w:hAnsi="Arial" w:cs="Arial"/>
          <w:spacing w:val="-3"/>
        </w:rPr>
        <w:t>c</w:t>
      </w:r>
      <w:r w:rsidRPr="00562996">
        <w:rPr>
          <w:rFonts w:ascii="Arial" w:hAnsi="Arial" w:cs="Arial"/>
        </w:rPr>
        <w:t>ase.</w:t>
      </w:r>
      <w:r w:rsidR="006E162B" w:rsidRPr="00562996">
        <w:rPr>
          <w:rFonts w:ascii="Arial" w:hAnsi="Arial" w:cs="Arial"/>
        </w:rPr>
        <w:t xml:space="preserve"> </w:t>
      </w:r>
      <w:r w:rsidR="006E162B" w:rsidRPr="00562996">
        <w:rPr>
          <w:rFonts w:ascii="Arial" w:hAnsi="Arial" w:cs="Arial"/>
          <w:spacing w:val="1"/>
        </w:rPr>
        <w:t xml:space="preserve"> </w:t>
      </w:r>
      <w:r w:rsidRPr="00562996">
        <w:rPr>
          <w:rFonts w:ascii="Arial" w:hAnsi="Arial" w:cs="Arial"/>
        </w:rPr>
        <w:t>P</w:t>
      </w:r>
      <w:r w:rsidRPr="00562996">
        <w:rPr>
          <w:rFonts w:ascii="Arial" w:hAnsi="Arial" w:cs="Arial"/>
          <w:spacing w:val="-1"/>
        </w:rPr>
        <w:t>r</w:t>
      </w:r>
      <w:r w:rsidRPr="00562996">
        <w:rPr>
          <w:rFonts w:ascii="Arial" w:hAnsi="Arial" w:cs="Arial"/>
        </w:rPr>
        <w:t>o</w:t>
      </w:r>
      <w:r w:rsidRPr="00562996">
        <w:rPr>
          <w:rFonts w:ascii="Arial" w:hAnsi="Arial" w:cs="Arial"/>
          <w:spacing w:val="-2"/>
        </w:rPr>
        <w:t>g</w:t>
      </w:r>
      <w:r w:rsidRPr="00562996">
        <w:rPr>
          <w:rFonts w:ascii="Arial" w:hAnsi="Arial" w:cs="Arial"/>
          <w:spacing w:val="-1"/>
        </w:rPr>
        <w:t>r</w:t>
      </w:r>
      <w:r w:rsidRPr="00562996">
        <w:rPr>
          <w:rFonts w:ascii="Arial" w:hAnsi="Arial" w:cs="Arial"/>
        </w:rPr>
        <w:t>ess to</w:t>
      </w:r>
      <w:r w:rsidRPr="00562996">
        <w:rPr>
          <w:rFonts w:ascii="Arial" w:hAnsi="Arial" w:cs="Arial"/>
          <w:spacing w:val="-3"/>
        </w:rPr>
        <w:t>w</w:t>
      </w:r>
      <w:r w:rsidRPr="00562996">
        <w:rPr>
          <w:rFonts w:ascii="Arial" w:hAnsi="Arial" w:cs="Arial"/>
        </w:rPr>
        <w:t>a</w:t>
      </w:r>
      <w:r w:rsidRPr="00562996">
        <w:rPr>
          <w:rFonts w:ascii="Arial" w:hAnsi="Arial" w:cs="Arial"/>
          <w:spacing w:val="-1"/>
        </w:rPr>
        <w:t>r</w:t>
      </w:r>
      <w:r w:rsidRPr="00562996">
        <w:rPr>
          <w:rFonts w:ascii="Arial" w:hAnsi="Arial" w:cs="Arial"/>
        </w:rPr>
        <w:t>d</w:t>
      </w:r>
      <w:r w:rsidRPr="00562996">
        <w:rPr>
          <w:rFonts w:ascii="Arial" w:hAnsi="Arial" w:cs="Arial"/>
          <w:spacing w:val="1"/>
        </w:rPr>
        <w:t xml:space="preserve"> </w:t>
      </w:r>
      <w:r w:rsidRPr="00562996">
        <w:rPr>
          <w:rFonts w:ascii="Arial" w:hAnsi="Arial" w:cs="Arial"/>
        </w:rPr>
        <w:t>the</w:t>
      </w:r>
      <w:r w:rsidRPr="00562996">
        <w:rPr>
          <w:rFonts w:ascii="Arial" w:hAnsi="Arial" w:cs="Arial"/>
          <w:spacing w:val="-3"/>
        </w:rPr>
        <w:t>s</w:t>
      </w:r>
      <w:r w:rsidRPr="00562996">
        <w:rPr>
          <w:rFonts w:ascii="Arial" w:hAnsi="Arial" w:cs="Arial"/>
        </w:rPr>
        <w:t>e</w:t>
      </w:r>
      <w:r w:rsidRPr="00562996">
        <w:rPr>
          <w:rFonts w:ascii="Arial" w:hAnsi="Arial" w:cs="Arial"/>
          <w:spacing w:val="1"/>
        </w:rPr>
        <w:t xml:space="preserve"> </w:t>
      </w:r>
      <w:r w:rsidRPr="00562996">
        <w:rPr>
          <w:rFonts w:ascii="Arial" w:hAnsi="Arial" w:cs="Arial"/>
          <w:spacing w:val="-2"/>
        </w:rPr>
        <w:t>g</w:t>
      </w:r>
      <w:r w:rsidRPr="00562996">
        <w:rPr>
          <w:rFonts w:ascii="Arial" w:hAnsi="Arial" w:cs="Arial"/>
        </w:rPr>
        <w:t>oa</w:t>
      </w:r>
      <w:r w:rsidRPr="00562996">
        <w:rPr>
          <w:rFonts w:ascii="Arial" w:hAnsi="Arial" w:cs="Arial"/>
          <w:spacing w:val="-1"/>
        </w:rPr>
        <w:t>l</w:t>
      </w:r>
      <w:r w:rsidRPr="00562996">
        <w:rPr>
          <w:rFonts w:ascii="Arial" w:hAnsi="Arial" w:cs="Arial"/>
        </w:rPr>
        <w:t>s a</w:t>
      </w:r>
      <w:r w:rsidRPr="00562996">
        <w:rPr>
          <w:rFonts w:ascii="Arial" w:hAnsi="Arial" w:cs="Arial"/>
          <w:spacing w:val="-2"/>
        </w:rPr>
        <w:t>n</w:t>
      </w:r>
      <w:r w:rsidRPr="00562996">
        <w:rPr>
          <w:rFonts w:ascii="Arial" w:hAnsi="Arial" w:cs="Arial"/>
        </w:rPr>
        <w:t>d</w:t>
      </w:r>
      <w:r w:rsidRPr="00562996">
        <w:rPr>
          <w:rFonts w:ascii="Arial" w:hAnsi="Arial" w:cs="Arial"/>
          <w:spacing w:val="1"/>
        </w:rPr>
        <w:t xml:space="preserve"> </w:t>
      </w:r>
      <w:r w:rsidRPr="00562996">
        <w:rPr>
          <w:rFonts w:ascii="Arial" w:hAnsi="Arial" w:cs="Arial"/>
          <w:spacing w:val="-2"/>
        </w:rPr>
        <w:t>b</w:t>
      </w:r>
      <w:r w:rsidRPr="00562996">
        <w:rPr>
          <w:rFonts w:ascii="Arial" w:hAnsi="Arial" w:cs="Arial"/>
        </w:rPr>
        <w:t>en</w:t>
      </w:r>
      <w:r w:rsidRPr="00562996">
        <w:rPr>
          <w:rFonts w:ascii="Arial" w:hAnsi="Arial" w:cs="Arial"/>
          <w:spacing w:val="-3"/>
        </w:rPr>
        <w:t>c</w:t>
      </w:r>
      <w:r w:rsidRPr="00562996">
        <w:rPr>
          <w:rFonts w:ascii="Arial" w:hAnsi="Arial" w:cs="Arial"/>
        </w:rPr>
        <w:t>h</w:t>
      </w:r>
      <w:r w:rsidRPr="00562996">
        <w:rPr>
          <w:rFonts w:ascii="Arial" w:hAnsi="Arial" w:cs="Arial"/>
          <w:spacing w:val="-1"/>
        </w:rPr>
        <w:t>m</w:t>
      </w:r>
      <w:r w:rsidRPr="00562996">
        <w:rPr>
          <w:rFonts w:ascii="Arial" w:hAnsi="Arial" w:cs="Arial"/>
        </w:rPr>
        <w:t>a</w:t>
      </w:r>
      <w:r w:rsidRPr="00562996">
        <w:rPr>
          <w:rFonts w:ascii="Arial" w:hAnsi="Arial" w:cs="Arial"/>
          <w:spacing w:val="-1"/>
        </w:rPr>
        <w:t>r</w:t>
      </w:r>
      <w:r w:rsidRPr="00562996">
        <w:rPr>
          <w:rFonts w:ascii="Arial" w:hAnsi="Arial" w:cs="Arial"/>
        </w:rPr>
        <w:t>ks shou</w:t>
      </w:r>
      <w:r w:rsidRPr="00562996">
        <w:rPr>
          <w:rFonts w:ascii="Arial" w:hAnsi="Arial" w:cs="Arial"/>
          <w:spacing w:val="-3"/>
        </w:rPr>
        <w:t>l</w:t>
      </w:r>
      <w:r w:rsidRPr="00562996">
        <w:rPr>
          <w:rFonts w:ascii="Arial" w:hAnsi="Arial" w:cs="Arial"/>
        </w:rPr>
        <w:t>d</w:t>
      </w:r>
      <w:r w:rsidRPr="00562996">
        <w:rPr>
          <w:rFonts w:ascii="Arial" w:hAnsi="Arial" w:cs="Arial"/>
          <w:spacing w:val="1"/>
        </w:rPr>
        <w:t xml:space="preserve"> </w:t>
      </w:r>
      <w:r w:rsidRPr="00562996">
        <w:rPr>
          <w:rFonts w:ascii="Arial" w:hAnsi="Arial" w:cs="Arial"/>
        </w:rPr>
        <w:t>be</w:t>
      </w:r>
      <w:r w:rsidRPr="00562996">
        <w:rPr>
          <w:rFonts w:ascii="Arial" w:hAnsi="Arial" w:cs="Arial"/>
          <w:spacing w:val="-1"/>
        </w:rPr>
        <w:t xml:space="preserve"> r</w:t>
      </w:r>
      <w:r w:rsidRPr="00562996">
        <w:rPr>
          <w:rFonts w:ascii="Arial" w:hAnsi="Arial" w:cs="Arial"/>
        </w:rPr>
        <w:t>e</w:t>
      </w:r>
      <w:r w:rsidRPr="00562996">
        <w:rPr>
          <w:rFonts w:ascii="Arial" w:hAnsi="Arial" w:cs="Arial"/>
          <w:spacing w:val="-3"/>
        </w:rPr>
        <w:t>v</w:t>
      </w:r>
      <w:r w:rsidRPr="00562996">
        <w:rPr>
          <w:rFonts w:ascii="Arial" w:hAnsi="Arial" w:cs="Arial"/>
          <w:spacing w:val="-1"/>
        </w:rPr>
        <w:t>i</w:t>
      </w:r>
      <w:r w:rsidRPr="00562996">
        <w:rPr>
          <w:rFonts w:ascii="Arial" w:hAnsi="Arial" w:cs="Arial"/>
        </w:rPr>
        <w:t>e</w:t>
      </w:r>
      <w:r w:rsidRPr="00562996">
        <w:rPr>
          <w:rFonts w:ascii="Arial" w:hAnsi="Arial" w:cs="Arial"/>
          <w:spacing w:val="-3"/>
        </w:rPr>
        <w:t>w</w:t>
      </w:r>
      <w:r w:rsidRPr="00562996">
        <w:rPr>
          <w:rFonts w:ascii="Arial" w:hAnsi="Arial" w:cs="Arial"/>
        </w:rPr>
        <w:t>ed on</w:t>
      </w:r>
      <w:r w:rsidRPr="00562996">
        <w:rPr>
          <w:rFonts w:ascii="Arial" w:hAnsi="Arial" w:cs="Arial"/>
          <w:spacing w:val="-2"/>
        </w:rPr>
        <w:t>g</w:t>
      </w:r>
      <w:r w:rsidRPr="00562996">
        <w:rPr>
          <w:rFonts w:ascii="Arial" w:hAnsi="Arial" w:cs="Arial"/>
        </w:rPr>
        <w:t>o</w:t>
      </w:r>
      <w:r w:rsidRPr="00562996">
        <w:rPr>
          <w:rFonts w:ascii="Arial" w:hAnsi="Arial" w:cs="Arial"/>
          <w:spacing w:val="-1"/>
        </w:rPr>
        <w:t>i</w:t>
      </w:r>
      <w:r w:rsidRPr="00562996">
        <w:rPr>
          <w:rFonts w:ascii="Arial" w:hAnsi="Arial" w:cs="Arial"/>
        </w:rPr>
        <w:t>ng</w:t>
      </w:r>
      <w:r w:rsidRPr="00562996">
        <w:rPr>
          <w:rFonts w:ascii="Arial" w:hAnsi="Arial" w:cs="Arial"/>
          <w:spacing w:val="-1"/>
        </w:rPr>
        <w:t xml:space="preserve"> </w:t>
      </w:r>
      <w:r w:rsidRPr="00562996">
        <w:rPr>
          <w:rFonts w:ascii="Arial" w:hAnsi="Arial" w:cs="Arial"/>
          <w:spacing w:val="-3"/>
        </w:rPr>
        <w:t>w</w:t>
      </w:r>
      <w:r w:rsidRPr="00562996">
        <w:rPr>
          <w:rFonts w:ascii="Arial" w:hAnsi="Arial" w:cs="Arial"/>
          <w:spacing w:val="-1"/>
        </w:rPr>
        <w:t>i</w:t>
      </w:r>
      <w:r w:rsidRPr="00562996">
        <w:rPr>
          <w:rFonts w:ascii="Arial" w:hAnsi="Arial" w:cs="Arial"/>
        </w:rPr>
        <w:t>th</w:t>
      </w:r>
      <w:r w:rsidRPr="00562996">
        <w:rPr>
          <w:rFonts w:ascii="Arial" w:hAnsi="Arial" w:cs="Arial"/>
          <w:spacing w:val="1"/>
        </w:rPr>
        <w:t xml:space="preserve"> </w:t>
      </w:r>
      <w:r w:rsidRPr="00562996">
        <w:rPr>
          <w:rFonts w:ascii="Arial" w:hAnsi="Arial" w:cs="Arial"/>
        </w:rPr>
        <w:t>the</w:t>
      </w:r>
      <w:r w:rsidRPr="00562996">
        <w:rPr>
          <w:rFonts w:ascii="Arial" w:hAnsi="Arial" w:cs="Arial"/>
          <w:spacing w:val="-1"/>
        </w:rPr>
        <w:t xml:space="preserve"> </w:t>
      </w:r>
      <w:r w:rsidRPr="00562996">
        <w:rPr>
          <w:rFonts w:ascii="Arial" w:hAnsi="Arial" w:cs="Arial"/>
          <w:spacing w:val="2"/>
        </w:rPr>
        <w:t>f</w:t>
      </w:r>
      <w:r w:rsidRPr="00562996">
        <w:rPr>
          <w:rFonts w:ascii="Arial" w:hAnsi="Arial" w:cs="Arial"/>
          <w:spacing w:val="-2"/>
        </w:rPr>
        <w:t>a</w:t>
      </w:r>
      <w:r w:rsidRPr="00562996">
        <w:rPr>
          <w:rFonts w:ascii="Arial" w:hAnsi="Arial" w:cs="Arial"/>
          <w:spacing w:val="1"/>
        </w:rPr>
        <w:t>m</w:t>
      </w:r>
      <w:r w:rsidRPr="00562996">
        <w:rPr>
          <w:rFonts w:ascii="Arial" w:hAnsi="Arial" w:cs="Arial"/>
          <w:spacing w:val="-1"/>
        </w:rPr>
        <w:t>il</w:t>
      </w:r>
      <w:r w:rsidRPr="00562996">
        <w:rPr>
          <w:rFonts w:ascii="Arial" w:hAnsi="Arial" w:cs="Arial"/>
          <w:spacing w:val="-3"/>
        </w:rPr>
        <w:t>y</w:t>
      </w:r>
      <w:r w:rsidRPr="00562996">
        <w:rPr>
          <w:rFonts w:ascii="Arial" w:hAnsi="Arial" w:cs="Arial"/>
        </w:rPr>
        <w:t>, p</w:t>
      </w:r>
      <w:r w:rsidRPr="00562996">
        <w:rPr>
          <w:rFonts w:ascii="Arial" w:hAnsi="Arial" w:cs="Arial"/>
          <w:spacing w:val="-1"/>
        </w:rPr>
        <w:t>r</w:t>
      </w:r>
      <w:r w:rsidRPr="00562996">
        <w:rPr>
          <w:rFonts w:ascii="Arial" w:hAnsi="Arial" w:cs="Arial"/>
          <w:spacing w:val="-2"/>
        </w:rPr>
        <w:t>e</w:t>
      </w:r>
      <w:r w:rsidRPr="00562996">
        <w:rPr>
          <w:rFonts w:ascii="Arial" w:hAnsi="Arial" w:cs="Arial"/>
          <w:spacing w:val="2"/>
        </w:rPr>
        <w:t>f</w:t>
      </w:r>
      <w:r w:rsidRPr="00562996">
        <w:rPr>
          <w:rFonts w:ascii="Arial" w:hAnsi="Arial" w:cs="Arial"/>
        </w:rPr>
        <w:t>e</w:t>
      </w:r>
      <w:r w:rsidRPr="00562996">
        <w:rPr>
          <w:rFonts w:ascii="Arial" w:hAnsi="Arial" w:cs="Arial"/>
          <w:spacing w:val="-4"/>
        </w:rPr>
        <w:t>r</w:t>
      </w:r>
      <w:r w:rsidRPr="00562996">
        <w:rPr>
          <w:rFonts w:ascii="Arial" w:hAnsi="Arial" w:cs="Arial"/>
        </w:rPr>
        <w:t>ab</w:t>
      </w:r>
      <w:r w:rsidRPr="00562996">
        <w:rPr>
          <w:rFonts w:ascii="Arial" w:hAnsi="Arial" w:cs="Arial"/>
          <w:spacing w:val="-1"/>
        </w:rPr>
        <w:t>l</w:t>
      </w:r>
      <w:r w:rsidRPr="00562996">
        <w:rPr>
          <w:rFonts w:ascii="Arial" w:hAnsi="Arial" w:cs="Arial"/>
        </w:rPr>
        <w:t>y</w:t>
      </w:r>
      <w:r w:rsidRPr="00562996">
        <w:rPr>
          <w:rFonts w:ascii="Arial" w:hAnsi="Arial" w:cs="Arial"/>
          <w:spacing w:val="-2"/>
        </w:rPr>
        <w:t xml:space="preserve"> </w:t>
      </w:r>
      <w:r w:rsidRPr="00562996">
        <w:rPr>
          <w:rFonts w:ascii="Arial" w:hAnsi="Arial" w:cs="Arial"/>
        </w:rPr>
        <w:t>du</w:t>
      </w:r>
      <w:r w:rsidRPr="00562996">
        <w:rPr>
          <w:rFonts w:ascii="Arial" w:hAnsi="Arial" w:cs="Arial"/>
          <w:spacing w:val="-1"/>
        </w:rPr>
        <w:t>ri</w:t>
      </w:r>
      <w:r w:rsidRPr="00562996">
        <w:rPr>
          <w:rFonts w:ascii="Arial" w:hAnsi="Arial" w:cs="Arial"/>
        </w:rPr>
        <w:t>ng</w:t>
      </w:r>
      <w:r w:rsidRPr="00562996">
        <w:rPr>
          <w:rFonts w:ascii="Arial" w:hAnsi="Arial" w:cs="Arial"/>
          <w:spacing w:val="-1"/>
        </w:rPr>
        <w:t xml:space="preserve"> </w:t>
      </w:r>
      <w:r w:rsidRPr="00562996">
        <w:rPr>
          <w:rFonts w:ascii="Arial" w:hAnsi="Arial" w:cs="Arial"/>
        </w:rPr>
        <w:t>a</w:t>
      </w:r>
      <w:r w:rsidRPr="00562996">
        <w:rPr>
          <w:rFonts w:ascii="Arial" w:hAnsi="Arial" w:cs="Arial"/>
          <w:spacing w:val="-1"/>
        </w:rPr>
        <w:t xml:space="preserve"> </w:t>
      </w:r>
      <w:r w:rsidRPr="00562996">
        <w:rPr>
          <w:rFonts w:ascii="Arial" w:hAnsi="Arial" w:cs="Arial"/>
          <w:spacing w:val="2"/>
        </w:rPr>
        <w:t>f</w:t>
      </w:r>
      <w:r w:rsidRPr="00562996">
        <w:rPr>
          <w:rFonts w:ascii="Arial" w:hAnsi="Arial" w:cs="Arial"/>
          <w:spacing w:val="-2"/>
        </w:rPr>
        <w:t>a</w:t>
      </w:r>
      <w:r w:rsidRPr="00562996">
        <w:rPr>
          <w:rFonts w:ascii="Arial" w:hAnsi="Arial" w:cs="Arial"/>
          <w:spacing w:val="1"/>
        </w:rPr>
        <w:t>m</w:t>
      </w:r>
      <w:r w:rsidRPr="00562996">
        <w:rPr>
          <w:rFonts w:ascii="Arial" w:hAnsi="Arial" w:cs="Arial"/>
          <w:spacing w:val="-1"/>
        </w:rPr>
        <w:t>il</w:t>
      </w:r>
      <w:r w:rsidRPr="00562996">
        <w:rPr>
          <w:rFonts w:ascii="Arial" w:hAnsi="Arial" w:cs="Arial"/>
        </w:rPr>
        <w:t>y</w:t>
      </w:r>
      <w:r w:rsidRPr="00562996">
        <w:rPr>
          <w:rFonts w:ascii="Arial" w:hAnsi="Arial" w:cs="Arial"/>
          <w:spacing w:val="-2"/>
        </w:rPr>
        <w:t xml:space="preserve"> </w:t>
      </w:r>
      <w:r w:rsidRPr="00562996">
        <w:rPr>
          <w:rFonts w:ascii="Arial" w:hAnsi="Arial" w:cs="Arial"/>
        </w:rPr>
        <w:t>team</w:t>
      </w:r>
      <w:r w:rsidRPr="00562996">
        <w:rPr>
          <w:rFonts w:ascii="Arial" w:hAnsi="Arial" w:cs="Arial"/>
          <w:spacing w:val="-1"/>
        </w:rPr>
        <w:t xml:space="preserve"> </w:t>
      </w:r>
      <w:r w:rsidRPr="00562996">
        <w:rPr>
          <w:rFonts w:ascii="Arial" w:hAnsi="Arial" w:cs="Arial"/>
          <w:spacing w:val="1"/>
        </w:rPr>
        <w:t>m</w:t>
      </w:r>
      <w:r w:rsidRPr="00562996">
        <w:rPr>
          <w:rFonts w:ascii="Arial" w:hAnsi="Arial" w:cs="Arial"/>
          <w:spacing w:val="-2"/>
        </w:rPr>
        <w:t>e</w:t>
      </w:r>
      <w:r w:rsidRPr="00562996">
        <w:rPr>
          <w:rFonts w:ascii="Arial" w:hAnsi="Arial" w:cs="Arial"/>
        </w:rPr>
        <w:t>et</w:t>
      </w:r>
      <w:r w:rsidRPr="00562996">
        <w:rPr>
          <w:rFonts w:ascii="Arial" w:hAnsi="Arial" w:cs="Arial"/>
          <w:spacing w:val="-1"/>
        </w:rPr>
        <w:t>i</w:t>
      </w:r>
      <w:r w:rsidRPr="00562996">
        <w:rPr>
          <w:rFonts w:ascii="Arial" w:hAnsi="Arial" w:cs="Arial"/>
        </w:rPr>
        <w:t>n</w:t>
      </w:r>
      <w:r w:rsidRPr="00562996">
        <w:rPr>
          <w:rFonts w:ascii="Arial" w:hAnsi="Arial" w:cs="Arial"/>
          <w:spacing w:val="-2"/>
        </w:rPr>
        <w:t>g</w:t>
      </w:r>
      <w:r w:rsidRPr="00562996">
        <w:rPr>
          <w:rFonts w:ascii="Arial" w:hAnsi="Arial" w:cs="Arial"/>
        </w:rPr>
        <w:t>.</w:t>
      </w:r>
      <w:r w:rsidR="006E162B" w:rsidRPr="00562996">
        <w:rPr>
          <w:rFonts w:ascii="Arial" w:hAnsi="Arial" w:cs="Arial"/>
        </w:rPr>
        <w:t xml:space="preserve"> </w:t>
      </w:r>
      <w:r w:rsidR="006E162B" w:rsidRPr="00562996">
        <w:rPr>
          <w:rFonts w:ascii="Arial" w:hAnsi="Arial" w:cs="Arial"/>
          <w:spacing w:val="1"/>
        </w:rPr>
        <w:t xml:space="preserve"> </w:t>
      </w:r>
      <w:r w:rsidRPr="00562996">
        <w:rPr>
          <w:rFonts w:ascii="Arial" w:hAnsi="Arial" w:cs="Arial"/>
          <w:spacing w:val="2"/>
        </w:rPr>
        <w:t>T</w:t>
      </w:r>
      <w:r w:rsidRPr="00562996">
        <w:rPr>
          <w:rFonts w:ascii="Arial" w:hAnsi="Arial" w:cs="Arial"/>
          <w:spacing w:val="-2"/>
        </w:rPr>
        <w:t>h</w:t>
      </w:r>
      <w:r w:rsidRPr="00562996">
        <w:rPr>
          <w:rFonts w:ascii="Arial" w:hAnsi="Arial" w:cs="Arial"/>
          <w:spacing w:val="-1"/>
        </w:rPr>
        <w:t>i</w:t>
      </w:r>
      <w:r w:rsidRPr="00562996">
        <w:rPr>
          <w:rFonts w:ascii="Arial" w:hAnsi="Arial" w:cs="Arial"/>
        </w:rPr>
        <w:t>s p</w:t>
      </w:r>
      <w:r w:rsidRPr="00562996">
        <w:rPr>
          <w:rFonts w:ascii="Arial" w:hAnsi="Arial" w:cs="Arial"/>
          <w:spacing w:val="-1"/>
        </w:rPr>
        <w:t>r</w:t>
      </w:r>
      <w:r w:rsidRPr="00562996">
        <w:rPr>
          <w:rFonts w:ascii="Arial" w:hAnsi="Arial" w:cs="Arial"/>
        </w:rPr>
        <w:t>o</w:t>
      </w:r>
      <w:r w:rsidRPr="00562996">
        <w:rPr>
          <w:rFonts w:ascii="Arial" w:hAnsi="Arial" w:cs="Arial"/>
          <w:spacing w:val="-3"/>
        </w:rPr>
        <w:t>v</w:t>
      </w:r>
      <w:r w:rsidRPr="00562996">
        <w:rPr>
          <w:rFonts w:ascii="Arial" w:hAnsi="Arial" w:cs="Arial"/>
          <w:spacing w:val="-1"/>
        </w:rPr>
        <w:t>i</w:t>
      </w:r>
      <w:r w:rsidRPr="00562996">
        <w:rPr>
          <w:rFonts w:ascii="Arial" w:hAnsi="Arial" w:cs="Arial"/>
        </w:rPr>
        <w:t>des c</w:t>
      </w:r>
      <w:r w:rsidRPr="00562996">
        <w:rPr>
          <w:rFonts w:ascii="Arial" w:hAnsi="Arial" w:cs="Arial"/>
          <w:spacing w:val="-1"/>
        </w:rPr>
        <w:t>ri</w:t>
      </w:r>
      <w:r w:rsidRPr="00562996">
        <w:rPr>
          <w:rFonts w:ascii="Arial" w:hAnsi="Arial" w:cs="Arial"/>
        </w:rPr>
        <w:t>t</w:t>
      </w:r>
      <w:r w:rsidRPr="00562996">
        <w:rPr>
          <w:rFonts w:ascii="Arial" w:hAnsi="Arial" w:cs="Arial"/>
          <w:spacing w:val="-1"/>
        </w:rPr>
        <w:t>i</w:t>
      </w:r>
      <w:r w:rsidRPr="00562996">
        <w:rPr>
          <w:rFonts w:ascii="Arial" w:hAnsi="Arial" w:cs="Arial"/>
        </w:rPr>
        <w:t>cal op</w:t>
      </w:r>
      <w:r w:rsidRPr="00562996">
        <w:rPr>
          <w:rFonts w:ascii="Arial" w:hAnsi="Arial" w:cs="Arial"/>
          <w:spacing w:val="-2"/>
        </w:rPr>
        <w:t>p</w:t>
      </w:r>
      <w:r w:rsidRPr="00562996">
        <w:rPr>
          <w:rFonts w:ascii="Arial" w:hAnsi="Arial" w:cs="Arial"/>
        </w:rPr>
        <w:t>o</w:t>
      </w:r>
      <w:r w:rsidRPr="00562996">
        <w:rPr>
          <w:rFonts w:ascii="Arial" w:hAnsi="Arial" w:cs="Arial"/>
          <w:spacing w:val="-1"/>
        </w:rPr>
        <w:t>r</w:t>
      </w:r>
      <w:r w:rsidRPr="00562996">
        <w:rPr>
          <w:rFonts w:ascii="Arial" w:hAnsi="Arial" w:cs="Arial"/>
        </w:rPr>
        <w:t>tun</w:t>
      </w:r>
      <w:r w:rsidRPr="00562996">
        <w:rPr>
          <w:rFonts w:ascii="Arial" w:hAnsi="Arial" w:cs="Arial"/>
          <w:spacing w:val="-1"/>
        </w:rPr>
        <w:t>i</w:t>
      </w:r>
      <w:r w:rsidRPr="00562996">
        <w:rPr>
          <w:rFonts w:ascii="Arial" w:hAnsi="Arial" w:cs="Arial"/>
        </w:rPr>
        <w:t>t</w:t>
      </w:r>
      <w:r w:rsidRPr="00562996">
        <w:rPr>
          <w:rFonts w:ascii="Arial" w:hAnsi="Arial" w:cs="Arial"/>
          <w:spacing w:val="-1"/>
        </w:rPr>
        <w:t>i</w:t>
      </w:r>
      <w:r w:rsidRPr="00562996">
        <w:rPr>
          <w:rFonts w:ascii="Arial" w:hAnsi="Arial" w:cs="Arial"/>
        </w:rPr>
        <w:t>es</w:t>
      </w:r>
      <w:r w:rsidRPr="00562996">
        <w:rPr>
          <w:rFonts w:ascii="Arial" w:hAnsi="Arial" w:cs="Arial"/>
          <w:spacing w:val="-5"/>
        </w:rPr>
        <w:t xml:space="preserve"> </w:t>
      </w:r>
      <w:r w:rsidRPr="00562996">
        <w:rPr>
          <w:rFonts w:ascii="Arial" w:hAnsi="Arial" w:cs="Arial"/>
          <w:spacing w:val="2"/>
        </w:rPr>
        <w:t>f</w:t>
      </w:r>
      <w:r w:rsidRPr="00562996">
        <w:rPr>
          <w:rFonts w:ascii="Arial" w:hAnsi="Arial" w:cs="Arial"/>
        </w:rPr>
        <w:t>or</w:t>
      </w:r>
      <w:r w:rsidRPr="00562996">
        <w:rPr>
          <w:rFonts w:ascii="Arial" w:hAnsi="Arial" w:cs="Arial"/>
          <w:spacing w:val="-1"/>
        </w:rPr>
        <w:t xml:space="preserve"> </w:t>
      </w:r>
      <w:r w:rsidRPr="00562996">
        <w:rPr>
          <w:rFonts w:ascii="Arial" w:hAnsi="Arial" w:cs="Arial"/>
          <w:spacing w:val="-2"/>
        </w:rPr>
        <w:t>t</w:t>
      </w:r>
      <w:r w:rsidRPr="00562996">
        <w:rPr>
          <w:rFonts w:ascii="Arial" w:hAnsi="Arial" w:cs="Arial"/>
        </w:rPr>
        <w:t>he</w:t>
      </w:r>
      <w:r w:rsidRPr="00562996">
        <w:rPr>
          <w:rFonts w:ascii="Arial" w:hAnsi="Arial" w:cs="Arial"/>
          <w:spacing w:val="1"/>
        </w:rPr>
        <w:t xml:space="preserve"> </w:t>
      </w:r>
      <w:r w:rsidRPr="00562996">
        <w:rPr>
          <w:rFonts w:ascii="Arial" w:hAnsi="Arial" w:cs="Arial"/>
          <w:spacing w:val="-2"/>
        </w:rPr>
        <w:t>te</w:t>
      </w:r>
      <w:r w:rsidRPr="00562996">
        <w:rPr>
          <w:rFonts w:ascii="Arial" w:hAnsi="Arial" w:cs="Arial"/>
        </w:rPr>
        <w:t>am</w:t>
      </w:r>
      <w:r w:rsidRPr="00562996">
        <w:rPr>
          <w:rFonts w:ascii="Arial" w:hAnsi="Arial" w:cs="Arial"/>
          <w:spacing w:val="-1"/>
        </w:rPr>
        <w:t xml:space="preserve"> </w:t>
      </w:r>
      <w:r w:rsidRPr="00562996">
        <w:rPr>
          <w:rFonts w:ascii="Arial" w:hAnsi="Arial" w:cs="Arial"/>
        </w:rPr>
        <w:t>to</w:t>
      </w:r>
      <w:r w:rsidRPr="00562996">
        <w:rPr>
          <w:rFonts w:ascii="Arial" w:hAnsi="Arial" w:cs="Arial"/>
          <w:spacing w:val="1"/>
        </w:rPr>
        <w:t xml:space="preserve"> </w:t>
      </w:r>
      <w:r w:rsidRPr="00562996">
        <w:rPr>
          <w:rFonts w:ascii="Arial" w:hAnsi="Arial" w:cs="Arial"/>
        </w:rPr>
        <w:t>as</w:t>
      </w:r>
      <w:r w:rsidRPr="00562996">
        <w:rPr>
          <w:rFonts w:ascii="Arial" w:hAnsi="Arial" w:cs="Arial"/>
          <w:spacing w:val="-3"/>
        </w:rPr>
        <w:t>s</w:t>
      </w:r>
      <w:r w:rsidRPr="00562996">
        <w:rPr>
          <w:rFonts w:ascii="Arial" w:hAnsi="Arial" w:cs="Arial"/>
        </w:rPr>
        <w:t>ess</w:t>
      </w:r>
      <w:r w:rsidRPr="00562996">
        <w:rPr>
          <w:rFonts w:ascii="Arial" w:hAnsi="Arial" w:cs="Arial"/>
          <w:spacing w:val="-2"/>
        </w:rPr>
        <w:t xml:space="preserve"> </w:t>
      </w:r>
      <w:r w:rsidRPr="00562996">
        <w:rPr>
          <w:rFonts w:ascii="Arial" w:hAnsi="Arial" w:cs="Arial"/>
          <w:spacing w:val="1"/>
        </w:rPr>
        <w:t>m</w:t>
      </w:r>
      <w:r w:rsidRPr="00562996">
        <w:rPr>
          <w:rFonts w:ascii="Arial" w:hAnsi="Arial" w:cs="Arial"/>
        </w:rPr>
        <w:t>o</w:t>
      </w:r>
      <w:r w:rsidRPr="00562996">
        <w:rPr>
          <w:rFonts w:ascii="Arial" w:hAnsi="Arial" w:cs="Arial"/>
          <w:spacing w:val="-3"/>
        </w:rPr>
        <w:t>v</w:t>
      </w:r>
      <w:r w:rsidRPr="00562996">
        <w:rPr>
          <w:rFonts w:ascii="Arial" w:hAnsi="Arial" w:cs="Arial"/>
        </w:rPr>
        <w:t>e</w:t>
      </w:r>
      <w:r w:rsidRPr="00562996">
        <w:rPr>
          <w:rFonts w:ascii="Arial" w:hAnsi="Arial" w:cs="Arial"/>
          <w:spacing w:val="-1"/>
        </w:rPr>
        <w:t>m</w:t>
      </w:r>
      <w:r w:rsidRPr="00562996">
        <w:rPr>
          <w:rFonts w:ascii="Arial" w:hAnsi="Arial" w:cs="Arial"/>
          <w:spacing w:val="-2"/>
        </w:rPr>
        <w:t>e</w:t>
      </w:r>
      <w:r w:rsidRPr="00562996">
        <w:rPr>
          <w:rFonts w:ascii="Arial" w:hAnsi="Arial" w:cs="Arial"/>
        </w:rPr>
        <w:t>nt to</w:t>
      </w:r>
      <w:r w:rsidRPr="00562996">
        <w:rPr>
          <w:rFonts w:ascii="Arial" w:hAnsi="Arial" w:cs="Arial"/>
          <w:spacing w:val="-3"/>
        </w:rPr>
        <w:t>w</w:t>
      </w:r>
      <w:r w:rsidRPr="00562996">
        <w:rPr>
          <w:rFonts w:ascii="Arial" w:hAnsi="Arial" w:cs="Arial"/>
        </w:rPr>
        <w:t>a</w:t>
      </w:r>
      <w:r w:rsidRPr="00562996">
        <w:rPr>
          <w:rFonts w:ascii="Arial" w:hAnsi="Arial" w:cs="Arial"/>
          <w:spacing w:val="-1"/>
        </w:rPr>
        <w:t>r</w:t>
      </w:r>
      <w:r w:rsidRPr="00562996">
        <w:rPr>
          <w:rFonts w:ascii="Arial" w:hAnsi="Arial" w:cs="Arial"/>
        </w:rPr>
        <w:t>d</w:t>
      </w:r>
      <w:r w:rsidRPr="00562996">
        <w:rPr>
          <w:rFonts w:ascii="Arial" w:hAnsi="Arial" w:cs="Arial"/>
          <w:spacing w:val="1"/>
        </w:rPr>
        <w:t xml:space="preserve"> </w:t>
      </w:r>
      <w:r w:rsidRPr="00562996">
        <w:rPr>
          <w:rFonts w:ascii="Arial" w:hAnsi="Arial" w:cs="Arial"/>
          <w:spacing w:val="-2"/>
        </w:rPr>
        <w:t>p</w:t>
      </w:r>
      <w:r w:rsidRPr="00562996">
        <w:rPr>
          <w:rFonts w:ascii="Arial" w:hAnsi="Arial" w:cs="Arial"/>
        </w:rPr>
        <w:t>e</w:t>
      </w:r>
      <w:r w:rsidRPr="00562996">
        <w:rPr>
          <w:rFonts w:ascii="Arial" w:hAnsi="Arial" w:cs="Arial"/>
          <w:spacing w:val="-1"/>
        </w:rPr>
        <w:t>r</w:t>
      </w:r>
      <w:r w:rsidRPr="00562996">
        <w:rPr>
          <w:rFonts w:ascii="Arial" w:hAnsi="Arial" w:cs="Arial"/>
          <w:spacing w:val="1"/>
        </w:rPr>
        <w:t>m</w:t>
      </w:r>
      <w:r w:rsidRPr="00562996">
        <w:rPr>
          <w:rFonts w:ascii="Arial" w:hAnsi="Arial" w:cs="Arial"/>
          <w:spacing w:val="-2"/>
        </w:rPr>
        <w:t>a</w:t>
      </w:r>
      <w:r w:rsidRPr="00562996">
        <w:rPr>
          <w:rFonts w:ascii="Arial" w:hAnsi="Arial" w:cs="Arial"/>
        </w:rPr>
        <w:t>n</w:t>
      </w:r>
      <w:r w:rsidRPr="00562996">
        <w:rPr>
          <w:rFonts w:ascii="Arial" w:hAnsi="Arial" w:cs="Arial"/>
          <w:spacing w:val="-2"/>
        </w:rPr>
        <w:t>e</w:t>
      </w:r>
      <w:r w:rsidRPr="00562996">
        <w:rPr>
          <w:rFonts w:ascii="Arial" w:hAnsi="Arial" w:cs="Arial"/>
        </w:rPr>
        <w:t>ncy</w:t>
      </w:r>
      <w:r w:rsidRPr="00562996">
        <w:rPr>
          <w:rFonts w:ascii="Arial" w:hAnsi="Arial" w:cs="Arial"/>
          <w:spacing w:val="-2"/>
        </w:rPr>
        <w:t xml:space="preserve"> </w:t>
      </w:r>
      <w:r w:rsidRPr="00562996">
        <w:rPr>
          <w:rFonts w:ascii="Arial" w:hAnsi="Arial" w:cs="Arial"/>
        </w:rPr>
        <w:t>and</w:t>
      </w:r>
      <w:r w:rsidRPr="00562996">
        <w:rPr>
          <w:rFonts w:ascii="Arial" w:hAnsi="Arial" w:cs="Arial"/>
          <w:spacing w:val="-1"/>
        </w:rPr>
        <w:t xml:space="preserve"> </w:t>
      </w:r>
      <w:r w:rsidRPr="00562996">
        <w:rPr>
          <w:rFonts w:ascii="Arial" w:hAnsi="Arial" w:cs="Arial"/>
        </w:rPr>
        <w:t>ad</w:t>
      </w:r>
      <w:r w:rsidRPr="00562996">
        <w:rPr>
          <w:rFonts w:ascii="Arial" w:hAnsi="Arial" w:cs="Arial"/>
          <w:spacing w:val="-2"/>
        </w:rPr>
        <w:t>a</w:t>
      </w:r>
      <w:r w:rsidRPr="00562996">
        <w:rPr>
          <w:rFonts w:ascii="Arial" w:hAnsi="Arial" w:cs="Arial"/>
        </w:rPr>
        <w:t>pt</w:t>
      </w:r>
      <w:r w:rsidRPr="00562996">
        <w:rPr>
          <w:rFonts w:ascii="Arial" w:hAnsi="Arial" w:cs="Arial"/>
          <w:spacing w:val="-2"/>
        </w:rPr>
        <w:t xml:space="preserve"> </w:t>
      </w:r>
      <w:r w:rsidRPr="00562996">
        <w:rPr>
          <w:rFonts w:ascii="Arial" w:hAnsi="Arial" w:cs="Arial"/>
        </w:rPr>
        <w:t>f</w:t>
      </w:r>
      <w:r w:rsidRPr="00562996">
        <w:rPr>
          <w:rFonts w:ascii="Arial" w:hAnsi="Arial" w:cs="Arial"/>
          <w:spacing w:val="-2"/>
        </w:rPr>
        <w:t>a</w:t>
      </w:r>
      <w:r w:rsidRPr="00562996">
        <w:rPr>
          <w:rFonts w:ascii="Arial" w:hAnsi="Arial" w:cs="Arial"/>
          <w:spacing w:val="1"/>
        </w:rPr>
        <w:t>m</w:t>
      </w:r>
      <w:r w:rsidRPr="00562996">
        <w:rPr>
          <w:rFonts w:ascii="Arial" w:hAnsi="Arial" w:cs="Arial"/>
          <w:spacing w:val="-1"/>
        </w:rPr>
        <w:t>il</w:t>
      </w:r>
      <w:r w:rsidRPr="00562996">
        <w:rPr>
          <w:rFonts w:ascii="Arial" w:hAnsi="Arial" w:cs="Arial"/>
        </w:rPr>
        <w:t>y</w:t>
      </w:r>
      <w:r w:rsidRPr="00562996">
        <w:rPr>
          <w:rFonts w:ascii="Arial" w:hAnsi="Arial" w:cs="Arial"/>
          <w:spacing w:val="-2"/>
        </w:rPr>
        <w:t xml:space="preserve"> </w:t>
      </w:r>
      <w:r w:rsidRPr="00562996">
        <w:rPr>
          <w:rFonts w:ascii="Arial" w:hAnsi="Arial" w:cs="Arial"/>
          <w:spacing w:val="-1"/>
        </w:rPr>
        <w:t>i</w:t>
      </w:r>
      <w:r w:rsidRPr="00562996">
        <w:rPr>
          <w:rFonts w:ascii="Arial" w:hAnsi="Arial" w:cs="Arial"/>
        </w:rPr>
        <w:t>nte</w:t>
      </w:r>
      <w:r w:rsidRPr="00562996">
        <w:rPr>
          <w:rFonts w:ascii="Arial" w:hAnsi="Arial" w:cs="Arial"/>
          <w:spacing w:val="-1"/>
        </w:rPr>
        <w:t>r</w:t>
      </w:r>
      <w:r w:rsidRPr="00562996">
        <w:rPr>
          <w:rFonts w:ascii="Arial" w:hAnsi="Arial" w:cs="Arial"/>
        </w:rPr>
        <w:t>act</w:t>
      </w:r>
      <w:r w:rsidRPr="00562996">
        <w:rPr>
          <w:rFonts w:ascii="Arial" w:hAnsi="Arial" w:cs="Arial"/>
          <w:spacing w:val="-1"/>
        </w:rPr>
        <w:t>i</w:t>
      </w:r>
      <w:r w:rsidRPr="00562996">
        <w:rPr>
          <w:rFonts w:ascii="Arial" w:hAnsi="Arial" w:cs="Arial"/>
        </w:rPr>
        <w:t>on p</w:t>
      </w:r>
      <w:r w:rsidRPr="00562996">
        <w:rPr>
          <w:rFonts w:ascii="Arial" w:hAnsi="Arial" w:cs="Arial"/>
          <w:spacing w:val="-1"/>
        </w:rPr>
        <w:t>l</w:t>
      </w:r>
      <w:r w:rsidRPr="00562996">
        <w:rPr>
          <w:rFonts w:ascii="Arial" w:hAnsi="Arial" w:cs="Arial"/>
        </w:rPr>
        <w:t>ann</w:t>
      </w:r>
      <w:r w:rsidRPr="00562996">
        <w:rPr>
          <w:rFonts w:ascii="Arial" w:hAnsi="Arial" w:cs="Arial"/>
          <w:spacing w:val="-1"/>
        </w:rPr>
        <w:t>i</w:t>
      </w:r>
      <w:r w:rsidRPr="00562996">
        <w:rPr>
          <w:rFonts w:ascii="Arial" w:hAnsi="Arial" w:cs="Arial"/>
        </w:rPr>
        <w:t>ng</w:t>
      </w:r>
      <w:r w:rsidRPr="00562996">
        <w:rPr>
          <w:rFonts w:ascii="Arial" w:hAnsi="Arial" w:cs="Arial"/>
          <w:spacing w:val="-1"/>
        </w:rPr>
        <w:t xml:space="preserve"> </w:t>
      </w:r>
      <w:r w:rsidRPr="00562996">
        <w:rPr>
          <w:rFonts w:ascii="Arial" w:hAnsi="Arial" w:cs="Arial"/>
        </w:rPr>
        <w:t>ac</w:t>
      </w:r>
      <w:r w:rsidRPr="00562996">
        <w:rPr>
          <w:rFonts w:ascii="Arial" w:hAnsi="Arial" w:cs="Arial"/>
          <w:spacing w:val="-3"/>
        </w:rPr>
        <w:t>c</w:t>
      </w:r>
      <w:r w:rsidRPr="00562996">
        <w:rPr>
          <w:rFonts w:ascii="Arial" w:hAnsi="Arial" w:cs="Arial"/>
        </w:rPr>
        <w:t>o</w:t>
      </w:r>
      <w:r w:rsidRPr="00562996">
        <w:rPr>
          <w:rFonts w:ascii="Arial" w:hAnsi="Arial" w:cs="Arial"/>
          <w:spacing w:val="-1"/>
        </w:rPr>
        <w:t>r</w:t>
      </w:r>
      <w:r w:rsidRPr="00562996">
        <w:rPr>
          <w:rFonts w:ascii="Arial" w:hAnsi="Arial" w:cs="Arial"/>
        </w:rPr>
        <w:t>d</w:t>
      </w:r>
      <w:r w:rsidRPr="00562996">
        <w:rPr>
          <w:rFonts w:ascii="Arial" w:hAnsi="Arial" w:cs="Arial"/>
          <w:spacing w:val="-1"/>
        </w:rPr>
        <w:t>i</w:t>
      </w:r>
      <w:r w:rsidRPr="00562996">
        <w:rPr>
          <w:rFonts w:ascii="Arial" w:hAnsi="Arial" w:cs="Arial"/>
        </w:rPr>
        <w:t>n</w:t>
      </w:r>
      <w:r w:rsidRPr="00562996">
        <w:rPr>
          <w:rFonts w:ascii="Arial" w:hAnsi="Arial" w:cs="Arial"/>
          <w:spacing w:val="-2"/>
        </w:rPr>
        <w:t>g</w:t>
      </w:r>
      <w:r w:rsidRPr="00562996">
        <w:rPr>
          <w:rFonts w:ascii="Arial" w:hAnsi="Arial" w:cs="Arial"/>
          <w:spacing w:val="-1"/>
        </w:rPr>
        <w:t>l</w:t>
      </w:r>
      <w:r w:rsidRPr="00562996">
        <w:rPr>
          <w:rFonts w:ascii="Arial" w:hAnsi="Arial" w:cs="Arial"/>
          <w:spacing w:val="-3"/>
        </w:rPr>
        <w:t>y</w:t>
      </w:r>
      <w:r w:rsidRPr="00562996">
        <w:rPr>
          <w:rFonts w:ascii="Arial" w:hAnsi="Arial" w:cs="Arial"/>
        </w:rPr>
        <w:t>.</w:t>
      </w:r>
    </w:p>
    <w:p w:rsidR="00203231" w:rsidRPr="006E162B" w:rsidRDefault="00203231" w:rsidP="00972806">
      <w:pPr>
        <w:spacing w:before="240"/>
        <w:ind w:left="144" w:right="144"/>
        <w:rPr>
          <w:rFonts w:ascii="Arial" w:hAnsi="Arial" w:cs="Arial"/>
        </w:rPr>
      </w:pPr>
      <w:r w:rsidRPr="006E162B">
        <w:rPr>
          <w:rFonts w:ascii="Arial" w:hAnsi="Arial" w:cs="Arial"/>
          <w:spacing w:val="2"/>
        </w:rPr>
        <w:t>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f</w:t>
      </w:r>
      <w:r w:rsidRPr="006E162B">
        <w:rPr>
          <w:rFonts w:ascii="Arial" w:hAnsi="Arial" w:cs="Arial"/>
        </w:rPr>
        <w:t>o</w:t>
      </w:r>
      <w:r w:rsidRPr="006E162B">
        <w:rPr>
          <w:rFonts w:ascii="Arial" w:hAnsi="Arial" w:cs="Arial"/>
          <w:spacing w:val="-3"/>
        </w:rPr>
        <w:t>c</w:t>
      </w:r>
      <w:r w:rsidRPr="006E162B">
        <w:rPr>
          <w:rFonts w:ascii="Arial" w:hAnsi="Arial" w:cs="Arial"/>
        </w:rPr>
        <w:t>us s</w:t>
      </w:r>
      <w:r w:rsidRPr="006E162B">
        <w:rPr>
          <w:rFonts w:ascii="Arial" w:hAnsi="Arial" w:cs="Arial"/>
          <w:spacing w:val="-2"/>
        </w:rPr>
        <w:t>h</w:t>
      </w:r>
      <w:r w:rsidRPr="006E162B">
        <w:rPr>
          <w:rFonts w:ascii="Arial" w:hAnsi="Arial" w:cs="Arial"/>
        </w:rPr>
        <w:t>ou</w:t>
      </w:r>
      <w:r w:rsidRPr="006E162B">
        <w:rPr>
          <w:rFonts w:ascii="Arial" w:hAnsi="Arial" w:cs="Arial"/>
          <w:spacing w:val="-1"/>
        </w:rPr>
        <w:t>l</w:t>
      </w:r>
      <w:r w:rsidRPr="006E162B">
        <w:rPr>
          <w:rFonts w:ascii="Arial" w:hAnsi="Arial" w:cs="Arial"/>
        </w:rPr>
        <w:t>d</w:t>
      </w:r>
      <w:r w:rsidRPr="006E162B">
        <w:rPr>
          <w:rFonts w:ascii="Arial" w:hAnsi="Arial" w:cs="Arial"/>
          <w:spacing w:val="-1"/>
        </w:rPr>
        <w:t xml:space="preserve"> </w:t>
      </w:r>
      <w:r w:rsidRPr="006E162B">
        <w:rPr>
          <w:rFonts w:ascii="Arial" w:hAnsi="Arial" w:cs="Arial"/>
        </w:rPr>
        <w:t>be</w:t>
      </w:r>
      <w:r w:rsidRPr="006E162B">
        <w:rPr>
          <w:rFonts w:ascii="Arial" w:hAnsi="Arial" w:cs="Arial"/>
          <w:spacing w:val="-1"/>
        </w:rPr>
        <w:t xml:space="preserve"> </w:t>
      </w:r>
      <w:r w:rsidRPr="006E162B">
        <w:rPr>
          <w:rFonts w:ascii="Arial" w:hAnsi="Arial" w:cs="Arial"/>
          <w:spacing w:val="-2"/>
        </w:rPr>
        <w:t>n</w:t>
      </w:r>
      <w:r w:rsidRPr="006E162B">
        <w:rPr>
          <w:rFonts w:ascii="Arial" w:hAnsi="Arial" w:cs="Arial"/>
        </w:rPr>
        <w:t xml:space="preserve">ot </w:t>
      </w:r>
      <w:r w:rsidRPr="006E162B">
        <w:rPr>
          <w:rFonts w:ascii="Arial" w:hAnsi="Arial" w:cs="Arial"/>
          <w:spacing w:val="-2"/>
        </w:rPr>
        <w:t>o</w:t>
      </w:r>
      <w:r w:rsidRPr="006E162B">
        <w:rPr>
          <w:rFonts w:ascii="Arial" w:hAnsi="Arial" w:cs="Arial"/>
        </w:rPr>
        <w:t>n</w:t>
      </w:r>
      <w:r w:rsidRPr="006E162B">
        <w:rPr>
          <w:rFonts w:ascii="Arial" w:hAnsi="Arial" w:cs="Arial"/>
          <w:spacing w:val="1"/>
        </w:rPr>
        <w:t xml:space="preserve"> </w:t>
      </w:r>
      <w:r w:rsidRPr="006E162B">
        <w:rPr>
          <w:rFonts w:ascii="Arial" w:hAnsi="Arial" w:cs="Arial"/>
        </w:rPr>
        <w:t>p</w:t>
      </w:r>
      <w:r w:rsidRPr="006E162B">
        <w:rPr>
          <w:rFonts w:ascii="Arial" w:hAnsi="Arial" w:cs="Arial"/>
          <w:spacing w:val="-1"/>
        </w:rPr>
        <w:t>r</w:t>
      </w:r>
      <w:r w:rsidRPr="006E162B">
        <w:rPr>
          <w:rFonts w:ascii="Arial" w:hAnsi="Arial" w:cs="Arial"/>
        </w:rPr>
        <w:t>o</w:t>
      </w:r>
      <w:r w:rsidRPr="006E162B">
        <w:rPr>
          <w:rFonts w:ascii="Arial" w:hAnsi="Arial" w:cs="Arial"/>
          <w:spacing w:val="-3"/>
        </w:rPr>
        <w:t>c</w:t>
      </w:r>
      <w:r w:rsidRPr="006E162B">
        <w:rPr>
          <w:rFonts w:ascii="Arial" w:hAnsi="Arial" w:cs="Arial"/>
        </w:rPr>
        <w:t xml:space="preserve">ess </w:t>
      </w:r>
      <w:r w:rsidRPr="006E162B">
        <w:rPr>
          <w:rFonts w:ascii="Arial" w:hAnsi="Arial" w:cs="Arial"/>
          <w:spacing w:val="-2"/>
        </w:rPr>
        <w:t>a</w:t>
      </w:r>
      <w:r w:rsidRPr="006E162B">
        <w:rPr>
          <w:rFonts w:ascii="Arial" w:hAnsi="Arial" w:cs="Arial"/>
        </w:rPr>
        <w:t>nd</w:t>
      </w:r>
      <w:r w:rsidRPr="006E162B">
        <w:rPr>
          <w:rFonts w:ascii="Arial" w:hAnsi="Arial" w:cs="Arial"/>
          <w:spacing w:val="1"/>
        </w:rPr>
        <w:t xml:space="preserve"> </w:t>
      </w:r>
      <w:r w:rsidRPr="006E162B">
        <w:rPr>
          <w:rFonts w:ascii="Arial" w:hAnsi="Arial" w:cs="Arial"/>
          <w:spacing w:val="-3"/>
        </w:rPr>
        <w:t>c</w:t>
      </w:r>
      <w:r w:rsidRPr="006E162B">
        <w:rPr>
          <w:rFonts w:ascii="Arial" w:hAnsi="Arial" w:cs="Arial"/>
        </w:rPr>
        <w:t>o</w:t>
      </w:r>
      <w:r w:rsidRPr="006E162B">
        <w:rPr>
          <w:rFonts w:ascii="Arial" w:hAnsi="Arial" w:cs="Arial"/>
          <w:spacing w:val="-1"/>
        </w:rPr>
        <w:t>m</w:t>
      </w:r>
      <w:r w:rsidRPr="006E162B">
        <w:rPr>
          <w:rFonts w:ascii="Arial" w:hAnsi="Arial" w:cs="Arial"/>
        </w:rPr>
        <w:t>p</w:t>
      </w:r>
      <w:r w:rsidRPr="006E162B">
        <w:rPr>
          <w:rFonts w:ascii="Arial" w:hAnsi="Arial" w:cs="Arial"/>
          <w:spacing w:val="-1"/>
        </w:rPr>
        <w:t>li</w:t>
      </w:r>
      <w:r w:rsidRPr="006E162B">
        <w:rPr>
          <w:rFonts w:ascii="Arial" w:hAnsi="Arial" w:cs="Arial"/>
        </w:rPr>
        <w:t>ance</w:t>
      </w:r>
      <w:r w:rsidRPr="006E162B">
        <w:rPr>
          <w:rFonts w:ascii="Arial" w:hAnsi="Arial" w:cs="Arial"/>
          <w:spacing w:val="-1"/>
        </w:rPr>
        <w:t xml:space="preserve"> </w:t>
      </w:r>
      <w:r w:rsidRPr="006E162B">
        <w:rPr>
          <w:rFonts w:ascii="Arial" w:hAnsi="Arial" w:cs="Arial"/>
        </w:rPr>
        <w:t xml:space="preserve">but </w:t>
      </w:r>
      <w:r w:rsidRPr="006E162B">
        <w:rPr>
          <w:rFonts w:ascii="Arial" w:hAnsi="Arial" w:cs="Arial"/>
          <w:spacing w:val="-4"/>
        </w:rPr>
        <w:t>r</w:t>
      </w:r>
      <w:r w:rsidRPr="006E162B">
        <w:rPr>
          <w:rFonts w:ascii="Arial" w:hAnsi="Arial" w:cs="Arial"/>
        </w:rPr>
        <w:t>at</w:t>
      </w:r>
      <w:r w:rsidRPr="006E162B">
        <w:rPr>
          <w:rFonts w:ascii="Arial" w:hAnsi="Arial" w:cs="Arial"/>
          <w:spacing w:val="-2"/>
        </w:rPr>
        <w:t>h</w:t>
      </w:r>
      <w:r w:rsidRPr="006E162B">
        <w:rPr>
          <w:rFonts w:ascii="Arial" w:hAnsi="Arial" w:cs="Arial"/>
        </w:rPr>
        <w:t>er</w:t>
      </w:r>
      <w:r w:rsidRPr="006E162B">
        <w:rPr>
          <w:rFonts w:ascii="Arial" w:hAnsi="Arial" w:cs="Arial"/>
          <w:spacing w:val="-1"/>
        </w:rPr>
        <w:t xml:space="preserve"> </w:t>
      </w:r>
      <w:r w:rsidRPr="006E162B">
        <w:rPr>
          <w:rFonts w:ascii="Arial" w:hAnsi="Arial" w:cs="Arial"/>
        </w:rPr>
        <w:t>on</w:t>
      </w:r>
      <w:r w:rsidRPr="006E162B">
        <w:rPr>
          <w:rFonts w:ascii="Arial" w:hAnsi="Arial" w:cs="Arial"/>
          <w:spacing w:val="-1"/>
        </w:rPr>
        <w:t xml:space="preserve"> </w:t>
      </w:r>
      <w:r w:rsidRPr="006E162B">
        <w:rPr>
          <w:rFonts w:ascii="Arial" w:hAnsi="Arial" w:cs="Arial"/>
        </w:rPr>
        <w:t>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rPr>
        <w:t>s</w:t>
      </w:r>
      <w:r w:rsidRPr="006E162B">
        <w:rPr>
          <w:rFonts w:ascii="Arial" w:hAnsi="Arial" w:cs="Arial"/>
          <w:spacing w:val="-2"/>
        </w:rPr>
        <w:t>a</w:t>
      </w:r>
      <w:r w:rsidRPr="006E162B">
        <w:rPr>
          <w:rFonts w:ascii="Arial" w:hAnsi="Arial" w:cs="Arial"/>
        </w:rPr>
        <w:t>fety</w:t>
      </w:r>
      <w:r w:rsidRPr="006E162B">
        <w:rPr>
          <w:rFonts w:ascii="Arial" w:hAnsi="Arial" w:cs="Arial"/>
          <w:spacing w:val="-2"/>
        </w:rPr>
        <w:t xml:space="preserve"> </w:t>
      </w:r>
      <w:r w:rsidRPr="006E162B">
        <w:rPr>
          <w:rFonts w:ascii="Arial" w:hAnsi="Arial" w:cs="Arial"/>
        </w:rPr>
        <w:t>conce</w:t>
      </w:r>
      <w:r w:rsidRPr="006E162B">
        <w:rPr>
          <w:rFonts w:ascii="Arial" w:hAnsi="Arial" w:cs="Arial"/>
          <w:spacing w:val="-1"/>
        </w:rPr>
        <w:t>r</w:t>
      </w:r>
      <w:r w:rsidRPr="006E162B">
        <w:rPr>
          <w:rFonts w:ascii="Arial" w:hAnsi="Arial" w:cs="Arial"/>
        </w:rPr>
        <w:t xml:space="preserve">ns </w:t>
      </w:r>
      <w:r w:rsidRPr="006E162B">
        <w:rPr>
          <w:rFonts w:ascii="Arial" w:hAnsi="Arial" w:cs="Arial"/>
          <w:spacing w:val="-3"/>
        </w:rPr>
        <w:t>i</w:t>
      </w:r>
      <w:r w:rsidRPr="006E162B">
        <w:rPr>
          <w:rFonts w:ascii="Arial" w:hAnsi="Arial" w:cs="Arial"/>
        </w:rPr>
        <w:t>de</w:t>
      </w:r>
      <w:r w:rsidRPr="006E162B">
        <w:rPr>
          <w:rFonts w:ascii="Arial" w:hAnsi="Arial" w:cs="Arial"/>
          <w:spacing w:val="-2"/>
        </w:rPr>
        <w:t>n</w:t>
      </w:r>
      <w:r w:rsidRPr="006E162B">
        <w:rPr>
          <w:rFonts w:ascii="Arial" w:hAnsi="Arial" w:cs="Arial"/>
        </w:rPr>
        <w:t>t</w:t>
      </w:r>
      <w:r w:rsidRPr="006E162B">
        <w:rPr>
          <w:rFonts w:ascii="Arial" w:hAnsi="Arial" w:cs="Arial"/>
          <w:spacing w:val="-1"/>
        </w:rPr>
        <w:t>i</w:t>
      </w:r>
      <w:r w:rsidRPr="006E162B">
        <w:rPr>
          <w:rFonts w:ascii="Arial" w:hAnsi="Arial" w:cs="Arial"/>
          <w:spacing w:val="2"/>
        </w:rPr>
        <w:t>f</w:t>
      </w:r>
      <w:r w:rsidRPr="006E162B">
        <w:rPr>
          <w:rFonts w:ascii="Arial" w:hAnsi="Arial" w:cs="Arial"/>
          <w:spacing w:val="-1"/>
        </w:rPr>
        <w:t>i</w:t>
      </w:r>
      <w:r w:rsidRPr="006E162B">
        <w:rPr>
          <w:rFonts w:ascii="Arial" w:hAnsi="Arial" w:cs="Arial"/>
          <w:spacing w:val="-2"/>
        </w:rPr>
        <w:t>e</w:t>
      </w:r>
      <w:r w:rsidRPr="006E162B">
        <w:rPr>
          <w:rFonts w:ascii="Arial" w:hAnsi="Arial" w:cs="Arial"/>
        </w:rPr>
        <w:t>d at t</w:t>
      </w:r>
      <w:r w:rsidRPr="006E162B">
        <w:rPr>
          <w:rFonts w:ascii="Arial" w:hAnsi="Arial" w:cs="Arial"/>
          <w:spacing w:val="-2"/>
        </w:rPr>
        <w:t>h</w:t>
      </w:r>
      <w:r w:rsidRPr="006E162B">
        <w:rPr>
          <w:rFonts w:ascii="Arial" w:hAnsi="Arial" w:cs="Arial"/>
        </w:rPr>
        <w:t>e</w:t>
      </w:r>
      <w:r w:rsidRPr="006E162B">
        <w:rPr>
          <w:rFonts w:ascii="Arial" w:hAnsi="Arial" w:cs="Arial"/>
          <w:spacing w:val="1"/>
        </w:rPr>
        <w:t xml:space="preserve"> </w:t>
      </w:r>
      <w:r w:rsidRPr="006E162B">
        <w:rPr>
          <w:rFonts w:ascii="Arial" w:hAnsi="Arial" w:cs="Arial"/>
        </w:rPr>
        <w:t>t</w:t>
      </w:r>
      <w:r w:rsidRPr="006E162B">
        <w:rPr>
          <w:rFonts w:ascii="Arial" w:hAnsi="Arial" w:cs="Arial"/>
          <w:spacing w:val="-3"/>
        </w:rPr>
        <w:t>i</w:t>
      </w:r>
      <w:r w:rsidRPr="006E162B">
        <w:rPr>
          <w:rFonts w:ascii="Arial" w:hAnsi="Arial" w:cs="Arial"/>
          <w:spacing w:val="1"/>
        </w:rPr>
        <w:t>m</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o</w:t>
      </w:r>
      <w:r w:rsidRPr="006E162B">
        <w:rPr>
          <w:rFonts w:ascii="Arial" w:hAnsi="Arial" w:cs="Arial"/>
        </w:rPr>
        <w:t>f</w:t>
      </w:r>
      <w:r w:rsidRPr="006E162B">
        <w:rPr>
          <w:rFonts w:ascii="Arial" w:hAnsi="Arial" w:cs="Arial"/>
          <w:spacing w:val="3"/>
        </w:rPr>
        <w:t xml:space="preserve"> </w:t>
      </w:r>
      <w:r w:rsidRPr="006E162B">
        <w:rPr>
          <w:rFonts w:ascii="Arial" w:hAnsi="Arial" w:cs="Arial"/>
          <w:spacing w:val="-1"/>
        </w:rPr>
        <w:t>r</w:t>
      </w:r>
      <w:r w:rsidRPr="006E162B">
        <w:rPr>
          <w:rFonts w:ascii="Arial" w:hAnsi="Arial" w:cs="Arial"/>
          <w:spacing w:val="-2"/>
        </w:rPr>
        <w:t>e</w:t>
      </w:r>
      <w:r w:rsidRPr="006E162B">
        <w:rPr>
          <w:rFonts w:ascii="Arial" w:hAnsi="Arial" w:cs="Arial"/>
          <w:spacing w:val="1"/>
        </w:rPr>
        <w:t>m</w:t>
      </w:r>
      <w:r w:rsidRPr="006E162B">
        <w:rPr>
          <w:rFonts w:ascii="Arial" w:hAnsi="Arial" w:cs="Arial"/>
        </w:rPr>
        <w:t>o</w:t>
      </w:r>
      <w:r w:rsidRPr="006E162B">
        <w:rPr>
          <w:rFonts w:ascii="Arial" w:hAnsi="Arial" w:cs="Arial"/>
          <w:spacing w:val="-3"/>
        </w:rPr>
        <w:t>v</w:t>
      </w:r>
      <w:r w:rsidRPr="006E162B">
        <w:rPr>
          <w:rFonts w:ascii="Arial" w:hAnsi="Arial" w:cs="Arial"/>
        </w:rPr>
        <w:t>a</w:t>
      </w:r>
      <w:r w:rsidRPr="006E162B">
        <w:rPr>
          <w:rFonts w:ascii="Arial" w:hAnsi="Arial" w:cs="Arial"/>
          <w:spacing w:val="-1"/>
        </w:rPr>
        <w:t>l</w:t>
      </w:r>
      <w:r w:rsidRPr="006E162B">
        <w:rPr>
          <w:rFonts w:ascii="Arial" w:hAnsi="Arial" w:cs="Arial"/>
        </w:rPr>
        <w:t>.</w:t>
      </w:r>
      <w:r w:rsidR="006E162B" w:rsidRPr="006E162B">
        <w:rPr>
          <w:rFonts w:ascii="Arial" w:hAnsi="Arial" w:cs="Arial"/>
        </w:rPr>
        <w:t xml:space="preserve"> </w:t>
      </w:r>
      <w:r w:rsidR="006E162B" w:rsidRPr="006E162B">
        <w:rPr>
          <w:rFonts w:ascii="Arial" w:hAnsi="Arial" w:cs="Arial"/>
          <w:spacing w:val="1"/>
        </w:rPr>
        <w:t xml:space="preserve"> </w:t>
      </w:r>
      <w:r w:rsidRPr="006E162B">
        <w:rPr>
          <w:rFonts w:ascii="Arial" w:hAnsi="Arial" w:cs="Arial"/>
          <w:spacing w:val="-1"/>
        </w:rPr>
        <w:t>T</w:t>
      </w:r>
      <w:r w:rsidRPr="006E162B">
        <w:rPr>
          <w:rFonts w:ascii="Arial" w:hAnsi="Arial" w:cs="Arial"/>
        </w:rPr>
        <w:t>he</w:t>
      </w:r>
      <w:r w:rsidRPr="006E162B">
        <w:rPr>
          <w:rFonts w:ascii="Arial" w:hAnsi="Arial" w:cs="Arial"/>
          <w:spacing w:val="1"/>
        </w:rPr>
        <w:t xml:space="preserve"> </w:t>
      </w:r>
      <w:r w:rsidRPr="006E162B">
        <w:rPr>
          <w:rFonts w:ascii="Arial" w:hAnsi="Arial" w:cs="Arial"/>
        </w:rPr>
        <w:t>e</w:t>
      </w:r>
      <w:r w:rsidRPr="006E162B">
        <w:rPr>
          <w:rFonts w:ascii="Arial" w:hAnsi="Arial" w:cs="Arial"/>
          <w:spacing w:val="-3"/>
        </w:rPr>
        <w:t>l</w:t>
      </w:r>
      <w:r w:rsidRPr="006E162B">
        <w:rPr>
          <w:rFonts w:ascii="Arial" w:hAnsi="Arial" w:cs="Arial"/>
        </w:rPr>
        <w:t>e</w:t>
      </w:r>
      <w:r w:rsidRPr="006E162B">
        <w:rPr>
          <w:rFonts w:ascii="Arial" w:hAnsi="Arial" w:cs="Arial"/>
          <w:spacing w:val="-1"/>
        </w:rPr>
        <w:t>m</w:t>
      </w:r>
      <w:r w:rsidRPr="006E162B">
        <w:rPr>
          <w:rFonts w:ascii="Arial" w:hAnsi="Arial" w:cs="Arial"/>
        </w:rPr>
        <w:t>ents</w:t>
      </w:r>
      <w:r w:rsidRPr="006E162B">
        <w:rPr>
          <w:rFonts w:ascii="Arial" w:hAnsi="Arial" w:cs="Arial"/>
          <w:spacing w:val="-2"/>
        </w:rPr>
        <w:t xml:space="preserve"> </w:t>
      </w:r>
      <w:r w:rsidRPr="006E162B">
        <w:rPr>
          <w:rFonts w:ascii="Arial" w:hAnsi="Arial" w:cs="Arial"/>
        </w:rPr>
        <w:t>to</w:t>
      </w:r>
      <w:r w:rsidRPr="006E162B">
        <w:rPr>
          <w:rFonts w:ascii="Arial" w:hAnsi="Arial" w:cs="Arial"/>
          <w:spacing w:val="-1"/>
        </w:rPr>
        <w:t xml:space="preserve"> </w:t>
      </w:r>
      <w:r w:rsidRPr="006E162B">
        <w:rPr>
          <w:rFonts w:ascii="Arial" w:hAnsi="Arial" w:cs="Arial"/>
        </w:rPr>
        <w:t>e</w:t>
      </w:r>
      <w:r w:rsidRPr="006E162B">
        <w:rPr>
          <w:rFonts w:ascii="Arial" w:hAnsi="Arial" w:cs="Arial"/>
          <w:spacing w:val="-3"/>
        </w:rPr>
        <w:t>x</w:t>
      </w:r>
      <w:r w:rsidRPr="006E162B">
        <w:rPr>
          <w:rFonts w:ascii="Arial" w:hAnsi="Arial" w:cs="Arial"/>
        </w:rPr>
        <w:t>p</w:t>
      </w:r>
      <w:r w:rsidRPr="006E162B">
        <w:rPr>
          <w:rFonts w:ascii="Arial" w:hAnsi="Arial" w:cs="Arial"/>
          <w:spacing w:val="-1"/>
        </w:rPr>
        <w:t>l</w:t>
      </w:r>
      <w:r w:rsidRPr="006E162B">
        <w:rPr>
          <w:rFonts w:ascii="Arial" w:hAnsi="Arial" w:cs="Arial"/>
        </w:rPr>
        <w:t>o</w:t>
      </w:r>
      <w:r w:rsidRPr="006E162B">
        <w:rPr>
          <w:rFonts w:ascii="Arial" w:hAnsi="Arial" w:cs="Arial"/>
          <w:spacing w:val="-1"/>
        </w:rPr>
        <w:t>r</w:t>
      </w:r>
      <w:r w:rsidRPr="006E162B">
        <w:rPr>
          <w:rFonts w:ascii="Arial" w:hAnsi="Arial" w:cs="Arial"/>
        </w:rPr>
        <w:t>e</w:t>
      </w:r>
      <w:r w:rsidRPr="006E162B">
        <w:rPr>
          <w:rFonts w:ascii="Arial" w:hAnsi="Arial" w:cs="Arial"/>
          <w:spacing w:val="1"/>
        </w:rPr>
        <w:t xml:space="preserve"> </w:t>
      </w:r>
      <w:r w:rsidRPr="006E162B">
        <w:rPr>
          <w:rFonts w:ascii="Arial" w:hAnsi="Arial" w:cs="Arial"/>
          <w:spacing w:val="-1"/>
        </w:rPr>
        <w:t>i</w:t>
      </w:r>
      <w:r w:rsidRPr="006E162B">
        <w:rPr>
          <w:rFonts w:ascii="Arial" w:hAnsi="Arial" w:cs="Arial"/>
        </w:rPr>
        <w:t>n</w:t>
      </w:r>
      <w:r w:rsidRPr="006E162B">
        <w:rPr>
          <w:rFonts w:ascii="Arial" w:hAnsi="Arial" w:cs="Arial"/>
          <w:spacing w:val="1"/>
        </w:rPr>
        <w:t xml:space="preserve"> </w:t>
      </w:r>
      <w:r w:rsidRPr="006E162B">
        <w:rPr>
          <w:rFonts w:ascii="Arial" w:hAnsi="Arial" w:cs="Arial"/>
        </w:rPr>
        <w:t>assess</w:t>
      </w:r>
      <w:r w:rsidRPr="006E162B">
        <w:rPr>
          <w:rFonts w:ascii="Arial" w:hAnsi="Arial" w:cs="Arial"/>
          <w:spacing w:val="-3"/>
        </w:rPr>
        <w:t>i</w:t>
      </w:r>
      <w:r w:rsidRPr="006E162B">
        <w:rPr>
          <w:rFonts w:ascii="Arial" w:hAnsi="Arial" w:cs="Arial"/>
        </w:rPr>
        <w:t>ng</w:t>
      </w:r>
      <w:r w:rsidRPr="006E162B">
        <w:rPr>
          <w:rFonts w:ascii="Arial" w:hAnsi="Arial" w:cs="Arial"/>
          <w:spacing w:val="-1"/>
        </w:rPr>
        <w:t xml:space="preserve"> </w:t>
      </w:r>
      <w:r w:rsidRPr="006E162B">
        <w:rPr>
          <w:rFonts w:ascii="Arial" w:hAnsi="Arial" w:cs="Arial"/>
        </w:rPr>
        <w:t>s</w:t>
      </w:r>
      <w:r w:rsidRPr="006E162B">
        <w:rPr>
          <w:rFonts w:ascii="Arial" w:hAnsi="Arial" w:cs="Arial"/>
          <w:spacing w:val="-2"/>
        </w:rPr>
        <w:t>a</w:t>
      </w:r>
      <w:r w:rsidRPr="006E162B">
        <w:rPr>
          <w:rFonts w:ascii="Arial" w:hAnsi="Arial" w:cs="Arial"/>
          <w:spacing w:val="2"/>
        </w:rPr>
        <w:t>f</w:t>
      </w:r>
      <w:r w:rsidRPr="006E162B">
        <w:rPr>
          <w:rFonts w:ascii="Arial" w:hAnsi="Arial" w:cs="Arial"/>
        </w:rPr>
        <w:t>ety</w:t>
      </w:r>
      <w:r w:rsidRPr="006E162B">
        <w:rPr>
          <w:rFonts w:ascii="Arial" w:hAnsi="Arial" w:cs="Arial"/>
          <w:spacing w:val="-2"/>
        </w:rPr>
        <w:t xml:space="preserve"> </w:t>
      </w:r>
      <w:r w:rsidRPr="006E162B">
        <w:rPr>
          <w:rFonts w:ascii="Arial" w:hAnsi="Arial" w:cs="Arial"/>
          <w:spacing w:val="-1"/>
        </w:rPr>
        <w:t>i</w:t>
      </w:r>
      <w:r w:rsidRPr="006E162B">
        <w:rPr>
          <w:rFonts w:ascii="Arial" w:hAnsi="Arial" w:cs="Arial"/>
        </w:rPr>
        <w:t>nc</w:t>
      </w:r>
      <w:r w:rsidRPr="006E162B">
        <w:rPr>
          <w:rFonts w:ascii="Arial" w:hAnsi="Arial" w:cs="Arial"/>
          <w:spacing w:val="-1"/>
        </w:rPr>
        <w:t>l</w:t>
      </w:r>
      <w:r w:rsidRPr="006E162B">
        <w:rPr>
          <w:rFonts w:ascii="Arial" w:hAnsi="Arial" w:cs="Arial"/>
        </w:rPr>
        <w:t>ude</w:t>
      </w:r>
      <w:r w:rsidRPr="006E162B">
        <w:rPr>
          <w:rFonts w:ascii="Arial" w:hAnsi="Arial" w:cs="Arial"/>
          <w:spacing w:val="-1"/>
        </w:rPr>
        <w:t xml:space="preserve"> </w:t>
      </w:r>
      <w:r w:rsidRPr="006E162B">
        <w:rPr>
          <w:rFonts w:ascii="Arial" w:hAnsi="Arial" w:cs="Arial"/>
        </w:rPr>
        <w:t>th</w:t>
      </w:r>
      <w:r w:rsidRPr="006E162B">
        <w:rPr>
          <w:rFonts w:ascii="Arial" w:hAnsi="Arial" w:cs="Arial"/>
          <w:spacing w:val="-1"/>
        </w:rPr>
        <w:t>r</w:t>
      </w:r>
      <w:r w:rsidRPr="006E162B">
        <w:rPr>
          <w:rFonts w:ascii="Arial" w:hAnsi="Arial" w:cs="Arial"/>
          <w:spacing w:val="-2"/>
        </w:rPr>
        <w:t>e</w:t>
      </w:r>
      <w:r w:rsidRPr="006E162B">
        <w:rPr>
          <w:rFonts w:ascii="Arial" w:hAnsi="Arial" w:cs="Arial"/>
        </w:rPr>
        <w:t>e</w:t>
      </w:r>
      <w:r w:rsidRPr="006E162B">
        <w:rPr>
          <w:rFonts w:ascii="Arial" w:hAnsi="Arial" w:cs="Arial"/>
          <w:spacing w:val="1"/>
        </w:rPr>
        <w:t xml:space="preserve"> </w:t>
      </w:r>
      <w:r w:rsidRPr="006E162B">
        <w:rPr>
          <w:rFonts w:ascii="Arial" w:hAnsi="Arial" w:cs="Arial"/>
          <w:spacing w:val="-2"/>
        </w:rPr>
        <w:t>b</w:t>
      </w:r>
      <w:r w:rsidRPr="006E162B">
        <w:rPr>
          <w:rFonts w:ascii="Arial" w:hAnsi="Arial" w:cs="Arial"/>
        </w:rPr>
        <w:t>as</w:t>
      </w:r>
      <w:r w:rsidRPr="006E162B">
        <w:rPr>
          <w:rFonts w:ascii="Arial" w:hAnsi="Arial" w:cs="Arial"/>
          <w:spacing w:val="-1"/>
        </w:rPr>
        <w:t>i</w:t>
      </w:r>
      <w:r w:rsidRPr="006E162B">
        <w:rPr>
          <w:rFonts w:ascii="Arial" w:hAnsi="Arial" w:cs="Arial"/>
        </w:rPr>
        <w:t>c const</w:t>
      </w:r>
      <w:r w:rsidRPr="006E162B">
        <w:rPr>
          <w:rFonts w:ascii="Arial" w:hAnsi="Arial" w:cs="Arial"/>
          <w:spacing w:val="-1"/>
        </w:rPr>
        <w:t>r</w:t>
      </w:r>
      <w:r w:rsidRPr="006E162B">
        <w:rPr>
          <w:rFonts w:ascii="Arial" w:hAnsi="Arial" w:cs="Arial"/>
        </w:rPr>
        <w:t>ucts:</w:t>
      </w:r>
      <w:r w:rsidRPr="006E162B">
        <w:rPr>
          <w:rFonts w:ascii="Arial" w:hAnsi="Arial" w:cs="Arial"/>
          <w:spacing w:val="65"/>
        </w:rPr>
        <w:t xml:space="preserve"> </w:t>
      </w:r>
      <w:r w:rsidRPr="006E162B">
        <w:rPr>
          <w:rFonts w:ascii="Arial" w:hAnsi="Arial" w:cs="Arial"/>
        </w:rPr>
        <w:t>th</w:t>
      </w:r>
      <w:r w:rsidRPr="006E162B">
        <w:rPr>
          <w:rFonts w:ascii="Arial" w:hAnsi="Arial" w:cs="Arial"/>
          <w:spacing w:val="-4"/>
        </w:rPr>
        <w:t>r</w:t>
      </w:r>
      <w:r w:rsidRPr="006E162B">
        <w:rPr>
          <w:rFonts w:ascii="Arial" w:hAnsi="Arial" w:cs="Arial"/>
        </w:rPr>
        <w:t>eats</w:t>
      </w:r>
      <w:r w:rsidRPr="006E162B">
        <w:rPr>
          <w:rFonts w:ascii="Arial" w:hAnsi="Arial" w:cs="Arial"/>
          <w:spacing w:val="-2"/>
        </w:rPr>
        <w:t xml:space="preserve"> o</w:t>
      </w:r>
      <w:r w:rsidRPr="006E162B">
        <w:rPr>
          <w:rFonts w:ascii="Arial" w:hAnsi="Arial" w:cs="Arial"/>
        </w:rPr>
        <w:t xml:space="preserve">f </w:t>
      </w:r>
      <w:r w:rsidRPr="006E162B">
        <w:rPr>
          <w:rFonts w:ascii="Arial" w:hAnsi="Arial" w:cs="Arial"/>
          <w:spacing w:val="1"/>
        </w:rPr>
        <w:t>m</w:t>
      </w:r>
      <w:r w:rsidRPr="006E162B">
        <w:rPr>
          <w:rFonts w:ascii="Arial" w:hAnsi="Arial" w:cs="Arial"/>
        </w:rPr>
        <w:t>a</w:t>
      </w:r>
      <w:r w:rsidRPr="006E162B">
        <w:rPr>
          <w:rFonts w:ascii="Arial" w:hAnsi="Arial" w:cs="Arial"/>
          <w:spacing w:val="-1"/>
        </w:rPr>
        <w:t>l</w:t>
      </w:r>
      <w:r w:rsidRPr="006E162B">
        <w:rPr>
          <w:rFonts w:ascii="Arial" w:hAnsi="Arial" w:cs="Arial"/>
        </w:rPr>
        <w:t>t</w:t>
      </w:r>
      <w:r w:rsidRPr="006E162B">
        <w:rPr>
          <w:rFonts w:ascii="Arial" w:hAnsi="Arial" w:cs="Arial"/>
          <w:spacing w:val="-1"/>
        </w:rPr>
        <w:t>r</w:t>
      </w:r>
      <w:r w:rsidRPr="006E162B">
        <w:rPr>
          <w:rFonts w:ascii="Arial" w:hAnsi="Arial" w:cs="Arial"/>
          <w:spacing w:val="-2"/>
        </w:rPr>
        <w:t>e</w:t>
      </w:r>
      <w:r w:rsidRPr="006E162B">
        <w:rPr>
          <w:rFonts w:ascii="Arial" w:hAnsi="Arial" w:cs="Arial"/>
        </w:rPr>
        <w:t>at</w:t>
      </w:r>
      <w:r w:rsidRPr="006E162B">
        <w:rPr>
          <w:rFonts w:ascii="Arial" w:hAnsi="Arial" w:cs="Arial"/>
          <w:spacing w:val="-1"/>
        </w:rPr>
        <w:t>m</w:t>
      </w:r>
      <w:r w:rsidRPr="006E162B">
        <w:rPr>
          <w:rFonts w:ascii="Arial" w:hAnsi="Arial" w:cs="Arial"/>
        </w:rPr>
        <w:t>en</w:t>
      </w:r>
      <w:r w:rsidRPr="006E162B">
        <w:rPr>
          <w:rFonts w:ascii="Arial" w:hAnsi="Arial" w:cs="Arial"/>
          <w:spacing w:val="-2"/>
        </w:rPr>
        <w:t>t</w:t>
      </w:r>
      <w:r w:rsidRPr="006E162B">
        <w:rPr>
          <w:rFonts w:ascii="Arial" w:hAnsi="Arial" w:cs="Arial"/>
        </w:rPr>
        <w:t>, ch</w:t>
      </w:r>
      <w:r w:rsidRPr="006E162B">
        <w:rPr>
          <w:rFonts w:ascii="Arial" w:hAnsi="Arial" w:cs="Arial"/>
          <w:spacing w:val="-1"/>
        </w:rPr>
        <w:t>il</w:t>
      </w:r>
      <w:r w:rsidRPr="006E162B">
        <w:rPr>
          <w:rFonts w:ascii="Arial" w:hAnsi="Arial" w:cs="Arial"/>
        </w:rPr>
        <w:t>d</w:t>
      </w:r>
      <w:r w:rsidRPr="006E162B">
        <w:rPr>
          <w:rFonts w:ascii="Arial" w:hAnsi="Arial" w:cs="Arial"/>
          <w:spacing w:val="1"/>
        </w:rPr>
        <w:t xml:space="preserve"> </w:t>
      </w:r>
      <w:r w:rsidRPr="006E162B">
        <w:rPr>
          <w:rFonts w:ascii="Arial" w:hAnsi="Arial" w:cs="Arial"/>
          <w:spacing w:val="-3"/>
        </w:rPr>
        <w:t>v</w:t>
      </w:r>
      <w:r w:rsidRPr="006E162B">
        <w:rPr>
          <w:rFonts w:ascii="Arial" w:hAnsi="Arial" w:cs="Arial"/>
        </w:rPr>
        <w:t>u</w:t>
      </w:r>
      <w:r w:rsidRPr="006E162B">
        <w:rPr>
          <w:rFonts w:ascii="Arial" w:hAnsi="Arial" w:cs="Arial"/>
          <w:spacing w:val="-3"/>
        </w:rPr>
        <w:t>l</w:t>
      </w:r>
      <w:r w:rsidRPr="006E162B">
        <w:rPr>
          <w:rFonts w:ascii="Arial" w:hAnsi="Arial" w:cs="Arial"/>
        </w:rPr>
        <w:t>ne</w:t>
      </w:r>
      <w:r w:rsidRPr="006E162B">
        <w:rPr>
          <w:rFonts w:ascii="Arial" w:hAnsi="Arial" w:cs="Arial"/>
          <w:spacing w:val="-1"/>
        </w:rPr>
        <w:t>r</w:t>
      </w:r>
      <w:r w:rsidRPr="006E162B">
        <w:rPr>
          <w:rFonts w:ascii="Arial" w:hAnsi="Arial" w:cs="Arial"/>
        </w:rPr>
        <w:t>ab</w:t>
      </w:r>
      <w:r w:rsidRPr="006E162B">
        <w:rPr>
          <w:rFonts w:ascii="Arial" w:hAnsi="Arial" w:cs="Arial"/>
          <w:spacing w:val="-1"/>
        </w:rPr>
        <w:t>ili</w:t>
      </w:r>
      <w:r w:rsidRPr="006E162B">
        <w:rPr>
          <w:rFonts w:ascii="Arial" w:hAnsi="Arial" w:cs="Arial"/>
        </w:rPr>
        <w:t>t</w:t>
      </w:r>
      <w:r w:rsidRPr="006E162B">
        <w:rPr>
          <w:rFonts w:ascii="Arial" w:hAnsi="Arial" w:cs="Arial"/>
          <w:spacing w:val="-3"/>
        </w:rPr>
        <w:t>y</w:t>
      </w:r>
      <w:r w:rsidRPr="006E162B">
        <w:rPr>
          <w:rFonts w:ascii="Arial" w:hAnsi="Arial" w:cs="Arial"/>
        </w:rPr>
        <w:t>, and</w:t>
      </w:r>
      <w:r w:rsidRPr="006E162B">
        <w:rPr>
          <w:rFonts w:ascii="Arial" w:hAnsi="Arial" w:cs="Arial"/>
          <w:spacing w:val="-1"/>
        </w:rPr>
        <w:t xml:space="preserve"> </w:t>
      </w:r>
      <w:r w:rsidRPr="006E162B">
        <w:rPr>
          <w:rFonts w:ascii="Arial" w:hAnsi="Arial" w:cs="Arial"/>
        </w:rPr>
        <w:t>ca</w:t>
      </w:r>
      <w:r w:rsidRPr="006E162B">
        <w:rPr>
          <w:rFonts w:ascii="Arial" w:hAnsi="Arial" w:cs="Arial"/>
          <w:spacing w:val="-1"/>
        </w:rPr>
        <w:t>r</w:t>
      </w:r>
      <w:r w:rsidRPr="006E162B">
        <w:rPr>
          <w:rFonts w:ascii="Arial" w:hAnsi="Arial" w:cs="Arial"/>
        </w:rPr>
        <w:t>e</w:t>
      </w:r>
      <w:r w:rsidRPr="006E162B">
        <w:rPr>
          <w:rFonts w:ascii="Arial" w:hAnsi="Arial" w:cs="Arial"/>
          <w:spacing w:val="-2"/>
        </w:rPr>
        <w:t>t</w:t>
      </w:r>
      <w:r w:rsidRPr="006E162B">
        <w:rPr>
          <w:rFonts w:ascii="Arial" w:hAnsi="Arial" w:cs="Arial"/>
        </w:rPr>
        <w:t>a</w:t>
      </w:r>
      <w:r w:rsidRPr="006E162B">
        <w:rPr>
          <w:rFonts w:ascii="Arial" w:hAnsi="Arial" w:cs="Arial"/>
          <w:spacing w:val="-3"/>
        </w:rPr>
        <w:t>k</w:t>
      </w:r>
      <w:r w:rsidRPr="006E162B">
        <w:rPr>
          <w:rFonts w:ascii="Arial" w:hAnsi="Arial" w:cs="Arial"/>
        </w:rPr>
        <w:t>e</w:t>
      </w:r>
      <w:r w:rsidRPr="006E162B">
        <w:rPr>
          <w:rFonts w:ascii="Arial" w:hAnsi="Arial" w:cs="Arial"/>
          <w:spacing w:val="-1"/>
        </w:rPr>
        <w:t>r’</w:t>
      </w:r>
      <w:r w:rsidRPr="006E162B">
        <w:rPr>
          <w:rFonts w:ascii="Arial" w:hAnsi="Arial" w:cs="Arial"/>
        </w:rPr>
        <w:t>s p</w:t>
      </w:r>
      <w:r w:rsidRPr="006E162B">
        <w:rPr>
          <w:rFonts w:ascii="Arial" w:hAnsi="Arial" w:cs="Arial"/>
          <w:spacing w:val="-1"/>
        </w:rPr>
        <w:t>r</w:t>
      </w:r>
      <w:r w:rsidRPr="006E162B">
        <w:rPr>
          <w:rFonts w:ascii="Arial" w:hAnsi="Arial" w:cs="Arial"/>
        </w:rPr>
        <w:t>otect</w:t>
      </w:r>
      <w:r w:rsidRPr="006E162B">
        <w:rPr>
          <w:rFonts w:ascii="Arial" w:hAnsi="Arial" w:cs="Arial"/>
          <w:spacing w:val="-1"/>
        </w:rPr>
        <w:t>i</w:t>
      </w:r>
      <w:r w:rsidRPr="006E162B">
        <w:rPr>
          <w:rFonts w:ascii="Arial" w:hAnsi="Arial" w:cs="Arial"/>
          <w:spacing w:val="-3"/>
        </w:rPr>
        <w:t>v</w:t>
      </w:r>
      <w:r w:rsidRPr="006E162B">
        <w:rPr>
          <w:rFonts w:ascii="Arial" w:hAnsi="Arial" w:cs="Arial"/>
        </w:rPr>
        <w:t>e</w:t>
      </w:r>
      <w:r w:rsidRPr="006E162B">
        <w:rPr>
          <w:rFonts w:ascii="Arial" w:hAnsi="Arial" w:cs="Arial"/>
          <w:spacing w:val="1"/>
        </w:rPr>
        <w:t xml:space="preserve"> </w:t>
      </w:r>
      <w:r w:rsidRPr="006E162B">
        <w:rPr>
          <w:rFonts w:ascii="Arial" w:hAnsi="Arial" w:cs="Arial"/>
        </w:rPr>
        <w:t>ca</w:t>
      </w:r>
      <w:r w:rsidRPr="006E162B">
        <w:rPr>
          <w:rFonts w:ascii="Arial" w:hAnsi="Arial" w:cs="Arial"/>
          <w:spacing w:val="-2"/>
        </w:rPr>
        <w:t>p</w:t>
      </w:r>
      <w:r w:rsidRPr="006E162B">
        <w:rPr>
          <w:rFonts w:ascii="Arial" w:hAnsi="Arial" w:cs="Arial"/>
        </w:rPr>
        <w:t>ac</w:t>
      </w:r>
      <w:r w:rsidRPr="006E162B">
        <w:rPr>
          <w:rFonts w:ascii="Arial" w:hAnsi="Arial" w:cs="Arial"/>
          <w:spacing w:val="-1"/>
        </w:rPr>
        <w:t>i</w:t>
      </w:r>
      <w:r w:rsidRPr="006E162B">
        <w:rPr>
          <w:rFonts w:ascii="Arial" w:hAnsi="Arial" w:cs="Arial"/>
        </w:rPr>
        <w:t>t</w:t>
      </w:r>
      <w:r w:rsidRPr="006E162B">
        <w:rPr>
          <w:rFonts w:ascii="Arial" w:hAnsi="Arial" w:cs="Arial"/>
          <w:spacing w:val="-3"/>
        </w:rPr>
        <w:t>i</w:t>
      </w:r>
      <w:r w:rsidRPr="006E162B">
        <w:rPr>
          <w:rFonts w:ascii="Arial" w:hAnsi="Arial" w:cs="Arial"/>
        </w:rPr>
        <w:t>es.</w:t>
      </w:r>
    </w:p>
    <w:p w:rsidR="00203231" w:rsidRPr="00AB06D5" w:rsidRDefault="00203231" w:rsidP="00F70ADF">
      <w:pPr>
        <w:widowControl w:val="0"/>
        <w:numPr>
          <w:ilvl w:val="0"/>
          <w:numId w:val="51"/>
        </w:numPr>
        <w:kinsoku w:val="0"/>
        <w:overflowPunct w:val="0"/>
        <w:autoSpaceDE w:val="0"/>
        <w:autoSpaceDN w:val="0"/>
        <w:adjustRightInd w:val="0"/>
        <w:ind w:left="1224" w:right="144"/>
        <w:rPr>
          <w:rFonts w:ascii="Arial" w:hAnsi="Arial" w:cs="Arial"/>
        </w:rPr>
      </w:pPr>
      <w:r w:rsidRPr="00AB06D5">
        <w:rPr>
          <w:rFonts w:ascii="Arial" w:hAnsi="Arial" w:cs="Arial"/>
          <w:b/>
          <w:bCs/>
          <w:spacing w:val="-1"/>
        </w:rPr>
        <w:t>Th</w:t>
      </w:r>
      <w:r w:rsidRPr="00AB06D5">
        <w:rPr>
          <w:rFonts w:ascii="Arial" w:hAnsi="Arial" w:cs="Arial"/>
          <w:b/>
          <w:bCs/>
        </w:rPr>
        <w:t>rea</w:t>
      </w:r>
      <w:r w:rsidRPr="00AB06D5">
        <w:rPr>
          <w:rFonts w:ascii="Arial" w:hAnsi="Arial" w:cs="Arial"/>
          <w:b/>
          <w:bCs/>
          <w:spacing w:val="-1"/>
        </w:rPr>
        <w:t>t</w:t>
      </w:r>
      <w:r w:rsidRPr="00AB06D5">
        <w:rPr>
          <w:rFonts w:ascii="Arial" w:hAnsi="Arial" w:cs="Arial"/>
          <w:b/>
          <w:bCs/>
        </w:rPr>
        <w:t>s</w:t>
      </w:r>
      <w:r w:rsidRPr="00AB06D5">
        <w:rPr>
          <w:rFonts w:ascii="Arial" w:hAnsi="Arial" w:cs="Arial"/>
          <w:b/>
          <w:bCs/>
          <w:spacing w:val="1"/>
        </w:rPr>
        <w:t xml:space="preserve"> </w:t>
      </w:r>
      <w:r w:rsidRPr="00AB06D5">
        <w:rPr>
          <w:rFonts w:ascii="Arial" w:hAnsi="Arial" w:cs="Arial"/>
          <w:b/>
          <w:bCs/>
          <w:spacing w:val="-1"/>
        </w:rPr>
        <w:t>o</w:t>
      </w:r>
      <w:r w:rsidRPr="00AB06D5">
        <w:rPr>
          <w:rFonts w:ascii="Arial" w:hAnsi="Arial" w:cs="Arial"/>
          <w:b/>
          <w:bCs/>
        </w:rPr>
        <w:t>f</w:t>
      </w:r>
      <w:r w:rsidRPr="00AB06D5">
        <w:rPr>
          <w:rFonts w:ascii="Arial" w:hAnsi="Arial" w:cs="Arial"/>
          <w:b/>
          <w:bCs/>
          <w:spacing w:val="-1"/>
        </w:rPr>
        <w:t xml:space="preserve"> </w:t>
      </w:r>
      <w:r w:rsidRPr="00AB06D5">
        <w:rPr>
          <w:rFonts w:ascii="Arial" w:hAnsi="Arial" w:cs="Arial"/>
          <w:b/>
          <w:bCs/>
        </w:rPr>
        <w:t>mal</w:t>
      </w:r>
      <w:r w:rsidRPr="00AB06D5">
        <w:rPr>
          <w:rFonts w:ascii="Arial" w:hAnsi="Arial" w:cs="Arial"/>
          <w:b/>
          <w:bCs/>
          <w:spacing w:val="-1"/>
        </w:rPr>
        <w:t>t</w:t>
      </w:r>
      <w:r w:rsidRPr="00AB06D5">
        <w:rPr>
          <w:rFonts w:ascii="Arial" w:hAnsi="Arial" w:cs="Arial"/>
          <w:b/>
          <w:bCs/>
          <w:spacing w:val="-3"/>
        </w:rPr>
        <w:t>r</w:t>
      </w:r>
      <w:r w:rsidRPr="00AB06D5">
        <w:rPr>
          <w:rFonts w:ascii="Arial" w:hAnsi="Arial" w:cs="Arial"/>
          <w:b/>
          <w:bCs/>
        </w:rPr>
        <w:t>ea</w:t>
      </w:r>
      <w:r w:rsidRPr="00AB06D5">
        <w:rPr>
          <w:rFonts w:ascii="Arial" w:hAnsi="Arial" w:cs="Arial"/>
          <w:b/>
          <w:bCs/>
          <w:spacing w:val="-1"/>
        </w:rPr>
        <w:t>t</w:t>
      </w:r>
      <w:r w:rsidRPr="00AB06D5">
        <w:rPr>
          <w:rFonts w:ascii="Arial" w:hAnsi="Arial" w:cs="Arial"/>
          <w:b/>
          <w:bCs/>
          <w:spacing w:val="-3"/>
        </w:rPr>
        <w:t>m</w:t>
      </w:r>
      <w:r w:rsidRPr="00AB06D5">
        <w:rPr>
          <w:rFonts w:ascii="Arial" w:hAnsi="Arial" w:cs="Arial"/>
          <w:b/>
          <w:bCs/>
        </w:rPr>
        <w:t>e</w:t>
      </w:r>
      <w:r w:rsidRPr="00AB06D5">
        <w:rPr>
          <w:rFonts w:ascii="Arial" w:hAnsi="Arial" w:cs="Arial"/>
          <w:b/>
          <w:bCs/>
          <w:spacing w:val="-1"/>
        </w:rPr>
        <w:t>n</w:t>
      </w:r>
      <w:r w:rsidRPr="00AB06D5">
        <w:rPr>
          <w:rFonts w:ascii="Arial" w:hAnsi="Arial" w:cs="Arial"/>
          <w:b/>
          <w:bCs/>
        </w:rPr>
        <w:t>t</w:t>
      </w:r>
      <w:r w:rsidRPr="00AB06D5">
        <w:rPr>
          <w:rFonts w:ascii="Arial" w:hAnsi="Arial" w:cs="Arial"/>
          <w:b/>
          <w:bCs/>
          <w:spacing w:val="-1"/>
        </w:rPr>
        <w:t xml:space="preserve"> </w:t>
      </w:r>
      <w:r w:rsidRPr="00AB06D5">
        <w:rPr>
          <w:rFonts w:ascii="Arial" w:hAnsi="Arial" w:cs="Arial"/>
          <w:spacing w:val="1"/>
        </w:rPr>
        <w:t>m</w:t>
      </w:r>
      <w:r w:rsidRPr="00AB06D5">
        <w:rPr>
          <w:rFonts w:ascii="Arial" w:hAnsi="Arial" w:cs="Arial"/>
          <w:spacing w:val="-2"/>
        </w:rPr>
        <w:t>e</w:t>
      </w:r>
      <w:r w:rsidRPr="00AB06D5">
        <w:rPr>
          <w:rFonts w:ascii="Arial" w:hAnsi="Arial" w:cs="Arial"/>
        </w:rPr>
        <w:t>an</w:t>
      </w:r>
      <w:r w:rsidRPr="00AB06D5">
        <w:rPr>
          <w:rFonts w:ascii="Arial" w:hAnsi="Arial" w:cs="Arial"/>
          <w:spacing w:val="1"/>
        </w:rPr>
        <w:t xml:space="preserve"> </w:t>
      </w:r>
      <w:r w:rsidRPr="00AB06D5">
        <w:rPr>
          <w:rFonts w:ascii="Arial" w:hAnsi="Arial" w:cs="Arial"/>
          <w:spacing w:val="-2"/>
        </w:rPr>
        <w:t>t</w:t>
      </w:r>
      <w:r w:rsidRPr="00AB06D5">
        <w:rPr>
          <w:rFonts w:ascii="Arial" w:hAnsi="Arial" w:cs="Arial"/>
        </w:rPr>
        <w:t>he</w:t>
      </w:r>
      <w:r w:rsidRPr="00AB06D5">
        <w:rPr>
          <w:rFonts w:ascii="Arial" w:hAnsi="Arial" w:cs="Arial"/>
          <w:spacing w:val="-1"/>
        </w:rPr>
        <w:t xml:space="preserve"> </w:t>
      </w:r>
      <w:r w:rsidRPr="00AB06D5">
        <w:rPr>
          <w:rFonts w:ascii="Arial" w:hAnsi="Arial" w:cs="Arial"/>
        </w:rPr>
        <w:t>a</w:t>
      </w:r>
      <w:r w:rsidRPr="00AB06D5">
        <w:rPr>
          <w:rFonts w:ascii="Arial" w:hAnsi="Arial" w:cs="Arial"/>
          <w:spacing w:val="-2"/>
        </w:rPr>
        <w:t>gg</w:t>
      </w:r>
      <w:r w:rsidRPr="00AB06D5">
        <w:rPr>
          <w:rFonts w:ascii="Arial" w:hAnsi="Arial" w:cs="Arial"/>
          <w:spacing w:val="-1"/>
        </w:rPr>
        <w:t>r</w:t>
      </w:r>
      <w:r w:rsidRPr="00AB06D5">
        <w:rPr>
          <w:rFonts w:ascii="Arial" w:hAnsi="Arial" w:cs="Arial"/>
        </w:rPr>
        <w:t>a</w:t>
      </w:r>
      <w:r w:rsidRPr="00AB06D5">
        <w:rPr>
          <w:rFonts w:ascii="Arial" w:hAnsi="Arial" w:cs="Arial"/>
          <w:spacing w:val="-3"/>
        </w:rPr>
        <w:t>v</w:t>
      </w:r>
      <w:r w:rsidRPr="00AB06D5">
        <w:rPr>
          <w:rFonts w:ascii="Arial" w:hAnsi="Arial" w:cs="Arial"/>
        </w:rPr>
        <w:t>a</w:t>
      </w:r>
      <w:r w:rsidRPr="00AB06D5">
        <w:rPr>
          <w:rFonts w:ascii="Arial" w:hAnsi="Arial" w:cs="Arial"/>
          <w:spacing w:val="2"/>
        </w:rPr>
        <w:t>t</w:t>
      </w:r>
      <w:r w:rsidRPr="00AB06D5">
        <w:rPr>
          <w:rFonts w:ascii="Arial" w:hAnsi="Arial" w:cs="Arial"/>
          <w:spacing w:val="-1"/>
        </w:rPr>
        <w:t>i</w:t>
      </w:r>
      <w:r w:rsidRPr="00AB06D5">
        <w:rPr>
          <w:rFonts w:ascii="Arial" w:hAnsi="Arial" w:cs="Arial"/>
        </w:rPr>
        <w:t>ng</w:t>
      </w:r>
      <w:r w:rsidRPr="00AB06D5">
        <w:rPr>
          <w:rFonts w:ascii="Arial" w:hAnsi="Arial" w:cs="Arial"/>
          <w:spacing w:val="-1"/>
        </w:rPr>
        <w:t xml:space="preserve"> </w:t>
      </w:r>
      <w:r w:rsidRPr="00AB06D5">
        <w:rPr>
          <w:rFonts w:ascii="Arial" w:hAnsi="Arial" w:cs="Arial"/>
          <w:spacing w:val="2"/>
        </w:rPr>
        <w:t>f</w:t>
      </w:r>
      <w:r w:rsidRPr="00AB06D5">
        <w:rPr>
          <w:rFonts w:ascii="Arial" w:hAnsi="Arial" w:cs="Arial"/>
        </w:rPr>
        <w:t>a</w:t>
      </w:r>
      <w:r w:rsidRPr="00AB06D5">
        <w:rPr>
          <w:rFonts w:ascii="Arial" w:hAnsi="Arial" w:cs="Arial"/>
          <w:spacing w:val="-3"/>
        </w:rPr>
        <w:t>c</w:t>
      </w:r>
      <w:r w:rsidRPr="00AB06D5">
        <w:rPr>
          <w:rFonts w:ascii="Arial" w:hAnsi="Arial" w:cs="Arial"/>
        </w:rPr>
        <w:t>to</w:t>
      </w:r>
      <w:r w:rsidRPr="00AB06D5">
        <w:rPr>
          <w:rFonts w:ascii="Arial" w:hAnsi="Arial" w:cs="Arial"/>
          <w:spacing w:val="-1"/>
        </w:rPr>
        <w:t>r</w:t>
      </w:r>
      <w:r w:rsidRPr="00AB06D5">
        <w:rPr>
          <w:rFonts w:ascii="Arial" w:hAnsi="Arial" w:cs="Arial"/>
        </w:rPr>
        <w:t>s t</w:t>
      </w:r>
      <w:r w:rsidRPr="00AB06D5">
        <w:rPr>
          <w:rFonts w:ascii="Arial" w:hAnsi="Arial" w:cs="Arial"/>
          <w:spacing w:val="-2"/>
        </w:rPr>
        <w:t>h</w:t>
      </w:r>
      <w:r w:rsidRPr="00AB06D5">
        <w:rPr>
          <w:rFonts w:ascii="Arial" w:hAnsi="Arial" w:cs="Arial"/>
        </w:rPr>
        <w:t xml:space="preserve">at </w:t>
      </w:r>
      <w:r w:rsidRPr="00AB06D5">
        <w:rPr>
          <w:rFonts w:ascii="Arial" w:hAnsi="Arial" w:cs="Arial"/>
          <w:spacing w:val="-3"/>
        </w:rPr>
        <w:t>c</w:t>
      </w:r>
      <w:r w:rsidRPr="00AB06D5">
        <w:rPr>
          <w:rFonts w:ascii="Arial" w:hAnsi="Arial" w:cs="Arial"/>
        </w:rPr>
        <w:t>o</w:t>
      </w:r>
      <w:r w:rsidRPr="00AB06D5">
        <w:rPr>
          <w:rFonts w:ascii="Arial" w:hAnsi="Arial" w:cs="Arial"/>
          <w:spacing w:val="-1"/>
        </w:rPr>
        <w:t>m</w:t>
      </w:r>
      <w:r w:rsidRPr="00AB06D5">
        <w:rPr>
          <w:rFonts w:ascii="Arial" w:hAnsi="Arial" w:cs="Arial"/>
        </w:rPr>
        <w:t>b</w:t>
      </w:r>
      <w:r w:rsidRPr="00AB06D5">
        <w:rPr>
          <w:rFonts w:ascii="Arial" w:hAnsi="Arial" w:cs="Arial"/>
          <w:spacing w:val="-1"/>
        </w:rPr>
        <w:t>i</w:t>
      </w:r>
      <w:r w:rsidRPr="00AB06D5">
        <w:rPr>
          <w:rFonts w:ascii="Arial" w:hAnsi="Arial" w:cs="Arial"/>
          <w:spacing w:val="-2"/>
        </w:rPr>
        <w:t>n</w:t>
      </w:r>
      <w:r w:rsidRPr="00AB06D5">
        <w:rPr>
          <w:rFonts w:ascii="Arial" w:hAnsi="Arial" w:cs="Arial"/>
        </w:rPr>
        <w:t>e</w:t>
      </w:r>
      <w:r w:rsidRPr="00AB06D5">
        <w:rPr>
          <w:rFonts w:ascii="Arial" w:hAnsi="Arial" w:cs="Arial"/>
          <w:spacing w:val="1"/>
        </w:rPr>
        <w:t xml:space="preserve"> </w:t>
      </w:r>
      <w:r w:rsidRPr="00AB06D5">
        <w:rPr>
          <w:rFonts w:ascii="Arial" w:hAnsi="Arial" w:cs="Arial"/>
        </w:rPr>
        <w:t>to</w:t>
      </w:r>
      <w:r w:rsidRPr="00AB06D5">
        <w:rPr>
          <w:rFonts w:ascii="Arial" w:hAnsi="Arial" w:cs="Arial"/>
          <w:spacing w:val="-1"/>
        </w:rPr>
        <w:t xml:space="preserve"> </w:t>
      </w:r>
      <w:r w:rsidRPr="00AB06D5">
        <w:rPr>
          <w:rFonts w:ascii="Arial" w:hAnsi="Arial" w:cs="Arial"/>
        </w:rPr>
        <w:t>p</w:t>
      </w:r>
      <w:r w:rsidRPr="00AB06D5">
        <w:rPr>
          <w:rFonts w:ascii="Arial" w:hAnsi="Arial" w:cs="Arial"/>
          <w:spacing w:val="-1"/>
        </w:rPr>
        <w:t>r</w:t>
      </w:r>
      <w:r w:rsidRPr="00AB06D5">
        <w:rPr>
          <w:rFonts w:ascii="Arial" w:hAnsi="Arial" w:cs="Arial"/>
        </w:rPr>
        <w:t>o</w:t>
      </w:r>
      <w:r w:rsidRPr="00AB06D5">
        <w:rPr>
          <w:rFonts w:ascii="Arial" w:hAnsi="Arial" w:cs="Arial"/>
          <w:spacing w:val="-2"/>
        </w:rPr>
        <w:t>d</w:t>
      </w:r>
      <w:r w:rsidRPr="00AB06D5">
        <w:rPr>
          <w:rFonts w:ascii="Arial" w:hAnsi="Arial" w:cs="Arial"/>
        </w:rPr>
        <w:t>uce</w:t>
      </w:r>
      <w:r w:rsidRPr="00AB06D5">
        <w:rPr>
          <w:rFonts w:ascii="Arial" w:hAnsi="Arial" w:cs="Arial"/>
          <w:spacing w:val="-1"/>
        </w:rPr>
        <w:t xml:space="preserve"> </w:t>
      </w:r>
      <w:r w:rsidRPr="00AB06D5">
        <w:rPr>
          <w:rFonts w:ascii="Arial" w:hAnsi="Arial" w:cs="Arial"/>
        </w:rPr>
        <w:t>a pot</w:t>
      </w:r>
      <w:r w:rsidRPr="00AB06D5">
        <w:rPr>
          <w:rFonts w:ascii="Arial" w:hAnsi="Arial" w:cs="Arial"/>
          <w:spacing w:val="-2"/>
        </w:rPr>
        <w:t>e</w:t>
      </w:r>
      <w:r w:rsidRPr="00AB06D5">
        <w:rPr>
          <w:rFonts w:ascii="Arial" w:hAnsi="Arial" w:cs="Arial"/>
        </w:rPr>
        <w:t>nt</w:t>
      </w:r>
      <w:r w:rsidRPr="00AB06D5">
        <w:rPr>
          <w:rFonts w:ascii="Arial" w:hAnsi="Arial" w:cs="Arial"/>
          <w:spacing w:val="-1"/>
        </w:rPr>
        <w:t>i</w:t>
      </w:r>
      <w:r w:rsidRPr="00AB06D5">
        <w:rPr>
          <w:rFonts w:ascii="Arial" w:hAnsi="Arial" w:cs="Arial"/>
        </w:rPr>
        <w:t>a</w:t>
      </w:r>
      <w:r w:rsidRPr="00AB06D5">
        <w:rPr>
          <w:rFonts w:ascii="Arial" w:hAnsi="Arial" w:cs="Arial"/>
          <w:spacing w:val="-1"/>
        </w:rPr>
        <w:t>ll</w:t>
      </w:r>
      <w:r w:rsidRPr="00AB06D5">
        <w:rPr>
          <w:rFonts w:ascii="Arial" w:hAnsi="Arial" w:cs="Arial"/>
        </w:rPr>
        <w:t>y</w:t>
      </w:r>
      <w:r w:rsidRPr="00AB06D5">
        <w:rPr>
          <w:rFonts w:ascii="Arial" w:hAnsi="Arial" w:cs="Arial"/>
          <w:spacing w:val="-2"/>
        </w:rPr>
        <w:t xml:space="preserve"> </w:t>
      </w:r>
      <w:r w:rsidRPr="00AB06D5">
        <w:rPr>
          <w:rFonts w:ascii="Arial" w:hAnsi="Arial" w:cs="Arial"/>
        </w:rPr>
        <w:t>dan</w:t>
      </w:r>
      <w:r w:rsidRPr="00AB06D5">
        <w:rPr>
          <w:rFonts w:ascii="Arial" w:hAnsi="Arial" w:cs="Arial"/>
          <w:spacing w:val="-2"/>
        </w:rPr>
        <w:t>g</w:t>
      </w:r>
      <w:r w:rsidRPr="00AB06D5">
        <w:rPr>
          <w:rFonts w:ascii="Arial" w:hAnsi="Arial" w:cs="Arial"/>
        </w:rPr>
        <w:t>e</w:t>
      </w:r>
      <w:r w:rsidRPr="00AB06D5">
        <w:rPr>
          <w:rFonts w:ascii="Arial" w:hAnsi="Arial" w:cs="Arial"/>
          <w:spacing w:val="-1"/>
        </w:rPr>
        <w:t>r</w:t>
      </w:r>
      <w:r w:rsidRPr="00AB06D5">
        <w:rPr>
          <w:rFonts w:ascii="Arial" w:hAnsi="Arial" w:cs="Arial"/>
        </w:rPr>
        <w:t>ous</w:t>
      </w:r>
      <w:r w:rsidRPr="00AB06D5">
        <w:rPr>
          <w:rFonts w:ascii="Arial" w:hAnsi="Arial" w:cs="Arial"/>
          <w:spacing w:val="-2"/>
        </w:rPr>
        <w:t xml:space="preserve"> </w:t>
      </w:r>
      <w:r w:rsidRPr="00AB06D5">
        <w:rPr>
          <w:rFonts w:ascii="Arial" w:hAnsi="Arial" w:cs="Arial"/>
        </w:rPr>
        <w:t>s</w:t>
      </w:r>
      <w:r w:rsidRPr="00AB06D5">
        <w:rPr>
          <w:rFonts w:ascii="Arial" w:hAnsi="Arial" w:cs="Arial"/>
          <w:spacing w:val="-1"/>
        </w:rPr>
        <w:t>i</w:t>
      </w:r>
      <w:r w:rsidRPr="00AB06D5">
        <w:rPr>
          <w:rFonts w:ascii="Arial" w:hAnsi="Arial" w:cs="Arial"/>
        </w:rPr>
        <w:t>tuat</w:t>
      </w:r>
      <w:r w:rsidRPr="00AB06D5">
        <w:rPr>
          <w:rFonts w:ascii="Arial" w:hAnsi="Arial" w:cs="Arial"/>
          <w:spacing w:val="-1"/>
        </w:rPr>
        <w:t>i</w:t>
      </w:r>
      <w:r w:rsidRPr="00AB06D5">
        <w:rPr>
          <w:rFonts w:ascii="Arial" w:hAnsi="Arial" w:cs="Arial"/>
          <w:spacing w:val="-2"/>
        </w:rPr>
        <w:t>o</w:t>
      </w:r>
      <w:r w:rsidRPr="00AB06D5">
        <w:rPr>
          <w:rFonts w:ascii="Arial" w:hAnsi="Arial" w:cs="Arial"/>
        </w:rPr>
        <w:t>n.</w:t>
      </w:r>
    </w:p>
    <w:p w:rsidR="00203231" w:rsidRPr="00AB06D5" w:rsidRDefault="00203231" w:rsidP="00F70ADF">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AB06D5">
        <w:rPr>
          <w:rFonts w:ascii="Arial" w:hAnsi="Arial" w:cs="Arial"/>
        </w:rPr>
        <w:t>S</w:t>
      </w:r>
      <w:r w:rsidRPr="00AB06D5">
        <w:rPr>
          <w:rFonts w:ascii="Arial" w:hAnsi="Arial" w:cs="Arial"/>
          <w:spacing w:val="-1"/>
        </w:rPr>
        <w:t>i</w:t>
      </w:r>
      <w:r w:rsidRPr="00AB06D5">
        <w:rPr>
          <w:rFonts w:ascii="Arial" w:hAnsi="Arial" w:cs="Arial"/>
        </w:rPr>
        <w:t>tuat</w:t>
      </w:r>
      <w:r w:rsidRPr="00AB06D5">
        <w:rPr>
          <w:rFonts w:ascii="Arial" w:hAnsi="Arial" w:cs="Arial"/>
          <w:spacing w:val="-1"/>
        </w:rPr>
        <w:t>i</w:t>
      </w:r>
      <w:r w:rsidRPr="00AB06D5">
        <w:rPr>
          <w:rFonts w:ascii="Arial" w:hAnsi="Arial" w:cs="Arial"/>
          <w:spacing w:val="-2"/>
        </w:rPr>
        <w:t>o</w:t>
      </w:r>
      <w:r w:rsidRPr="00AB06D5">
        <w:rPr>
          <w:rFonts w:ascii="Arial" w:hAnsi="Arial" w:cs="Arial"/>
        </w:rPr>
        <w:t>n</w:t>
      </w:r>
      <w:r w:rsidRPr="00AB06D5">
        <w:rPr>
          <w:rFonts w:ascii="Arial" w:hAnsi="Arial" w:cs="Arial"/>
          <w:spacing w:val="1"/>
        </w:rPr>
        <w:t xml:space="preserve"> </w:t>
      </w:r>
      <w:r w:rsidRPr="00AB06D5">
        <w:rPr>
          <w:rFonts w:ascii="Arial" w:hAnsi="Arial" w:cs="Arial"/>
          <w:spacing w:val="-1"/>
        </w:rPr>
        <w:t>(</w:t>
      </w:r>
      <w:r w:rsidRPr="00AB06D5">
        <w:rPr>
          <w:rFonts w:ascii="Arial" w:hAnsi="Arial" w:cs="Arial"/>
        </w:rPr>
        <w:t>un</w:t>
      </w:r>
      <w:r w:rsidRPr="00AB06D5">
        <w:rPr>
          <w:rFonts w:ascii="Arial" w:hAnsi="Arial" w:cs="Arial"/>
          <w:spacing w:val="-3"/>
        </w:rPr>
        <w:t>s</w:t>
      </w:r>
      <w:r w:rsidRPr="00AB06D5">
        <w:rPr>
          <w:rFonts w:ascii="Arial" w:hAnsi="Arial" w:cs="Arial"/>
          <w:spacing w:val="-2"/>
        </w:rPr>
        <w:t>a</w:t>
      </w:r>
      <w:r w:rsidRPr="00AB06D5">
        <w:rPr>
          <w:rFonts w:ascii="Arial" w:hAnsi="Arial" w:cs="Arial"/>
          <w:spacing w:val="2"/>
        </w:rPr>
        <w:t>f</w:t>
      </w:r>
      <w:r w:rsidRPr="00AB06D5">
        <w:rPr>
          <w:rFonts w:ascii="Arial" w:hAnsi="Arial" w:cs="Arial"/>
        </w:rPr>
        <w:t>e</w:t>
      </w:r>
      <w:r w:rsidRPr="00AB06D5">
        <w:rPr>
          <w:rFonts w:ascii="Arial" w:hAnsi="Arial" w:cs="Arial"/>
          <w:spacing w:val="-1"/>
        </w:rPr>
        <w:t xml:space="preserve"> </w:t>
      </w:r>
      <w:r w:rsidRPr="00AB06D5">
        <w:rPr>
          <w:rFonts w:ascii="Arial" w:hAnsi="Arial" w:cs="Arial"/>
        </w:rPr>
        <w:t>h</w:t>
      </w:r>
      <w:r w:rsidRPr="00AB06D5">
        <w:rPr>
          <w:rFonts w:ascii="Arial" w:hAnsi="Arial" w:cs="Arial"/>
          <w:spacing w:val="-2"/>
        </w:rPr>
        <w:t>o</w:t>
      </w:r>
      <w:r w:rsidRPr="00AB06D5">
        <w:rPr>
          <w:rFonts w:ascii="Arial" w:hAnsi="Arial" w:cs="Arial"/>
          <w:spacing w:val="-1"/>
        </w:rPr>
        <w:t>m</w:t>
      </w:r>
      <w:r w:rsidRPr="00AB06D5">
        <w:rPr>
          <w:rFonts w:ascii="Arial" w:hAnsi="Arial" w:cs="Arial"/>
        </w:rPr>
        <w:t>e, c</w:t>
      </w:r>
      <w:r w:rsidRPr="00AB06D5">
        <w:rPr>
          <w:rFonts w:ascii="Arial" w:hAnsi="Arial" w:cs="Arial"/>
          <w:spacing w:val="-1"/>
        </w:rPr>
        <w:t>ri</w:t>
      </w:r>
      <w:r w:rsidRPr="00AB06D5">
        <w:rPr>
          <w:rFonts w:ascii="Arial" w:hAnsi="Arial" w:cs="Arial"/>
          <w:spacing w:val="1"/>
        </w:rPr>
        <w:t>m</w:t>
      </w:r>
      <w:r w:rsidRPr="00AB06D5">
        <w:rPr>
          <w:rFonts w:ascii="Arial" w:hAnsi="Arial" w:cs="Arial"/>
          <w:spacing w:val="-1"/>
        </w:rPr>
        <w:t>i</w:t>
      </w:r>
      <w:r w:rsidRPr="00AB06D5">
        <w:rPr>
          <w:rFonts w:ascii="Arial" w:hAnsi="Arial" w:cs="Arial"/>
          <w:spacing w:val="-2"/>
        </w:rPr>
        <w:t>n</w:t>
      </w:r>
      <w:r w:rsidRPr="00AB06D5">
        <w:rPr>
          <w:rFonts w:ascii="Arial" w:hAnsi="Arial" w:cs="Arial"/>
        </w:rPr>
        <w:t>al act</w:t>
      </w:r>
      <w:r w:rsidRPr="00AB06D5">
        <w:rPr>
          <w:rFonts w:ascii="Arial" w:hAnsi="Arial" w:cs="Arial"/>
          <w:spacing w:val="-1"/>
        </w:rPr>
        <w:t>i</w:t>
      </w:r>
      <w:r w:rsidRPr="00AB06D5">
        <w:rPr>
          <w:rFonts w:ascii="Arial" w:hAnsi="Arial" w:cs="Arial"/>
          <w:spacing w:val="-3"/>
        </w:rPr>
        <w:t>v</w:t>
      </w:r>
      <w:r w:rsidRPr="00AB06D5">
        <w:rPr>
          <w:rFonts w:ascii="Arial" w:hAnsi="Arial" w:cs="Arial"/>
          <w:spacing w:val="-1"/>
        </w:rPr>
        <w:t>i</w:t>
      </w:r>
      <w:r w:rsidRPr="00AB06D5">
        <w:rPr>
          <w:rFonts w:ascii="Arial" w:hAnsi="Arial" w:cs="Arial"/>
        </w:rPr>
        <w:t>t</w:t>
      </w:r>
      <w:r w:rsidRPr="00AB06D5">
        <w:rPr>
          <w:rFonts w:ascii="Arial" w:hAnsi="Arial" w:cs="Arial"/>
          <w:spacing w:val="-3"/>
        </w:rPr>
        <w:t>y</w:t>
      </w:r>
      <w:r w:rsidRPr="00AB06D5">
        <w:rPr>
          <w:rFonts w:ascii="Arial" w:hAnsi="Arial" w:cs="Arial"/>
        </w:rPr>
        <w:t>)</w:t>
      </w:r>
    </w:p>
    <w:p w:rsidR="00203231" w:rsidRPr="00AB06D5" w:rsidRDefault="00203231" w:rsidP="00F70ADF">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AB06D5">
        <w:rPr>
          <w:rFonts w:ascii="Arial" w:hAnsi="Arial" w:cs="Arial"/>
        </w:rPr>
        <w:t>Beha</w:t>
      </w:r>
      <w:r w:rsidRPr="00AB06D5">
        <w:rPr>
          <w:rFonts w:ascii="Arial" w:hAnsi="Arial" w:cs="Arial"/>
          <w:spacing w:val="-3"/>
        </w:rPr>
        <w:t>v</w:t>
      </w:r>
      <w:r w:rsidRPr="00AB06D5">
        <w:rPr>
          <w:rFonts w:ascii="Arial" w:hAnsi="Arial" w:cs="Arial"/>
          <w:spacing w:val="-1"/>
        </w:rPr>
        <w:t>i</w:t>
      </w:r>
      <w:r w:rsidRPr="00AB06D5">
        <w:rPr>
          <w:rFonts w:ascii="Arial" w:hAnsi="Arial" w:cs="Arial"/>
        </w:rPr>
        <w:t>or</w:t>
      </w:r>
      <w:r w:rsidRPr="00AB06D5">
        <w:rPr>
          <w:rFonts w:ascii="Arial" w:hAnsi="Arial" w:cs="Arial"/>
          <w:spacing w:val="-1"/>
        </w:rPr>
        <w:t xml:space="preserve"> (</w:t>
      </w:r>
      <w:r w:rsidRPr="00AB06D5">
        <w:rPr>
          <w:rFonts w:ascii="Arial" w:hAnsi="Arial" w:cs="Arial"/>
        </w:rPr>
        <w:t>impulsive</w:t>
      </w:r>
      <w:r w:rsidRPr="00AB06D5">
        <w:rPr>
          <w:rFonts w:ascii="Arial" w:hAnsi="Arial" w:cs="Arial"/>
          <w:spacing w:val="1"/>
        </w:rPr>
        <w:t xml:space="preserve"> </w:t>
      </w:r>
      <w:r w:rsidRPr="00AB06D5">
        <w:rPr>
          <w:rFonts w:ascii="Arial" w:hAnsi="Arial" w:cs="Arial"/>
        </w:rPr>
        <w:t>a</w:t>
      </w:r>
      <w:r w:rsidRPr="00AB06D5">
        <w:rPr>
          <w:rFonts w:ascii="Arial" w:hAnsi="Arial" w:cs="Arial"/>
          <w:spacing w:val="-3"/>
        </w:rPr>
        <w:t>c</w:t>
      </w:r>
      <w:r w:rsidRPr="00AB06D5">
        <w:rPr>
          <w:rFonts w:ascii="Arial" w:hAnsi="Arial" w:cs="Arial"/>
        </w:rPr>
        <w:t>t</w:t>
      </w:r>
      <w:r w:rsidRPr="00AB06D5">
        <w:rPr>
          <w:rFonts w:ascii="Arial" w:hAnsi="Arial" w:cs="Arial"/>
          <w:spacing w:val="-1"/>
        </w:rPr>
        <w:t>i</w:t>
      </w:r>
      <w:r w:rsidRPr="00AB06D5">
        <w:rPr>
          <w:rFonts w:ascii="Arial" w:hAnsi="Arial" w:cs="Arial"/>
        </w:rPr>
        <w:t>ons,</w:t>
      </w:r>
      <w:r w:rsidRPr="00AB06D5">
        <w:rPr>
          <w:rFonts w:ascii="Arial" w:hAnsi="Arial" w:cs="Arial"/>
          <w:spacing w:val="-2"/>
        </w:rPr>
        <w:t xml:space="preserve"> </w:t>
      </w:r>
      <w:r w:rsidRPr="00AB06D5">
        <w:rPr>
          <w:rFonts w:ascii="Arial" w:hAnsi="Arial" w:cs="Arial"/>
        </w:rPr>
        <w:t>assau</w:t>
      </w:r>
      <w:r w:rsidRPr="00AB06D5">
        <w:rPr>
          <w:rFonts w:ascii="Arial" w:hAnsi="Arial" w:cs="Arial"/>
          <w:spacing w:val="-1"/>
        </w:rPr>
        <w:t>l</w:t>
      </w:r>
      <w:r w:rsidRPr="00AB06D5">
        <w:rPr>
          <w:rFonts w:ascii="Arial" w:hAnsi="Arial" w:cs="Arial"/>
        </w:rPr>
        <w:t>ts)</w:t>
      </w:r>
    </w:p>
    <w:p w:rsidR="00203231" w:rsidRPr="00AB06D5" w:rsidRDefault="00203231" w:rsidP="00F70ADF">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AB06D5">
        <w:rPr>
          <w:rFonts w:ascii="Arial" w:hAnsi="Arial" w:cs="Arial"/>
        </w:rPr>
        <w:t>E</w:t>
      </w:r>
      <w:r w:rsidRPr="00AB06D5">
        <w:rPr>
          <w:rFonts w:ascii="Arial" w:hAnsi="Arial" w:cs="Arial"/>
          <w:spacing w:val="1"/>
        </w:rPr>
        <w:t>m</w:t>
      </w:r>
      <w:r w:rsidRPr="00AB06D5">
        <w:rPr>
          <w:rFonts w:ascii="Arial" w:hAnsi="Arial" w:cs="Arial"/>
          <w:spacing w:val="-2"/>
        </w:rPr>
        <w:t>o</w:t>
      </w:r>
      <w:r w:rsidRPr="00AB06D5">
        <w:rPr>
          <w:rFonts w:ascii="Arial" w:hAnsi="Arial" w:cs="Arial"/>
        </w:rPr>
        <w:t>t</w:t>
      </w:r>
      <w:r w:rsidRPr="00AB06D5">
        <w:rPr>
          <w:rFonts w:ascii="Arial" w:hAnsi="Arial" w:cs="Arial"/>
          <w:spacing w:val="-1"/>
        </w:rPr>
        <w:t>i</w:t>
      </w:r>
      <w:r w:rsidRPr="00AB06D5">
        <w:rPr>
          <w:rFonts w:ascii="Arial" w:hAnsi="Arial" w:cs="Arial"/>
        </w:rPr>
        <w:t>on</w:t>
      </w:r>
      <w:r w:rsidRPr="00AB06D5">
        <w:rPr>
          <w:rFonts w:ascii="Arial" w:hAnsi="Arial" w:cs="Arial"/>
          <w:spacing w:val="1"/>
        </w:rPr>
        <w:t xml:space="preserve"> </w:t>
      </w:r>
      <w:r w:rsidRPr="00AB06D5">
        <w:rPr>
          <w:rFonts w:ascii="Arial" w:hAnsi="Arial" w:cs="Arial"/>
        </w:rPr>
        <w:t>(immobilizing depression)</w:t>
      </w:r>
    </w:p>
    <w:p w:rsidR="00203231" w:rsidRPr="00AB06D5" w:rsidRDefault="00203231" w:rsidP="00F70ADF">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AB06D5">
        <w:rPr>
          <w:rFonts w:ascii="Arial" w:hAnsi="Arial" w:cs="Arial"/>
        </w:rPr>
        <w:t>Motive (intention to hurt the child)</w:t>
      </w:r>
    </w:p>
    <w:p w:rsidR="00203231" w:rsidRPr="00AB06D5" w:rsidRDefault="00203231" w:rsidP="00F70ADF">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AB06D5">
        <w:rPr>
          <w:rFonts w:ascii="Arial" w:hAnsi="Arial" w:cs="Arial"/>
        </w:rPr>
        <w:t>Perception (viewing child as a devil)</w:t>
      </w:r>
    </w:p>
    <w:p w:rsidR="00203231" w:rsidRPr="00AB06D5" w:rsidRDefault="00203231" w:rsidP="00F70ADF">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AB06D5">
        <w:rPr>
          <w:rFonts w:ascii="Arial" w:hAnsi="Arial" w:cs="Arial"/>
        </w:rPr>
        <w:t>Capacity (ph</w:t>
      </w:r>
      <w:r w:rsidRPr="00AB06D5">
        <w:rPr>
          <w:rFonts w:ascii="Arial" w:hAnsi="Arial" w:cs="Arial"/>
          <w:spacing w:val="-3"/>
        </w:rPr>
        <w:t>y</w:t>
      </w:r>
      <w:r w:rsidRPr="00AB06D5">
        <w:rPr>
          <w:rFonts w:ascii="Arial" w:hAnsi="Arial" w:cs="Arial"/>
        </w:rPr>
        <w:t>s</w:t>
      </w:r>
      <w:r w:rsidRPr="00AB06D5">
        <w:rPr>
          <w:rFonts w:ascii="Arial" w:hAnsi="Arial" w:cs="Arial"/>
          <w:spacing w:val="-1"/>
        </w:rPr>
        <w:t>i</w:t>
      </w:r>
      <w:r w:rsidRPr="00AB06D5">
        <w:rPr>
          <w:rFonts w:ascii="Arial" w:hAnsi="Arial" w:cs="Arial"/>
        </w:rPr>
        <w:t>cal d</w:t>
      </w:r>
      <w:r w:rsidRPr="00AB06D5">
        <w:rPr>
          <w:rFonts w:ascii="Arial" w:hAnsi="Arial" w:cs="Arial"/>
          <w:spacing w:val="-1"/>
        </w:rPr>
        <w:t>i</w:t>
      </w:r>
      <w:r w:rsidRPr="00AB06D5">
        <w:rPr>
          <w:rFonts w:ascii="Arial" w:hAnsi="Arial" w:cs="Arial"/>
        </w:rPr>
        <w:t>sab</w:t>
      </w:r>
      <w:r w:rsidRPr="00AB06D5">
        <w:rPr>
          <w:rFonts w:ascii="Arial" w:hAnsi="Arial" w:cs="Arial"/>
          <w:spacing w:val="-1"/>
        </w:rPr>
        <w:t>ili</w:t>
      </w:r>
      <w:r w:rsidRPr="00AB06D5">
        <w:rPr>
          <w:rFonts w:ascii="Arial" w:hAnsi="Arial" w:cs="Arial"/>
        </w:rPr>
        <w:t>t</w:t>
      </w:r>
      <w:r w:rsidRPr="00AB06D5">
        <w:rPr>
          <w:rFonts w:ascii="Arial" w:hAnsi="Arial" w:cs="Arial"/>
          <w:spacing w:val="-3"/>
        </w:rPr>
        <w:t>y</w:t>
      </w:r>
      <w:r w:rsidRPr="00AB06D5">
        <w:rPr>
          <w:rFonts w:ascii="Arial" w:hAnsi="Arial" w:cs="Arial"/>
        </w:rPr>
        <w:t>)</w:t>
      </w:r>
    </w:p>
    <w:p w:rsidR="00203231" w:rsidRPr="00AB06D5" w:rsidRDefault="00203231" w:rsidP="00F70ADF">
      <w:pPr>
        <w:numPr>
          <w:ilvl w:val="0"/>
          <w:numId w:val="47"/>
        </w:numPr>
        <w:ind w:left="1224"/>
        <w:rPr>
          <w:rFonts w:ascii="Arial" w:hAnsi="Arial" w:cs="Arial"/>
        </w:rPr>
      </w:pPr>
      <w:r w:rsidRPr="00AB06D5">
        <w:rPr>
          <w:rFonts w:ascii="Arial" w:hAnsi="Arial" w:cs="Arial"/>
          <w:b/>
          <w:bCs/>
          <w:spacing w:val="-1"/>
        </w:rPr>
        <w:t>Ch</w:t>
      </w:r>
      <w:r w:rsidRPr="00AB06D5">
        <w:rPr>
          <w:rFonts w:ascii="Arial" w:hAnsi="Arial" w:cs="Arial"/>
          <w:b/>
          <w:bCs/>
        </w:rPr>
        <w:t xml:space="preserve">ild </w:t>
      </w:r>
      <w:r w:rsidRPr="00AB06D5">
        <w:rPr>
          <w:rFonts w:ascii="Arial" w:hAnsi="Arial" w:cs="Arial"/>
          <w:b/>
          <w:bCs/>
          <w:spacing w:val="-4"/>
        </w:rPr>
        <w:t>v</w:t>
      </w:r>
      <w:r w:rsidRPr="00AB06D5">
        <w:rPr>
          <w:rFonts w:ascii="Arial" w:hAnsi="Arial" w:cs="Arial"/>
          <w:b/>
          <w:bCs/>
          <w:spacing w:val="-1"/>
        </w:rPr>
        <w:t>u</w:t>
      </w:r>
      <w:r w:rsidRPr="00AB06D5">
        <w:rPr>
          <w:rFonts w:ascii="Arial" w:hAnsi="Arial" w:cs="Arial"/>
          <w:b/>
          <w:bCs/>
        </w:rPr>
        <w:t>l</w:t>
      </w:r>
      <w:r w:rsidRPr="00AB06D5">
        <w:rPr>
          <w:rFonts w:ascii="Arial" w:hAnsi="Arial" w:cs="Arial"/>
          <w:b/>
          <w:bCs/>
          <w:spacing w:val="-1"/>
        </w:rPr>
        <w:t>n</w:t>
      </w:r>
      <w:r w:rsidRPr="00AB06D5">
        <w:rPr>
          <w:rFonts w:ascii="Arial" w:hAnsi="Arial" w:cs="Arial"/>
          <w:b/>
          <w:bCs/>
        </w:rPr>
        <w:t>era</w:t>
      </w:r>
      <w:r w:rsidRPr="00AB06D5">
        <w:rPr>
          <w:rFonts w:ascii="Arial" w:hAnsi="Arial" w:cs="Arial"/>
          <w:b/>
          <w:bCs/>
          <w:spacing w:val="-1"/>
        </w:rPr>
        <w:t>b</w:t>
      </w:r>
      <w:r w:rsidRPr="00AB06D5">
        <w:rPr>
          <w:rFonts w:ascii="Arial" w:hAnsi="Arial" w:cs="Arial"/>
          <w:b/>
          <w:bCs/>
        </w:rPr>
        <w:t>ili</w:t>
      </w:r>
      <w:r w:rsidRPr="00AB06D5">
        <w:rPr>
          <w:rFonts w:ascii="Arial" w:hAnsi="Arial" w:cs="Arial"/>
          <w:b/>
          <w:bCs/>
          <w:spacing w:val="1"/>
        </w:rPr>
        <w:t>t</w:t>
      </w:r>
      <w:r w:rsidRPr="00AB06D5">
        <w:rPr>
          <w:rFonts w:ascii="Arial" w:hAnsi="Arial" w:cs="Arial"/>
          <w:b/>
          <w:bCs/>
        </w:rPr>
        <w:t>y</w:t>
      </w:r>
      <w:r w:rsidRPr="00AB06D5">
        <w:rPr>
          <w:rFonts w:ascii="Arial" w:hAnsi="Arial" w:cs="Arial"/>
          <w:b/>
          <w:bCs/>
          <w:spacing w:val="-4"/>
        </w:rPr>
        <w:t xml:space="preserve"> </w:t>
      </w:r>
      <w:r w:rsidRPr="00AB06D5">
        <w:rPr>
          <w:rFonts w:ascii="Arial" w:hAnsi="Arial" w:cs="Arial"/>
          <w:spacing w:val="1"/>
        </w:rPr>
        <w:t>m</w:t>
      </w:r>
      <w:r w:rsidRPr="00AB06D5">
        <w:rPr>
          <w:rFonts w:ascii="Arial" w:hAnsi="Arial" w:cs="Arial"/>
        </w:rPr>
        <w:t>eans</w:t>
      </w:r>
      <w:r w:rsidRPr="00AB06D5">
        <w:rPr>
          <w:rFonts w:ascii="Arial" w:hAnsi="Arial" w:cs="Arial"/>
          <w:spacing w:val="-2"/>
        </w:rPr>
        <w:t xml:space="preserve"> </w:t>
      </w:r>
      <w:r w:rsidRPr="00AB06D5">
        <w:rPr>
          <w:rFonts w:ascii="Arial" w:hAnsi="Arial" w:cs="Arial"/>
        </w:rPr>
        <w:t>the</w:t>
      </w:r>
      <w:r w:rsidRPr="00AB06D5">
        <w:rPr>
          <w:rFonts w:ascii="Arial" w:hAnsi="Arial" w:cs="Arial"/>
          <w:spacing w:val="-1"/>
        </w:rPr>
        <w:t xml:space="preserve"> </w:t>
      </w:r>
      <w:r w:rsidRPr="00AB06D5">
        <w:rPr>
          <w:rFonts w:ascii="Arial" w:hAnsi="Arial" w:cs="Arial"/>
        </w:rPr>
        <w:t>de</w:t>
      </w:r>
      <w:r w:rsidRPr="00AB06D5">
        <w:rPr>
          <w:rFonts w:ascii="Arial" w:hAnsi="Arial" w:cs="Arial"/>
          <w:spacing w:val="-2"/>
        </w:rPr>
        <w:t>g</w:t>
      </w:r>
      <w:r w:rsidRPr="00AB06D5">
        <w:rPr>
          <w:rFonts w:ascii="Arial" w:hAnsi="Arial" w:cs="Arial"/>
          <w:spacing w:val="-1"/>
        </w:rPr>
        <w:t>r</w:t>
      </w:r>
      <w:r w:rsidRPr="00AB06D5">
        <w:rPr>
          <w:rFonts w:ascii="Arial" w:hAnsi="Arial" w:cs="Arial"/>
        </w:rPr>
        <w:t>ee</w:t>
      </w:r>
      <w:r w:rsidRPr="00AB06D5">
        <w:rPr>
          <w:rFonts w:ascii="Arial" w:hAnsi="Arial" w:cs="Arial"/>
          <w:spacing w:val="-1"/>
        </w:rPr>
        <w:t xml:space="preserve"> </w:t>
      </w:r>
      <w:r w:rsidRPr="00AB06D5">
        <w:rPr>
          <w:rFonts w:ascii="Arial" w:hAnsi="Arial" w:cs="Arial"/>
        </w:rPr>
        <w:t>th</w:t>
      </w:r>
      <w:r w:rsidRPr="00AB06D5">
        <w:rPr>
          <w:rFonts w:ascii="Arial" w:hAnsi="Arial" w:cs="Arial"/>
          <w:spacing w:val="-2"/>
        </w:rPr>
        <w:t>a</w:t>
      </w:r>
      <w:r w:rsidRPr="00AB06D5">
        <w:rPr>
          <w:rFonts w:ascii="Arial" w:hAnsi="Arial" w:cs="Arial"/>
        </w:rPr>
        <w:t>t a</w:t>
      </w:r>
      <w:r w:rsidRPr="00AB06D5">
        <w:rPr>
          <w:rFonts w:ascii="Arial" w:hAnsi="Arial" w:cs="Arial"/>
          <w:spacing w:val="-1"/>
        </w:rPr>
        <w:t xml:space="preserve"> </w:t>
      </w:r>
      <w:r w:rsidRPr="00AB06D5">
        <w:rPr>
          <w:rFonts w:ascii="Arial" w:hAnsi="Arial" w:cs="Arial"/>
        </w:rPr>
        <w:t>ch</w:t>
      </w:r>
      <w:r w:rsidRPr="00AB06D5">
        <w:rPr>
          <w:rFonts w:ascii="Arial" w:hAnsi="Arial" w:cs="Arial"/>
          <w:spacing w:val="-1"/>
        </w:rPr>
        <w:t>il</w:t>
      </w:r>
      <w:r w:rsidRPr="00AB06D5">
        <w:rPr>
          <w:rFonts w:ascii="Arial" w:hAnsi="Arial" w:cs="Arial"/>
        </w:rPr>
        <w:t>d</w:t>
      </w:r>
      <w:r w:rsidRPr="00AB06D5">
        <w:rPr>
          <w:rFonts w:ascii="Arial" w:hAnsi="Arial" w:cs="Arial"/>
          <w:spacing w:val="1"/>
        </w:rPr>
        <w:t xml:space="preserve"> </w:t>
      </w:r>
      <w:r w:rsidRPr="00AB06D5">
        <w:rPr>
          <w:rFonts w:ascii="Arial" w:hAnsi="Arial" w:cs="Arial"/>
        </w:rPr>
        <w:t>c</w:t>
      </w:r>
      <w:r w:rsidRPr="00AB06D5">
        <w:rPr>
          <w:rFonts w:ascii="Arial" w:hAnsi="Arial" w:cs="Arial"/>
          <w:spacing w:val="-2"/>
        </w:rPr>
        <w:t>a</w:t>
      </w:r>
      <w:r w:rsidRPr="00AB06D5">
        <w:rPr>
          <w:rFonts w:ascii="Arial" w:hAnsi="Arial" w:cs="Arial"/>
        </w:rPr>
        <w:t>nnot</w:t>
      </w:r>
      <w:r w:rsidRPr="00AB06D5">
        <w:rPr>
          <w:rFonts w:ascii="Arial" w:hAnsi="Arial" w:cs="Arial"/>
          <w:spacing w:val="-2"/>
        </w:rPr>
        <w:t xml:space="preserve"> </w:t>
      </w:r>
      <w:r w:rsidRPr="00AB06D5">
        <w:rPr>
          <w:rFonts w:ascii="Arial" w:hAnsi="Arial" w:cs="Arial"/>
        </w:rPr>
        <w:t>on</w:t>
      </w:r>
      <w:r w:rsidRPr="00AB06D5">
        <w:rPr>
          <w:rFonts w:ascii="Arial" w:hAnsi="Arial" w:cs="Arial"/>
          <w:spacing w:val="-1"/>
        </w:rPr>
        <w:t xml:space="preserve"> </w:t>
      </w:r>
      <w:r w:rsidRPr="00AB06D5">
        <w:rPr>
          <w:rFonts w:ascii="Arial" w:hAnsi="Arial" w:cs="Arial"/>
        </w:rPr>
        <w:t>t</w:t>
      </w:r>
      <w:r w:rsidRPr="00AB06D5">
        <w:rPr>
          <w:rFonts w:ascii="Arial" w:hAnsi="Arial" w:cs="Arial"/>
          <w:spacing w:val="-2"/>
        </w:rPr>
        <w:t>h</w:t>
      </w:r>
      <w:r w:rsidRPr="00AB06D5">
        <w:rPr>
          <w:rFonts w:ascii="Arial" w:hAnsi="Arial" w:cs="Arial"/>
        </w:rPr>
        <w:t>e</w:t>
      </w:r>
      <w:r w:rsidRPr="00AB06D5">
        <w:rPr>
          <w:rFonts w:ascii="Arial" w:hAnsi="Arial" w:cs="Arial"/>
          <w:spacing w:val="1"/>
        </w:rPr>
        <w:t xml:space="preserve"> </w:t>
      </w:r>
      <w:r w:rsidRPr="00AB06D5">
        <w:rPr>
          <w:rFonts w:ascii="Arial" w:hAnsi="Arial" w:cs="Arial"/>
        </w:rPr>
        <w:t>ch</w:t>
      </w:r>
      <w:r w:rsidRPr="00AB06D5">
        <w:rPr>
          <w:rFonts w:ascii="Arial" w:hAnsi="Arial" w:cs="Arial"/>
          <w:spacing w:val="-3"/>
        </w:rPr>
        <w:t>i</w:t>
      </w:r>
      <w:r w:rsidRPr="00AB06D5">
        <w:rPr>
          <w:rFonts w:ascii="Arial" w:hAnsi="Arial" w:cs="Arial"/>
          <w:spacing w:val="-1"/>
        </w:rPr>
        <w:t>l</w:t>
      </w:r>
      <w:r w:rsidRPr="00AB06D5">
        <w:rPr>
          <w:rFonts w:ascii="Arial" w:hAnsi="Arial" w:cs="Arial"/>
        </w:rPr>
        <w:t>d</w:t>
      </w:r>
      <w:r w:rsidRPr="00AB06D5">
        <w:rPr>
          <w:rFonts w:ascii="Arial" w:hAnsi="Arial" w:cs="Arial"/>
          <w:spacing w:val="-1"/>
        </w:rPr>
        <w:t>’</w:t>
      </w:r>
      <w:r w:rsidRPr="00AB06D5">
        <w:rPr>
          <w:rFonts w:ascii="Arial" w:hAnsi="Arial" w:cs="Arial"/>
        </w:rPr>
        <w:t>s o</w:t>
      </w:r>
      <w:r w:rsidRPr="00AB06D5">
        <w:rPr>
          <w:rFonts w:ascii="Arial" w:hAnsi="Arial" w:cs="Arial"/>
          <w:spacing w:val="-3"/>
        </w:rPr>
        <w:t>w</w:t>
      </w:r>
      <w:r w:rsidRPr="00AB06D5">
        <w:rPr>
          <w:rFonts w:ascii="Arial" w:hAnsi="Arial" w:cs="Arial"/>
        </w:rPr>
        <w:t>n</w:t>
      </w:r>
      <w:r w:rsidRPr="00AB06D5">
        <w:rPr>
          <w:rFonts w:ascii="Arial" w:hAnsi="Arial" w:cs="Arial"/>
          <w:spacing w:val="1"/>
        </w:rPr>
        <w:t xml:space="preserve"> </w:t>
      </w:r>
      <w:r w:rsidRPr="00AB06D5">
        <w:rPr>
          <w:rFonts w:ascii="Arial" w:hAnsi="Arial" w:cs="Arial"/>
        </w:rPr>
        <w:t>a</w:t>
      </w:r>
      <w:r w:rsidRPr="00AB06D5">
        <w:rPr>
          <w:rFonts w:ascii="Arial" w:hAnsi="Arial" w:cs="Arial"/>
          <w:spacing w:val="-3"/>
        </w:rPr>
        <w:t>v</w:t>
      </w:r>
      <w:r w:rsidRPr="00AB06D5">
        <w:rPr>
          <w:rFonts w:ascii="Arial" w:hAnsi="Arial" w:cs="Arial"/>
        </w:rPr>
        <w:t>o</w:t>
      </w:r>
      <w:r w:rsidRPr="00AB06D5">
        <w:rPr>
          <w:rFonts w:ascii="Arial" w:hAnsi="Arial" w:cs="Arial"/>
          <w:spacing w:val="-1"/>
        </w:rPr>
        <w:t>i</w:t>
      </w:r>
      <w:r w:rsidRPr="00AB06D5">
        <w:rPr>
          <w:rFonts w:ascii="Arial" w:hAnsi="Arial" w:cs="Arial"/>
        </w:rPr>
        <w:t>d, ne</w:t>
      </w:r>
      <w:r w:rsidRPr="00AB06D5">
        <w:rPr>
          <w:rFonts w:ascii="Arial" w:hAnsi="Arial" w:cs="Arial"/>
          <w:spacing w:val="-2"/>
        </w:rPr>
        <w:t>g</w:t>
      </w:r>
      <w:r w:rsidRPr="00AB06D5">
        <w:rPr>
          <w:rFonts w:ascii="Arial" w:hAnsi="Arial" w:cs="Arial"/>
        </w:rPr>
        <w:t>ate</w:t>
      </w:r>
      <w:r w:rsidRPr="00AB06D5">
        <w:rPr>
          <w:rFonts w:ascii="Arial" w:hAnsi="Arial" w:cs="Arial"/>
          <w:spacing w:val="-1"/>
        </w:rPr>
        <w:t xml:space="preserve"> </w:t>
      </w:r>
      <w:r w:rsidRPr="00AB06D5">
        <w:rPr>
          <w:rFonts w:ascii="Arial" w:hAnsi="Arial" w:cs="Arial"/>
        </w:rPr>
        <w:t>or</w:t>
      </w:r>
      <w:r w:rsidRPr="00AB06D5">
        <w:rPr>
          <w:rFonts w:ascii="Arial" w:hAnsi="Arial" w:cs="Arial"/>
          <w:spacing w:val="-1"/>
        </w:rPr>
        <w:t xml:space="preserve"> </w:t>
      </w:r>
      <w:r w:rsidRPr="00AB06D5">
        <w:rPr>
          <w:rFonts w:ascii="Arial" w:hAnsi="Arial" w:cs="Arial"/>
          <w:spacing w:val="1"/>
        </w:rPr>
        <w:t>m</w:t>
      </w:r>
      <w:r w:rsidRPr="00AB06D5">
        <w:rPr>
          <w:rFonts w:ascii="Arial" w:hAnsi="Arial" w:cs="Arial"/>
          <w:spacing w:val="-1"/>
        </w:rPr>
        <w:t>i</w:t>
      </w:r>
      <w:r w:rsidRPr="00AB06D5">
        <w:rPr>
          <w:rFonts w:ascii="Arial" w:hAnsi="Arial" w:cs="Arial"/>
        </w:rPr>
        <w:t>n</w:t>
      </w:r>
      <w:r w:rsidRPr="00AB06D5">
        <w:rPr>
          <w:rFonts w:ascii="Arial" w:hAnsi="Arial" w:cs="Arial"/>
          <w:spacing w:val="-3"/>
        </w:rPr>
        <w:t>i</w:t>
      </w:r>
      <w:r w:rsidRPr="00AB06D5">
        <w:rPr>
          <w:rFonts w:ascii="Arial" w:hAnsi="Arial" w:cs="Arial"/>
          <w:spacing w:val="1"/>
        </w:rPr>
        <w:t>m</w:t>
      </w:r>
      <w:r w:rsidRPr="00AB06D5">
        <w:rPr>
          <w:rFonts w:ascii="Arial" w:hAnsi="Arial" w:cs="Arial"/>
          <w:spacing w:val="-1"/>
        </w:rPr>
        <w:t>i</w:t>
      </w:r>
      <w:r w:rsidRPr="00AB06D5">
        <w:rPr>
          <w:rFonts w:ascii="Arial" w:hAnsi="Arial" w:cs="Arial"/>
          <w:spacing w:val="-3"/>
        </w:rPr>
        <w:t>z</w:t>
      </w:r>
      <w:r w:rsidRPr="00AB06D5">
        <w:rPr>
          <w:rFonts w:ascii="Arial" w:hAnsi="Arial" w:cs="Arial"/>
        </w:rPr>
        <w:t>e</w:t>
      </w:r>
      <w:r w:rsidRPr="00AB06D5">
        <w:rPr>
          <w:rFonts w:ascii="Arial" w:hAnsi="Arial" w:cs="Arial"/>
          <w:spacing w:val="1"/>
        </w:rPr>
        <w:t xml:space="preserve"> </w:t>
      </w:r>
      <w:r w:rsidRPr="00AB06D5">
        <w:rPr>
          <w:rFonts w:ascii="Arial" w:hAnsi="Arial" w:cs="Arial"/>
        </w:rPr>
        <w:t>the</w:t>
      </w:r>
      <w:r w:rsidRPr="00AB06D5">
        <w:rPr>
          <w:rFonts w:ascii="Arial" w:hAnsi="Arial" w:cs="Arial"/>
          <w:spacing w:val="-1"/>
        </w:rPr>
        <w:t xml:space="preserve"> i</w:t>
      </w:r>
      <w:r w:rsidRPr="00AB06D5">
        <w:rPr>
          <w:rFonts w:ascii="Arial" w:hAnsi="Arial" w:cs="Arial"/>
          <w:spacing w:val="1"/>
        </w:rPr>
        <w:t>m</w:t>
      </w:r>
      <w:r w:rsidRPr="00AB06D5">
        <w:rPr>
          <w:rFonts w:ascii="Arial" w:hAnsi="Arial" w:cs="Arial"/>
        </w:rPr>
        <w:t>pa</w:t>
      </w:r>
      <w:r w:rsidRPr="00AB06D5">
        <w:rPr>
          <w:rFonts w:ascii="Arial" w:hAnsi="Arial" w:cs="Arial"/>
          <w:spacing w:val="-3"/>
        </w:rPr>
        <w:t>c</w:t>
      </w:r>
      <w:r w:rsidRPr="00AB06D5">
        <w:rPr>
          <w:rFonts w:ascii="Arial" w:hAnsi="Arial" w:cs="Arial"/>
        </w:rPr>
        <w:t xml:space="preserve">t </w:t>
      </w:r>
      <w:r w:rsidRPr="00AB06D5">
        <w:rPr>
          <w:rFonts w:ascii="Arial" w:hAnsi="Arial" w:cs="Arial"/>
          <w:spacing w:val="-2"/>
        </w:rPr>
        <w:t>o</w:t>
      </w:r>
      <w:r w:rsidRPr="00AB06D5">
        <w:rPr>
          <w:rFonts w:ascii="Arial" w:hAnsi="Arial" w:cs="Arial"/>
        </w:rPr>
        <w:t>f p</w:t>
      </w:r>
      <w:r w:rsidRPr="00AB06D5">
        <w:rPr>
          <w:rFonts w:ascii="Arial" w:hAnsi="Arial" w:cs="Arial"/>
          <w:spacing w:val="-1"/>
        </w:rPr>
        <w:t>r</w:t>
      </w:r>
      <w:r w:rsidRPr="00AB06D5">
        <w:rPr>
          <w:rFonts w:ascii="Arial" w:hAnsi="Arial" w:cs="Arial"/>
        </w:rPr>
        <w:t>e</w:t>
      </w:r>
      <w:r w:rsidRPr="00AB06D5">
        <w:rPr>
          <w:rFonts w:ascii="Arial" w:hAnsi="Arial" w:cs="Arial"/>
          <w:spacing w:val="-3"/>
        </w:rPr>
        <w:t>s</w:t>
      </w:r>
      <w:r w:rsidRPr="00AB06D5">
        <w:rPr>
          <w:rFonts w:ascii="Arial" w:hAnsi="Arial" w:cs="Arial"/>
        </w:rPr>
        <w:t>ent</w:t>
      </w:r>
      <w:r w:rsidRPr="00AB06D5">
        <w:rPr>
          <w:rFonts w:ascii="Arial" w:hAnsi="Arial" w:cs="Arial"/>
          <w:spacing w:val="-2"/>
        </w:rPr>
        <w:t xml:space="preserve"> </w:t>
      </w:r>
      <w:r w:rsidRPr="00AB06D5">
        <w:rPr>
          <w:rFonts w:ascii="Arial" w:hAnsi="Arial" w:cs="Arial"/>
        </w:rPr>
        <w:t>or</w:t>
      </w:r>
      <w:r w:rsidRPr="00AB06D5">
        <w:rPr>
          <w:rFonts w:ascii="Arial" w:hAnsi="Arial" w:cs="Arial"/>
          <w:spacing w:val="-1"/>
        </w:rPr>
        <w:t xml:space="preserve"> i</w:t>
      </w:r>
      <w:r w:rsidRPr="00AB06D5">
        <w:rPr>
          <w:rFonts w:ascii="Arial" w:hAnsi="Arial" w:cs="Arial"/>
          <w:spacing w:val="1"/>
        </w:rPr>
        <w:t>m</w:t>
      </w:r>
      <w:r w:rsidRPr="00AB06D5">
        <w:rPr>
          <w:rFonts w:ascii="Arial" w:hAnsi="Arial" w:cs="Arial"/>
        </w:rPr>
        <w:t>p</w:t>
      </w:r>
      <w:r w:rsidRPr="00AB06D5">
        <w:rPr>
          <w:rFonts w:ascii="Arial" w:hAnsi="Arial" w:cs="Arial"/>
          <w:spacing w:val="-2"/>
        </w:rPr>
        <w:t>e</w:t>
      </w:r>
      <w:r w:rsidRPr="00AB06D5">
        <w:rPr>
          <w:rFonts w:ascii="Arial" w:hAnsi="Arial" w:cs="Arial"/>
        </w:rPr>
        <w:t>nd</w:t>
      </w:r>
      <w:r w:rsidRPr="00AB06D5">
        <w:rPr>
          <w:rFonts w:ascii="Arial" w:hAnsi="Arial" w:cs="Arial"/>
          <w:spacing w:val="-1"/>
        </w:rPr>
        <w:t>i</w:t>
      </w:r>
      <w:r w:rsidRPr="00AB06D5">
        <w:rPr>
          <w:rFonts w:ascii="Arial" w:hAnsi="Arial" w:cs="Arial"/>
        </w:rPr>
        <w:t>ng</w:t>
      </w:r>
      <w:r w:rsidRPr="00AB06D5">
        <w:rPr>
          <w:rFonts w:ascii="Arial" w:hAnsi="Arial" w:cs="Arial"/>
          <w:spacing w:val="-1"/>
        </w:rPr>
        <w:t xml:space="preserve"> </w:t>
      </w:r>
      <w:r w:rsidRPr="00AB06D5">
        <w:rPr>
          <w:rFonts w:ascii="Arial" w:hAnsi="Arial" w:cs="Arial"/>
          <w:spacing w:val="-2"/>
        </w:rPr>
        <w:t>d</w:t>
      </w:r>
      <w:r w:rsidRPr="00AB06D5">
        <w:rPr>
          <w:rFonts w:ascii="Arial" w:hAnsi="Arial" w:cs="Arial"/>
        </w:rPr>
        <w:t>an</w:t>
      </w:r>
      <w:r w:rsidRPr="00AB06D5">
        <w:rPr>
          <w:rFonts w:ascii="Arial" w:hAnsi="Arial" w:cs="Arial"/>
          <w:spacing w:val="-2"/>
        </w:rPr>
        <w:t>g</w:t>
      </w:r>
      <w:r w:rsidRPr="00AB06D5">
        <w:rPr>
          <w:rFonts w:ascii="Arial" w:hAnsi="Arial" w:cs="Arial"/>
        </w:rPr>
        <w:t>e</w:t>
      </w:r>
      <w:r w:rsidRPr="00AB06D5">
        <w:rPr>
          <w:rFonts w:ascii="Arial" w:hAnsi="Arial" w:cs="Arial"/>
          <w:spacing w:val="-1"/>
        </w:rPr>
        <w:t>r</w:t>
      </w:r>
      <w:r w:rsidRPr="00AB06D5">
        <w:rPr>
          <w:rFonts w:ascii="Arial" w:hAnsi="Arial" w:cs="Arial"/>
        </w:rPr>
        <w:t>.</w:t>
      </w:r>
    </w:p>
    <w:p w:rsidR="00203231" w:rsidRPr="00AB06D5" w:rsidRDefault="00203231" w:rsidP="00F70ADF">
      <w:pPr>
        <w:pStyle w:val="BodyText"/>
        <w:widowControl w:val="0"/>
        <w:numPr>
          <w:ilvl w:val="0"/>
          <w:numId w:val="43"/>
        </w:numPr>
        <w:tabs>
          <w:tab w:val="left" w:pos="1584"/>
        </w:tabs>
        <w:kinsoku w:val="0"/>
        <w:overflowPunct w:val="0"/>
        <w:autoSpaceDE w:val="0"/>
        <w:autoSpaceDN w:val="0"/>
        <w:adjustRightInd w:val="0"/>
        <w:spacing w:after="0"/>
        <w:ind w:left="1584" w:right="144"/>
        <w:rPr>
          <w:rFonts w:ascii="Arial" w:hAnsi="Arial" w:cs="Arial"/>
        </w:rPr>
      </w:pPr>
      <w:r w:rsidRPr="00AB06D5">
        <w:rPr>
          <w:rFonts w:ascii="Arial" w:hAnsi="Arial" w:cs="Arial"/>
          <w:b/>
          <w:bCs/>
        </w:rPr>
        <w:t>Pre</w:t>
      </w:r>
      <w:r w:rsidRPr="00AB06D5">
        <w:rPr>
          <w:rFonts w:ascii="Arial" w:hAnsi="Arial" w:cs="Arial"/>
          <w:b/>
          <w:bCs/>
          <w:spacing w:val="-2"/>
        </w:rPr>
        <w:t>s</w:t>
      </w:r>
      <w:r w:rsidRPr="00AB06D5">
        <w:rPr>
          <w:rFonts w:ascii="Arial" w:hAnsi="Arial" w:cs="Arial"/>
          <w:b/>
          <w:bCs/>
        </w:rPr>
        <w:t>e</w:t>
      </w:r>
      <w:r w:rsidRPr="00AB06D5">
        <w:rPr>
          <w:rFonts w:ascii="Arial" w:hAnsi="Arial" w:cs="Arial"/>
          <w:b/>
          <w:bCs/>
          <w:spacing w:val="-1"/>
        </w:rPr>
        <w:t>n</w:t>
      </w:r>
      <w:r w:rsidRPr="00AB06D5">
        <w:rPr>
          <w:rFonts w:ascii="Arial" w:hAnsi="Arial" w:cs="Arial"/>
          <w:b/>
          <w:bCs/>
        </w:rPr>
        <w:t>t</w:t>
      </w:r>
      <w:r w:rsidRPr="00AB06D5">
        <w:rPr>
          <w:rFonts w:ascii="Arial" w:hAnsi="Arial" w:cs="Arial"/>
          <w:b/>
          <w:bCs/>
          <w:spacing w:val="-1"/>
        </w:rPr>
        <w:t xml:space="preserve"> d</w:t>
      </w:r>
      <w:r w:rsidRPr="00AB06D5">
        <w:rPr>
          <w:rFonts w:ascii="Arial" w:hAnsi="Arial" w:cs="Arial"/>
          <w:b/>
          <w:bCs/>
        </w:rPr>
        <w:t>a</w:t>
      </w:r>
      <w:r w:rsidRPr="00AB06D5">
        <w:rPr>
          <w:rFonts w:ascii="Arial" w:hAnsi="Arial" w:cs="Arial"/>
          <w:b/>
          <w:bCs/>
          <w:spacing w:val="-1"/>
        </w:rPr>
        <w:t>ng</w:t>
      </w:r>
      <w:r w:rsidRPr="00AB06D5">
        <w:rPr>
          <w:rFonts w:ascii="Arial" w:hAnsi="Arial" w:cs="Arial"/>
          <w:b/>
          <w:bCs/>
        </w:rPr>
        <w:t>er</w:t>
      </w:r>
      <w:r w:rsidRPr="00AB06D5">
        <w:rPr>
          <w:rFonts w:ascii="Arial" w:hAnsi="Arial" w:cs="Arial"/>
          <w:b/>
          <w:bCs/>
          <w:spacing w:val="-2"/>
        </w:rPr>
        <w:t xml:space="preserve"> </w:t>
      </w:r>
      <w:r w:rsidRPr="00AB06D5">
        <w:rPr>
          <w:rFonts w:ascii="Arial" w:hAnsi="Arial" w:cs="Arial"/>
          <w:spacing w:val="1"/>
        </w:rPr>
        <w:t>m</w:t>
      </w:r>
      <w:r w:rsidRPr="00AB06D5">
        <w:rPr>
          <w:rFonts w:ascii="Arial" w:hAnsi="Arial" w:cs="Arial"/>
          <w:spacing w:val="-2"/>
        </w:rPr>
        <w:t>e</w:t>
      </w:r>
      <w:r w:rsidRPr="00AB06D5">
        <w:rPr>
          <w:rFonts w:ascii="Arial" w:hAnsi="Arial" w:cs="Arial"/>
        </w:rPr>
        <w:t>a</w:t>
      </w:r>
      <w:r w:rsidRPr="00AB06D5">
        <w:rPr>
          <w:rFonts w:ascii="Arial" w:hAnsi="Arial" w:cs="Arial"/>
          <w:spacing w:val="-2"/>
        </w:rPr>
        <w:t>n</w:t>
      </w:r>
      <w:r w:rsidRPr="00AB06D5">
        <w:rPr>
          <w:rFonts w:ascii="Arial" w:hAnsi="Arial" w:cs="Arial"/>
        </w:rPr>
        <w:t>s immediate, s</w:t>
      </w:r>
      <w:r w:rsidRPr="00AB06D5">
        <w:rPr>
          <w:rFonts w:ascii="Arial" w:hAnsi="Arial" w:cs="Arial"/>
          <w:spacing w:val="-1"/>
        </w:rPr>
        <w:t>i</w:t>
      </w:r>
      <w:r w:rsidRPr="00AB06D5">
        <w:rPr>
          <w:rFonts w:ascii="Arial" w:hAnsi="Arial" w:cs="Arial"/>
          <w:spacing w:val="-2"/>
        </w:rPr>
        <w:t>g</w:t>
      </w:r>
      <w:r w:rsidRPr="00AB06D5">
        <w:rPr>
          <w:rFonts w:ascii="Arial" w:hAnsi="Arial" w:cs="Arial"/>
        </w:rPr>
        <w:t>n</w:t>
      </w:r>
      <w:r w:rsidRPr="00AB06D5">
        <w:rPr>
          <w:rFonts w:ascii="Arial" w:hAnsi="Arial" w:cs="Arial"/>
          <w:spacing w:val="-3"/>
        </w:rPr>
        <w:t>i</w:t>
      </w:r>
      <w:r w:rsidRPr="00AB06D5">
        <w:rPr>
          <w:rFonts w:ascii="Arial" w:hAnsi="Arial" w:cs="Arial"/>
          <w:spacing w:val="2"/>
        </w:rPr>
        <w:t>f</w:t>
      </w:r>
      <w:r w:rsidRPr="00AB06D5">
        <w:rPr>
          <w:rFonts w:ascii="Arial" w:hAnsi="Arial" w:cs="Arial"/>
          <w:spacing w:val="-1"/>
        </w:rPr>
        <w:t>i</w:t>
      </w:r>
      <w:r w:rsidRPr="00AB06D5">
        <w:rPr>
          <w:rFonts w:ascii="Arial" w:hAnsi="Arial" w:cs="Arial"/>
        </w:rPr>
        <w:t>ca</w:t>
      </w:r>
      <w:r w:rsidRPr="00AB06D5">
        <w:rPr>
          <w:rFonts w:ascii="Arial" w:hAnsi="Arial" w:cs="Arial"/>
          <w:spacing w:val="-2"/>
        </w:rPr>
        <w:t>n</w:t>
      </w:r>
      <w:r w:rsidRPr="00AB06D5">
        <w:rPr>
          <w:rFonts w:ascii="Arial" w:hAnsi="Arial" w:cs="Arial"/>
        </w:rPr>
        <w:t>t, a</w:t>
      </w:r>
      <w:r w:rsidRPr="00AB06D5">
        <w:rPr>
          <w:rFonts w:ascii="Arial" w:hAnsi="Arial" w:cs="Arial"/>
          <w:spacing w:val="-2"/>
        </w:rPr>
        <w:t>n</w:t>
      </w:r>
      <w:r w:rsidRPr="00AB06D5">
        <w:rPr>
          <w:rFonts w:ascii="Arial" w:hAnsi="Arial" w:cs="Arial"/>
        </w:rPr>
        <w:t>d</w:t>
      </w:r>
      <w:r w:rsidRPr="00AB06D5">
        <w:rPr>
          <w:rFonts w:ascii="Arial" w:hAnsi="Arial" w:cs="Arial"/>
          <w:spacing w:val="1"/>
        </w:rPr>
        <w:t xml:space="preserve"> </w:t>
      </w:r>
      <w:r w:rsidRPr="00AB06D5">
        <w:rPr>
          <w:rFonts w:ascii="Arial" w:hAnsi="Arial" w:cs="Arial"/>
        </w:rPr>
        <w:t>c</w:t>
      </w:r>
      <w:r w:rsidRPr="00AB06D5">
        <w:rPr>
          <w:rFonts w:ascii="Arial" w:hAnsi="Arial" w:cs="Arial"/>
          <w:spacing w:val="-1"/>
        </w:rPr>
        <w:t>l</w:t>
      </w:r>
      <w:r w:rsidRPr="00AB06D5">
        <w:rPr>
          <w:rFonts w:ascii="Arial" w:hAnsi="Arial" w:cs="Arial"/>
          <w:spacing w:val="-2"/>
        </w:rPr>
        <w:t>e</w:t>
      </w:r>
      <w:r w:rsidRPr="00AB06D5">
        <w:rPr>
          <w:rFonts w:ascii="Arial" w:hAnsi="Arial" w:cs="Arial"/>
        </w:rPr>
        <w:t>a</w:t>
      </w:r>
      <w:r w:rsidRPr="00AB06D5">
        <w:rPr>
          <w:rFonts w:ascii="Arial" w:hAnsi="Arial" w:cs="Arial"/>
          <w:spacing w:val="-1"/>
        </w:rPr>
        <w:t>rl</w:t>
      </w:r>
      <w:r w:rsidRPr="00AB06D5">
        <w:rPr>
          <w:rFonts w:ascii="Arial" w:hAnsi="Arial" w:cs="Arial"/>
        </w:rPr>
        <w:t>y</w:t>
      </w:r>
      <w:r w:rsidRPr="00AB06D5">
        <w:rPr>
          <w:rFonts w:ascii="Arial" w:hAnsi="Arial" w:cs="Arial"/>
          <w:spacing w:val="-2"/>
        </w:rPr>
        <w:t xml:space="preserve"> </w:t>
      </w:r>
      <w:r w:rsidRPr="00AB06D5">
        <w:rPr>
          <w:rFonts w:ascii="Arial" w:hAnsi="Arial" w:cs="Arial"/>
        </w:rPr>
        <w:t>obse</w:t>
      </w:r>
      <w:r w:rsidRPr="00AB06D5">
        <w:rPr>
          <w:rFonts w:ascii="Arial" w:hAnsi="Arial" w:cs="Arial"/>
          <w:spacing w:val="-1"/>
        </w:rPr>
        <w:t>r</w:t>
      </w:r>
      <w:r w:rsidRPr="00AB06D5">
        <w:rPr>
          <w:rFonts w:ascii="Arial" w:hAnsi="Arial" w:cs="Arial"/>
          <w:spacing w:val="-3"/>
        </w:rPr>
        <w:t>v</w:t>
      </w:r>
      <w:r w:rsidRPr="00AB06D5">
        <w:rPr>
          <w:rFonts w:ascii="Arial" w:hAnsi="Arial" w:cs="Arial"/>
        </w:rPr>
        <w:t>ed</w:t>
      </w:r>
      <w:r w:rsidRPr="00AB06D5">
        <w:rPr>
          <w:rFonts w:ascii="Arial" w:hAnsi="Arial" w:cs="Arial"/>
          <w:spacing w:val="1"/>
        </w:rPr>
        <w:t xml:space="preserve"> m</w:t>
      </w:r>
      <w:r w:rsidRPr="00AB06D5">
        <w:rPr>
          <w:rFonts w:ascii="Arial" w:hAnsi="Arial" w:cs="Arial"/>
        </w:rPr>
        <w:t>a</w:t>
      </w:r>
      <w:r w:rsidRPr="00AB06D5">
        <w:rPr>
          <w:rFonts w:ascii="Arial" w:hAnsi="Arial" w:cs="Arial"/>
          <w:spacing w:val="-1"/>
        </w:rPr>
        <w:t>l</w:t>
      </w:r>
      <w:r w:rsidRPr="00AB06D5">
        <w:rPr>
          <w:rFonts w:ascii="Arial" w:hAnsi="Arial" w:cs="Arial"/>
        </w:rPr>
        <w:t>t</w:t>
      </w:r>
      <w:r w:rsidRPr="00AB06D5">
        <w:rPr>
          <w:rFonts w:ascii="Arial" w:hAnsi="Arial" w:cs="Arial"/>
          <w:spacing w:val="-1"/>
        </w:rPr>
        <w:t>r</w:t>
      </w:r>
      <w:r w:rsidRPr="00AB06D5">
        <w:rPr>
          <w:rFonts w:ascii="Arial" w:hAnsi="Arial" w:cs="Arial"/>
          <w:spacing w:val="-2"/>
        </w:rPr>
        <w:t>e</w:t>
      </w:r>
      <w:r w:rsidRPr="00AB06D5">
        <w:rPr>
          <w:rFonts w:ascii="Arial" w:hAnsi="Arial" w:cs="Arial"/>
        </w:rPr>
        <w:t>a</w:t>
      </w:r>
      <w:r w:rsidRPr="00AB06D5">
        <w:rPr>
          <w:rFonts w:ascii="Arial" w:hAnsi="Arial" w:cs="Arial"/>
          <w:spacing w:val="-2"/>
        </w:rPr>
        <w:t>t</w:t>
      </w:r>
      <w:r w:rsidRPr="00AB06D5">
        <w:rPr>
          <w:rFonts w:ascii="Arial" w:hAnsi="Arial" w:cs="Arial"/>
          <w:spacing w:val="1"/>
        </w:rPr>
        <w:t>m</w:t>
      </w:r>
      <w:r w:rsidRPr="00AB06D5">
        <w:rPr>
          <w:rFonts w:ascii="Arial" w:hAnsi="Arial" w:cs="Arial"/>
        </w:rPr>
        <w:t>e</w:t>
      </w:r>
      <w:r w:rsidRPr="00AB06D5">
        <w:rPr>
          <w:rFonts w:ascii="Arial" w:hAnsi="Arial" w:cs="Arial"/>
          <w:spacing w:val="-2"/>
        </w:rPr>
        <w:t>n</w:t>
      </w:r>
      <w:r w:rsidRPr="00AB06D5">
        <w:rPr>
          <w:rFonts w:ascii="Arial" w:hAnsi="Arial" w:cs="Arial"/>
        </w:rPr>
        <w:t xml:space="preserve">t </w:t>
      </w:r>
      <w:r w:rsidRPr="00AB06D5">
        <w:rPr>
          <w:rFonts w:ascii="Arial" w:hAnsi="Arial" w:cs="Arial"/>
          <w:spacing w:val="-3"/>
        </w:rPr>
        <w:t>w</w:t>
      </w:r>
      <w:r w:rsidRPr="00AB06D5">
        <w:rPr>
          <w:rFonts w:ascii="Arial" w:hAnsi="Arial" w:cs="Arial"/>
        </w:rPr>
        <w:t>h</w:t>
      </w:r>
      <w:r w:rsidRPr="00AB06D5">
        <w:rPr>
          <w:rFonts w:ascii="Arial" w:hAnsi="Arial" w:cs="Arial"/>
          <w:spacing w:val="-1"/>
        </w:rPr>
        <w:t>i</w:t>
      </w:r>
      <w:r w:rsidRPr="00AB06D5">
        <w:rPr>
          <w:rFonts w:ascii="Arial" w:hAnsi="Arial" w:cs="Arial"/>
        </w:rPr>
        <w:t>ch</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rPr>
        <w:t>s occu</w:t>
      </w:r>
      <w:r w:rsidRPr="00AB06D5">
        <w:rPr>
          <w:rFonts w:ascii="Arial" w:hAnsi="Arial" w:cs="Arial"/>
          <w:spacing w:val="-1"/>
        </w:rPr>
        <w:t>rri</w:t>
      </w:r>
      <w:r w:rsidRPr="00AB06D5">
        <w:rPr>
          <w:rFonts w:ascii="Arial" w:hAnsi="Arial" w:cs="Arial"/>
        </w:rPr>
        <w:t>ng</w:t>
      </w:r>
      <w:r w:rsidRPr="00AB06D5">
        <w:rPr>
          <w:rFonts w:ascii="Arial" w:hAnsi="Arial" w:cs="Arial"/>
          <w:spacing w:val="-1"/>
        </w:rPr>
        <w:t xml:space="preserve"> </w:t>
      </w:r>
      <w:r w:rsidRPr="00AB06D5">
        <w:rPr>
          <w:rFonts w:ascii="Arial" w:hAnsi="Arial" w:cs="Arial"/>
        </w:rPr>
        <w:t>to</w:t>
      </w:r>
      <w:r w:rsidRPr="00AB06D5">
        <w:rPr>
          <w:rFonts w:ascii="Arial" w:hAnsi="Arial" w:cs="Arial"/>
          <w:spacing w:val="1"/>
        </w:rPr>
        <w:t xml:space="preserve"> </w:t>
      </w:r>
      <w:r w:rsidRPr="00AB06D5">
        <w:rPr>
          <w:rFonts w:ascii="Arial" w:hAnsi="Arial" w:cs="Arial"/>
        </w:rPr>
        <w:t>a</w:t>
      </w:r>
      <w:r w:rsidRPr="00AB06D5">
        <w:rPr>
          <w:rFonts w:ascii="Arial" w:hAnsi="Arial" w:cs="Arial"/>
          <w:spacing w:val="-1"/>
        </w:rPr>
        <w:t xml:space="preserve"> </w:t>
      </w:r>
      <w:r w:rsidRPr="00AB06D5">
        <w:rPr>
          <w:rFonts w:ascii="Arial" w:hAnsi="Arial" w:cs="Arial"/>
        </w:rPr>
        <w:t>ch</w:t>
      </w:r>
      <w:r w:rsidRPr="00AB06D5">
        <w:rPr>
          <w:rFonts w:ascii="Arial" w:hAnsi="Arial" w:cs="Arial"/>
          <w:spacing w:val="-1"/>
        </w:rPr>
        <w:t>il</w:t>
      </w:r>
      <w:r w:rsidRPr="00AB06D5">
        <w:rPr>
          <w:rFonts w:ascii="Arial" w:hAnsi="Arial" w:cs="Arial"/>
        </w:rPr>
        <w:t>d</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rPr>
        <w:t>n</w:t>
      </w:r>
      <w:r w:rsidRPr="00AB06D5">
        <w:rPr>
          <w:rFonts w:ascii="Arial" w:hAnsi="Arial" w:cs="Arial"/>
          <w:spacing w:val="1"/>
        </w:rPr>
        <w:t xml:space="preserve"> </w:t>
      </w:r>
      <w:r w:rsidRPr="00AB06D5">
        <w:rPr>
          <w:rFonts w:ascii="Arial" w:hAnsi="Arial" w:cs="Arial"/>
          <w:spacing w:val="-2"/>
        </w:rPr>
        <w:t>t</w:t>
      </w:r>
      <w:r w:rsidRPr="00AB06D5">
        <w:rPr>
          <w:rFonts w:ascii="Arial" w:hAnsi="Arial" w:cs="Arial"/>
        </w:rPr>
        <w:t>he</w:t>
      </w:r>
      <w:r w:rsidRPr="00AB06D5">
        <w:rPr>
          <w:rFonts w:ascii="Arial" w:hAnsi="Arial" w:cs="Arial"/>
          <w:spacing w:val="1"/>
        </w:rPr>
        <w:t xml:space="preserve"> </w:t>
      </w:r>
      <w:r w:rsidRPr="00AB06D5">
        <w:rPr>
          <w:rFonts w:ascii="Arial" w:hAnsi="Arial" w:cs="Arial"/>
        </w:rPr>
        <w:t>p</w:t>
      </w:r>
      <w:r w:rsidRPr="00AB06D5">
        <w:rPr>
          <w:rFonts w:ascii="Arial" w:hAnsi="Arial" w:cs="Arial"/>
          <w:spacing w:val="-4"/>
        </w:rPr>
        <w:t>r</w:t>
      </w:r>
      <w:r w:rsidRPr="00AB06D5">
        <w:rPr>
          <w:rFonts w:ascii="Arial" w:hAnsi="Arial" w:cs="Arial"/>
        </w:rPr>
        <w:t>ese</w:t>
      </w:r>
      <w:r w:rsidRPr="00AB06D5">
        <w:rPr>
          <w:rFonts w:ascii="Arial" w:hAnsi="Arial" w:cs="Arial"/>
          <w:spacing w:val="-2"/>
        </w:rPr>
        <w:t>n</w:t>
      </w:r>
      <w:r w:rsidRPr="00AB06D5">
        <w:rPr>
          <w:rFonts w:ascii="Arial" w:hAnsi="Arial" w:cs="Arial"/>
        </w:rPr>
        <w:t>t or</w:t>
      </w:r>
      <w:r w:rsidRPr="00AB06D5">
        <w:rPr>
          <w:rFonts w:ascii="Arial" w:hAnsi="Arial" w:cs="Arial"/>
          <w:spacing w:val="-1"/>
        </w:rPr>
        <w:t xml:space="preserve"> </w:t>
      </w:r>
      <w:r w:rsidRPr="00AB06D5">
        <w:rPr>
          <w:rFonts w:ascii="Arial" w:hAnsi="Arial" w:cs="Arial"/>
          <w:spacing w:val="-2"/>
        </w:rPr>
        <w:t>t</w:t>
      </w:r>
      <w:r w:rsidRPr="00AB06D5">
        <w:rPr>
          <w:rFonts w:ascii="Arial" w:hAnsi="Arial" w:cs="Arial"/>
        </w:rPr>
        <w:t>he</w:t>
      </w:r>
      <w:r w:rsidRPr="00AB06D5">
        <w:rPr>
          <w:rFonts w:ascii="Arial" w:hAnsi="Arial" w:cs="Arial"/>
          <w:spacing w:val="-1"/>
        </w:rPr>
        <w:t>r</w:t>
      </w:r>
      <w:r w:rsidRPr="00AB06D5">
        <w:rPr>
          <w:rFonts w:ascii="Arial" w:hAnsi="Arial" w:cs="Arial"/>
        </w:rPr>
        <w:t>e</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rPr>
        <w:t xml:space="preserve">s </w:t>
      </w:r>
      <w:r w:rsidRPr="00AB06D5">
        <w:rPr>
          <w:rFonts w:ascii="Arial" w:hAnsi="Arial" w:cs="Arial"/>
          <w:spacing w:val="-2"/>
        </w:rPr>
        <w:t>a</w:t>
      </w:r>
      <w:r w:rsidRPr="00AB06D5">
        <w:rPr>
          <w:rFonts w:ascii="Arial" w:hAnsi="Arial" w:cs="Arial"/>
        </w:rPr>
        <w:t>n</w:t>
      </w:r>
      <w:r w:rsidRPr="00AB06D5">
        <w:rPr>
          <w:rFonts w:ascii="Arial" w:hAnsi="Arial" w:cs="Arial"/>
          <w:spacing w:val="1"/>
        </w:rPr>
        <w:t xml:space="preserve"> </w:t>
      </w:r>
      <w:r w:rsidRPr="00AB06D5">
        <w:rPr>
          <w:rFonts w:ascii="Arial" w:hAnsi="Arial" w:cs="Arial"/>
          <w:spacing w:val="-1"/>
        </w:rPr>
        <w:t>imm</w:t>
      </w:r>
      <w:r w:rsidRPr="00AB06D5">
        <w:rPr>
          <w:rFonts w:ascii="Arial" w:hAnsi="Arial" w:cs="Arial"/>
        </w:rPr>
        <w:t>ed</w:t>
      </w:r>
      <w:r w:rsidRPr="00AB06D5">
        <w:rPr>
          <w:rFonts w:ascii="Arial" w:hAnsi="Arial" w:cs="Arial"/>
          <w:spacing w:val="-1"/>
        </w:rPr>
        <w:t>i</w:t>
      </w:r>
      <w:r w:rsidRPr="00AB06D5">
        <w:rPr>
          <w:rFonts w:ascii="Arial" w:hAnsi="Arial" w:cs="Arial"/>
        </w:rPr>
        <w:t>a</w:t>
      </w:r>
      <w:r w:rsidRPr="00AB06D5">
        <w:rPr>
          <w:rFonts w:ascii="Arial" w:hAnsi="Arial" w:cs="Arial"/>
          <w:spacing w:val="-2"/>
        </w:rPr>
        <w:t>t</w:t>
      </w:r>
      <w:r w:rsidRPr="00AB06D5">
        <w:rPr>
          <w:rFonts w:ascii="Arial" w:hAnsi="Arial" w:cs="Arial"/>
        </w:rPr>
        <w:t>e</w:t>
      </w:r>
      <w:r w:rsidRPr="00AB06D5">
        <w:rPr>
          <w:rFonts w:ascii="Arial" w:hAnsi="Arial" w:cs="Arial"/>
          <w:spacing w:val="1"/>
        </w:rPr>
        <w:t xml:space="preserve"> </w:t>
      </w:r>
      <w:r w:rsidRPr="00AB06D5">
        <w:rPr>
          <w:rFonts w:ascii="Arial" w:hAnsi="Arial" w:cs="Arial"/>
          <w:spacing w:val="-2"/>
        </w:rPr>
        <w:t>t</w:t>
      </w:r>
      <w:r w:rsidRPr="00AB06D5">
        <w:rPr>
          <w:rFonts w:ascii="Arial" w:hAnsi="Arial" w:cs="Arial"/>
        </w:rPr>
        <w:t>h</w:t>
      </w:r>
      <w:r w:rsidRPr="00AB06D5">
        <w:rPr>
          <w:rFonts w:ascii="Arial" w:hAnsi="Arial" w:cs="Arial"/>
          <w:spacing w:val="-1"/>
        </w:rPr>
        <w:t>r</w:t>
      </w:r>
      <w:r w:rsidRPr="00AB06D5">
        <w:rPr>
          <w:rFonts w:ascii="Arial" w:hAnsi="Arial" w:cs="Arial"/>
        </w:rPr>
        <w:t>eat</w:t>
      </w:r>
      <w:r w:rsidRPr="00AB06D5">
        <w:rPr>
          <w:rFonts w:ascii="Arial" w:hAnsi="Arial" w:cs="Arial"/>
          <w:spacing w:val="-2"/>
        </w:rPr>
        <w:t xml:space="preserve"> o</w:t>
      </w:r>
      <w:r w:rsidRPr="00AB06D5">
        <w:rPr>
          <w:rFonts w:ascii="Arial" w:hAnsi="Arial" w:cs="Arial"/>
        </w:rPr>
        <w:t xml:space="preserve">f </w:t>
      </w:r>
      <w:r w:rsidRPr="00AB06D5">
        <w:rPr>
          <w:rFonts w:ascii="Arial" w:hAnsi="Arial" w:cs="Arial"/>
          <w:spacing w:val="1"/>
        </w:rPr>
        <w:t>m</w:t>
      </w:r>
      <w:r w:rsidRPr="00AB06D5">
        <w:rPr>
          <w:rFonts w:ascii="Arial" w:hAnsi="Arial" w:cs="Arial"/>
        </w:rPr>
        <w:t>a</w:t>
      </w:r>
      <w:r w:rsidRPr="00AB06D5">
        <w:rPr>
          <w:rFonts w:ascii="Arial" w:hAnsi="Arial" w:cs="Arial"/>
          <w:spacing w:val="-1"/>
        </w:rPr>
        <w:t>l</w:t>
      </w:r>
      <w:r w:rsidRPr="00AB06D5">
        <w:rPr>
          <w:rFonts w:ascii="Arial" w:hAnsi="Arial" w:cs="Arial"/>
        </w:rPr>
        <w:t>t</w:t>
      </w:r>
      <w:r w:rsidRPr="00AB06D5">
        <w:rPr>
          <w:rFonts w:ascii="Arial" w:hAnsi="Arial" w:cs="Arial"/>
          <w:spacing w:val="-1"/>
        </w:rPr>
        <w:t>r</w:t>
      </w:r>
      <w:r w:rsidRPr="00AB06D5">
        <w:rPr>
          <w:rFonts w:ascii="Arial" w:hAnsi="Arial" w:cs="Arial"/>
          <w:spacing w:val="-2"/>
        </w:rPr>
        <w:t>e</w:t>
      </w:r>
      <w:r w:rsidRPr="00AB06D5">
        <w:rPr>
          <w:rFonts w:ascii="Arial" w:hAnsi="Arial" w:cs="Arial"/>
        </w:rPr>
        <w:t>at</w:t>
      </w:r>
      <w:r w:rsidRPr="00AB06D5">
        <w:rPr>
          <w:rFonts w:ascii="Arial" w:hAnsi="Arial" w:cs="Arial"/>
          <w:spacing w:val="-1"/>
        </w:rPr>
        <w:t>m</w:t>
      </w:r>
      <w:r w:rsidRPr="00AB06D5">
        <w:rPr>
          <w:rFonts w:ascii="Arial" w:hAnsi="Arial" w:cs="Arial"/>
        </w:rPr>
        <w:t>ent</w:t>
      </w:r>
      <w:r w:rsidRPr="00AB06D5">
        <w:rPr>
          <w:rFonts w:ascii="Arial" w:hAnsi="Arial" w:cs="Arial"/>
          <w:spacing w:val="-2"/>
        </w:rPr>
        <w:t xml:space="preserve"> </w:t>
      </w:r>
      <w:r w:rsidRPr="00AB06D5">
        <w:rPr>
          <w:rFonts w:ascii="Arial" w:hAnsi="Arial" w:cs="Arial"/>
          <w:spacing w:val="-1"/>
        </w:rPr>
        <w:t>r</w:t>
      </w:r>
      <w:r w:rsidRPr="00AB06D5">
        <w:rPr>
          <w:rFonts w:ascii="Arial" w:hAnsi="Arial" w:cs="Arial"/>
        </w:rPr>
        <w:t>e</w:t>
      </w:r>
      <w:r w:rsidRPr="00AB06D5">
        <w:rPr>
          <w:rFonts w:ascii="Arial" w:hAnsi="Arial" w:cs="Arial"/>
          <w:spacing w:val="-2"/>
        </w:rPr>
        <w:t>q</w:t>
      </w:r>
      <w:r w:rsidRPr="00AB06D5">
        <w:rPr>
          <w:rFonts w:ascii="Arial" w:hAnsi="Arial" w:cs="Arial"/>
        </w:rPr>
        <w:t>u</w:t>
      </w:r>
      <w:r w:rsidRPr="00AB06D5">
        <w:rPr>
          <w:rFonts w:ascii="Arial" w:hAnsi="Arial" w:cs="Arial"/>
          <w:spacing w:val="-1"/>
        </w:rPr>
        <w:t>iri</w:t>
      </w:r>
      <w:r w:rsidRPr="00AB06D5">
        <w:rPr>
          <w:rFonts w:ascii="Arial" w:hAnsi="Arial" w:cs="Arial"/>
        </w:rPr>
        <w:t>ng</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spacing w:val="1"/>
        </w:rPr>
        <w:t>m</w:t>
      </w:r>
      <w:r w:rsidRPr="00AB06D5">
        <w:rPr>
          <w:rFonts w:ascii="Arial" w:hAnsi="Arial" w:cs="Arial"/>
          <w:spacing w:val="-1"/>
        </w:rPr>
        <w:t>m</w:t>
      </w:r>
      <w:r w:rsidRPr="00AB06D5">
        <w:rPr>
          <w:rFonts w:ascii="Arial" w:hAnsi="Arial" w:cs="Arial"/>
        </w:rPr>
        <w:t>ed</w:t>
      </w:r>
      <w:r w:rsidRPr="00AB06D5">
        <w:rPr>
          <w:rFonts w:ascii="Arial" w:hAnsi="Arial" w:cs="Arial"/>
          <w:spacing w:val="-1"/>
        </w:rPr>
        <w:t>i</w:t>
      </w:r>
      <w:r w:rsidRPr="00AB06D5">
        <w:rPr>
          <w:rFonts w:ascii="Arial" w:hAnsi="Arial" w:cs="Arial"/>
          <w:spacing w:val="-2"/>
        </w:rPr>
        <w:t>a</w:t>
      </w:r>
      <w:r w:rsidRPr="00AB06D5">
        <w:rPr>
          <w:rFonts w:ascii="Arial" w:hAnsi="Arial" w:cs="Arial"/>
        </w:rPr>
        <w:t>te</w:t>
      </w:r>
      <w:r w:rsidRPr="00AB06D5">
        <w:rPr>
          <w:rFonts w:ascii="Arial" w:hAnsi="Arial" w:cs="Arial"/>
          <w:spacing w:val="1"/>
        </w:rPr>
        <w:t xml:space="preserve"> </w:t>
      </w:r>
      <w:r w:rsidRPr="00AB06D5">
        <w:rPr>
          <w:rFonts w:ascii="Arial" w:hAnsi="Arial" w:cs="Arial"/>
        </w:rPr>
        <w:t>a</w:t>
      </w:r>
      <w:r w:rsidRPr="00AB06D5">
        <w:rPr>
          <w:rFonts w:ascii="Arial" w:hAnsi="Arial" w:cs="Arial"/>
          <w:spacing w:val="-3"/>
        </w:rPr>
        <w:t>c</w:t>
      </w:r>
      <w:r w:rsidRPr="00AB06D5">
        <w:rPr>
          <w:rFonts w:ascii="Arial" w:hAnsi="Arial" w:cs="Arial"/>
        </w:rPr>
        <w:t>t</w:t>
      </w:r>
      <w:r w:rsidRPr="00AB06D5">
        <w:rPr>
          <w:rFonts w:ascii="Arial" w:hAnsi="Arial" w:cs="Arial"/>
          <w:spacing w:val="-1"/>
        </w:rPr>
        <w:t>i</w:t>
      </w:r>
      <w:r w:rsidRPr="00AB06D5">
        <w:rPr>
          <w:rFonts w:ascii="Arial" w:hAnsi="Arial" w:cs="Arial"/>
        </w:rPr>
        <w:t>on</w:t>
      </w:r>
      <w:r w:rsidRPr="00AB06D5">
        <w:rPr>
          <w:rFonts w:ascii="Arial" w:hAnsi="Arial" w:cs="Arial"/>
          <w:spacing w:val="-1"/>
        </w:rPr>
        <w:t xml:space="preserve"> </w:t>
      </w:r>
      <w:r w:rsidRPr="00AB06D5">
        <w:rPr>
          <w:rFonts w:ascii="Arial" w:hAnsi="Arial" w:cs="Arial"/>
        </w:rPr>
        <w:t>to</w:t>
      </w:r>
      <w:r w:rsidRPr="00AB06D5">
        <w:rPr>
          <w:rFonts w:ascii="Arial" w:hAnsi="Arial" w:cs="Arial"/>
          <w:spacing w:val="-1"/>
        </w:rPr>
        <w:t xml:space="preserve"> </w:t>
      </w:r>
      <w:r w:rsidRPr="00AB06D5">
        <w:rPr>
          <w:rFonts w:ascii="Arial" w:hAnsi="Arial" w:cs="Arial"/>
        </w:rPr>
        <w:t>p</w:t>
      </w:r>
      <w:r w:rsidRPr="00AB06D5">
        <w:rPr>
          <w:rFonts w:ascii="Arial" w:hAnsi="Arial" w:cs="Arial"/>
          <w:spacing w:val="-1"/>
        </w:rPr>
        <w:t>r</w:t>
      </w:r>
      <w:r w:rsidRPr="00AB06D5">
        <w:rPr>
          <w:rFonts w:ascii="Arial" w:hAnsi="Arial" w:cs="Arial"/>
        </w:rPr>
        <w:t>otect</w:t>
      </w:r>
      <w:r w:rsidRPr="00AB06D5">
        <w:rPr>
          <w:rFonts w:ascii="Arial" w:hAnsi="Arial" w:cs="Arial"/>
          <w:spacing w:val="-2"/>
        </w:rPr>
        <w:t xml:space="preserve"> </w:t>
      </w:r>
      <w:r w:rsidRPr="00AB06D5">
        <w:rPr>
          <w:rFonts w:ascii="Arial" w:hAnsi="Arial" w:cs="Arial"/>
        </w:rPr>
        <w:t>the</w:t>
      </w:r>
      <w:r w:rsidRPr="00AB06D5">
        <w:rPr>
          <w:rFonts w:ascii="Arial" w:hAnsi="Arial" w:cs="Arial"/>
          <w:spacing w:val="-1"/>
        </w:rPr>
        <w:t xml:space="preserve"> </w:t>
      </w:r>
      <w:r w:rsidRPr="00AB06D5">
        <w:rPr>
          <w:rFonts w:ascii="Arial" w:hAnsi="Arial" w:cs="Arial"/>
        </w:rPr>
        <w:t>ch</w:t>
      </w:r>
      <w:r w:rsidRPr="00AB06D5">
        <w:rPr>
          <w:rFonts w:ascii="Arial" w:hAnsi="Arial" w:cs="Arial"/>
          <w:spacing w:val="-1"/>
        </w:rPr>
        <w:t>il</w:t>
      </w:r>
      <w:r w:rsidRPr="00AB06D5">
        <w:rPr>
          <w:rFonts w:ascii="Arial" w:hAnsi="Arial" w:cs="Arial"/>
        </w:rPr>
        <w:t>d.</w:t>
      </w:r>
    </w:p>
    <w:p w:rsidR="00203231" w:rsidRPr="00AB06D5" w:rsidRDefault="00203231" w:rsidP="00F70ADF">
      <w:pPr>
        <w:pStyle w:val="BodyText"/>
        <w:widowControl w:val="0"/>
        <w:numPr>
          <w:ilvl w:val="0"/>
          <w:numId w:val="43"/>
        </w:numPr>
        <w:tabs>
          <w:tab w:val="left" w:pos="1584"/>
        </w:tabs>
        <w:kinsoku w:val="0"/>
        <w:overflowPunct w:val="0"/>
        <w:autoSpaceDE w:val="0"/>
        <w:autoSpaceDN w:val="0"/>
        <w:adjustRightInd w:val="0"/>
        <w:spacing w:after="0"/>
        <w:ind w:left="1584" w:right="144"/>
        <w:rPr>
          <w:rFonts w:ascii="Arial" w:hAnsi="Arial" w:cs="Arial"/>
        </w:rPr>
      </w:pPr>
      <w:r w:rsidRPr="00AB06D5">
        <w:rPr>
          <w:rFonts w:ascii="Arial" w:hAnsi="Arial" w:cs="Arial"/>
          <w:b/>
          <w:bCs/>
        </w:rPr>
        <w:t>Im</w:t>
      </w:r>
      <w:r w:rsidRPr="00AB06D5">
        <w:rPr>
          <w:rFonts w:ascii="Arial" w:hAnsi="Arial" w:cs="Arial"/>
          <w:b/>
          <w:bCs/>
          <w:spacing w:val="-1"/>
        </w:rPr>
        <w:t>p</w:t>
      </w:r>
      <w:r w:rsidRPr="00AB06D5">
        <w:rPr>
          <w:rFonts w:ascii="Arial" w:hAnsi="Arial" w:cs="Arial"/>
          <w:b/>
          <w:bCs/>
        </w:rPr>
        <w:t>e</w:t>
      </w:r>
      <w:r w:rsidRPr="00AB06D5">
        <w:rPr>
          <w:rFonts w:ascii="Arial" w:hAnsi="Arial" w:cs="Arial"/>
          <w:b/>
          <w:bCs/>
          <w:spacing w:val="-1"/>
        </w:rPr>
        <w:t>nd</w:t>
      </w:r>
      <w:r w:rsidRPr="00AB06D5">
        <w:rPr>
          <w:rFonts w:ascii="Arial" w:hAnsi="Arial" w:cs="Arial"/>
          <w:b/>
          <w:bCs/>
        </w:rPr>
        <w:t>i</w:t>
      </w:r>
      <w:r w:rsidRPr="00AB06D5">
        <w:rPr>
          <w:rFonts w:ascii="Arial" w:hAnsi="Arial" w:cs="Arial"/>
          <w:b/>
          <w:bCs/>
          <w:spacing w:val="-1"/>
        </w:rPr>
        <w:t>n</w:t>
      </w:r>
      <w:r w:rsidRPr="00AB06D5">
        <w:rPr>
          <w:rFonts w:ascii="Arial" w:hAnsi="Arial" w:cs="Arial"/>
          <w:b/>
          <w:bCs/>
        </w:rPr>
        <w:t xml:space="preserve">g </w:t>
      </w:r>
      <w:r w:rsidRPr="00AB06D5">
        <w:rPr>
          <w:rFonts w:ascii="Arial" w:hAnsi="Arial" w:cs="Arial"/>
          <w:b/>
          <w:bCs/>
          <w:spacing w:val="-1"/>
        </w:rPr>
        <w:t>d</w:t>
      </w:r>
      <w:r w:rsidRPr="00AB06D5">
        <w:rPr>
          <w:rFonts w:ascii="Arial" w:hAnsi="Arial" w:cs="Arial"/>
          <w:b/>
          <w:bCs/>
        </w:rPr>
        <w:t>a</w:t>
      </w:r>
      <w:r w:rsidRPr="00AB06D5">
        <w:rPr>
          <w:rFonts w:ascii="Arial" w:hAnsi="Arial" w:cs="Arial"/>
          <w:b/>
          <w:bCs/>
          <w:spacing w:val="-1"/>
        </w:rPr>
        <w:t>ng</w:t>
      </w:r>
      <w:r w:rsidRPr="00AB06D5">
        <w:rPr>
          <w:rFonts w:ascii="Arial" w:hAnsi="Arial" w:cs="Arial"/>
          <w:b/>
          <w:bCs/>
        </w:rPr>
        <w:t>er</w:t>
      </w:r>
      <w:r w:rsidRPr="00AB06D5">
        <w:rPr>
          <w:rFonts w:ascii="Arial" w:hAnsi="Arial" w:cs="Arial"/>
          <w:b/>
          <w:bCs/>
          <w:spacing w:val="-2"/>
        </w:rPr>
        <w:t xml:space="preserve"> </w:t>
      </w:r>
      <w:r w:rsidRPr="00AB06D5">
        <w:rPr>
          <w:rFonts w:ascii="Arial" w:hAnsi="Arial" w:cs="Arial"/>
          <w:spacing w:val="-1"/>
        </w:rPr>
        <w:t>m</w:t>
      </w:r>
      <w:r w:rsidRPr="00AB06D5">
        <w:rPr>
          <w:rFonts w:ascii="Arial" w:hAnsi="Arial" w:cs="Arial"/>
        </w:rPr>
        <w:t>eans</w:t>
      </w:r>
      <w:r w:rsidRPr="00AB06D5">
        <w:rPr>
          <w:rFonts w:ascii="Arial" w:hAnsi="Arial" w:cs="Arial"/>
          <w:spacing w:val="-2"/>
        </w:rPr>
        <w:t xml:space="preserve"> </w:t>
      </w:r>
      <w:r w:rsidRPr="00AB06D5">
        <w:rPr>
          <w:rFonts w:ascii="Arial" w:hAnsi="Arial" w:cs="Arial"/>
        </w:rPr>
        <w:t>a</w:t>
      </w:r>
      <w:r w:rsidRPr="00AB06D5">
        <w:rPr>
          <w:rFonts w:ascii="Arial" w:hAnsi="Arial" w:cs="Arial"/>
          <w:spacing w:val="-1"/>
        </w:rPr>
        <w:t xml:space="preserve"> </w:t>
      </w:r>
      <w:r w:rsidRPr="00AB06D5">
        <w:rPr>
          <w:rFonts w:ascii="Arial" w:hAnsi="Arial" w:cs="Arial"/>
        </w:rPr>
        <w:t>fo</w:t>
      </w:r>
      <w:r w:rsidRPr="00AB06D5">
        <w:rPr>
          <w:rFonts w:ascii="Arial" w:hAnsi="Arial" w:cs="Arial"/>
          <w:spacing w:val="-1"/>
        </w:rPr>
        <w:t>r</w:t>
      </w:r>
      <w:r w:rsidRPr="00AB06D5">
        <w:rPr>
          <w:rFonts w:ascii="Arial" w:hAnsi="Arial" w:cs="Arial"/>
        </w:rPr>
        <w:t>ese</w:t>
      </w:r>
      <w:r w:rsidRPr="00AB06D5">
        <w:rPr>
          <w:rFonts w:ascii="Arial" w:hAnsi="Arial" w:cs="Arial"/>
          <w:spacing w:val="-2"/>
        </w:rPr>
        <w:t>e</w:t>
      </w:r>
      <w:r w:rsidRPr="00AB06D5">
        <w:rPr>
          <w:rFonts w:ascii="Arial" w:hAnsi="Arial" w:cs="Arial"/>
        </w:rPr>
        <w:t>ab</w:t>
      </w:r>
      <w:r w:rsidRPr="00AB06D5">
        <w:rPr>
          <w:rFonts w:ascii="Arial" w:hAnsi="Arial" w:cs="Arial"/>
          <w:spacing w:val="-1"/>
        </w:rPr>
        <w:t>l</w:t>
      </w:r>
      <w:r w:rsidRPr="00AB06D5">
        <w:rPr>
          <w:rFonts w:ascii="Arial" w:hAnsi="Arial" w:cs="Arial"/>
        </w:rPr>
        <w:t>e</w:t>
      </w:r>
      <w:r w:rsidRPr="00AB06D5">
        <w:rPr>
          <w:rFonts w:ascii="Arial" w:hAnsi="Arial" w:cs="Arial"/>
          <w:spacing w:val="-1"/>
        </w:rPr>
        <w:t xml:space="preserve"> </w:t>
      </w:r>
      <w:r w:rsidRPr="00AB06D5">
        <w:rPr>
          <w:rFonts w:ascii="Arial" w:hAnsi="Arial" w:cs="Arial"/>
        </w:rPr>
        <w:t>st</w:t>
      </w:r>
      <w:r w:rsidRPr="00AB06D5">
        <w:rPr>
          <w:rFonts w:ascii="Arial" w:hAnsi="Arial" w:cs="Arial"/>
          <w:spacing w:val="-2"/>
        </w:rPr>
        <w:t>a</w:t>
      </w:r>
      <w:r w:rsidRPr="00AB06D5">
        <w:rPr>
          <w:rFonts w:ascii="Arial" w:hAnsi="Arial" w:cs="Arial"/>
        </w:rPr>
        <w:t>te</w:t>
      </w:r>
      <w:r w:rsidRPr="00AB06D5">
        <w:rPr>
          <w:rFonts w:ascii="Arial" w:hAnsi="Arial" w:cs="Arial"/>
          <w:spacing w:val="1"/>
        </w:rPr>
        <w:t xml:space="preserve"> </w:t>
      </w:r>
      <w:r w:rsidRPr="00AB06D5">
        <w:rPr>
          <w:rFonts w:ascii="Arial" w:hAnsi="Arial" w:cs="Arial"/>
          <w:spacing w:val="-2"/>
        </w:rPr>
        <w:t>o</w:t>
      </w:r>
      <w:r w:rsidRPr="00AB06D5">
        <w:rPr>
          <w:rFonts w:ascii="Arial" w:hAnsi="Arial" w:cs="Arial"/>
        </w:rPr>
        <w:t>f d</w:t>
      </w:r>
      <w:r w:rsidRPr="00AB06D5">
        <w:rPr>
          <w:rFonts w:ascii="Arial" w:hAnsi="Arial" w:cs="Arial"/>
          <w:spacing w:val="-2"/>
        </w:rPr>
        <w:t>a</w:t>
      </w:r>
      <w:r w:rsidRPr="00AB06D5">
        <w:rPr>
          <w:rFonts w:ascii="Arial" w:hAnsi="Arial" w:cs="Arial"/>
        </w:rPr>
        <w:t>n</w:t>
      </w:r>
      <w:r w:rsidRPr="00AB06D5">
        <w:rPr>
          <w:rFonts w:ascii="Arial" w:hAnsi="Arial" w:cs="Arial"/>
          <w:spacing w:val="-2"/>
        </w:rPr>
        <w:t>g</w:t>
      </w:r>
      <w:r w:rsidRPr="00AB06D5">
        <w:rPr>
          <w:rFonts w:ascii="Arial" w:hAnsi="Arial" w:cs="Arial"/>
        </w:rPr>
        <w:t>er</w:t>
      </w:r>
      <w:r w:rsidRPr="00AB06D5">
        <w:rPr>
          <w:rFonts w:ascii="Arial" w:hAnsi="Arial" w:cs="Arial"/>
          <w:spacing w:val="-1"/>
        </w:rPr>
        <w:t xml:space="preserve"> i</w:t>
      </w:r>
      <w:r w:rsidRPr="00AB06D5">
        <w:rPr>
          <w:rFonts w:ascii="Arial" w:hAnsi="Arial" w:cs="Arial"/>
        </w:rPr>
        <w:t>n</w:t>
      </w:r>
      <w:r w:rsidRPr="00AB06D5">
        <w:rPr>
          <w:rFonts w:ascii="Arial" w:hAnsi="Arial" w:cs="Arial"/>
          <w:spacing w:val="1"/>
        </w:rPr>
        <w:t xml:space="preserve"> </w:t>
      </w:r>
      <w:r w:rsidRPr="00AB06D5">
        <w:rPr>
          <w:rFonts w:ascii="Arial" w:hAnsi="Arial" w:cs="Arial"/>
          <w:spacing w:val="-3"/>
        </w:rPr>
        <w:t>w</w:t>
      </w:r>
      <w:r w:rsidRPr="00AB06D5">
        <w:rPr>
          <w:rFonts w:ascii="Arial" w:hAnsi="Arial" w:cs="Arial"/>
        </w:rPr>
        <w:t>h</w:t>
      </w:r>
      <w:r w:rsidRPr="00AB06D5">
        <w:rPr>
          <w:rFonts w:ascii="Arial" w:hAnsi="Arial" w:cs="Arial"/>
          <w:spacing w:val="-1"/>
        </w:rPr>
        <w:t>i</w:t>
      </w:r>
      <w:r w:rsidRPr="00AB06D5">
        <w:rPr>
          <w:rFonts w:ascii="Arial" w:hAnsi="Arial" w:cs="Arial"/>
        </w:rPr>
        <w:t>ch</w:t>
      </w:r>
      <w:r w:rsidRPr="00AB06D5">
        <w:rPr>
          <w:rFonts w:ascii="Arial" w:hAnsi="Arial" w:cs="Arial"/>
          <w:spacing w:val="-1"/>
        </w:rPr>
        <w:t xml:space="preserve"> </w:t>
      </w:r>
      <w:r w:rsidRPr="00AB06D5">
        <w:rPr>
          <w:rFonts w:ascii="Arial" w:hAnsi="Arial" w:cs="Arial"/>
        </w:rPr>
        <w:t>fa</w:t>
      </w:r>
      <w:r w:rsidRPr="00AB06D5">
        <w:rPr>
          <w:rFonts w:ascii="Arial" w:hAnsi="Arial" w:cs="Arial"/>
          <w:spacing w:val="1"/>
        </w:rPr>
        <w:t>m</w:t>
      </w:r>
      <w:r w:rsidRPr="00AB06D5">
        <w:rPr>
          <w:rFonts w:ascii="Arial" w:hAnsi="Arial" w:cs="Arial"/>
          <w:spacing w:val="-1"/>
        </w:rPr>
        <w:t>il</w:t>
      </w:r>
      <w:r w:rsidRPr="00AB06D5">
        <w:rPr>
          <w:rFonts w:ascii="Arial" w:hAnsi="Arial" w:cs="Arial"/>
        </w:rPr>
        <w:t>y be</w:t>
      </w:r>
      <w:r w:rsidRPr="00AB06D5">
        <w:rPr>
          <w:rFonts w:ascii="Arial" w:hAnsi="Arial" w:cs="Arial"/>
          <w:spacing w:val="-2"/>
        </w:rPr>
        <w:t>h</w:t>
      </w:r>
      <w:r w:rsidRPr="00AB06D5">
        <w:rPr>
          <w:rFonts w:ascii="Arial" w:hAnsi="Arial" w:cs="Arial"/>
        </w:rPr>
        <w:t>a</w:t>
      </w:r>
      <w:r w:rsidRPr="00AB06D5">
        <w:rPr>
          <w:rFonts w:ascii="Arial" w:hAnsi="Arial" w:cs="Arial"/>
          <w:spacing w:val="-3"/>
        </w:rPr>
        <w:t>v</w:t>
      </w:r>
      <w:r w:rsidRPr="00AB06D5">
        <w:rPr>
          <w:rFonts w:ascii="Arial" w:hAnsi="Arial" w:cs="Arial"/>
          <w:spacing w:val="-1"/>
        </w:rPr>
        <w:t>i</w:t>
      </w:r>
      <w:r w:rsidRPr="00AB06D5">
        <w:rPr>
          <w:rFonts w:ascii="Arial" w:hAnsi="Arial" w:cs="Arial"/>
        </w:rPr>
        <w:t>o</w:t>
      </w:r>
      <w:r w:rsidRPr="00AB06D5">
        <w:rPr>
          <w:rFonts w:ascii="Arial" w:hAnsi="Arial" w:cs="Arial"/>
          <w:spacing w:val="-1"/>
        </w:rPr>
        <w:t>r</w:t>
      </w:r>
      <w:r w:rsidRPr="00AB06D5">
        <w:rPr>
          <w:rFonts w:ascii="Arial" w:hAnsi="Arial" w:cs="Arial"/>
        </w:rPr>
        <w:t>s, att</w:t>
      </w:r>
      <w:r w:rsidRPr="00AB06D5">
        <w:rPr>
          <w:rFonts w:ascii="Arial" w:hAnsi="Arial" w:cs="Arial"/>
          <w:spacing w:val="-1"/>
        </w:rPr>
        <w:t>i</w:t>
      </w:r>
      <w:r w:rsidRPr="00AB06D5">
        <w:rPr>
          <w:rFonts w:ascii="Arial" w:hAnsi="Arial" w:cs="Arial"/>
        </w:rPr>
        <w:t>tu</w:t>
      </w:r>
      <w:r w:rsidRPr="00AB06D5">
        <w:rPr>
          <w:rFonts w:ascii="Arial" w:hAnsi="Arial" w:cs="Arial"/>
          <w:spacing w:val="-2"/>
        </w:rPr>
        <w:t>d</w:t>
      </w:r>
      <w:r w:rsidRPr="00AB06D5">
        <w:rPr>
          <w:rFonts w:ascii="Arial" w:hAnsi="Arial" w:cs="Arial"/>
        </w:rPr>
        <w:t>es,</w:t>
      </w:r>
      <w:r w:rsidRPr="00AB06D5">
        <w:rPr>
          <w:rFonts w:ascii="Arial" w:hAnsi="Arial" w:cs="Arial"/>
          <w:spacing w:val="-2"/>
        </w:rPr>
        <w:t xml:space="preserve"> </w:t>
      </w:r>
      <w:r w:rsidRPr="00AB06D5">
        <w:rPr>
          <w:rFonts w:ascii="Arial" w:hAnsi="Arial" w:cs="Arial"/>
          <w:spacing w:val="-1"/>
        </w:rPr>
        <w:t>m</w:t>
      </w:r>
      <w:r w:rsidRPr="00AB06D5">
        <w:rPr>
          <w:rFonts w:ascii="Arial" w:hAnsi="Arial" w:cs="Arial"/>
        </w:rPr>
        <w:t>ot</w:t>
      </w:r>
      <w:r w:rsidRPr="00AB06D5">
        <w:rPr>
          <w:rFonts w:ascii="Arial" w:hAnsi="Arial" w:cs="Arial"/>
          <w:spacing w:val="-1"/>
        </w:rPr>
        <w:t>i</w:t>
      </w:r>
      <w:r w:rsidRPr="00AB06D5">
        <w:rPr>
          <w:rFonts w:ascii="Arial" w:hAnsi="Arial" w:cs="Arial"/>
          <w:spacing w:val="-3"/>
        </w:rPr>
        <w:t>v</w:t>
      </w:r>
      <w:r w:rsidRPr="00AB06D5">
        <w:rPr>
          <w:rFonts w:ascii="Arial" w:hAnsi="Arial" w:cs="Arial"/>
        </w:rPr>
        <w:t>es, e</w:t>
      </w:r>
      <w:r w:rsidRPr="00AB06D5">
        <w:rPr>
          <w:rFonts w:ascii="Arial" w:hAnsi="Arial" w:cs="Arial"/>
          <w:spacing w:val="-1"/>
        </w:rPr>
        <w:t>m</w:t>
      </w:r>
      <w:r w:rsidRPr="00AB06D5">
        <w:rPr>
          <w:rFonts w:ascii="Arial" w:hAnsi="Arial" w:cs="Arial"/>
        </w:rPr>
        <w:t>ot</w:t>
      </w:r>
      <w:r w:rsidRPr="00AB06D5">
        <w:rPr>
          <w:rFonts w:ascii="Arial" w:hAnsi="Arial" w:cs="Arial"/>
          <w:spacing w:val="-1"/>
        </w:rPr>
        <w:t>i</w:t>
      </w:r>
      <w:r w:rsidRPr="00AB06D5">
        <w:rPr>
          <w:rFonts w:ascii="Arial" w:hAnsi="Arial" w:cs="Arial"/>
        </w:rPr>
        <w:t>on</w:t>
      </w:r>
      <w:r w:rsidRPr="00AB06D5">
        <w:rPr>
          <w:rFonts w:ascii="Arial" w:hAnsi="Arial" w:cs="Arial"/>
          <w:spacing w:val="-3"/>
        </w:rPr>
        <w:t>s</w:t>
      </w:r>
      <w:r w:rsidRPr="00AB06D5">
        <w:rPr>
          <w:rFonts w:ascii="Arial" w:hAnsi="Arial" w:cs="Arial"/>
        </w:rPr>
        <w:t>, or</w:t>
      </w:r>
      <w:r w:rsidRPr="00AB06D5">
        <w:rPr>
          <w:rFonts w:ascii="Arial" w:hAnsi="Arial" w:cs="Arial"/>
          <w:spacing w:val="-1"/>
        </w:rPr>
        <w:t xml:space="preserve"> </w:t>
      </w:r>
      <w:r w:rsidRPr="00AB06D5">
        <w:rPr>
          <w:rFonts w:ascii="Arial" w:hAnsi="Arial" w:cs="Arial"/>
          <w:spacing w:val="-2"/>
        </w:rPr>
        <w:t>th</w:t>
      </w:r>
      <w:r w:rsidRPr="00AB06D5">
        <w:rPr>
          <w:rFonts w:ascii="Arial" w:hAnsi="Arial" w:cs="Arial"/>
        </w:rPr>
        <w:t>e</w:t>
      </w:r>
      <w:r w:rsidRPr="00AB06D5">
        <w:rPr>
          <w:rFonts w:ascii="Arial" w:hAnsi="Arial" w:cs="Arial"/>
          <w:spacing w:val="1"/>
        </w:rPr>
        <w:t xml:space="preserve"> </w:t>
      </w:r>
      <w:r w:rsidRPr="00AB06D5">
        <w:rPr>
          <w:rFonts w:ascii="Arial" w:hAnsi="Arial" w:cs="Arial"/>
        </w:rPr>
        <w:t>ch</w:t>
      </w:r>
      <w:r w:rsidRPr="00AB06D5">
        <w:rPr>
          <w:rFonts w:ascii="Arial" w:hAnsi="Arial" w:cs="Arial"/>
          <w:spacing w:val="-1"/>
        </w:rPr>
        <w:t>il</w:t>
      </w:r>
      <w:r w:rsidRPr="00AB06D5">
        <w:rPr>
          <w:rFonts w:ascii="Arial" w:hAnsi="Arial" w:cs="Arial"/>
        </w:rPr>
        <w:t>d</w:t>
      </w:r>
      <w:r w:rsidRPr="00AB06D5">
        <w:rPr>
          <w:rFonts w:ascii="Arial" w:hAnsi="Arial" w:cs="Arial"/>
          <w:spacing w:val="-1"/>
        </w:rPr>
        <w:t>’</w:t>
      </w:r>
      <w:r w:rsidRPr="00AB06D5">
        <w:rPr>
          <w:rFonts w:ascii="Arial" w:hAnsi="Arial" w:cs="Arial"/>
        </w:rPr>
        <w:t xml:space="preserve">s </w:t>
      </w:r>
      <w:r w:rsidRPr="00AB06D5">
        <w:rPr>
          <w:rFonts w:ascii="Arial" w:hAnsi="Arial" w:cs="Arial"/>
          <w:spacing w:val="-2"/>
        </w:rPr>
        <w:t>p</w:t>
      </w:r>
      <w:r w:rsidRPr="00AB06D5">
        <w:rPr>
          <w:rFonts w:ascii="Arial" w:hAnsi="Arial" w:cs="Arial"/>
        </w:rPr>
        <w:t>h</w:t>
      </w:r>
      <w:r w:rsidRPr="00AB06D5">
        <w:rPr>
          <w:rFonts w:ascii="Arial" w:hAnsi="Arial" w:cs="Arial"/>
          <w:spacing w:val="-3"/>
        </w:rPr>
        <w:t>y</w:t>
      </w:r>
      <w:r w:rsidRPr="00AB06D5">
        <w:rPr>
          <w:rFonts w:ascii="Arial" w:hAnsi="Arial" w:cs="Arial"/>
        </w:rPr>
        <w:t>s</w:t>
      </w:r>
      <w:r w:rsidRPr="00AB06D5">
        <w:rPr>
          <w:rFonts w:ascii="Arial" w:hAnsi="Arial" w:cs="Arial"/>
          <w:spacing w:val="-1"/>
        </w:rPr>
        <w:t>i</w:t>
      </w:r>
      <w:r w:rsidRPr="00AB06D5">
        <w:rPr>
          <w:rFonts w:ascii="Arial" w:hAnsi="Arial" w:cs="Arial"/>
        </w:rPr>
        <w:t>cal en</w:t>
      </w:r>
      <w:r w:rsidRPr="00AB06D5">
        <w:rPr>
          <w:rFonts w:ascii="Arial" w:hAnsi="Arial" w:cs="Arial"/>
          <w:spacing w:val="-3"/>
        </w:rPr>
        <w:t>v</w:t>
      </w:r>
      <w:r w:rsidRPr="00AB06D5">
        <w:rPr>
          <w:rFonts w:ascii="Arial" w:hAnsi="Arial" w:cs="Arial"/>
          <w:spacing w:val="-1"/>
        </w:rPr>
        <w:t>i</w:t>
      </w:r>
      <w:r w:rsidRPr="00AB06D5">
        <w:rPr>
          <w:rFonts w:ascii="Arial" w:hAnsi="Arial" w:cs="Arial"/>
          <w:spacing w:val="1"/>
        </w:rPr>
        <w:t>r</w:t>
      </w:r>
      <w:r w:rsidRPr="00AB06D5">
        <w:rPr>
          <w:rFonts w:ascii="Arial" w:hAnsi="Arial" w:cs="Arial"/>
        </w:rPr>
        <w:t>on</w:t>
      </w:r>
      <w:r w:rsidRPr="00AB06D5">
        <w:rPr>
          <w:rFonts w:ascii="Arial" w:hAnsi="Arial" w:cs="Arial"/>
          <w:spacing w:val="-1"/>
        </w:rPr>
        <w:t>m</w:t>
      </w:r>
      <w:r w:rsidRPr="00AB06D5">
        <w:rPr>
          <w:rFonts w:ascii="Arial" w:hAnsi="Arial" w:cs="Arial"/>
        </w:rPr>
        <w:t>ent</w:t>
      </w:r>
      <w:r w:rsidRPr="00AB06D5">
        <w:rPr>
          <w:rFonts w:ascii="Arial" w:hAnsi="Arial" w:cs="Arial"/>
          <w:spacing w:val="-2"/>
        </w:rPr>
        <w:t xml:space="preserve"> </w:t>
      </w:r>
      <w:r w:rsidRPr="00AB06D5">
        <w:rPr>
          <w:rFonts w:ascii="Arial" w:hAnsi="Arial" w:cs="Arial"/>
        </w:rPr>
        <w:t>po</w:t>
      </w:r>
      <w:r w:rsidRPr="00AB06D5">
        <w:rPr>
          <w:rFonts w:ascii="Arial" w:hAnsi="Arial" w:cs="Arial"/>
          <w:spacing w:val="-3"/>
        </w:rPr>
        <w:t>s</w:t>
      </w:r>
      <w:r w:rsidRPr="00AB06D5">
        <w:rPr>
          <w:rFonts w:ascii="Arial" w:hAnsi="Arial" w:cs="Arial"/>
        </w:rPr>
        <w:t>es a</w:t>
      </w:r>
      <w:r w:rsidRPr="00AB06D5">
        <w:rPr>
          <w:rFonts w:ascii="Arial" w:hAnsi="Arial" w:cs="Arial"/>
          <w:spacing w:val="1"/>
        </w:rPr>
        <w:t xml:space="preserve"> </w:t>
      </w:r>
      <w:r w:rsidRPr="00AB06D5">
        <w:rPr>
          <w:rFonts w:ascii="Arial" w:hAnsi="Arial" w:cs="Arial"/>
        </w:rPr>
        <w:t>th</w:t>
      </w:r>
      <w:r w:rsidRPr="00AB06D5">
        <w:rPr>
          <w:rFonts w:ascii="Arial" w:hAnsi="Arial" w:cs="Arial"/>
          <w:spacing w:val="-1"/>
        </w:rPr>
        <w:t>r</w:t>
      </w:r>
      <w:r w:rsidRPr="00AB06D5">
        <w:rPr>
          <w:rFonts w:ascii="Arial" w:hAnsi="Arial" w:cs="Arial"/>
          <w:spacing w:val="-2"/>
        </w:rPr>
        <w:t>e</w:t>
      </w:r>
      <w:r w:rsidRPr="00AB06D5">
        <w:rPr>
          <w:rFonts w:ascii="Arial" w:hAnsi="Arial" w:cs="Arial"/>
        </w:rPr>
        <w:t xml:space="preserve">at </w:t>
      </w:r>
      <w:r w:rsidRPr="00AB06D5">
        <w:rPr>
          <w:rFonts w:ascii="Arial" w:hAnsi="Arial" w:cs="Arial"/>
          <w:spacing w:val="-2"/>
        </w:rPr>
        <w:t>o</w:t>
      </w:r>
      <w:r w:rsidRPr="00AB06D5">
        <w:rPr>
          <w:rFonts w:ascii="Arial" w:hAnsi="Arial" w:cs="Arial"/>
        </w:rPr>
        <w:t>f</w:t>
      </w:r>
      <w:r w:rsidRPr="00AB06D5">
        <w:rPr>
          <w:rFonts w:ascii="Arial" w:hAnsi="Arial" w:cs="Arial"/>
          <w:spacing w:val="-2"/>
        </w:rPr>
        <w:t xml:space="preserve"> </w:t>
      </w:r>
      <w:r w:rsidRPr="00AB06D5">
        <w:rPr>
          <w:rFonts w:ascii="Arial" w:hAnsi="Arial" w:cs="Arial"/>
          <w:spacing w:val="1"/>
        </w:rPr>
        <w:t>m</w:t>
      </w:r>
      <w:r w:rsidRPr="00AB06D5">
        <w:rPr>
          <w:rFonts w:ascii="Arial" w:hAnsi="Arial" w:cs="Arial"/>
        </w:rPr>
        <w:t>a</w:t>
      </w:r>
      <w:r w:rsidRPr="00AB06D5">
        <w:rPr>
          <w:rFonts w:ascii="Arial" w:hAnsi="Arial" w:cs="Arial"/>
          <w:spacing w:val="-1"/>
        </w:rPr>
        <w:t>l</w:t>
      </w:r>
      <w:r w:rsidRPr="00AB06D5">
        <w:rPr>
          <w:rFonts w:ascii="Arial" w:hAnsi="Arial" w:cs="Arial"/>
        </w:rPr>
        <w:t>t</w:t>
      </w:r>
      <w:r w:rsidRPr="00AB06D5">
        <w:rPr>
          <w:rFonts w:ascii="Arial" w:hAnsi="Arial" w:cs="Arial"/>
          <w:spacing w:val="-1"/>
        </w:rPr>
        <w:t>r</w:t>
      </w:r>
      <w:r w:rsidRPr="00AB06D5">
        <w:rPr>
          <w:rFonts w:ascii="Arial" w:hAnsi="Arial" w:cs="Arial"/>
        </w:rPr>
        <w:t>e</w:t>
      </w:r>
      <w:r w:rsidRPr="00AB06D5">
        <w:rPr>
          <w:rFonts w:ascii="Arial" w:hAnsi="Arial" w:cs="Arial"/>
          <w:spacing w:val="-2"/>
        </w:rPr>
        <w:t>a</w:t>
      </w:r>
      <w:r w:rsidRPr="00AB06D5">
        <w:rPr>
          <w:rFonts w:ascii="Arial" w:hAnsi="Arial" w:cs="Arial"/>
        </w:rPr>
        <w:t>t</w:t>
      </w:r>
      <w:r w:rsidRPr="00AB06D5">
        <w:rPr>
          <w:rFonts w:ascii="Arial" w:hAnsi="Arial" w:cs="Arial"/>
          <w:spacing w:val="-1"/>
        </w:rPr>
        <w:t>m</w:t>
      </w:r>
      <w:r w:rsidRPr="00AB06D5">
        <w:rPr>
          <w:rFonts w:ascii="Arial" w:hAnsi="Arial" w:cs="Arial"/>
          <w:spacing w:val="-2"/>
        </w:rPr>
        <w:t>e</w:t>
      </w:r>
      <w:r w:rsidRPr="00AB06D5">
        <w:rPr>
          <w:rFonts w:ascii="Arial" w:hAnsi="Arial" w:cs="Arial"/>
        </w:rPr>
        <w:t>nt.</w:t>
      </w:r>
    </w:p>
    <w:p w:rsidR="00203231" w:rsidRPr="00AB06D5" w:rsidRDefault="00203231" w:rsidP="00F70ADF">
      <w:pPr>
        <w:numPr>
          <w:ilvl w:val="0"/>
          <w:numId w:val="47"/>
        </w:numPr>
        <w:ind w:left="1224"/>
        <w:rPr>
          <w:rFonts w:ascii="Arial" w:hAnsi="Arial" w:cs="Arial"/>
        </w:rPr>
      </w:pPr>
      <w:r w:rsidRPr="00AB06D5">
        <w:rPr>
          <w:rFonts w:ascii="Arial" w:hAnsi="Arial" w:cs="Arial"/>
          <w:b/>
          <w:bCs/>
        </w:rPr>
        <w:t>Pr</w:t>
      </w:r>
      <w:r w:rsidRPr="00AB06D5">
        <w:rPr>
          <w:rFonts w:ascii="Arial" w:hAnsi="Arial" w:cs="Arial"/>
          <w:b/>
          <w:bCs/>
          <w:spacing w:val="-1"/>
        </w:rPr>
        <w:t>ot</w:t>
      </w:r>
      <w:r w:rsidRPr="00AB06D5">
        <w:rPr>
          <w:rFonts w:ascii="Arial" w:hAnsi="Arial" w:cs="Arial"/>
          <w:b/>
          <w:bCs/>
        </w:rPr>
        <w:t>ec</w:t>
      </w:r>
      <w:r w:rsidRPr="00AB06D5">
        <w:rPr>
          <w:rFonts w:ascii="Arial" w:hAnsi="Arial" w:cs="Arial"/>
          <w:b/>
          <w:bCs/>
          <w:spacing w:val="-1"/>
        </w:rPr>
        <w:t>t</w:t>
      </w:r>
      <w:r w:rsidRPr="00AB06D5">
        <w:rPr>
          <w:rFonts w:ascii="Arial" w:hAnsi="Arial" w:cs="Arial"/>
          <w:b/>
          <w:bCs/>
        </w:rPr>
        <w:t>i</w:t>
      </w:r>
      <w:r w:rsidRPr="00AB06D5">
        <w:rPr>
          <w:rFonts w:ascii="Arial" w:hAnsi="Arial" w:cs="Arial"/>
          <w:b/>
          <w:bCs/>
          <w:spacing w:val="-4"/>
        </w:rPr>
        <w:t>v</w:t>
      </w:r>
      <w:r w:rsidRPr="00AB06D5">
        <w:rPr>
          <w:rFonts w:ascii="Arial" w:hAnsi="Arial" w:cs="Arial"/>
          <w:b/>
          <w:bCs/>
        </w:rPr>
        <w:t>e</w:t>
      </w:r>
      <w:r w:rsidRPr="00AB06D5">
        <w:rPr>
          <w:rFonts w:ascii="Arial" w:hAnsi="Arial" w:cs="Arial"/>
          <w:b/>
          <w:bCs/>
          <w:spacing w:val="1"/>
        </w:rPr>
        <w:t xml:space="preserve"> </w:t>
      </w:r>
      <w:r w:rsidRPr="00AB06D5">
        <w:rPr>
          <w:rFonts w:ascii="Arial" w:hAnsi="Arial" w:cs="Arial"/>
        </w:rPr>
        <w:t>ca</w:t>
      </w:r>
      <w:r w:rsidRPr="00AB06D5">
        <w:rPr>
          <w:rFonts w:ascii="Arial" w:hAnsi="Arial" w:cs="Arial"/>
          <w:spacing w:val="-1"/>
        </w:rPr>
        <w:t>p</w:t>
      </w:r>
      <w:r w:rsidRPr="00AB06D5">
        <w:rPr>
          <w:rFonts w:ascii="Arial" w:hAnsi="Arial" w:cs="Arial"/>
        </w:rPr>
        <w:t>aci</w:t>
      </w:r>
      <w:r w:rsidRPr="00AB06D5">
        <w:rPr>
          <w:rFonts w:ascii="Arial" w:hAnsi="Arial" w:cs="Arial"/>
          <w:spacing w:val="-1"/>
        </w:rPr>
        <w:t>t</w:t>
      </w:r>
      <w:r w:rsidRPr="00AB06D5">
        <w:rPr>
          <w:rFonts w:ascii="Arial" w:hAnsi="Arial" w:cs="Arial"/>
          <w:spacing w:val="-2"/>
        </w:rPr>
        <w:t>i</w:t>
      </w:r>
      <w:r w:rsidRPr="00AB06D5">
        <w:rPr>
          <w:rFonts w:ascii="Arial" w:hAnsi="Arial" w:cs="Arial"/>
        </w:rPr>
        <w:t>es</w:t>
      </w:r>
      <w:r w:rsidRPr="00AB06D5">
        <w:rPr>
          <w:rFonts w:ascii="Arial" w:hAnsi="Arial" w:cs="Arial"/>
          <w:b/>
          <w:bCs/>
          <w:spacing w:val="-1"/>
        </w:rPr>
        <w:t xml:space="preserve"> </w:t>
      </w:r>
      <w:r w:rsidRPr="00AB06D5">
        <w:rPr>
          <w:rFonts w:ascii="Arial" w:hAnsi="Arial" w:cs="Arial"/>
          <w:spacing w:val="1"/>
        </w:rPr>
        <w:t>m</w:t>
      </w:r>
      <w:r w:rsidRPr="00AB06D5">
        <w:rPr>
          <w:rFonts w:ascii="Arial" w:hAnsi="Arial" w:cs="Arial"/>
        </w:rPr>
        <w:t>e</w:t>
      </w:r>
      <w:r w:rsidRPr="00AB06D5">
        <w:rPr>
          <w:rFonts w:ascii="Arial" w:hAnsi="Arial" w:cs="Arial"/>
          <w:spacing w:val="-2"/>
        </w:rPr>
        <w:t>a</w:t>
      </w:r>
      <w:r w:rsidRPr="00AB06D5">
        <w:rPr>
          <w:rFonts w:ascii="Arial" w:hAnsi="Arial" w:cs="Arial"/>
        </w:rPr>
        <w:t>n</w:t>
      </w:r>
      <w:r w:rsidRPr="00AB06D5">
        <w:rPr>
          <w:rFonts w:ascii="Arial" w:hAnsi="Arial" w:cs="Arial"/>
          <w:spacing w:val="-1"/>
        </w:rPr>
        <w:t xml:space="preserve"> </w:t>
      </w:r>
      <w:r w:rsidRPr="00AB06D5">
        <w:rPr>
          <w:rFonts w:ascii="Arial" w:hAnsi="Arial" w:cs="Arial"/>
        </w:rPr>
        <w:t>fa</w:t>
      </w:r>
      <w:r w:rsidRPr="00AB06D5">
        <w:rPr>
          <w:rFonts w:ascii="Arial" w:hAnsi="Arial" w:cs="Arial"/>
          <w:spacing w:val="1"/>
        </w:rPr>
        <w:t>m</w:t>
      </w:r>
      <w:r w:rsidRPr="00AB06D5">
        <w:rPr>
          <w:rFonts w:ascii="Arial" w:hAnsi="Arial" w:cs="Arial"/>
          <w:spacing w:val="-1"/>
        </w:rPr>
        <w:t>il</w:t>
      </w:r>
      <w:r w:rsidRPr="00AB06D5">
        <w:rPr>
          <w:rFonts w:ascii="Arial" w:hAnsi="Arial" w:cs="Arial"/>
        </w:rPr>
        <w:t>y</w:t>
      </w:r>
      <w:r w:rsidRPr="00AB06D5">
        <w:rPr>
          <w:rFonts w:ascii="Arial" w:hAnsi="Arial" w:cs="Arial"/>
          <w:spacing w:val="-2"/>
        </w:rPr>
        <w:t xml:space="preserve"> </w:t>
      </w:r>
      <w:r w:rsidRPr="00AB06D5">
        <w:rPr>
          <w:rFonts w:ascii="Arial" w:hAnsi="Arial" w:cs="Arial"/>
        </w:rPr>
        <w:t>st</w:t>
      </w:r>
      <w:r w:rsidRPr="00AB06D5">
        <w:rPr>
          <w:rFonts w:ascii="Arial" w:hAnsi="Arial" w:cs="Arial"/>
          <w:spacing w:val="-1"/>
        </w:rPr>
        <w:t>r</w:t>
      </w:r>
      <w:r w:rsidRPr="00AB06D5">
        <w:rPr>
          <w:rFonts w:ascii="Arial" w:hAnsi="Arial" w:cs="Arial"/>
        </w:rPr>
        <w:t>en</w:t>
      </w:r>
      <w:r w:rsidRPr="00AB06D5">
        <w:rPr>
          <w:rFonts w:ascii="Arial" w:hAnsi="Arial" w:cs="Arial"/>
          <w:spacing w:val="-2"/>
        </w:rPr>
        <w:t>g</w:t>
      </w:r>
      <w:r w:rsidRPr="00AB06D5">
        <w:rPr>
          <w:rFonts w:ascii="Arial" w:hAnsi="Arial" w:cs="Arial"/>
        </w:rPr>
        <w:t>ths</w:t>
      </w:r>
      <w:r w:rsidRPr="00AB06D5">
        <w:rPr>
          <w:rFonts w:ascii="Arial" w:hAnsi="Arial" w:cs="Arial"/>
          <w:spacing w:val="-2"/>
        </w:rPr>
        <w:t xml:space="preserve"> </w:t>
      </w:r>
      <w:r w:rsidRPr="00AB06D5">
        <w:rPr>
          <w:rFonts w:ascii="Arial" w:hAnsi="Arial" w:cs="Arial"/>
        </w:rPr>
        <w:t>or</w:t>
      </w:r>
      <w:r w:rsidRPr="00AB06D5">
        <w:rPr>
          <w:rFonts w:ascii="Arial" w:hAnsi="Arial" w:cs="Arial"/>
          <w:spacing w:val="-1"/>
        </w:rPr>
        <w:t xml:space="preserve"> r</w:t>
      </w:r>
      <w:r w:rsidRPr="00AB06D5">
        <w:rPr>
          <w:rFonts w:ascii="Arial" w:hAnsi="Arial" w:cs="Arial"/>
        </w:rPr>
        <w:t>esou</w:t>
      </w:r>
      <w:r w:rsidRPr="00AB06D5">
        <w:rPr>
          <w:rFonts w:ascii="Arial" w:hAnsi="Arial" w:cs="Arial"/>
          <w:spacing w:val="-1"/>
        </w:rPr>
        <w:t>r</w:t>
      </w:r>
      <w:r w:rsidRPr="00AB06D5">
        <w:rPr>
          <w:rFonts w:ascii="Arial" w:hAnsi="Arial" w:cs="Arial"/>
        </w:rPr>
        <w:t>ces</w:t>
      </w:r>
      <w:r w:rsidRPr="00AB06D5">
        <w:rPr>
          <w:rFonts w:ascii="Arial" w:hAnsi="Arial" w:cs="Arial"/>
          <w:spacing w:val="-2"/>
        </w:rPr>
        <w:t xml:space="preserve"> </w:t>
      </w:r>
      <w:r w:rsidRPr="00AB06D5">
        <w:rPr>
          <w:rFonts w:ascii="Arial" w:hAnsi="Arial" w:cs="Arial"/>
        </w:rPr>
        <w:t>th</w:t>
      </w:r>
      <w:r w:rsidRPr="00AB06D5">
        <w:rPr>
          <w:rFonts w:ascii="Arial" w:hAnsi="Arial" w:cs="Arial"/>
          <w:spacing w:val="-2"/>
        </w:rPr>
        <w:t>a</w:t>
      </w:r>
      <w:r w:rsidRPr="00AB06D5">
        <w:rPr>
          <w:rFonts w:ascii="Arial" w:hAnsi="Arial" w:cs="Arial"/>
        </w:rPr>
        <w:t xml:space="preserve">t </w:t>
      </w:r>
      <w:r w:rsidRPr="00AB06D5">
        <w:rPr>
          <w:rFonts w:ascii="Arial" w:hAnsi="Arial" w:cs="Arial"/>
          <w:spacing w:val="-1"/>
        </w:rPr>
        <w:t>r</w:t>
      </w:r>
      <w:r w:rsidRPr="00AB06D5">
        <w:rPr>
          <w:rFonts w:ascii="Arial" w:hAnsi="Arial" w:cs="Arial"/>
        </w:rPr>
        <w:t>e</w:t>
      </w:r>
      <w:r w:rsidRPr="00AB06D5">
        <w:rPr>
          <w:rFonts w:ascii="Arial" w:hAnsi="Arial" w:cs="Arial"/>
          <w:spacing w:val="-2"/>
        </w:rPr>
        <w:t>du</w:t>
      </w:r>
      <w:r w:rsidRPr="00AB06D5">
        <w:rPr>
          <w:rFonts w:ascii="Arial" w:hAnsi="Arial" w:cs="Arial"/>
        </w:rPr>
        <w:t>ce, c</w:t>
      </w:r>
      <w:r w:rsidRPr="00AB06D5">
        <w:rPr>
          <w:rFonts w:ascii="Arial" w:hAnsi="Arial" w:cs="Arial"/>
          <w:spacing w:val="-2"/>
        </w:rPr>
        <w:t>o</w:t>
      </w:r>
      <w:r w:rsidRPr="00AB06D5">
        <w:rPr>
          <w:rFonts w:ascii="Arial" w:hAnsi="Arial" w:cs="Arial"/>
        </w:rPr>
        <w:t>nt</w:t>
      </w:r>
      <w:r w:rsidRPr="00AB06D5">
        <w:rPr>
          <w:rFonts w:ascii="Arial" w:hAnsi="Arial" w:cs="Arial"/>
          <w:spacing w:val="-1"/>
        </w:rPr>
        <w:t>r</w:t>
      </w:r>
      <w:r w:rsidRPr="00AB06D5">
        <w:rPr>
          <w:rFonts w:ascii="Arial" w:hAnsi="Arial" w:cs="Arial"/>
        </w:rPr>
        <w:t>o</w:t>
      </w:r>
      <w:r w:rsidRPr="00AB06D5">
        <w:rPr>
          <w:rFonts w:ascii="Arial" w:hAnsi="Arial" w:cs="Arial"/>
          <w:spacing w:val="-1"/>
        </w:rPr>
        <w:t>l</w:t>
      </w:r>
      <w:r w:rsidRPr="00AB06D5">
        <w:rPr>
          <w:rFonts w:ascii="Arial" w:hAnsi="Arial" w:cs="Arial"/>
        </w:rPr>
        <w:t>, or p</w:t>
      </w:r>
      <w:r w:rsidRPr="00AB06D5">
        <w:rPr>
          <w:rFonts w:ascii="Arial" w:hAnsi="Arial" w:cs="Arial"/>
          <w:spacing w:val="-1"/>
        </w:rPr>
        <w:t>r</w:t>
      </w:r>
      <w:r w:rsidRPr="00AB06D5">
        <w:rPr>
          <w:rFonts w:ascii="Arial" w:hAnsi="Arial" w:cs="Arial"/>
        </w:rPr>
        <w:t>e</w:t>
      </w:r>
      <w:r w:rsidRPr="00AB06D5">
        <w:rPr>
          <w:rFonts w:ascii="Arial" w:hAnsi="Arial" w:cs="Arial"/>
          <w:spacing w:val="-3"/>
        </w:rPr>
        <w:t>v</w:t>
      </w:r>
      <w:r w:rsidRPr="00AB06D5">
        <w:rPr>
          <w:rFonts w:ascii="Arial" w:hAnsi="Arial" w:cs="Arial"/>
        </w:rPr>
        <w:t>ent th</w:t>
      </w:r>
      <w:r w:rsidRPr="00AB06D5">
        <w:rPr>
          <w:rFonts w:ascii="Arial" w:hAnsi="Arial" w:cs="Arial"/>
          <w:spacing w:val="-1"/>
        </w:rPr>
        <w:t>r</w:t>
      </w:r>
      <w:r w:rsidRPr="00AB06D5">
        <w:rPr>
          <w:rFonts w:ascii="Arial" w:hAnsi="Arial" w:cs="Arial"/>
          <w:spacing w:val="-2"/>
        </w:rPr>
        <w:t>e</w:t>
      </w:r>
      <w:r w:rsidRPr="00AB06D5">
        <w:rPr>
          <w:rFonts w:ascii="Arial" w:hAnsi="Arial" w:cs="Arial"/>
        </w:rPr>
        <w:t>ats</w:t>
      </w:r>
      <w:r w:rsidRPr="00AB06D5">
        <w:rPr>
          <w:rFonts w:ascii="Arial" w:hAnsi="Arial" w:cs="Arial"/>
          <w:spacing w:val="-2"/>
        </w:rPr>
        <w:t xml:space="preserve"> o</w:t>
      </w:r>
      <w:r w:rsidRPr="00AB06D5">
        <w:rPr>
          <w:rFonts w:ascii="Arial" w:hAnsi="Arial" w:cs="Arial"/>
        </w:rPr>
        <w:t xml:space="preserve">f </w:t>
      </w:r>
      <w:r w:rsidRPr="00AB06D5">
        <w:rPr>
          <w:rFonts w:ascii="Arial" w:hAnsi="Arial" w:cs="Arial"/>
          <w:spacing w:val="1"/>
        </w:rPr>
        <w:t>m</w:t>
      </w:r>
      <w:r w:rsidRPr="00AB06D5">
        <w:rPr>
          <w:rFonts w:ascii="Arial" w:hAnsi="Arial" w:cs="Arial"/>
        </w:rPr>
        <w:t>a</w:t>
      </w:r>
      <w:r w:rsidRPr="00AB06D5">
        <w:rPr>
          <w:rFonts w:ascii="Arial" w:hAnsi="Arial" w:cs="Arial"/>
          <w:spacing w:val="-1"/>
        </w:rPr>
        <w:t>l</w:t>
      </w:r>
      <w:r w:rsidRPr="00AB06D5">
        <w:rPr>
          <w:rFonts w:ascii="Arial" w:hAnsi="Arial" w:cs="Arial"/>
          <w:spacing w:val="-2"/>
        </w:rPr>
        <w:t>t</w:t>
      </w:r>
      <w:r w:rsidRPr="00AB06D5">
        <w:rPr>
          <w:rFonts w:ascii="Arial" w:hAnsi="Arial" w:cs="Arial"/>
          <w:spacing w:val="-1"/>
        </w:rPr>
        <w:t>r</w:t>
      </w:r>
      <w:r w:rsidRPr="00AB06D5">
        <w:rPr>
          <w:rFonts w:ascii="Arial" w:hAnsi="Arial" w:cs="Arial"/>
        </w:rPr>
        <w:t>eat</w:t>
      </w:r>
      <w:r w:rsidRPr="00AB06D5">
        <w:rPr>
          <w:rFonts w:ascii="Arial" w:hAnsi="Arial" w:cs="Arial"/>
          <w:spacing w:val="-1"/>
        </w:rPr>
        <w:t>m</w:t>
      </w:r>
      <w:r w:rsidRPr="00AB06D5">
        <w:rPr>
          <w:rFonts w:ascii="Arial" w:hAnsi="Arial" w:cs="Arial"/>
        </w:rPr>
        <w:t>en</w:t>
      </w:r>
      <w:r w:rsidRPr="00AB06D5">
        <w:rPr>
          <w:rFonts w:ascii="Arial" w:hAnsi="Arial" w:cs="Arial"/>
          <w:spacing w:val="-2"/>
        </w:rPr>
        <w:t>t</w:t>
      </w:r>
      <w:r w:rsidRPr="00AB06D5">
        <w:rPr>
          <w:rFonts w:ascii="Arial" w:hAnsi="Arial" w:cs="Arial"/>
        </w:rPr>
        <w:t>.</w:t>
      </w:r>
    </w:p>
    <w:p w:rsidR="00F70ADF" w:rsidRPr="00AB06D5" w:rsidRDefault="00F70ADF" w:rsidP="00F70ADF">
      <w:pPr>
        <w:pStyle w:val="BodyText"/>
        <w:widowControl w:val="0"/>
        <w:tabs>
          <w:tab w:val="left" w:pos="1347"/>
        </w:tabs>
        <w:kinsoku w:val="0"/>
        <w:overflowPunct w:val="0"/>
        <w:autoSpaceDE w:val="0"/>
        <w:autoSpaceDN w:val="0"/>
        <w:adjustRightInd w:val="0"/>
        <w:spacing w:after="0"/>
        <w:rPr>
          <w:rFonts w:ascii="Arial" w:hAnsi="Arial" w:cs="Arial"/>
          <w:spacing w:val="-1"/>
        </w:rPr>
      </w:pPr>
    </w:p>
    <w:p w:rsidR="00203231" w:rsidRPr="00AB06D5" w:rsidRDefault="00203231" w:rsidP="00F70ADF">
      <w:pPr>
        <w:pStyle w:val="BodyText"/>
        <w:widowControl w:val="0"/>
        <w:tabs>
          <w:tab w:val="left" w:pos="1347"/>
        </w:tabs>
        <w:kinsoku w:val="0"/>
        <w:overflowPunct w:val="0"/>
        <w:autoSpaceDE w:val="0"/>
        <w:autoSpaceDN w:val="0"/>
        <w:adjustRightInd w:val="0"/>
        <w:spacing w:after="0"/>
        <w:rPr>
          <w:rFonts w:ascii="Arial" w:hAnsi="Arial" w:cs="Arial"/>
          <w:spacing w:val="-1"/>
        </w:rPr>
      </w:pPr>
      <w:r w:rsidRPr="00AB06D5">
        <w:rPr>
          <w:rFonts w:ascii="Arial" w:hAnsi="Arial" w:cs="Arial"/>
          <w:spacing w:val="-1"/>
        </w:rPr>
        <w:t>Family interaction needs to be reviewed, at a minimum, when:</w:t>
      </w:r>
    </w:p>
    <w:p w:rsidR="00203231" w:rsidRPr="00AB06D5" w:rsidRDefault="00203231" w:rsidP="00F70ADF">
      <w:pPr>
        <w:numPr>
          <w:ilvl w:val="0"/>
          <w:numId w:val="48"/>
        </w:numPr>
        <w:ind w:left="1224" w:right="144"/>
        <w:rPr>
          <w:rFonts w:ascii="Arial" w:hAnsi="Arial" w:cs="Arial"/>
        </w:rPr>
      </w:pPr>
      <w:r w:rsidRPr="00AB06D5">
        <w:rPr>
          <w:rFonts w:ascii="Arial" w:hAnsi="Arial" w:cs="Arial"/>
          <w:spacing w:val="2"/>
        </w:rPr>
        <w:t>T</w:t>
      </w:r>
      <w:r w:rsidRPr="00AB06D5">
        <w:rPr>
          <w:rFonts w:ascii="Arial" w:hAnsi="Arial" w:cs="Arial"/>
          <w:spacing w:val="-2"/>
        </w:rPr>
        <w:t>h</w:t>
      </w:r>
      <w:r w:rsidRPr="00AB06D5">
        <w:rPr>
          <w:rFonts w:ascii="Arial" w:hAnsi="Arial" w:cs="Arial"/>
        </w:rPr>
        <w:t>e</w:t>
      </w:r>
      <w:r w:rsidRPr="00AB06D5">
        <w:rPr>
          <w:rFonts w:ascii="Arial" w:hAnsi="Arial" w:cs="Arial"/>
          <w:spacing w:val="-1"/>
        </w:rPr>
        <w:t>r</w:t>
      </w:r>
      <w:r w:rsidRPr="00AB06D5">
        <w:rPr>
          <w:rFonts w:ascii="Arial" w:hAnsi="Arial" w:cs="Arial"/>
        </w:rPr>
        <w:t>e</w:t>
      </w:r>
      <w:r w:rsidRPr="00AB06D5">
        <w:rPr>
          <w:rFonts w:ascii="Arial" w:hAnsi="Arial" w:cs="Arial"/>
          <w:spacing w:val="1"/>
        </w:rPr>
        <w:t xml:space="preserve"> </w:t>
      </w:r>
      <w:r w:rsidRPr="00AB06D5">
        <w:rPr>
          <w:rFonts w:ascii="Arial" w:hAnsi="Arial" w:cs="Arial"/>
        </w:rPr>
        <w:t>a</w:t>
      </w:r>
      <w:r w:rsidRPr="00AB06D5">
        <w:rPr>
          <w:rFonts w:ascii="Arial" w:hAnsi="Arial" w:cs="Arial"/>
          <w:spacing w:val="-1"/>
        </w:rPr>
        <w:t>r</w:t>
      </w:r>
      <w:r w:rsidRPr="00AB06D5">
        <w:rPr>
          <w:rFonts w:ascii="Arial" w:hAnsi="Arial" w:cs="Arial"/>
        </w:rPr>
        <w:t>e</w:t>
      </w:r>
      <w:r w:rsidRPr="00AB06D5">
        <w:rPr>
          <w:rFonts w:ascii="Arial" w:hAnsi="Arial" w:cs="Arial"/>
          <w:spacing w:val="-1"/>
        </w:rPr>
        <w:t xml:space="preserve"> </w:t>
      </w:r>
      <w:r w:rsidRPr="00AB06D5">
        <w:rPr>
          <w:rFonts w:ascii="Arial" w:hAnsi="Arial" w:cs="Arial"/>
        </w:rPr>
        <w:t>ch</w:t>
      </w:r>
      <w:r w:rsidRPr="00AB06D5">
        <w:rPr>
          <w:rFonts w:ascii="Arial" w:hAnsi="Arial" w:cs="Arial"/>
          <w:spacing w:val="-2"/>
        </w:rPr>
        <w:t>a</w:t>
      </w:r>
      <w:r w:rsidRPr="00AB06D5">
        <w:rPr>
          <w:rFonts w:ascii="Arial" w:hAnsi="Arial" w:cs="Arial"/>
        </w:rPr>
        <w:t>n</w:t>
      </w:r>
      <w:r w:rsidRPr="00AB06D5">
        <w:rPr>
          <w:rFonts w:ascii="Arial" w:hAnsi="Arial" w:cs="Arial"/>
          <w:spacing w:val="-2"/>
        </w:rPr>
        <w:t>g</w:t>
      </w:r>
      <w:r w:rsidRPr="00AB06D5">
        <w:rPr>
          <w:rFonts w:ascii="Arial" w:hAnsi="Arial" w:cs="Arial"/>
        </w:rPr>
        <w:t xml:space="preserve">es </w:t>
      </w:r>
      <w:r w:rsidRPr="00AB06D5">
        <w:rPr>
          <w:rFonts w:ascii="Arial" w:hAnsi="Arial" w:cs="Arial"/>
          <w:spacing w:val="-1"/>
        </w:rPr>
        <w:t>i</w:t>
      </w:r>
      <w:r w:rsidRPr="00AB06D5">
        <w:rPr>
          <w:rFonts w:ascii="Arial" w:hAnsi="Arial" w:cs="Arial"/>
        </w:rPr>
        <w:t>n</w:t>
      </w:r>
      <w:r w:rsidRPr="00AB06D5">
        <w:rPr>
          <w:rFonts w:ascii="Arial" w:hAnsi="Arial" w:cs="Arial"/>
          <w:spacing w:val="-1"/>
        </w:rPr>
        <w:t xml:space="preserve"> </w:t>
      </w:r>
      <w:r w:rsidRPr="00AB06D5">
        <w:rPr>
          <w:rFonts w:ascii="Arial" w:hAnsi="Arial" w:cs="Arial"/>
        </w:rPr>
        <w:t>be</w:t>
      </w:r>
      <w:r w:rsidRPr="00AB06D5">
        <w:rPr>
          <w:rFonts w:ascii="Arial" w:hAnsi="Arial" w:cs="Arial"/>
          <w:spacing w:val="-2"/>
        </w:rPr>
        <w:t>h</w:t>
      </w:r>
      <w:r w:rsidRPr="00AB06D5">
        <w:rPr>
          <w:rFonts w:ascii="Arial" w:hAnsi="Arial" w:cs="Arial"/>
        </w:rPr>
        <w:t>a</w:t>
      </w:r>
      <w:r w:rsidRPr="00AB06D5">
        <w:rPr>
          <w:rFonts w:ascii="Arial" w:hAnsi="Arial" w:cs="Arial"/>
          <w:spacing w:val="-3"/>
        </w:rPr>
        <w:t>v</w:t>
      </w:r>
      <w:r w:rsidRPr="00AB06D5">
        <w:rPr>
          <w:rFonts w:ascii="Arial" w:hAnsi="Arial" w:cs="Arial"/>
          <w:spacing w:val="-1"/>
        </w:rPr>
        <w:t>i</w:t>
      </w:r>
      <w:r w:rsidRPr="00AB06D5">
        <w:rPr>
          <w:rFonts w:ascii="Arial" w:hAnsi="Arial" w:cs="Arial"/>
        </w:rPr>
        <w:t>o</w:t>
      </w:r>
      <w:r w:rsidRPr="00AB06D5">
        <w:rPr>
          <w:rFonts w:ascii="Arial" w:hAnsi="Arial" w:cs="Arial"/>
          <w:spacing w:val="-1"/>
        </w:rPr>
        <w:t>r</w:t>
      </w:r>
      <w:r w:rsidRPr="00AB06D5">
        <w:rPr>
          <w:rFonts w:ascii="Arial" w:hAnsi="Arial" w:cs="Arial"/>
        </w:rPr>
        <w:t>al patte</w:t>
      </w:r>
      <w:r w:rsidRPr="00AB06D5">
        <w:rPr>
          <w:rFonts w:ascii="Arial" w:hAnsi="Arial" w:cs="Arial"/>
          <w:spacing w:val="-1"/>
        </w:rPr>
        <w:t>r</w:t>
      </w:r>
      <w:r w:rsidRPr="00AB06D5">
        <w:rPr>
          <w:rFonts w:ascii="Arial" w:hAnsi="Arial" w:cs="Arial"/>
        </w:rPr>
        <w:t>ns</w:t>
      </w:r>
      <w:r w:rsidRPr="00AB06D5">
        <w:rPr>
          <w:rFonts w:ascii="Arial" w:hAnsi="Arial" w:cs="Arial"/>
          <w:spacing w:val="-2"/>
        </w:rPr>
        <w:t xml:space="preserve"> </w:t>
      </w:r>
      <w:r w:rsidRPr="00AB06D5">
        <w:rPr>
          <w:rFonts w:ascii="Arial" w:hAnsi="Arial" w:cs="Arial"/>
        </w:rPr>
        <w:t>d</w:t>
      </w:r>
      <w:r w:rsidRPr="00AB06D5">
        <w:rPr>
          <w:rFonts w:ascii="Arial" w:hAnsi="Arial" w:cs="Arial"/>
          <w:spacing w:val="-2"/>
        </w:rPr>
        <w:t>e</w:t>
      </w:r>
      <w:r w:rsidRPr="00AB06D5">
        <w:rPr>
          <w:rFonts w:ascii="Arial" w:hAnsi="Arial" w:cs="Arial"/>
          <w:spacing w:val="1"/>
        </w:rPr>
        <w:t>m</w:t>
      </w:r>
      <w:r w:rsidRPr="00AB06D5">
        <w:rPr>
          <w:rFonts w:ascii="Arial" w:hAnsi="Arial" w:cs="Arial"/>
        </w:rPr>
        <w:t>on</w:t>
      </w:r>
      <w:r w:rsidRPr="00AB06D5">
        <w:rPr>
          <w:rFonts w:ascii="Arial" w:hAnsi="Arial" w:cs="Arial"/>
          <w:spacing w:val="-3"/>
        </w:rPr>
        <w:t>s</w:t>
      </w:r>
      <w:r w:rsidRPr="00AB06D5">
        <w:rPr>
          <w:rFonts w:ascii="Arial" w:hAnsi="Arial" w:cs="Arial"/>
        </w:rPr>
        <w:t>t</w:t>
      </w:r>
      <w:r w:rsidRPr="00AB06D5">
        <w:rPr>
          <w:rFonts w:ascii="Arial" w:hAnsi="Arial" w:cs="Arial"/>
          <w:spacing w:val="-1"/>
        </w:rPr>
        <w:t>r</w:t>
      </w:r>
      <w:r w:rsidRPr="00AB06D5">
        <w:rPr>
          <w:rFonts w:ascii="Arial" w:hAnsi="Arial" w:cs="Arial"/>
        </w:rPr>
        <w:t>at</w:t>
      </w:r>
      <w:r w:rsidRPr="00AB06D5">
        <w:rPr>
          <w:rFonts w:ascii="Arial" w:hAnsi="Arial" w:cs="Arial"/>
          <w:spacing w:val="-2"/>
        </w:rPr>
        <w:t>e</w:t>
      </w:r>
      <w:r w:rsidRPr="00AB06D5">
        <w:rPr>
          <w:rFonts w:ascii="Arial" w:hAnsi="Arial" w:cs="Arial"/>
        </w:rPr>
        <w:t>d</w:t>
      </w:r>
      <w:r w:rsidRPr="00AB06D5">
        <w:rPr>
          <w:rFonts w:ascii="Arial" w:hAnsi="Arial" w:cs="Arial"/>
          <w:spacing w:val="1"/>
        </w:rPr>
        <w:t xml:space="preserve"> </w:t>
      </w:r>
      <w:r w:rsidRPr="00AB06D5">
        <w:rPr>
          <w:rFonts w:ascii="Arial" w:hAnsi="Arial" w:cs="Arial"/>
        </w:rPr>
        <w:t>by</w:t>
      </w:r>
      <w:r w:rsidRPr="00AB06D5">
        <w:rPr>
          <w:rFonts w:ascii="Arial" w:hAnsi="Arial" w:cs="Arial"/>
          <w:spacing w:val="-2"/>
        </w:rPr>
        <w:t xml:space="preserve"> </w:t>
      </w:r>
      <w:r w:rsidRPr="00AB06D5">
        <w:rPr>
          <w:rFonts w:ascii="Arial" w:hAnsi="Arial" w:cs="Arial"/>
        </w:rPr>
        <w:t>the</w:t>
      </w:r>
      <w:r w:rsidRPr="00AB06D5">
        <w:rPr>
          <w:rFonts w:ascii="Arial" w:hAnsi="Arial" w:cs="Arial"/>
          <w:spacing w:val="-1"/>
        </w:rPr>
        <w:t xml:space="preserve"> </w:t>
      </w:r>
      <w:r w:rsidRPr="00AB06D5">
        <w:rPr>
          <w:rFonts w:ascii="Arial" w:hAnsi="Arial" w:cs="Arial"/>
        </w:rPr>
        <w:t>pa</w:t>
      </w:r>
      <w:r w:rsidRPr="00AB06D5">
        <w:rPr>
          <w:rFonts w:ascii="Arial" w:hAnsi="Arial" w:cs="Arial"/>
          <w:spacing w:val="-4"/>
        </w:rPr>
        <w:t>r</w:t>
      </w:r>
      <w:r w:rsidRPr="00AB06D5">
        <w:rPr>
          <w:rFonts w:ascii="Arial" w:hAnsi="Arial" w:cs="Arial"/>
        </w:rPr>
        <w:t>ents</w:t>
      </w:r>
      <w:r w:rsidRPr="00AB06D5">
        <w:rPr>
          <w:rFonts w:ascii="Arial" w:hAnsi="Arial" w:cs="Arial"/>
          <w:spacing w:val="-2"/>
        </w:rPr>
        <w:t xml:space="preserve"> </w:t>
      </w:r>
      <w:r w:rsidRPr="00AB06D5">
        <w:rPr>
          <w:rFonts w:ascii="Arial" w:hAnsi="Arial" w:cs="Arial"/>
        </w:rPr>
        <w:t>or</w:t>
      </w:r>
      <w:r w:rsidRPr="00AB06D5">
        <w:rPr>
          <w:rFonts w:ascii="Arial" w:hAnsi="Arial" w:cs="Arial"/>
          <w:spacing w:val="-1"/>
        </w:rPr>
        <w:t xml:space="preserve"> </w:t>
      </w:r>
      <w:r w:rsidRPr="00AB06D5">
        <w:rPr>
          <w:rFonts w:ascii="Arial" w:hAnsi="Arial" w:cs="Arial"/>
        </w:rPr>
        <w:t>ch</w:t>
      </w:r>
      <w:r w:rsidRPr="00AB06D5">
        <w:rPr>
          <w:rFonts w:ascii="Arial" w:hAnsi="Arial" w:cs="Arial"/>
          <w:spacing w:val="-1"/>
        </w:rPr>
        <w:t>il</w:t>
      </w:r>
      <w:r w:rsidRPr="00AB06D5">
        <w:rPr>
          <w:rFonts w:ascii="Arial" w:hAnsi="Arial" w:cs="Arial"/>
        </w:rPr>
        <w:t>d</w:t>
      </w:r>
      <w:r w:rsidRPr="00AB06D5">
        <w:rPr>
          <w:rFonts w:ascii="Arial" w:hAnsi="Arial" w:cs="Arial"/>
          <w:spacing w:val="-1"/>
        </w:rPr>
        <w:t>r</w:t>
      </w:r>
      <w:r w:rsidRPr="00AB06D5">
        <w:rPr>
          <w:rFonts w:ascii="Arial" w:hAnsi="Arial" w:cs="Arial"/>
        </w:rPr>
        <w:t>en.</w:t>
      </w:r>
    </w:p>
    <w:p w:rsidR="00203231" w:rsidRPr="00AB06D5" w:rsidRDefault="00203231" w:rsidP="00F70ADF">
      <w:pPr>
        <w:numPr>
          <w:ilvl w:val="0"/>
          <w:numId w:val="48"/>
        </w:numPr>
        <w:ind w:left="1224" w:right="144"/>
        <w:rPr>
          <w:rFonts w:ascii="Arial" w:hAnsi="Arial" w:cs="Arial"/>
        </w:rPr>
      </w:pPr>
      <w:r w:rsidRPr="00AB06D5">
        <w:rPr>
          <w:rFonts w:ascii="Arial" w:hAnsi="Arial" w:cs="Arial"/>
        </w:rPr>
        <w:t>P</w:t>
      </w:r>
      <w:r w:rsidRPr="00AB06D5">
        <w:rPr>
          <w:rFonts w:ascii="Arial" w:hAnsi="Arial" w:cs="Arial"/>
          <w:spacing w:val="-1"/>
        </w:rPr>
        <w:t>r</w:t>
      </w:r>
      <w:r w:rsidRPr="00AB06D5">
        <w:rPr>
          <w:rFonts w:ascii="Arial" w:hAnsi="Arial" w:cs="Arial"/>
        </w:rPr>
        <w:t>otect</w:t>
      </w:r>
      <w:r w:rsidRPr="00AB06D5">
        <w:rPr>
          <w:rFonts w:ascii="Arial" w:hAnsi="Arial" w:cs="Arial"/>
          <w:spacing w:val="-1"/>
        </w:rPr>
        <w:t>i</w:t>
      </w:r>
      <w:r w:rsidRPr="00AB06D5">
        <w:rPr>
          <w:rFonts w:ascii="Arial" w:hAnsi="Arial" w:cs="Arial"/>
          <w:spacing w:val="-3"/>
        </w:rPr>
        <w:t>v</w:t>
      </w:r>
      <w:r w:rsidRPr="00AB06D5">
        <w:rPr>
          <w:rFonts w:ascii="Arial" w:hAnsi="Arial" w:cs="Arial"/>
        </w:rPr>
        <w:t>e</w:t>
      </w:r>
      <w:r w:rsidRPr="00AB06D5">
        <w:rPr>
          <w:rFonts w:ascii="Arial" w:hAnsi="Arial" w:cs="Arial"/>
          <w:spacing w:val="1"/>
        </w:rPr>
        <w:t xml:space="preserve"> </w:t>
      </w:r>
      <w:r w:rsidRPr="00AB06D5">
        <w:rPr>
          <w:rFonts w:ascii="Arial" w:hAnsi="Arial" w:cs="Arial"/>
        </w:rPr>
        <w:t>p</w:t>
      </w:r>
      <w:r w:rsidRPr="00AB06D5">
        <w:rPr>
          <w:rFonts w:ascii="Arial" w:hAnsi="Arial" w:cs="Arial"/>
          <w:spacing w:val="-1"/>
        </w:rPr>
        <w:t>r</w:t>
      </w:r>
      <w:r w:rsidRPr="00AB06D5">
        <w:rPr>
          <w:rFonts w:ascii="Arial" w:hAnsi="Arial" w:cs="Arial"/>
        </w:rPr>
        <w:t>o</w:t>
      </w:r>
      <w:r w:rsidRPr="00AB06D5">
        <w:rPr>
          <w:rFonts w:ascii="Arial" w:hAnsi="Arial" w:cs="Arial"/>
          <w:spacing w:val="-3"/>
        </w:rPr>
        <w:t>v</w:t>
      </w:r>
      <w:r w:rsidRPr="00AB06D5">
        <w:rPr>
          <w:rFonts w:ascii="Arial" w:hAnsi="Arial" w:cs="Arial"/>
          <w:spacing w:val="-1"/>
        </w:rPr>
        <w:t>i</w:t>
      </w:r>
      <w:r w:rsidRPr="00AB06D5">
        <w:rPr>
          <w:rFonts w:ascii="Arial" w:hAnsi="Arial" w:cs="Arial"/>
        </w:rPr>
        <w:t>s</w:t>
      </w:r>
      <w:r w:rsidRPr="00AB06D5">
        <w:rPr>
          <w:rFonts w:ascii="Arial" w:hAnsi="Arial" w:cs="Arial"/>
          <w:spacing w:val="-1"/>
        </w:rPr>
        <w:t>i</w:t>
      </w:r>
      <w:r w:rsidRPr="00AB06D5">
        <w:rPr>
          <w:rFonts w:ascii="Arial" w:hAnsi="Arial" w:cs="Arial"/>
        </w:rPr>
        <w:t xml:space="preserve">ons </w:t>
      </w:r>
      <w:r w:rsidRPr="00AB06D5">
        <w:rPr>
          <w:rFonts w:ascii="Arial" w:hAnsi="Arial" w:cs="Arial"/>
          <w:spacing w:val="-2"/>
        </w:rPr>
        <w:t>t</w:t>
      </w:r>
      <w:r w:rsidRPr="00AB06D5">
        <w:rPr>
          <w:rFonts w:ascii="Arial" w:hAnsi="Arial" w:cs="Arial"/>
        </w:rPr>
        <w:t>hat</w:t>
      </w:r>
      <w:r w:rsidRPr="00AB06D5">
        <w:rPr>
          <w:rFonts w:ascii="Arial" w:hAnsi="Arial" w:cs="Arial"/>
          <w:spacing w:val="-2"/>
        </w:rPr>
        <w:t xml:space="preserve"> </w:t>
      </w:r>
      <w:r w:rsidRPr="00AB06D5">
        <w:rPr>
          <w:rFonts w:ascii="Arial" w:hAnsi="Arial" w:cs="Arial"/>
          <w:spacing w:val="1"/>
        </w:rPr>
        <w:t>m</w:t>
      </w:r>
      <w:r w:rsidRPr="00AB06D5">
        <w:rPr>
          <w:rFonts w:ascii="Arial" w:hAnsi="Arial" w:cs="Arial"/>
        </w:rPr>
        <w:t>ay</w:t>
      </w:r>
      <w:r w:rsidRPr="00AB06D5">
        <w:rPr>
          <w:rFonts w:ascii="Arial" w:hAnsi="Arial" w:cs="Arial"/>
          <w:spacing w:val="-2"/>
        </w:rPr>
        <w:t xml:space="preserve"> </w:t>
      </w:r>
      <w:r w:rsidRPr="00AB06D5">
        <w:rPr>
          <w:rFonts w:ascii="Arial" w:hAnsi="Arial" w:cs="Arial"/>
        </w:rPr>
        <w:t>be</w:t>
      </w:r>
      <w:r w:rsidRPr="00AB06D5">
        <w:rPr>
          <w:rFonts w:ascii="Arial" w:hAnsi="Arial" w:cs="Arial"/>
          <w:spacing w:val="-1"/>
        </w:rPr>
        <w:t xml:space="preserve"> </w:t>
      </w:r>
      <w:r w:rsidRPr="00AB06D5">
        <w:rPr>
          <w:rFonts w:ascii="Arial" w:hAnsi="Arial" w:cs="Arial"/>
        </w:rPr>
        <w:t>a</w:t>
      </w:r>
      <w:r w:rsidRPr="00AB06D5">
        <w:rPr>
          <w:rFonts w:ascii="Arial" w:hAnsi="Arial" w:cs="Arial"/>
          <w:spacing w:val="1"/>
        </w:rPr>
        <w:t xml:space="preserve"> </w:t>
      </w:r>
      <w:r w:rsidRPr="00AB06D5">
        <w:rPr>
          <w:rFonts w:ascii="Arial" w:hAnsi="Arial" w:cs="Arial"/>
        </w:rPr>
        <w:t>s</w:t>
      </w:r>
      <w:r w:rsidRPr="00AB06D5">
        <w:rPr>
          <w:rFonts w:ascii="Arial" w:hAnsi="Arial" w:cs="Arial"/>
          <w:spacing w:val="-2"/>
        </w:rPr>
        <w:t>a</w:t>
      </w:r>
      <w:r w:rsidRPr="00AB06D5">
        <w:rPr>
          <w:rFonts w:ascii="Arial" w:hAnsi="Arial" w:cs="Arial"/>
        </w:rPr>
        <w:t>fety</w:t>
      </w:r>
      <w:r w:rsidRPr="00AB06D5">
        <w:rPr>
          <w:rFonts w:ascii="Arial" w:hAnsi="Arial" w:cs="Arial"/>
          <w:spacing w:val="-2"/>
        </w:rPr>
        <w:t xml:space="preserve"> </w:t>
      </w:r>
      <w:r w:rsidRPr="00AB06D5">
        <w:rPr>
          <w:rFonts w:ascii="Arial" w:hAnsi="Arial" w:cs="Arial"/>
        </w:rPr>
        <w:t>c</w:t>
      </w:r>
      <w:r w:rsidRPr="00AB06D5">
        <w:rPr>
          <w:rFonts w:ascii="Arial" w:hAnsi="Arial" w:cs="Arial"/>
          <w:spacing w:val="-2"/>
        </w:rPr>
        <w:t>o</w:t>
      </w:r>
      <w:r w:rsidRPr="00AB06D5">
        <w:rPr>
          <w:rFonts w:ascii="Arial" w:hAnsi="Arial" w:cs="Arial"/>
        </w:rPr>
        <w:t>nce</w:t>
      </w:r>
      <w:r w:rsidRPr="00AB06D5">
        <w:rPr>
          <w:rFonts w:ascii="Arial" w:hAnsi="Arial" w:cs="Arial"/>
          <w:spacing w:val="-1"/>
        </w:rPr>
        <w:t>r</w:t>
      </w:r>
      <w:r w:rsidRPr="00AB06D5">
        <w:rPr>
          <w:rFonts w:ascii="Arial" w:hAnsi="Arial" w:cs="Arial"/>
        </w:rPr>
        <w:t>n</w:t>
      </w:r>
      <w:r w:rsidRPr="00AB06D5">
        <w:rPr>
          <w:rFonts w:ascii="Arial" w:hAnsi="Arial" w:cs="Arial"/>
          <w:spacing w:val="1"/>
        </w:rPr>
        <w:t xml:space="preserve"> </w:t>
      </w:r>
      <w:r w:rsidRPr="00AB06D5">
        <w:rPr>
          <w:rFonts w:ascii="Arial" w:hAnsi="Arial" w:cs="Arial"/>
        </w:rPr>
        <w:t>c</w:t>
      </w:r>
      <w:r w:rsidRPr="00AB06D5">
        <w:rPr>
          <w:rFonts w:ascii="Arial" w:hAnsi="Arial" w:cs="Arial"/>
          <w:spacing w:val="-2"/>
        </w:rPr>
        <w:t>h</w:t>
      </w:r>
      <w:r w:rsidRPr="00AB06D5">
        <w:rPr>
          <w:rFonts w:ascii="Arial" w:hAnsi="Arial" w:cs="Arial"/>
        </w:rPr>
        <w:t>an</w:t>
      </w:r>
      <w:r w:rsidRPr="00AB06D5">
        <w:rPr>
          <w:rFonts w:ascii="Arial" w:hAnsi="Arial" w:cs="Arial"/>
          <w:spacing w:val="-2"/>
        </w:rPr>
        <w:t>g</w:t>
      </w:r>
      <w:r w:rsidRPr="00AB06D5">
        <w:rPr>
          <w:rFonts w:ascii="Arial" w:hAnsi="Arial" w:cs="Arial"/>
        </w:rPr>
        <w:t>e</w:t>
      </w:r>
      <w:r w:rsidRPr="00AB06D5">
        <w:rPr>
          <w:rFonts w:ascii="Arial" w:hAnsi="Arial" w:cs="Arial"/>
          <w:spacing w:val="-1"/>
        </w:rPr>
        <w:t xml:space="preserve"> </w:t>
      </w:r>
      <w:r w:rsidRPr="00AB06D5">
        <w:rPr>
          <w:rFonts w:ascii="Arial" w:hAnsi="Arial" w:cs="Arial"/>
        </w:rPr>
        <w:t>or</w:t>
      </w:r>
      <w:r w:rsidRPr="00AB06D5">
        <w:rPr>
          <w:rFonts w:ascii="Arial" w:hAnsi="Arial" w:cs="Arial"/>
          <w:spacing w:val="-1"/>
        </w:rPr>
        <w:t xml:space="preserve"> </w:t>
      </w:r>
      <w:r w:rsidRPr="00AB06D5">
        <w:rPr>
          <w:rFonts w:ascii="Arial" w:hAnsi="Arial" w:cs="Arial"/>
        </w:rPr>
        <w:t>a</w:t>
      </w:r>
      <w:r w:rsidRPr="00AB06D5">
        <w:rPr>
          <w:rFonts w:ascii="Arial" w:hAnsi="Arial" w:cs="Arial"/>
          <w:spacing w:val="-1"/>
        </w:rPr>
        <w:t>ri</w:t>
      </w:r>
      <w:r w:rsidRPr="00AB06D5">
        <w:rPr>
          <w:rFonts w:ascii="Arial" w:hAnsi="Arial" w:cs="Arial"/>
        </w:rPr>
        <w:t>se.</w:t>
      </w:r>
    </w:p>
    <w:p w:rsidR="00203231" w:rsidRPr="00AB06D5" w:rsidRDefault="00203231" w:rsidP="00F70ADF">
      <w:pPr>
        <w:numPr>
          <w:ilvl w:val="0"/>
          <w:numId w:val="48"/>
        </w:numPr>
        <w:ind w:left="1224" w:right="144"/>
        <w:rPr>
          <w:rFonts w:ascii="Arial" w:hAnsi="Arial" w:cs="Arial"/>
        </w:rPr>
      </w:pPr>
      <w:r w:rsidRPr="00AB06D5">
        <w:rPr>
          <w:rFonts w:ascii="Arial" w:hAnsi="Arial" w:cs="Arial"/>
          <w:spacing w:val="2"/>
        </w:rPr>
        <w:t>T</w:t>
      </w:r>
      <w:r w:rsidRPr="00AB06D5">
        <w:rPr>
          <w:rFonts w:ascii="Arial" w:hAnsi="Arial" w:cs="Arial"/>
          <w:spacing w:val="-2"/>
        </w:rPr>
        <w:t>h</w:t>
      </w:r>
      <w:r w:rsidRPr="00AB06D5">
        <w:rPr>
          <w:rFonts w:ascii="Arial" w:hAnsi="Arial" w:cs="Arial"/>
        </w:rPr>
        <w:t>e</w:t>
      </w:r>
      <w:r w:rsidRPr="00AB06D5">
        <w:rPr>
          <w:rFonts w:ascii="Arial" w:hAnsi="Arial" w:cs="Arial"/>
          <w:spacing w:val="-1"/>
        </w:rPr>
        <w:t>r</w:t>
      </w:r>
      <w:r w:rsidRPr="00AB06D5">
        <w:rPr>
          <w:rFonts w:ascii="Arial" w:hAnsi="Arial" w:cs="Arial"/>
        </w:rPr>
        <w:t>e</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rPr>
        <w:t>s a</w:t>
      </w:r>
      <w:r w:rsidRPr="00AB06D5">
        <w:rPr>
          <w:rFonts w:ascii="Arial" w:hAnsi="Arial" w:cs="Arial"/>
          <w:spacing w:val="-1"/>
        </w:rPr>
        <w:t xml:space="preserve"> </w:t>
      </w:r>
      <w:r w:rsidRPr="00AB06D5">
        <w:rPr>
          <w:rFonts w:ascii="Arial" w:hAnsi="Arial" w:cs="Arial"/>
        </w:rPr>
        <w:t>ch</w:t>
      </w:r>
      <w:r w:rsidRPr="00AB06D5">
        <w:rPr>
          <w:rFonts w:ascii="Arial" w:hAnsi="Arial" w:cs="Arial"/>
          <w:spacing w:val="-2"/>
        </w:rPr>
        <w:t>a</w:t>
      </w:r>
      <w:r w:rsidRPr="00AB06D5">
        <w:rPr>
          <w:rFonts w:ascii="Arial" w:hAnsi="Arial" w:cs="Arial"/>
        </w:rPr>
        <w:t>n</w:t>
      </w:r>
      <w:r w:rsidRPr="00AB06D5">
        <w:rPr>
          <w:rFonts w:ascii="Arial" w:hAnsi="Arial" w:cs="Arial"/>
          <w:spacing w:val="-2"/>
        </w:rPr>
        <w:t>g</w:t>
      </w:r>
      <w:r w:rsidRPr="00AB06D5">
        <w:rPr>
          <w:rFonts w:ascii="Arial" w:hAnsi="Arial" w:cs="Arial"/>
        </w:rPr>
        <w:t>e</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rPr>
        <w:t>n</w:t>
      </w:r>
      <w:r w:rsidRPr="00AB06D5">
        <w:rPr>
          <w:rFonts w:ascii="Arial" w:hAnsi="Arial" w:cs="Arial"/>
          <w:spacing w:val="-1"/>
        </w:rPr>
        <w:t xml:space="preserve"> </w:t>
      </w:r>
      <w:r w:rsidRPr="00AB06D5">
        <w:rPr>
          <w:rFonts w:ascii="Arial" w:hAnsi="Arial" w:cs="Arial"/>
        </w:rPr>
        <w:t>f</w:t>
      </w:r>
      <w:r w:rsidRPr="00AB06D5">
        <w:rPr>
          <w:rFonts w:ascii="Arial" w:hAnsi="Arial" w:cs="Arial"/>
          <w:spacing w:val="-2"/>
        </w:rPr>
        <w:t>a</w:t>
      </w:r>
      <w:r w:rsidRPr="00AB06D5">
        <w:rPr>
          <w:rFonts w:ascii="Arial" w:hAnsi="Arial" w:cs="Arial"/>
          <w:spacing w:val="1"/>
        </w:rPr>
        <w:t>m</w:t>
      </w:r>
      <w:r w:rsidRPr="00AB06D5">
        <w:rPr>
          <w:rFonts w:ascii="Arial" w:hAnsi="Arial" w:cs="Arial"/>
          <w:spacing w:val="-1"/>
        </w:rPr>
        <w:t>il</w:t>
      </w:r>
      <w:r w:rsidRPr="00AB06D5">
        <w:rPr>
          <w:rFonts w:ascii="Arial" w:hAnsi="Arial" w:cs="Arial"/>
        </w:rPr>
        <w:t>y</w:t>
      </w:r>
      <w:r w:rsidRPr="00AB06D5">
        <w:rPr>
          <w:rFonts w:ascii="Arial" w:hAnsi="Arial" w:cs="Arial"/>
          <w:spacing w:val="-2"/>
        </w:rPr>
        <w:t xml:space="preserve"> </w:t>
      </w:r>
      <w:r w:rsidRPr="00AB06D5">
        <w:rPr>
          <w:rFonts w:ascii="Arial" w:hAnsi="Arial" w:cs="Arial"/>
        </w:rPr>
        <w:t>suppo</w:t>
      </w:r>
      <w:r w:rsidRPr="00AB06D5">
        <w:rPr>
          <w:rFonts w:ascii="Arial" w:hAnsi="Arial" w:cs="Arial"/>
          <w:spacing w:val="-1"/>
        </w:rPr>
        <w:t>r</w:t>
      </w:r>
      <w:r w:rsidRPr="00AB06D5">
        <w:rPr>
          <w:rFonts w:ascii="Arial" w:hAnsi="Arial" w:cs="Arial"/>
        </w:rPr>
        <w:t>ts.</w:t>
      </w:r>
    </w:p>
    <w:p w:rsidR="00203231" w:rsidRPr="00AB06D5" w:rsidRDefault="00203231" w:rsidP="00F70ADF">
      <w:pPr>
        <w:numPr>
          <w:ilvl w:val="0"/>
          <w:numId w:val="48"/>
        </w:numPr>
        <w:ind w:left="1224" w:right="144"/>
        <w:rPr>
          <w:rFonts w:ascii="Arial" w:hAnsi="Arial" w:cs="Arial"/>
        </w:rPr>
      </w:pPr>
      <w:r w:rsidRPr="00AB06D5">
        <w:rPr>
          <w:rFonts w:ascii="Arial" w:hAnsi="Arial" w:cs="Arial"/>
          <w:spacing w:val="2"/>
        </w:rPr>
        <w:t>T</w:t>
      </w:r>
      <w:r w:rsidRPr="00AB06D5">
        <w:rPr>
          <w:rFonts w:ascii="Arial" w:hAnsi="Arial" w:cs="Arial"/>
          <w:spacing w:val="-2"/>
        </w:rPr>
        <w:t>h</w:t>
      </w:r>
      <w:r w:rsidRPr="00AB06D5">
        <w:rPr>
          <w:rFonts w:ascii="Arial" w:hAnsi="Arial" w:cs="Arial"/>
        </w:rPr>
        <w:t>e</w:t>
      </w:r>
      <w:r w:rsidRPr="00AB06D5">
        <w:rPr>
          <w:rFonts w:ascii="Arial" w:hAnsi="Arial" w:cs="Arial"/>
          <w:spacing w:val="-1"/>
        </w:rPr>
        <w:t>r</w:t>
      </w:r>
      <w:r w:rsidRPr="00AB06D5">
        <w:rPr>
          <w:rFonts w:ascii="Arial" w:hAnsi="Arial" w:cs="Arial"/>
        </w:rPr>
        <w:t>e</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rPr>
        <w:t>s a</w:t>
      </w:r>
      <w:r w:rsidRPr="00AB06D5">
        <w:rPr>
          <w:rFonts w:ascii="Arial" w:hAnsi="Arial" w:cs="Arial"/>
          <w:spacing w:val="-1"/>
        </w:rPr>
        <w:t xml:space="preserve"> </w:t>
      </w:r>
      <w:r w:rsidRPr="00AB06D5">
        <w:rPr>
          <w:rFonts w:ascii="Arial" w:hAnsi="Arial" w:cs="Arial"/>
        </w:rPr>
        <w:t>ch</w:t>
      </w:r>
      <w:r w:rsidRPr="00AB06D5">
        <w:rPr>
          <w:rFonts w:ascii="Arial" w:hAnsi="Arial" w:cs="Arial"/>
          <w:spacing w:val="-2"/>
        </w:rPr>
        <w:t>a</w:t>
      </w:r>
      <w:r w:rsidRPr="00AB06D5">
        <w:rPr>
          <w:rFonts w:ascii="Arial" w:hAnsi="Arial" w:cs="Arial"/>
        </w:rPr>
        <w:t>n</w:t>
      </w:r>
      <w:r w:rsidRPr="00AB06D5">
        <w:rPr>
          <w:rFonts w:ascii="Arial" w:hAnsi="Arial" w:cs="Arial"/>
          <w:spacing w:val="-2"/>
        </w:rPr>
        <w:t>g</w:t>
      </w:r>
      <w:r w:rsidRPr="00AB06D5">
        <w:rPr>
          <w:rFonts w:ascii="Arial" w:hAnsi="Arial" w:cs="Arial"/>
        </w:rPr>
        <w:t>e</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rPr>
        <w:t>n</w:t>
      </w:r>
      <w:r w:rsidRPr="00AB06D5">
        <w:rPr>
          <w:rFonts w:ascii="Arial" w:hAnsi="Arial" w:cs="Arial"/>
          <w:spacing w:val="1"/>
        </w:rPr>
        <w:t xml:space="preserve"> </w:t>
      </w:r>
      <w:r w:rsidRPr="00AB06D5">
        <w:rPr>
          <w:rFonts w:ascii="Arial" w:hAnsi="Arial" w:cs="Arial"/>
          <w:spacing w:val="-1"/>
        </w:rPr>
        <w:t>l</w:t>
      </w:r>
      <w:r w:rsidRPr="00AB06D5">
        <w:rPr>
          <w:rFonts w:ascii="Arial" w:hAnsi="Arial" w:cs="Arial"/>
          <w:spacing w:val="-2"/>
        </w:rPr>
        <w:t>eg</w:t>
      </w:r>
      <w:r w:rsidRPr="00AB06D5">
        <w:rPr>
          <w:rFonts w:ascii="Arial" w:hAnsi="Arial" w:cs="Arial"/>
        </w:rPr>
        <w:t xml:space="preserve">al </w:t>
      </w:r>
      <w:r w:rsidRPr="00AB06D5">
        <w:rPr>
          <w:rFonts w:ascii="Arial" w:hAnsi="Arial" w:cs="Arial"/>
          <w:spacing w:val="-1"/>
        </w:rPr>
        <w:t>i</w:t>
      </w:r>
      <w:r w:rsidRPr="00AB06D5">
        <w:rPr>
          <w:rFonts w:ascii="Arial" w:hAnsi="Arial" w:cs="Arial"/>
        </w:rPr>
        <w:t>ssues or</w:t>
      </w:r>
      <w:r w:rsidRPr="00AB06D5">
        <w:rPr>
          <w:rFonts w:ascii="Arial" w:hAnsi="Arial" w:cs="Arial"/>
          <w:spacing w:val="-1"/>
        </w:rPr>
        <w:t xml:space="preserve"> </w:t>
      </w:r>
      <w:r w:rsidRPr="00AB06D5">
        <w:rPr>
          <w:rFonts w:ascii="Arial" w:hAnsi="Arial" w:cs="Arial"/>
        </w:rPr>
        <w:t>c</w:t>
      </w:r>
      <w:r w:rsidRPr="00AB06D5">
        <w:rPr>
          <w:rFonts w:ascii="Arial" w:hAnsi="Arial" w:cs="Arial"/>
          <w:spacing w:val="-2"/>
        </w:rPr>
        <w:t>o</w:t>
      </w:r>
      <w:r w:rsidRPr="00AB06D5">
        <w:rPr>
          <w:rFonts w:ascii="Arial" w:hAnsi="Arial" w:cs="Arial"/>
        </w:rPr>
        <w:t>u</w:t>
      </w:r>
      <w:r w:rsidRPr="00AB06D5">
        <w:rPr>
          <w:rFonts w:ascii="Arial" w:hAnsi="Arial" w:cs="Arial"/>
          <w:spacing w:val="-1"/>
        </w:rPr>
        <w:t>r</w:t>
      </w:r>
      <w:r w:rsidRPr="00AB06D5">
        <w:rPr>
          <w:rFonts w:ascii="Arial" w:hAnsi="Arial" w:cs="Arial"/>
        </w:rPr>
        <w:t xml:space="preserve">t </w:t>
      </w:r>
      <w:r w:rsidRPr="00AB06D5">
        <w:rPr>
          <w:rFonts w:ascii="Arial" w:hAnsi="Arial" w:cs="Arial"/>
          <w:spacing w:val="-1"/>
        </w:rPr>
        <w:t>r</w:t>
      </w:r>
      <w:r w:rsidRPr="00AB06D5">
        <w:rPr>
          <w:rFonts w:ascii="Arial" w:hAnsi="Arial" w:cs="Arial"/>
        </w:rPr>
        <w:t>e</w:t>
      </w:r>
      <w:r w:rsidRPr="00AB06D5">
        <w:rPr>
          <w:rFonts w:ascii="Arial" w:hAnsi="Arial" w:cs="Arial"/>
          <w:spacing w:val="-2"/>
        </w:rPr>
        <w:t>q</w:t>
      </w:r>
      <w:r w:rsidRPr="00AB06D5">
        <w:rPr>
          <w:rFonts w:ascii="Arial" w:hAnsi="Arial" w:cs="Arial"/>
        </w:rPr>
        <w:t>u</w:t>
      </w:r>
      <w:r w:rsidRPr="00AB06D5">
        <w:rPr>
          <w:rFonts w:ascii="Arial" w:hAnsi="Arial" w:cs="Arial"/>
          <w:spacing w:val="-1"/>
        </w:rPr>
        <w:t>ir</w:t>
      </w:r>
      <w:r w:rsidRPr="00AB06D5">
        <w:rPr>
          <w:rFonts w:ascii="Arial" w:hAnsi="Arial" w:cs="Arial"/>
        </w:rPr>
        <w:t>e</w:t>
      </w:r>
      <w:r w:rsidRPr="00AB06D5">
        <w:rPr>
          <w:rFonts w:ascii="Arial" w:hAnsi="Arial" w:cs="Arial"/>
          <w:spacing w:val="1"/>
        </w:rPr>
        <w:t>m</w:t>
      </w:r>
      <w:r w:rsidRPr="00AB06D5">
        <w:rPr>
          <w:rFonts w:ascii="Arial" w:hAnsi="Arial" w:cs="Arial"/>
          <w:spacing w:val="-2"/>
        </w:rPr>
        <w:t>e</w:t>
      </w:r>
      <w:r w:rsidRPr="00AB06D5">
        <w:rPr>
          <w:rFonts w:ascii="Arial" w:hAnsi="Arial" w:cs="Arial"/>
        </w:rPr>
        <w:t xml:space="preserve">nts </w:t>
      </w:r>
      <w:r w:rsidRPr="00AB06D5">
        <w:rPr>
          <w:rFonts w:ascii="Arial" w:hAnsi="Arial" w:cs="Arial"/>
          <w:spacing w:val="-1"/>
        </w:rPr>
        <w:t>(</w:t>
      </w:r>
      <w:r w:rsidRPr="00AB06D5">
        <w:rPr>
          <w:rFonts w:ascii="Arial" w:hAnsi="Arial" w:cs="Arial"/>
        </w:rPr>
        <w:t>c</w:t>
      </w:r>
      <w:r w:rsidRPr="00AB06D5">
        <w:rPr>
          <w:rFonts w:ascii="Arial" w:hAnsi="Arial" w:cs="Arial"/>
          <w:spacing w:val="-2"/>
        </w:rPr>
        <w:t>h</w:t>
      </w:r>
      <w:r w:rsidRPr="00AB06D5">
        <w:rPr>
          <w:rFonts w:ascii="Arial" w:hAnsi="Arial" w:cs="Arial"/>
        </w:rPr>
        <w:t>an</w:t>
      </w:r>
      <w:r w:rsidRPr="00AB06D5">
        <w:rPr>
          <w:rFonts w:ascii="Arial" w:hAnsi="Arial" w:cs="Arial"/>
          <w:spacing w:val="-2"/>
        </w:rPr>
        <w:t>g</w:t>
      </w:r>
      <w:r w:rsidRPr="00AB06D5">
        <w:rPr>
          <w:rFonts w:ascii="Arial" w:hAnsi="Arial" w:cs="Arial"/>
        </w:rPr>
        <w:t>e</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rPr>
        <w:t>n</w:t>
      </w:r>
      <w:r w:rsidRPr="00AB06D5">
        <w:rPr>
          <w:rFonts w:ascii="Arial" w:hAnsi="Arial" w:cs="Arial"/>
          <w:spacing w:val="1"/>
        </w:rPr>
        <w:t xml:space="preserve"> </w:t>
      </w:r>
      <w:r w:rsidRPr="00AB06D5">
        <w:rPr>
          <w:rFonts w:ascii="Arial" w:hAnsi="Arial" w:cs="Arial"/>
          <w:spacing w:val="-3"/>
        </w:rPr>
        <w:t>c</w:t>
      </w:r>
      <w:r w:rsidRPr="00AB06D5">
        <w:rPr>
          <w:rFonts w:ascii="Arial" w:hAnsi="Arial" w:cs="Arial"/>
        </w:rPr>
        <w:t>ustody</w:t>
      </w:r>
      <w:r w:rsidRPr="00AB06D5">
        <w:rPr>
          <w:rFonts w:ascii="Arial" w:hAnsi="Arial" w:cs="Arial"/>
          <w:spacing w:val="-2"/>
        </w:rPr>
        <w:t xml:space="preserve"> </w:t>
      </w:r>
      <w:r w:rsidRPr="00AB06D5">
        <w:rPr>
          <w:rFonts w:ascii="Arial" w:hAnsi="Arial" w:cs="Arial"/>
        </w:rPr>
        <w:t xml:space="preserve">or </w:t>
      </w:r>
      <w:r w:rsidRPr="00AB06D5">
        <w:rPr>
          <w:rFonts w:ascii="Arial" w:hAnsi="Arial" w:cs="Arial"/>
          <w:spacing w:val="-2"/>
        </w:rPr>
        <w:t>g</w:t>
      </w:r>
      <w:r w:rsidRPr="00AB06D5">
        <w:rPr>
          <w:rFonts w:ascii="Arial" w:hAnsi="Arial" w:cs="Arial"/>
        </w:rPr>
        <w:t>ua</w:t>
      </w:r>
      <w:r w:rsidRPr="00AB06D5">
        <w:rPr>
          <w:rFonts w:ascii="Arial" w:hAnsi="Arial" w:cs="Arial"/>
          <w:spacing w:val="-1"/>
        </w:rPr>
        <w:t>r</w:t>
      </w:r>
      <w:r w:rsidRPr="00AB06D5">
        <w:rPr>
          <w:rFonts w:ascii="Arial" w:hAnsi="Arial" w:cs="Arial"/>
        </w:rPr>
        <w:t>d</w:t>
      </w:r>
      <w:r w:rsidRPr="00AB06D5">
        <w:rPr>
          <w:rFonts w:ascii="Arial" w:hAnsi="Arial" w:cs="Arial"/>
          <w:spacing w:val="-1"/>
        </w:rPr>
        <w:t>i</w:t>
      </w:r>
      <w:r w:rsidRPr="00AB06D5">
        <w:rPr>
          <w:rFonts w:ascii="Arial" w:hAnsi="Arial" w:cs="Arial"/>
        </w:rPr>
        <w:t>ansh</w:t>
      </w:r>
      <w:r w:rsidRPr="00AB06D5">
        <w:rPr>
          <w:rFonts w:ascii="Arial" w:hAnsi="Arial" w:cs="Arial"/>
          <w:spacing w:val="-1"/>
        </w:rPr>
        <w:t>i</w:t>
      </w:r>
      <w:r w:rsidRPr="00AB06D5">
        <w:rPr>
          <w:rFonts w:ascii="Arial" w:hAnsi="Arial" w:cs="Arial"/>
        </w:rPr>
        <w:t>p)</w:t>
      </w:r>
      <w:r w:rsidRPr="00AB06D5">
        <w:rPr>
          <w:rFonts w:ascii="Arial" w:hAnsi="Arial" w:cs="Arial"/>
          <w:spacing w:val="-1"/>
        </w:rPr>
        <w:t xml:space="preserve"> </w:t>
      </w:r>
      <w:r w:rsidRPr="00AB06D5">
        <w:rPr>
          <w:rFonts w:ascii="Arial" w:hAnsi="Arial" w:cs="Arial"/>
          <w:spacing w:val="-2"/>
        </w:rPr>
        <w:t>t</w:t>
      </w:r>
      <w:r w:rsidRPr="00AB06D5">
        <w:rPr>
          <w:rFonts w:ascii="Arial" w:hAnsi="Arial" w:cs="Arial"/>
        </w:rPr>
        <w:t>hat</w:t>
      </w:r>
      <w:r w:rsidRPr="00AB06D5">
        <w:rPr>
          <w:rFonts w:ascii="Arial" w:hAnsi="Arial" w:cs="Arial"/>
          <w:spacing w:val="-2"/>
        </w:rPr>
        <w:t xml:space="preserve"> </w:t>
      </w:r>
      <w:r w:rsidRPr="00AB06D5">
        <w:rPr>
          <w:rFonts w:ascii="Arial" w:hAnsi="Arial" w:cs="Arial"/>
          <w:spacing w:val="-1"/>
        </w:rPr>
        <w:t>m</w:t>
      </w:r>
      <w:r w:rsidRPr="00AB06D5">
        <w:rPr>
          <w:rFonts w:ascii="Arial" w:hAnsi="Arial" w:cs="Arial"/>
        </w:rPr>
        <w:t>ay</w:t>
      </w:r>
      <w:r w:rsidRPr="00AB06D5">
        <w:rPr>
          <w:rFonts w:ascii="Arial" w:hAnsi="Arial" w:cs="Arial"/>
          <w:spacing w:val="-2"/>
        </w:rPr>
        <w:t xml:space="preserve"> </w:t>
      </w:r>
      <w:r w:rsidRPr="00AB06D5">
        <w:rPr>
          <w:rFonts w:ascii="Arial" w:hAnsi="Arial" w:cs="Arial"/>
          <w:spacing w:val="-1"/>
        </w:rPr>
        <w:t>i</w:t>
      </w:r>
      <w:r w:rsidRPr="00AB06D5">
        <w:rPr>
          <w:rFonts w:ascii="Arial" w:hAnsi="Arial" w:cs="Arial"/>
          <w:spacing w:val="1"/>
        </w:rPr>
        <w:t>m</w:t>
      </w:r>
      <w:r w:rsidRPr="00AB06D5">
        <w:rPr>
          <w:rFonts w:ascii="Arial" w:hAnsi="Arial" w:cs="Arial"/>
        </w:rPr>
        <w:t>pa</w:t>
      </w:r>
      <w:r w:rsidRPr="00AB06D5">
        <w:rPr>
          <w:rFonts w:ascii="Arial" w:hAnsi="Arial" w:cs="Arial"/>
          <w:spacing w:val="-3"/>
        </w:rPr>
        <w:t>c</w:t>
      </w:r>
      <w:r w:rsidRPr="00AB06D5">
        <w:rPr>
          <w:rFonts w:ascii="Arial" w:hAnsi="Arial" w:cs="Arial"/>
        </w:rPr>
        <w:t>t</w:t>
      </w:r>
      <w:r w:rsidRPr="00AB06D5">
        <w:rPr>
          <w:rFonts w:ascii="Arial" w:hAnsi="Arial" w:cs="Arial"/>
          <w:spacing w:val="-2"/>
        </w:rPr>
        <w:t xml:space="preserve"> </w:t>
      </w:r>
      <w:r w:rsidRPr="00AB06D5">
        <w:rPr>
          <w:rFonts w:ascii="Arial" w:hAnsi="Arial" w:cs="Arial"/>
          <w:spacing w:val="2"/>
        </w:rPr>
        <w:t>f</w:t>
      </w:r>
      <w:r w:rsidRPr="00AB06D5">
        <w:rPr>
          <w:rFonts w:ascii="Arial" w:hAnsi="Arial" w:cs="Arial"/>
          <w:spacing w:val="-2"/>
        </w:rPr>
        <w:t>a</w:t>
      </w:r>
      <w:r w:rsidRPr="00AB06D5">
        <w:rPr>
          <w:rFonts w:ascii="Arial" w:hAnsi="Arial" w:cs="Arial"/>
          <w:spacing w:val="1"/>
        </w:rPr>
        <w:t>m</w:t>
      </w:r>
      <w:r w:rsidRPr="00AB06D5">
        <w:rPr>
          <w:rFonts w:ascii="Arial" w:hAnsi="Arial" w:cs="Arial"/>
          <w:spacing w:val="-1"/>
        </w:rPr>
        <w:t>il</w:t>
      </w:r>
      <w:r w:rsidRPr="00AB06D5">
        <w:rPr>
          <w:rFonts w:ascii="Arial" w:hAnsi="Arial" w:cs="Arial"/>
        </w:rPr>
        <w:t>y</w:t>
      </w:r>
      <w:r w:rsidRPr="00AB06D5">
        <w:rPr>
          <w:rFonts w:ascii="Arial" w:hAnsi="Arial" w:cs="Arial"/>
          <w:spacing w:val="-2"/>
        </w:rPr>
        <w:t xml:space="preserve"> </w:t>
      </w:r>
      <w:r w:rsidRPr="00AB06D5">
        <w:rPr>
          <w:rFonts w:ascii="Arial" w:hAnsi="Arial" w:cs="Arial"/>
          <w:spacing w:val="-1"/>
        </w:rPr>
        <w:t>i</w:t>
      </w:r>
      <w:r w:rsidRPr="00AB06D5">
        <w:rPr>
          <w:rFonts w:ascii="Arial" w:hAnsi="Arial" w:cs="Arial"/>
        </w:rPr>
        <w:t>nte</w:t>
      </w:r>
      <w:r w:rsidRPr="00AB06D5">
        <w:rPr>
          <w:rFonts w:ascii="Arial" w:hAnsi="Arial" w:cs="Arial"/>
          <w:spacing w:val="-1"/>
        </w:rPr>
        <w:t>r</w:t>
      </w:r>
      <w:r w:rsidRPr="00AB06D5">
        <w:rPr>
          <w:rFonts w:ascii="Arial" w:hAnsi="Arial" w:cs="Arial"/>
        </w:rPr>
        <w:t>act</w:t>
      </w:r>
      <w:r w:rsidRPr="00AB06D5">
        <w:rPr>
          <w:rFonts w:ascii="Arial" w:hAnsi="Arial" w:cs="Arial"/>
          <w:spacing w:val="-3"/>
        </w:rPr>
        <w:t>i</w:t>
      </w:r>
      <w:r w:rsidRPr="00AB06D5">
        <w:rPr>
          <w:rFonts w:ascii="Arial" w:hAnsi="Arial" w:cs="Arial"/>
        </w:rPr>
        <w:t>on</w:t>
      </w:r>
      <w:r w:rsidRPr="00AB06D5">
        <w:rPr>
          <w:rFonts w:ascii="Arial" w:hAnsi="Arial" w:cs="Arial"/>
          <w:spacing w:val="1"/>
        </w:rPr>
        <w:t xml:space="preserve"> </w:t>
      </w:r>
      <w:r w:rsidRPr="00AB06D5">
        <w:rPr>
          <w:rFonts w:ascii="Arial" w:hAnsi="Arial" w:cs="Arial"/>
        </w:rPr>
        <w:t>p</w:t>
      </w:r>
      <w:r w:rsidRPr="00AB06D5">
        <w:rPr>
          <w:rFonts w:ascii="Arial" w:hAnsi="Arial" w:cs="Arial"/>
          <w:spacing w:val="-3"/>
        </w:rPr>
        <w:t>l</w:t>
      </w:r>
      <w:r w:rsidRPr="00AB06D5">
        <w:rPr>
          <w:rFonts w:ascii="Arial" w:hAnsi="Arial" w:cs="Arial"/>
        </w:rPr>
        <w:t>ann</w:t>
      </w:r>
      <w:r w:rsidRPr="00AB06D5">
        <w:rPr>
          <w:rFonts w:ascii="Arial" w:hAnsi="Arial" w:cs="Arial"/>
          <w:spacing w:val="-1"/>
        </w:rPr>
        <w:t>i</w:t>
      </w:r>
      <w:r w:rsidRPr="00AB06D5">
        <w:rPr>
          <w:rFonts w:ascii="Arial" w:hAnsi="Arial" w:cs="Arial"/>
        </w:rPr>
        <w:t>n</w:t>
      </w:r>
      <w:r w:rsidRPr="00AB06D5">
        <w:rPr>
          <w:rFonts w:ascii="Arial" w:hAnsi="Arial" w:cs="Arial"/>
          <w:spacing w:val="-2"/>
        </w:rPr>
        <w:t>g</w:t>
      </w:r>
      <w:r w:rsidRPr="00AB06D5">
        <w:rPr>
          <w:rFonts w:ascii="Arial" w:hAnsi="Arial" w:cs="Arial"/>
        </w:rPr>
        <w:t>.</w:t>
      </w:r>
    </w:p>
    <w:p w:rsidR="00203231" w:rsidRPr="00AB06D5" w:rsidRDefault="00203231" w:rsidP="00F70ADF">
      <w:pPr>
        <w:numPr>
          <w:ilvl w:val="0"/>
          <w:numId w:val="48"/>
        </w:numPr>
        <w:ind w:left="1224" w:right="144"/>
        <w:rPr>
          <w:rFonts w:ascii="Arial" w:hAnsi="Arial" w:cs="Arial"/>
        </w:rPr>
      </w:pPr>
      <w:r w:rsidRPr="00AB06D5">
        <w:rPr>
          <w:rFonts w:ascii="Arial" w:hAnsi="Arial" w:cs="Arial"/>
        </w:rPr>
        <w:t>A</w:t>
      </w:r>
      <w:r w:rsidRPr="00AB06D5">
        <w:rPr>
          <w:rFonts w:ascii="Arial" w:hAnsi="Arial" w:cs="Arial"/>
          <w:spacing w:val="-2"/>
        </w:rPr>
        <w:t>g</w:t>
      </w:r>
      <w:r w:rsidRPr="00AB06D5">
        <w:rPr>
          <w:rFonts w:ascii="Arial" w:hAnsi="Arial" w:cs="Arial"/>
          <w:spacing w:val="-1"/>
        </w:rPr>
        <w:t>r</w:t>
      </w:r>
      <w:r w:rsidRPr="00AB06D5">
        <w:rPr>
          <w:rFonts w:ascii="Arial" w:hAnsi="Arial" w:cs="Arial"/>
        </w:rPr>
        <w:t>eed</w:t>
      </w:r>
      <w:r w:rsidRPr="00AB06D5">
        <w:rPr>
          <w:rFonts w:ascii="Arial" w:hAnsi="Arial" w:cs="Arial"/>
          <w:spacing w:val="1"/>
        </w:rPr>
        <w:t xml:space="preserve"> </w:t>
      </w:r>
      <w:r w:rsidRPr="00AB06D5">
        <w:rPr>
          <w:rFonts w:ascii="Arial" w:hAnsi="Arial" w:cs="Arial"/>
        </w:rPr>
        <w:t>u</w:t>
      </w:r>
      <w:r w:rsidRPr="00AB06D5">
        <w:rPr>
          <w:rFonts w:ascii="Arial" w:hAnsi="Arial" w:cs="Arial"/>
          <w:spacing w:val="-2"/>
        </w:rPr>
        <w:t>p</w:t>
      </w:r>
      <w:r w:rsidRPr="00AB06D5">
        <w:rPr>
          <w:rFonts w:ascii="Arial" w:hAnsi="Arial" w:cs="Arial"/>
        </w:rPr>
        <w:t>on</w:t>
      </w:r>
      <w:r w:rsidRPr="00AB06D5">
        <w:rPr>
          <w:rFonts w:ascii="Arial" w:hAnsi="Arial" w:cs="Arial"/>
          <w:spacing w:val="-1"/>
        </w:rPr>
        <w:t xml:space="preserve"> </w:t>
      </w:r>
      <w:r w:rsidRPr="00AB06D5">
        <w:rPr>
          <w:rFonts w:ascii="Arial" w:hAnsi="Arial" w:cs="Arial"/>
        </w:rPr>
        <w:t>b</w:t>
      </w:r>
      <w:r w:rsidRPr="00AB06D5">
        <w:rPr>
          <w:rFonts w:ascii="Arial" w:hAnsi="Arial" w:cs="Arial"/>
          <w:spacing w:val="-2"/>
        </w:rPr>
        <w:t>e</w:t>
      </w:r>
      <w:r w:rsidRPr="00AB06D5">
        <w:rPr>
          <w:rFonts w:ascii="Arial" w:hAnsi="Arial" w:cs="Arial"/>
        </w:rPr>
        <w:t>ha</w:t>
      </w:r>
      <w:r w:rsidRPr="00AB06D5">
        <w:rPr>
          <w:rFonts w:ascii="Arial" w:hAnsi="Arial" w:cs="Arial"/>
          <w:spacing w:val="-3"/>
        </w:rPr>
        <w:t>v</w:t>
      </w:r>
      <w:r w:rsidRPr="00AB06D5">
        <w:rPr>
          <w:rFonts w:ascii="Arial" w:hAnsi="Arial" w:cs="Arial"/>
          <w:spacing w:val="-1"/>
        </w:rPr>
        <w:t>i</w:t>
      </w:r>
      <w:r w:rsidRPr="00AB06D5">
        <w:rPr>
          <w:rFonts w:ascii="Arial" w:hAnsi="Arial" w:cs="Arial"/>
        </w:rPr>
        <w:t>o</w:t>
      </w:r>
      <w:r w:rsidRPr="00AB06D5">
        <w:rPr>
          <w:rFonts w:ascii="Arial" w:hAnsi="Arial" w:cs="Arial"/>
          <w:spacing w:val="-1"/>
        </w:rPr>
        <w:t>r</w:t>
      </w:r>
      <w:r w:rsidRPr="00AB06D5">
        <w:rPr>
          <w:rFonts w:ascii="Arial" w:hAnsi="Arial" w:cs="Arial"/>
        </w:rPr>
        <w:t>al ch</w:t>
      </w:r>
      <w:r w:rsidRPr="00AB06D5">
        <w:rPr>
          <w:rFonts w:ascii="Arial" w:hAnsi="Arial" w:cs="Arial"/>
          <w:spacing w:val="-2"/>
        </w:rPr>
        <w:t>a</w:t>
      </w:r>
      <w:r w:rsidRPr="00AB06D5">
        <w:rPr>
          <w:rFonts w:ascii="Arial" w:hAnsi="Arial" w:cs="Arial"/>
        </w:rPr>
        <w:t>n</w:t>
      </w:r>
      <w:r w:rsidRPr="00AB06D5">
        <w:rPr>
          <w:rFonts w:ascii="Arial" w:hAnsi="Arial" w:cs="Arial"/>
          <w:spacing w:val="-2"/>
        </w:rPr>
        <w:t>g</w:t>
      </w:r>
      <w:r w:rsidRPr="00AB06D5">
        <w:rPr>
          <w:rFonts w:ascii="Arial" w:hAnsi="Arial" w:cs="Arial"/>
        </w:rPr>
        <w:t>es a</w:t>
      </w:r>
      <w:r w:rsidRPr="00AB06D5">
        <w:rPr>
          <w:rFonts w:ascii="Arial" w:hAnsi="Arial" w:cs="Arial"/>
          <w:spacing w:val="-1"/>
        </w:rPr>
        <w:t>r</w:t>
      </w:r>
      <w:r w:rsidRPr="00AB06D5">
        <w:rPr>
          <w:rFonts w:ascii="Arial" w:hAnsi="Arial" w:cs="Arial"/>
        </w:rPr>
        <w:t>e</w:t>
      </w:r>
      <w:r w:rsidRPr="00AB06D5">
        <w:rPr>
          <w:rFonts w:ascii="Arial" w:hAnsi="Arial" w:cs="Arial"/>
          <w:spacing w:val="-1"/>
        </w:rPr>
        <w:t xml:space="preserve"> </w:t>
      </w:r>
      <w:r w:rsidRPr="00AB06D5">
        <w:rPr>
          <w:rFonts w:ascii="Arial" w:hAnsi="Arial" w:cs="Arial"/>
        </w:rPr>
        <w:t>or</w:t>
      </w:r>
      <w:r w:rsidRPr="00AB06D5">
        <w:rPr>
          <w:rFonts w:ascii="Arial" w:hAnsi="Arial" w:cs="Arial"/>
          <w:spacing w:val="-1"/>
        </w:rPr>
        <w:t xml:space="preserve"> </w:t>
      </w:r>
      <w:r w:rsidRPr="00AB06D5">
        <w:rPr>
          <w:rFonts w:ascii="Arial" w:hAnsi="Arial" w:cs="Arial"/>
        </w:rPr>
        <w:t>a</w:t>
      </w:r>
      <w:r w:rsidRPr="00AB06D5">
        <w:rPr>
          <w:rFonts w:ascii="Arial" w:hAnsi="Arial" w:cs="Arial"/>
          <w:spacing w:val="-1"/>
        </w:rPr>
        <w:t>r</w:t>
      </w:r>
      <w:r w:rsidRPr="00AB06D5">
        <w:rPr>
          <w:rFonts w:ascii="Arial" w:hAnsi="Arial" w:cs="Arial"/>
        </w:rPr>
        <w:t>e</w:t>
      </w:r>
      <w:r w:rsidRPr="00AB06D5">
        <w:rPr>
          <w:rFonts w:ascii="Arial" w:hAnsi="Arial" w:cs="Arial"/>
          <w:spacing w:val="-1"/>
        </w:rPr>
        <w:t xml:space="preserve"> </w:t>
      </w:r>
      <w:r w:rsidRPr="00AB06D5">
        <w:rPr>
          <w:rFonts w:ascii="Arial" w:hAnsi="Arial" w:cs="Arial"/>
        </w:rPr>
        <w:t>not</w:t>
      </w:r>
      <w:r w:rsidRPr="00AB06D5">
        <w:rPr>
          <w:rFonts w:ascii="Arial" w:hAnsi="Arial" w:cs="Arial"/>
          <w:spacing w:val="-2"/>
        </w:rPr>
        <w:t xml:space="preserve"> </w:t>
      </w:r>
      <w:r w:rsidRPr="00AB06D5">
        <w:rPr>
          <w:rFonts w:ascii="Arial" w:hAnsi="Arial" w:cs="Arial"/>
        </w:rPr>
        <w:t>acc</w:t>
      </w:r>
      <w:r w:rsidRPr="00AB06D5">
        <w:rPr>
          <w:rFonts w:ascii="Arial" w:hAnsi="Arial" w:cs="Arial"/>
          <w:spacing w:val="-2"/>
        </w:rPr>
        <w:t>o</w:t>
      </w:r>
      <w:r w:rsidRPr="00AB06D5">
        <w:rPr>
          <w:rFonts w:ascii="Arial" w:hAnsi="Arial" w:cs="Arial"/>
          <w:spacing w:val="1"/>
        </w:rPr>
        <w:t>m</w:t>
      </w:r>
      <w:r w:rsidRPr="00AB06D5">
        <w:rPr>
          <w:rFonts w:ascii="Arial" w:hAnsi="Arial" w:cs="Arial"/>
        </w:rPr>
        <w:t>p</w:t>
      </w:r>
      <w:r w:rsidRPr="00AB06D5">
        <w:rPr>
          <w:rFonts w:ascii="Arial" w:hAnsi="Arial" w:cs="Arial"/>
          <w:spacing w:val="-1"/>
        </w:rPr>
        <w:t>li</w:t>
      </w:r>
      <w:r w:rsidRPr="00AB06D5">
        <w:rPr>
          <w:rFonts w:ascii="Arial" w:hAnsi="Arial" w:cs="Arial"/>
        </w:rPr>
        <w:t>sh</w:t>
      </w:r>
      <w:r w:rsidRPr="00AB06D5">
        <w:rPr>
          <w:rFonts w:ascii="Arial" w:hAnsi="Arial" w:cs="Arial"/>
          <w:spacing w:val="-2"/>
        </w:rPr>
        <w:t>e</w:t>
      </w:r>
      <w:r w:rsidRPr="00AB06D5">
        <w:rPr>
          <w:rFonts w:ascii="Arial" w:hAnsi="Arial" w:cs="Arial"/>
        </w:rPr>
        <w:t>d.</w:t>
      </w:r>
    </w:p>
    <w:p w:rsidR="006A1129" w:rsidRPr="006A1129" w:rsidRDefault="006A1129" w:rsidP="006A1129">
      <w:pPr>
        <w:ind w:left="1224" w:right="144"/>
        <w:rPr>
          <w:rFonts w:ascii="Arial" w:hAnsi="Arial" w:cs="Arial"/>
          <w:sz w:val="22"/>
          <w:szCs w:val="22"/>
        </w:rPr>
      </w:pPr>
    </w:p>
    <w:p w:rsidR="006A1129" w:rsidRPr="006A1129" w:rsidRDefault="006A1129" w:rsidP="006A1129">
      <w:pPr>
        <w:ind w:left="1224" w:right="144"/>
        <w:rPr>
          <w:rFonts w:ascii="Arial" w:hAnsi="Arial" w:cs="Arial"/>
          <w:sz w:val="22"/>
          <w:szCs w:val="22"/>
        </w:rPr>
      </w:pPr>
    </w:p>
    <w:tbl>
      <w:tblPr>
        <w:tblW w:w="9510" w:type="dxa"/>
        <w:tblInd w:w="114" w:type="dxa"/>
        <w:tblLayout w:type="fixed"/>
        <w:tblCellMar>
          <w:left w:w="0" w:type="dxa"/>
          <w:right w:w="0" w:type="dxa"/>
        </w:tblCellMar>
        <w:tblLook w:val="0000" w:firstRow="0" w:lastRow="0" w:firstColumn="0" w:lastColumn="0" w:noHBand="0" w:noVBand="0"/>
      </w:tblPr>
      <w:tblGrid>
        <w:gridCol w:w="74"/>
        <w:gridCol w:w="9363"/>
        <w:gridCol w:w="73"/>
      </w:tblGrid>
      <w:tr w:rsidR="00203231" w:rsidTr="006A1129">
        <w:trPr>
          <w:trHeight w:hRule="exact" w:val="82"/>
        </w:trPr>
        <w:tc>
          <w:tcPr>
            <w:tcW w:w="74" w:type="dxa"/>
            <w:tcBorders>
              <w:top w:val="single" w:sz="12" w:space="0" w:color="000000"/>
              <w:left w:val="single" w:sz="12" w:space="0" w:color="000000"/>
              <w:bottom w:val="nil"/>
              <w:right w:val="nil"/>
            </w:tcBorders>
          </w:tcPr>
          <w:p w:rsidR="00203231" w:rsidRDefault="00203231" w:rsidP="00203231"/>
        </w:tc>
        <w:tc>
          <w:tcPr>
            <w:tcW w:w="9363" w:type="dxa"/>
            <w:tcBorders>
              <w:top w:val="single" w:sz="12" w:space="0" w:color="000000"/>
              <w:left w:val="nil"/>
              <w:bottom w:val="single" w:sz="7" w:space="0" w:color="000000"/>
              <w:right w:val="nil"/>
            </w:tcBorders>
          </w:tcPr>
          <w:p w:rsidR="00203231" w:rsidRDefault="00203231" w:rsidP="00203231"/>
        </w:tc>
        <w:tc>
          <w:tcPr>
            <w:tcW w:w="73" w:type="dxa"/>
            <w:tcBorders>
              <w:top w:val="single" w:sz="12" w:space="0" w:color="000000"/>
              <w:left w:val="nil"/>
              <w:bottom w:val="nil"/>
              <w:right w:val="single" w:sz="12" w:space="0" w:color="000000"/>
            </w:tcBorders>
          </w:tcPr>
          <w:p w:rsidR="00203231" w:rsidRDefault="00203231" w:rsidP="00203231"/>
        </w:tc>
      </w:tr>
      <w:tr w:rsidR="00203231" w:rsidTr="006A1129">
        <w:trPr>
          <w:trHeight w:hRule="exact" w:val="1089"/>
        </w:trPr>
        <w:tc>
          <w:tcPr>
            <w:tcW w:w="74" w:type="dxa"/>
            <w:tcBorders>
              <w:top w:val="nil"/>
              <w:left w:val="single" w:sz="12" w:space="0" w:color="000000"/>
              <w:bottom w:val="nil"/>
              <w:right w:val="single" w:sz="6" w:space="0" w:color="000000"/>
            </w:tcBorders>
          </w:tcPr>
          <w:p w:rsidR="00203231" w:rsidRDefault="00203231" w:rsidP="00203231"/>
        </w:tc>
        <w:tc>
          <w:tcPr>
            <w:tcW w:w="9363" w:type="dxa"/>
            <w:tcBorders>
              <w:top w:val="single" w:sz="7" w:space="0" w:color="000000"/>
              <w:left w:val="single" w:sz="6" w:space="0" w:color="000000"/>
              <w:bottom w:val="single" w:sz="6" w:space="0" w:color="000000"/>
              <w:right w:val="single" w:sz="6" w:space="0" w:color="000000"/>
            </w:tcBorders>
          </w:tcPr>
          <w:p w:rsidR="00203231" w:rsidRPr="00895D73" w:rsidRDefault="00203231" w:rsidP="00DF4F2D">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 xml:space="preserve">d 5:  </w:t>
            </w:r>
            <w:r w:rsidRPr="00895D73">
              <w:rPr>
                <w:rFonts w:ascii="Arial" w:hAnsi="Arial" w:cs="Arial"/>
                <w:b/>
                <w:bCs/>
                <w:spacing w:val="-2"/>
                <w:sz w:val="28"/>
                <w:szCs w:val="28"/>
              </w:rPr>
              <w:t>Cul</w:t>
            </w:r>
            <w:r w:rsidRPr="00895D73">
              <w:rPr>
                <w:rFonts w:ascii="Arial" w:hAnsi="Arial" w:cs="Arial"/>
                <w:b/>
                <w:bCs/>
                <w:sz w:val="28"/>
                <w:szCs w:val="28"/>
              </w:rPr>
              <w:t>t</w:t>
            </w:r>
            <w:r w:rsidRPr="00895D73">
              <w:rPr>
                <w:rFonts w:ascii="Arial" w:hAnsi="Arial" w:cs="Arial"/>
                <w:b/>
                <w:bCs/>
                <w:spacing w:val="-2"/>
                <w:sz w:val="28"/>
                <w:szCs w:val="28"/>
              </w:rPr>
              <w:t>u</w:t>
            </w:r>
            <w:r w:rsidRPr="00895D73">
              <w:rPr>
                <w:rFonts w:ascii="Arial" w:hAnsi="Arial" w:cs="Arial"/>
                <w:b/>
                <w:bCs/>
                <w:spacing w:val="1"/>
                <w:sz w:val="28"/>
                <w:szCs w:val="28"/>
              </w:rPr>
              <w:t>r</w:t>
            </w:r>
            <w:r w:rsidRPr="00895D73">
              <w:rPr>
                <w:rFonts w:ascii="Arial" w:hAnsi="Arial" w:cs="Arial"/>
                <w:b/>
                <w:bCs/>
                <w:spacing w:val="-1"/>
                <w:sz w:val="28"/>
                <w:szCs w:val="28"/>
              </w:rPr>
              <w:t>a</w:t>
            </w:r>
            <w:r w:rsidRPr="00895D73">
              <w:rPr>
                <w:rFonts w:ascii="Arial" w:hAnsi="Arial" w:cs="Arial"/>
                <w:b/>
                <w:bCs/>
                <w:sz w:val="28"/>
                <w:szCs w:val="28"/>
              </w:rPr>
              <w:t>l</w:t>
            </w:r>
            <w:r w:rsidRPr="00895D73">
              <w:rPr>
                <w:rFonts w:ascii="Arial" w:hAnsi="Arial" w:cs="Arial"/>
                <w:b/>
                <w:bCs/>
                <w:spacing w:val="-1"/>
                <w:sz w:val="28"/>
                <w:szCs w:val="28"/>
              </w:rPr>
              <w:t xml:space="preserve"> </w:t>
            </w:r>
            <w:r w:rsidRPr="00895D73">
              <w:rPr>
                <w:rFonts w:ascii="Arial" w:hAnsi="Arial" w:cs="Arial"/>
                <w:b/>
                <w:bCs/>
                <w:spacing w:val="1"/>
                <w:sz w:val="28"/>
                <w:szCs w:val="28"/>
              </w:rPr>
              <w:t>d</w:t>
            </w:r>
            <w:r w:rsidRPr="00895D73">
              <w:rPr>
                <w:rFonts w:ascii="Arial" w:hAnsi="Arial" w:cs="Arial"/>
                <w:b/>
                <w:bCs/>
                <w:spacing w:val="-8"/>
                <w:sz w:val="28"/>
                <w:szCs w:val="28"/>
              </w:rPr>
              <w:t>y</w:t>
            </w:r>
            <w:r w:rsidRPr="00895D73">
              <w:rPr>
                <w:rFonts w:ascii="Arial" w:hAnsi="Arial" w:cs="Arial"/>
                <w:b/>
                <w:bCs/>
                <w:spacing w:val="-2"/>
                <w:sz w:val="28"/>
                <w:szCs w:val="28"/>
              </w:rPr>
              <w:t>n</w:t>
            </w:r>
            <w:r w:rsidRPr="00895D73">
              <w:rPr>
                <w:rFonts w:ascii="Arial" w:hAnsi="Arial" w:cs="Arial"/>
                <w:b/>
                <w:bCs/>
                <w:sz w:val="28"/>
                <w:szCs w:val="28"/>
              </w:rPr>
              <w:t>am</w:t>
            </w:r>
            <w:r w:rsidRPr="00895D73">
              <w:rPr>
                <w:rFonts w:ascii="Arial" w:hAnsi="Arial" w:cs="Arial"/>
                <w:b/>
                <w:bCs/>
                <w:spacing w:val="1"/>
                <w:sz w:val="28"/>
                <w:szCs w:val="28"/>
              </w:rPr>
              <w:t>i</w:t>
            </w:r>
            <w:r w:rsidRPr="00895D73">
              <w:rPr>
                <w:rFonts w:ascii="Arial" w:hAnsi="Arial" w:cs="Arial"/>
                <w:b/>
                <w:bCs/>
                <w:sz w:val="28"/>
                <w:szCs w:val="28"/>
              </w:rPr>
              <w:t>cs</w:t>
            </w:r>
            <w:r w:rsidRPr="00895D73">
              <w:rPr>
                <w:rFonts w:ascii="Arial" w:hAnsi="Arial" w:cs="Arial"/>
                <w:b/>
                <w:bCs/>
                <w:spacing w:val="1"/>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f</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4"/>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z w:val="28"/>
                <w:szCs w:val="28"/>
              </w:rPr>
              <w:t>c</w:t>
            </w:r>
            <w:r w:rsidRPr="00895D73">
              <w:rPr>
                <w:rFonts w:ascii="Arial" w:hAnsi="Arial" w:cs="Arial"/>
                <w:b/>
                <w:bCs/>
                <w:spacing w:val="-2"/>
                <w:sz w:val="28"/>
                <w:szCs w:val="28"/>
              </w:rPr>
              <w:t>hi</w:t>
            </w:r>
            <w:r w:rsidRPr="00895D73">
              <w:rPr>
                <w:rFonts w:ascii="Arial" w:hAnsi="Arial" w:cs="Arial"/>
                <w:b/>
                <w:bCs/>
                <w:spacing w:val="1"/>
                <w:sz w:val="28"/>
                <w:szCs w:val="28"/>
              </w:rPr>
              <w:t>l</w:t>
            </w:r>
            <w:r w:rsidRPr="00895D73">
              <w:rPr>
                <w:rFonts w:ascii="Arial" w:hAnsi="Arial" w:cs="Arial"/>
                <w:b/>
                <w:bCs/>
                <w:sz w:val="28"/>
                <w:szCs w:val="28"/>
              </w:rPr>
              <w:t>d a</w:t>
            </w:r>
            <w:r w:rsidRPr="00895D73">
              <w:rPr>
                <w:rFonts w:ascii="Arial" w:hAnsi="Arial" w:cs="Arial"/>
                <w:b/>
                <w:bCs/>
                <w:spacing w:val="-2"/>
                <w:sz w:val="28"/>
                <w:szCs w:val="28"/>
              </w:rPr>
              <w:t>n</w:t>
            </w:r>
            <w:r w:rsidRPr="00895D73">
              <w:rPr>
                <w:rFonts w:ascii="Arial" w:hAnsi="Arial" w:cs="Arial"/>
                <w:b/>
                <w:bCs/>
                <w:sz w:val="28"/>
                <w:szCs w:val="28"/>
              </w:rPr>
              <w:t>d f</w:t>
            </w:r>
            <w:r w:rsidRPr="00895D73">
              <w:rPr>
                <w:rFonts w:ascii="Arial" w:hAnsi="Arial" w:cs="Arial"/>
                <w:b/>
                <w:bCs/>
                <w:spacing w:val="-3"/>
                <w:sz w:val="28"/>
                <w:szCs w:val="28"/>
              </w:rPr>
              <w:t>a</w:t>
            </w:r>
            <w:r w:rsidRPr="00895D73">
              <w:rPr>
                <w:rFonts w:ascii="Arial" w:hAnsi="Arial" w:cs="Arial"/>
                <w:b/>
                <w:bCs/>
                <w:sz w:val="28"/>
                <w:szCs w:val="28"/>
              </w:rPr>
              <w:t>m</w:t>
            </w:r>
            <w:r w:rsidRPr="00895D73">
              <w:rPr>
                <w:rFonts w:ascii="Arial" w:hAnsi="Arial" w:cs="Arial"/>
                <w:b/>
                <w:bCs/>
                <w:spacing w:val="-2"/>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2"/>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d</w:t>
            </w:r>
            <w:r w:rsidRPr="00895D73">
              <w:rPr>
                <w:rFonts w:ascii="Arial" w:hAnsi="Arial" w:cs="Arial"/>
                <w:b/>
                <w:bCs/>
                <w:spacing w:val="-1"/>
                <w:sz w:val="28"/>
                <w:szCs w:val="28"/>
              </w:rPr>
              <w:t>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3"/>
                <w:sz w:val="28"/>
                <w:szCs w:val="28"/>
              </w:rPr>
              <w:t>f</w:t>
            </w:r>
            <w:r w:rsidRPr="00895D73">
              <w:rPr>
                <w:rFonts w:ascii="Arial" w:hAnsi="Arial" w:cs="Arial"/>
                <w:b/>
                <w:bCs/>
                <w:spacing w:val="1"/>
                <w:sz w:val="28"/>
                <w:szCs w:val="28"/>
              </w:rPr>
              <w:t>i</w:t>
            </w:r>
            <w:r w:rsidRPr="00895D73">
              <w:rPr>
                <w:rFonts w:ascii="Arial" w:hAnsi="Arial" w:cs="Arial"/>
                <w:b/>
                <w:bCs/>
                <w:spacing w:val="-1"/>
                <w:sz w:val="28"/>
                <w:szCs w:val="28"/>
              </w:rPr>
              <w:t>e</w:t>
            </w:r>
            <w:r w:rsidRPr="00895D73">
              <w:rPr>
                <w:rFonts w:ascii="Arial" w:hAnsi="Arial" w:cs="Arial"/>
                <w:b/>
                <w:bCs/>
                <w:sz w:val="28"/>
                <w:szCs w:val="28"/>
              </w:rPr>
              <w:t>d</w:t>
            </w:r>
            <w:r w:rsidRPr="00895D73">
              <w:rPr>
                <w:rFonts w:ascii="Arial" w:hAnsi="Arial" w:cs="Arial"/>
                <w:b/>
                <w:bCs/>
                <w:spacing w:val="-3"/>
                <w:sz w:val="28"/>
                <w:szCs w:val="28"/>
              </w:rPr>
              <w:t xml:space="preserve"> </w:t>
            </w:r>
            <w:r w:rsidRPr="00895D73">
              <w:rPr>
                <w:rFonts w:ascii="Arial" w:hAnsi="Arial" w:cs="Arial"/>
                <w:b/>
                <w:bCs/>
                <w:spacing w:val="-1"/>
                <w:sz w:val="28"/>
                <w:szCs w:val="28"/>
              </w:rPr>
              <w:t>a</w:t>
            </w:r>
            <w:r w:rsidRPr="00895D73">
              <w:rPr>
                <w:rFonts w:ascii="Arial" w:hAnsi="Arial" w:cs="Arial"/>
                <w:b/>
                <w:bCs/>
                <w:spacing w:val="-2"/>
                <w:sz w:val="28"/>
                <w:szCs w:val="28"/>
              </w:rPr>
              <w:t xml:space="preserve">nd </w:t>
            </w:r>
            <w:r w:rsidRPr="00895D73">
              <w:rPr>
                <w:rFonts w:ascii="Arial" w:hAnsi="Arial" w:cs="Arial"/>
                <w:b/>
                <w:bCs/>
                <w:sz w:val="28"/>
                <w:szCs w:val="28"/>
              </w:rPr>
              <w:t>a</w:t>
            </w:r>
            <w:r w:rsidRPr="00895D73">
              <w:rPr>
                <w:rFonts w:ascii="Arial" w:hAnsi="Arial" w:cs="Arial"/>
                <w:b/>
                <w:bCs/>
                <w:spacing w:val="-1"/>
                <w:sz w:val="28"/>
                <w:szCs w:val="28"/>
              </w:rPr>
              <w:t>c</w:t>
            </w:r>
            <w:r w:rsidRPr="00895D73">
              <w:rPr>
                <w:rFonts w:ascii="Arial" w:hAnsi="Arial" w:cs="Arial"/>
                <w:b/>
                <w:bCs/>
                <w:sz w:val="28"/>
                <w:szCs w:val="28"/>
              </w:rPr>
              <w:t>c</w:t>
            </w:r>
            <w:r w:rsidRPr="00895D73">
              <w:rPr>
                <w:rFonts w:ascii="Arial" w:hAnsi="Arial" w:cs="Arial"/>
                <w:b/>
                <w:bCs/>
                <w:spacing w:val="-2"/>
                <w:sz w:val="28"/>
                <w:szCs w:val="28"/>
              </w:rPr>
              <w:t>o</w:t>
            </w:r>
            <w:r w:rsidRPr="00895D73">
              <w:rPr>
                <w:rFonts w:ascii="Arial" w:hAnsi="Arial" w:cs="Arial"/>
                <w:b/>
                <w:bCs/>
                <w:sz w:val="28"/>
                <w:szCs w:val="28"/>
              </w:rPr>
              <w:t>mm</w:t>
            </w:r>
            <w:r w:rsidRPr="00895D73">
              <w:rPr>
                <w:rFonts w:ascii="Arial" w:hAnsi="Arial" w:cs="Arial"/>
                <w:b/>
                <w:bCs/>
                <w:spacing w:val="-2"/>
                <w:sz w:val="28"/>
                <w:szCs w:val="28"/>
              </w:rPr>
              <w:t>od</w:t>
            </w:r>
            <w:r w:rsidRPr="00895D73">
              <w:rPr>
                <w:rFonts w:ascii="Arial" w:hAnsi="Arial" w:cs="Arial"/>
                <w:b/>
                <w:bCs/>
                <w:sz w:val="28"/>
                <w:szCs w:val="28"/>
              </w:rPr>
              <w:t>ated t</w:t>
            </w:r>
            <w:r w:rsidRPr="00895D73">
              <w:rPr>
                <w:rFonts w:ascii="Arial" w:hAnsi="Arial" w:cs="Arial"/>
                <w:b/>
                <w:bCs/>
                <w:spacing w:val="-4"/>
                <w:sz w:val="28"/>
                <w:szCs w:val="28"/>
              </w:rPr>
              <w:t>h</w:t>
            </w:r>
            <w:r w:rsidRPr="00895D73">
              <w:rPr>
                <w:rFonts w:ascii="Arial" w:hAnsi="Arial" w:cs="Arial"/>
                <w:b/>
                <w:bCs/>
                <w:spacing w:val="1"/>
                <w:sz w:val="28"/>
                <w:szCs w:val="28"/>
              </w:rPr>
              <w:t>r</w:t>
            </w:r>
            <w:r w:rsidRPr="00895D73">
              <w:rPr>
                <w:rFonts w:ascii="Arial" w:hAnsi="Arial" w:cs="Arial"/>
                <w:b/>
                <w:bCs/>
                <w:spacing w:val="-2"/>
                <w:sz w:val="28"/>
                <w:szCs w:val="28"/>
              </w:rPr>
              <w:t>oug</w:t>
            </w:r>
            <w:r w:rsidRPr="00895D73">
              <w:rPr>
                <w:rFonts w:ascii="Arial" w:hAnsi="Arial" w:cs="Arial"/>
                <w:b/>
                <w:bCs/>
                <w:sz w:val="28"/>
                <w:szCs w:val="28"/>
              </w:rPr>
              <w:t>h a</w:t>
            </w:r>
            <w:r w:rsidRPr="00895D73">
              <w:rPr>
                <w:rFonts w:ascii="Arial" w:hAnsi="Arial" w:cs="Arial"/>
                <w:b/>
                <w:bCs/>
                <w:spacing w:val="-2"/>
                <w:sz w:val="28"/>
                <w:szCs w:val="28"/>
              </w:rPr>
              <w:t>d</w:t>
            </w:r>
            <w:r w:rsidRPr="00895D73">
              <w:rPr>
                <w:rFonts w:ascii="Arial" w:hAnsi="Arial" w:cs="Arial"/>
                <w:b/>
                <w:bCs/>
                <w:spacing w:val="1"/>
                <w:sz w:val="28"/>
                <w:szCs w:val="28"/>
              </w:rPr>
              <w:t>j</w:t>
            </w:r>
            <w:r w:rsidRPr="00895D73">
              <w:rPr>
                <w:rFonts w:ascii="Arial" w:hAnsi="Arial" w:cs="Arial"/>
                <w:b/>
                <w:bCs/>
                <w:spacing w:val="-2"/>
                <w:sz w:val="28"/>
                <w:szCs w:val="28"/>
              </w:rPr>
              <w:t>u</w:t>
            </w:r>
            <w:r w:rsidRPr="00895D73">
              <w:rPr>
                <w:rFonts w:ascii="Arial" w:hAnsi="Arial" w:cs="Arial"/>
                <w:b/>
                <w:bCs/>
                <w:sz w:val="28"/>
                <w:szCs w:val="28"/>
              </w:rPr>
              <w:t>stme</w:t>
            </w:r>
            <w:r w:rsidRPr="00895D73">
              <w:rPr>
                <w:rFonts w:ascii="Arial" w:hAnsi="Arial" w:cs="Arial"/>
                <w:b/>
                <w:bCs/>
                <w:spacing w:val="-2"/>
                <w:sz w:val="28"/>
                <w:szCs w:val="28"/>
              </w:rPr>
              <w:t>n</w:t>
            </w:r>
            <w:r w:rsidRPr="00895D73">
              <w:rPr>
                <w:rFonts w:ascii="Arial" w:hAnsi="Arial" w:cs="Arial"/>
                <w:b/>
                <w:bCs/>
                <w:spacing w:val="-3"/>
                <w:sz w:val="28"/>
                <w:szCs w:val="28"/>
              </w:rPr>
              <w:t>t</w:t>
            </w:r>
            <w:r w:rsidRPr="00895D73">
              <w:rPr>
                <w:rFonts w:ascii="Arial" w:hAnsi="Arial" w:cs="Arial"/>
                <w:b/>
                <w:bCs/>
                <w:sz w:val="28"/>
                <w:szCs w:val="28"/>
              </w:rPr>
              <w:t>s</w:t>
            </w:r>
            <w:r w:rsidRPr="00895D73">
              <w:rPr>
                <w:rFonts w:ascii="Arial" w:hAnsi="Arial" w:cs="Arial"/>
                <w:b/>
                <w:bCs/>
                <w:spacing w:val="1"/>
                <w:sz w:val="28"/>
                <w:szCs w:val="28"/>
              </w:rPr>
              <w:t xml:space="preserve"> i</w:t>
            </w:r>
            <w:r w:rsidRPr="00895D73">
              <w:rPr>
                <w:rFonts w:ascii="Arial" w:hAnsi="Arial" w:cs="Arial"/>
                <w:b/>
                <w:bCs/>
                <w:sz w:val="28"/>
                <w:szCs w:val="28"/>
              </w:rPr>
              <w:t>n</w:t>
            </w:r>
            <w:r w:rsidRPr="00895D73">
              <w:rPr>
                <w:rFonts w:ascii="Arial" w:hAnsi="Arial" w:cs="Arial"/>
                <w:b/>
                <w:bCs/>
                <w:spacing w:val="-3"/>
                <w:sz w:val="28"/>
                <w:szCs w:val="28"/>
              </w:rPr>
              <w:t xml:space="preserve"> </w:t>
            </w:r>
            <w:r w:rsidRPr="00895D73">
              <w:rPr>
                <w:rFonts w:ascii="Arial" w:hAnsi="Arial" w:cs="Arial"/>
                <w:b/>
                <w:bCs/>
                <w:spacing w:val="-1"/>
                <w:sz w:val="28"/>
                <w:szCs w:val="28"/>
              </w:rPr>
              <w:t>s</w:t>
            </w:r>
            <w:r w:rsidRPr="00895D73">
              <w:rPr>
                <w:rFonts w:ascii="Arial" w:hAnsi="Arial" w:cs="Arial"/>
                <w:b/>
                <w:bCs/>
                <w:sz w:val="28"/>
                <w:szCs w:val="28"/>
              </w:rPr>
              <w:t>t</w:t>
            </w:r>
            <w:r w:rsidRPr="00895D73">
              <w:rPr>
                <w:rFonts w:ascii="Arial" w:hAnsi="Arial" w:cs="Arial"/>
                <w:b/>
                <w:bCs/>
                <w:spacing w:val="-2"/>
                <w:sz w:val="28"/>
                <w:szCs w:val="28"/>
              </w:rPr>
              <w:t>r</w:t>
            </w:r>
            <w:r w:rsidRPr="00895D73">
              <w:rPr>
                <w:rFonts w:ascii="Arial" w:hAnsi="Arial" w:cs="Arial"/>
                <w:b/>
                <w:bCs/>
                <w:spacing w:val="-1"/>
                <w:sz w:val="28"/>
                <w:szCs w:val="28"/>
              </w:rPr>
              <w:t>a</w:t>
            </w:r>
            <w:r w:rsidRPr="00895D73">
              <w:rPr>
                <w:rFonts w:ascii="Arial" w:hAnsi="Arial" w:cs="Arial"/>
                <w:b/>
                <w:bCs/>
                <w:sz w:val="28"/>
                <w:szCs w:val="28"/>
              </w:rPr>
              <w:t>te</w:t>
            </w:r>
            <w:r w:rsidRPr="00895D73">
              <w:rPr>
                <w:rFonts w:ascii="Arial" w:hAnsi="Arial" w:cs="Arial"/>
                <w:b/>
                <w:bCs/>
                <w:spacing w:val="-2"/>
                <w:sz w:val="28"/>
                <w:szCs w:val="28"/>
              </w:rPr>
              <w:t>g</w:t>
            </w:r>
            <w:r w:rsidRPr="00895D73">
              <w:rPr>
                <w:rFonts w:ascii="Arial" w:hAnsi="Arial" w:cs="Arial"/>
                <w:b/>
                <w:bCs/>
                <w:spacing w:val="1"/>
                <w:sz w:val="28"/>
                <w:szCs w:val="28"/>
              </w:rPr>
              <w:t>i</w:t>
            </w:r>
            <w:r w:rsidRPr="00895D73">
              <w:rPr>
                <w:rFonts w:ascii="Arial" w:hAnsi="Arial" w:cs="Arial"/>
                <w:b/>
                <w:bCs/>
                <w:spacing w:val="-1"/>
                <w:sz w:val="28"/>
                <w:szCs w:val="28"/>
              </w:rPr>
              <w:t>e</w:t>
            </w:r>
            <w:r w:rsidRPr="00895D73">
              <w:rPr>
                <w:rFonts w:ascii="Arial" w:hAnsi="Arial" w:cs="Arial"/>
                <w:b/>
                <w:bCs/>
                <w:spacing w:val="-3"/>
                <w:sz w:val="28"/>
                <w:szCs w:val="28"/>
              </w:rPr>
              <w:t>s</w:t>
            </w:r>
            <w:r w:rsidRPr="00895D73">
              <w:rPr>
                <w:rFonts w:ascii="Arial" w:hAnsi="Arial" w:cs="Arial"/>
                <w:b/>
                <w:bCs/>
                <w:sz w:val="28"/>
                <w:szCs w:val="28"/>
              </w:rPr>
              <w:t>, s</w:t>
            </w:r>
            <w:r w:rsidRPr="00895D73">
              <w:rPr>
                <w:rFonts w:ascii="Arial" w:hAnsi="Arial" w:cs="Arial"/>
                <w:b/>
                <w:bCs/>
                <w:spacing w:val="-3"/>
                <w:sz w:val="28"/>
                <w:szCs w:val="28"/>
              </w:rPr>
              <w:t>e</w:t>
            </w:r>
            <w:r w:rsidRPr="00895D73">
              <w:rPr>
                <w:rFonts w:ascii="Arial" w:hAnsi="Arial" w:cs="Arial"/>
                <w:b/>
                <w:bCs/>
                <w:spacing w:val="1"/>
                <w:sz w:val="28"/>
                <w:szCs w:val="28"/>
              </w:rPr>
              <w:t>r</w:t>
            </w:r>
            <w:r w:rsidRPr="00895D73">
              <w:rPr>
                <w:rFonts w:ascii="Arial" w:hAnsi="Arial" w:cs="Arial"/>
                <w:b/>
                <w:bCs/>
                <w:spacing w:val="-3"/>
                <w:sz w:val="28"/>
                <w:szCs w:val="28"/>
              </w:rPr>
              <w:t>v</w:t>
            </w:r>
            <w:r w:rsidRPr="00895D73">
              <w:rPr>
                <w:rFonts w:ascii="Arial" w:hAnsi="Arial" w:cs="Arial"/>
                <w:b/>
                <w:bCs/>
                <w:spacing w:val="1"/>
                <w:sz w:val="28"/>
                <w:szCs w:val="28"/>
              </w:rPr>
              <w:t>i</w:t>
            </w:r>
            <w:r w:rsidRPr="00895D73">
              <w:rPr>
                <w:rFonts w:ascii="Arial" w:hAnsi="Arial" w:cs="Arial"/>
                <w:b/>
                <w:bCs/>
                <w:spacing w:val="-1"/>
                <w:sz w:val="28"/>
                <w:szCs w:val="28"/>
              </w:rPr>
              <w:t>c</w:t>
            </w:r>
            <w:r w:rsidRPr="00895D73">
              <w:rPr>
                <w:rFonts w:ascii="Arial" w:hAnsi="Arial" w:cs="Arial"/>
                <w:b/>
                <w:bCs/>
                <w:sz w:val="28"/>
                <w:szCs w:val="28"/>
              </w:rPr>
              <w:t>e</w:t>
            </w:r>
            <w:r w:rsidRPr="00895D73">
              <w:rPr>
                <w:rFonts w:ascii="Arial" w:hAnsi="Arial" w:cs="Arial"/>
                <w:b/>
                <w:bCs/>
                <w:spacing w:val="-1"/>
                <w:sz w:val="28"/>
                <w:szCs w:val="28"/>
              </w:rPr>
              <w:t>s</w:t>
            </w:r>
            <w:r w:rsidRPr="00895D73">
              <w:rPr>
                <w:rFonts w:ascii="Arial" w:hAnsi="Arial" w:cs="Arial"/>
                <w:b/>
                <w:bCs/>
                <w:sz w:val="28"/>
                <w:szCs w:val="28"/>
              </w:rPr>
              <w:t>,</w:t>
            </w:r>
            <w:r w:rsidRPr="00895D73">
              <w:rPr>
                <w:rFonts w:ascii="Arial" w:hAnsi="Arial" w:cs="Arial"/>
                <w:b/>
                <w:bCs/>
                <w:spacing w:val="-1"/>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1"/>
                <w:sz w:val="28"/>
                <w:szCs w:val="28"/>
              </w:rPr>
              <w:t>s</w:t>
            </w:r>
            <w:r w:rsidRPr="00895D73">
              <w:rPr>
                <w:rFonts w:ascii="Arial" w:hAnsi="Arial" w:cs="Arial"/>
                <w:b/>
                <w:bCs/>
                <w:spacing w:val="-2"/>
                <w:sz w:val="28"/>
                <w:szCs w:val="28"/>
              </w:rPr>
              <w:t>uppo</w:t>
            </w:r>
            <w:r w:rsidRPr="00895D73">
              <w:rPr>
                <w:rFonts w:ascii="Arial" w:hAnsi="Arial" w:cs="Arial"/>
                <w:b/>
                <w:bCs/>
                <w:spacing w:val="1"/>
                <w:sz w:val="28"/>
                <w:szCs w:val="28"/>
              </w:rPr>
              <w:t>r</w:t>
            </w:r>
            <w:r w:rsidRPr="00895D73">
              <w:rPr>
                <w:rFonts w:ascii="Arial" w:hAnsi="Arial" w:cs="Arial"/>
                <w:b/>
                <w:bCs/>
                <w:sz w:val="28"/>
                <w:szCs w:val="28"/>
              </w:rPr>
              <w:t>ts f</w:t>
            </w:r>
            <w:r w:rsidRPr="00895D73">
              <w:rPr>
                <w:rFonts w:ascii="Arial" w:hAnsi="Arial" w:cs="Arial"/>
                <w:b/>
                <w:bCs/>
                <w:spacing w:val="-2"/>
                <w:sz w:val="28"/>
                <w:szCs w:val="28"/>
              </w:rPr>
              <w:t>o</w:t>
            </w:r>
            <w:r w:rsidRPr="00895D73">
              <w:rPr>
                <w:rFonts w:ascii="Arial" w:hAnsi="Arial" w:cs="Arial"/>
                <w:b/>
                <w:bCs/>
                <w:sz w:val="28"/>
                <w:szCs w:val="28"/>
              </w:rPr>
              <w:t>r</w:t>
            </w:r>
            <w:r w:rsidRPr="00895D73">
              <w:rPr>
                <w:rFonts w:ascii="Arial" w:hAnsi="Arial" w:cs="Arial"/>
                <w:b/>
                <w:bCs/>
                <w:spacing w:val="2"/>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2"/>
                <w:sz w:val="28"/>
                <w:szCs w:val="28"/>
              </w:rPr>
              <w:t xml:space="preserve"> </w:t>
            </w:r>
            <w:r w:rsidRPr="00895D73">
              <w:rPr>
                <w:rFonts w:ascii="Arial" w:hAnsi="Arial" w:cs="Arial"/>
                <w:b/>
                <w:bCs/>
                <w:sz w:val="28"/>
                <w:szCs w:val="28"/>
              </w:rPr>
              <w:t>fa</w:t>
            </w:r>
            <w:r w:rsidRPr="00895D73">
              <w:rPr>
                <w:rFonts w:ascii="Arial" w:hAnsi="Arial" w:cs="Arial"/>
                <w:b/>
                <w:bCs/>
                <w:spacing w:val="-3"/>
                <w:sz w:val="28"/>
                <w:szCs w:val="28"/>
              </w:rPr>
              <w:t>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pacing w:val="1"/>
                <w:sz w:val="28"/>
                <w:szCs w:val="28"/>
              </w:rPr>
              <w:t>i</w:t>
            </w:r>
            <w:r w:rsidRPr="00895D73">
              <w:rPr>
                <w:rFonts w:ascii="Arial" w:hAnsi="Arial" w:cs="Arial"/>
                <w:b/>
                <w:bCs/>
                <w:sz w:val="28"/>
                <w:szCs w:val="28"/>
              </w:rPr>
              <w:t>n 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z w:val="28"/>
                <w:szCs w:val="28"/>
              </w:rPr>
              <w:t>fa</w:t>
            </w:r>
            <w:r w:rsidRPr="00895D73">
              <w:rPr>
                <w:rFonts w:ascii="Arial" w:hAnsi="Arial" w:cs="Arial"/>
                <w:b/>
                <w:bCs/>
                <w:spacing w:val="-3"/>
                <w:sz w:val="28"/>
                <w:szCs w:val="28"/>
              </w:rPr>
              <w:t>m</w:t>
            </w:r>
            <w:r w:rsidRPr="00895D73">
              <w:rPr>
                <w:rFonts w:ascii="Arial" w:hAnsi="Arial" w:cs="Arial"/>
                <w:b/>
                <w:bCs/>
                <w:spacing w:val="1"/>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e</w:t>
            </w:r>
            <w:r w:rsidRPr="00895D73">
              <w:rPr>
                <w:rFonts w:ascii="Arial" w:hAnsi="Arial" w:cs="Arial"/>
                <w:b/>
                <w:bCs/>
                <w:spacing w:val="1"/>
                <w:sz w:val="28"/>
                <w:szCs w:val="28"/>
              </w:rPr>
              <w:t>r</w:t>
            </w:r>
            <w:r w:rsidRPr="00895D73">
              <w:rPr>
                <w:rFonts w:ascii="Arial" w:hAnsi="Arial" w:cs="Arial"/>
                <w:b/>
                <w:bCs/>
                <w:sz w:val="28"/>
                <w:szCs w:val="28"/>
              </w:rPr>
              <w:t>a</w:t>
            </w:r>
            <w:r w:rsidRPr="00895D73">
              <w:rPr>
                <w:rFonts w:ascii="Arial" w:hAnsi="Arial" w:cs="Arial"/>
                <w:b/>
                <w:bCs/>
                <w:spacing w:val="-1"/>
                <w:sz w:val="28"/>
                <w:szCs w:val="28"/>
              </w:rPr>
              <w:t>c</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4"/>
                <w:sz w:val="28"/>
                <w:szCs w:val="28"/>
              </w:rPr>
              <w:t>o</w:t>
            </w:r>
            <w:r w:rsidRPr="00895D73">
              <w:rPr>
                <w:rFonts w:ascii="Arial" w:hAnsi="Arial" w:cs="Arial"/>
                <w:b/>
                <w:bCs/>
                <w:sz w:val="28"/>
                <w:szCs w:val="28"/>
              </w:rPr>
              <w:t xml:space="preserve">n </w:t>
            </w:r>
            <w:r w:rsidRPr="00895D73">
              <w:rPr>
                <w:rFonts w:ascii="Arial" w:hAnsi="Arial" w:cs="Arial"/>
                <w:b/>
                <w:bCs/>
                <w:spacing w:val="-2"/>
                <w:sz w:val="28"/>
                <w:szCs w:val="28"/>
              </w:rPr>
              <w:t>p</w:t>
            </w:r>
            <w:r w:rsidRPr="00895D73">
              <w:rPr>
                <w:rFonts w:ascii="Arial" w:hAnsi="Arial" w:cs="Arial"/>
                <w:b/>
                <w:bCs/>
                <w:spacing w:val="1"/>
                <w:sz w:val="28"/>
                <w:szCs w:val="28"/>
              </w:rPr>
              <w:t>r</w:t>
            </w:r>
            <w:r w:rsidRPr="00895D73">
              <w:rPr>
                <w:rFonts w:ascii="Arial" w:hAnsi="Arial" w:cs="Arial"/>
                <w:b/>
                <w:bCs/>
                <w:spacing w:val="-2"/>
                <w:sz w:val="28"/>
                <w:szCs w:val="28"/>
              </w:rPr>
              <w:t>o</w:t>
            </w:r>
            <w:r w:rsidRPr="00895D73">
              <w:rPr>
                <w:rFonts w:ascii="Arial" w:hAnsi="Arial" w:cs="Arial"/>
                <w:b/>
                <w:bCs/>
                <w:sz w:val="28"/>
                <w:szCs w:val="28"/>
              </w:rPr>
              <w:t>c</w:t>
            </w:r>
            <w:r w:rsidRPr="00895D73">
              <w:rPr>
                <w:rFonts w:ascii="Arial" w:hAnsi="Arial" w:cs="Arial"/>
                <w:b/>
                <w:bCs/>
                <w:spacing w:val="-1"/>
                <w:sz w:val="28"/>
                <w:szCs w:val="28"/>
              </w:rPr>
              <w:t>e</w:t>
            </w:r>
            <w:r w:rsidRPr="00895D73">
              <w:rPr>
                <w:rFonts w:ascii="Arial" w:hAnsi="Arial" w:cs="Arial"/>
                <w:b/>
                <w:bCs/>
                <w:sz w:val="28"/>
                <w:szCs w:val="28"/>
              </w:rPr>
              <w:t>ss.</w:t>
            </w:r>
          </w:p>
        </w:tc>
        <w:tc>
          <w:tcPr>
            <w:tcW w:w="73" w:type="dxa"/>
            <w:tcBorders>
              <w:top w:val="nil"/>
              <w:left w:val="single" w:sz="6" w:space="0" w:color="000000"/>
              <w:bottom w:val="nil"/>
              <w:right w:val="single" w:sz="12" w:space="0" w:color="000000"/>
            </w:tcBorders>
          </w:tcPr>
          <w:p w:rsidR="00203231" w:rsidRDefault="00203231" w:rsidP="00203231"/>
        </w:tc>
      </w:tr>
      <w:tr w:rsidR="00203231" w:rsidTr="006A1129">
        <w:trPr>
          <w:trHeight w:hRule="exact" w:val="82"/>
        </w:trPr>
        <w:tc>
          <w:tcPr>
            <w:tcW w:w="74" w:type="dxa"/>
            <w:tcBorders>
              <w:top w:val="nil"/>
              <w:left w:val="single" w:sz="12" w:space="0" w:color="000000"/>
              <w:bottom w:val="single" w:sz="12" w:space="0" w:color="000000"/>
              <w:right w:val="nil"/>
            </w:tcBorders>
          </w:tcPr>
          <w:p w:rsidR="00203231" w:rsidRDefault="00203231" w:rsidP="00203231"/>
        </w:tc>
        <w:tc>
          <w:tcPr>
            <w:tcW w:w="9363" w:type="dxa"/>
            <w:tcBorders>
              <w:top w:val="single" w:sz="6" w:space="0" w:color="000000"/>
              <w:left w:val="nil"/>
              <w:bottom w:val="single" w:sz="12" w:space="0" w:color="000000"/>
              <w:right w:val="nil"/>
            </w:tcBorders>
          </w:tcPr>
          <w:p w:rsidR="00203231" w:rsidRDefault="00203231" w:rsidP="00203231"/>
        </w:tc>
        <w:tc>
          <w:tcPr>
            <w:tcW w:w="73" w:type="dxa"/>
            <w:tcBorders>
              <w:top w:val="nil"/>
              <w:left w:val="nil"/>
              <w:bottom w:val="single" w:sz="12" w:space="0" w:color="000000"/>
              <w:right w:val="single" w:sz="12" w:space="0" w:color="000000"/>
            </w:tcBorders>
          </w:tcPr>
          <w:p w:rsidR="00203231" w:rsidRDefault="00203231" w:rsidP="00203231"/>
        </w:tc>
      </w:tr>
    </w:tbl>
    <w:p w:rsidR="00203231" w:rsidRPr="00AB06D5" w:rsidRDefault="00203231" w:rsidP="00F70ADF">
      <w:pPr>
        <w:spacing w:before="240"/>
        <w:ind w:left="144" w:right="-630"/>
        <w:rPr>
          <w:rFonts w:ascii="Arial" w:hAnsi="Arial" w:cs="Arial"/>
        </w:rPr>
      </w:pPr>
      <w:r w:rsidRPr="00AB06D5">
        <w:rPr>
          <w:rFonts w:ascii="Arial" w:hAnsi="Arial" w:cs="Arial"/>
          <w:spacing w:val="-1"/>
        </w:rPr>
        <w:t>C</w:t>
      </w:r>
      <w:r w:rsidRPr="00AB06D5">
        <w:rPr>
          <w:rFonts w:ascii="Arial" w:hAnsi="Arial" w:cs="Arial"/>
        </w:rPr>
        <w:t>u</w:t>
      </w:r>
      <w:r w:rsidRPr="00AB06D5">
        <w:rPr>
          <w:rFonts w:ascii="Arial" w:hAnsi="Arial" w:cs="Arial"/>
          <w:spacing w:val="-1"/>
        </w:rPr>
        <w:t>l</w:t>
      </w:r>
      <w:r w:rsidRPr="00AB06D5">
        <w:rPr>
          <w:rFonts w:ascii="Arial" w:hAnsi="Arial" w:cs="Arial"/>
        </w:rPr>
        <w:t>tu</w:t>
      </w:r>
      <w:r w:rsidRPr="00AB06D5">
        <w:rPr>
          <w:rFonts w:ascii="Arial" w:hAnsi="Arial" w:cs="Arial"/>
          <w:spacing w:val="-1"/>
        </w:rPr>
        <w:t>r</w:t>
      </w:r>
      <w:r w:rsidRPr="00AB06D5">
        <w:rPr>
          <w:rFonts w:ascii="Arial" w:hAnsi="Arial" w:cs="Arial"/>
        </w:rPr>
        <w:t>al c</w:t>
      </w:r>
      <w:r w:rsidRPr="00AB06D5">
        <w:rPr>
          <w:rFonts w:ascii="Arial" w:hAnsi="Arial" w:cs="Arial"/>
          <w:spacing w:val="-2"/>
        </w:rPr>
        <w:t>o</w:t>
      </w:r>
      <w:r w:rsidRPr="00AB06D5">
        <w:rPr>
          <w:rFonts w:ascii="Arial" w:hAnsi="Arial" w:cs="Arial"/>
          <w:spacing w:val="1"/>
        </w:rPr>
        <w:t>m</w:t>
      </w:r>
      <w:r w:rsidRPr="00AB06D5">
        <w:rPr>
          <w:rFonts w:ascii="Arial" w:hAnsi="Arial" w:cs="Arial"/>
        </w:rPr>
        <w:t>p</w:t>
      </w:r>
      <w:r w:rsidRPr="00AB06D5">
        <w:rPr>
          <w:rFonts w:ascii="Arial" w:hAnsi="Arial" w:cs="Arial"/>
          <w:spacing w:val="-2"/>
        </w:rPr>
        <w:t>e</w:t>
      </w:r>
      <w:r w:rsidRPr="00AB06D5">
        <w:rPr>
          <w:rFonts w:ascii="Arial" w:hAnsi="Arial" w:cs="Arial"/>
        </w:rPr>
        <w:t>ten</w:t>
      </w:r>
      <w:r w:rsidRPr="00AB06D5">
        <w:rPr>
          <w:rFonts w:ascii="Arial" w:hAnsi="Arial" w:cs="Arial"/>
          <w:spacing w:val="-3"/>
        </w:rPr>
        <w:t>c</w:t>
      </w:r>
      <w:r w:rsidRPr="00AB06D5">
        <w:rPr>
          <w:rFonts w:ascii="Arial" w:hAnsi="Arial" w:cs="Arial"/>
        </w:rPr>
        <w:t>e</w:t>
      </w:r>
      <w:r w:rsidRPr="00AB06D5">
        <w:rPr>
          <w:rFonts w:ascii="Arial" w:hAnsi="Arial" w:cs="Arial"/>
          <w:spacing w:val="-1"/>
        </w:rPr>
        <w:t xml:space="preserve"> </w:t>
      </w:r>
      <w:r w:rsidRPr="00AB06D5">
        <w:rPr>
          <w:rFonts w:ascii="Arial" w:hAnsi="Arial" w:cs="Arial"/>
          <w:spacing w:val="1"/>
        </w:rPr>
        <w:t>m</w:t>
      </w:r>
      <w:r w:rsidRPr="00AB06D5">
        <w:rPr>
          <w:rFonts w:ascii="Arial" w:hAnsi="Arial" w:cs="Arial"/>
        </w:rPr>
        <w:t>e</w:t>
      </w:r>
      <w:r w:rsidRPr="00AB06D5">
        <w:rPr>
          <w:rFonts w:ascii="Arial" w:hAnsi="Arial" w:cs="Arial"/>
          <w:spacing w:val="-2"/>
        </w:rPr>
        <w:t>a</w:t>
      </w:r>
      <w:r w:rsidRPr="00AB06D5">
        <w:rPr>
          <w:rFonts w:ascii="Arial" w:hAnsi="Arial" w:cs="Arial"/>
        </w:rPr>
        <w:t xml:space="preserve">ns </w:t>
      </w:r>
      <w:r w:rsidRPr="00AB06D5">
        <w:rPr>
          <w:rFonts w:ascii="Arial" w:hAnsi="Arial" w:cs="Arial"/>
          <w:spacing w:val="-2"/>
        </w:rPr>
        <w:t>t</w:t>
      </w:r>
      <w:r w:rsidRPr="00AB06D5">
        <w:rPr>
          <w:rFonts w:ascii="Arial" w:hAnsi="Arial" w:cs="Arial"/>
        </w:rPr>
        <w:t>he</w:t>
      </w:r>
      <w:r w:rsidRPr="00AB06D5">
        <w:rPr>
          <w:rFonts w:ascii="Arial" w:hAnsi="Arial" w:cs="Arial"/>
          <w:spacing w:val="-1"/>
        </w:rPr>
        <w:t xml:space="preserve"> </w:t>
      </w:r>
      <w:r w:rsidRPr="00AB06D5">
        <w:rPr>
          <w:rFonts w:ascii="Arial" w:hAnsi="Arial" w:cs="Arial"/>
        </w:rPr>
        <w:t>ab</w:t>
      </w:r>
      <w:r w:rsidRPr="00AB06D5">
        <w:rPr>
          <w:rFonts w:ascii="Arial" w:hAnsi="Arial" w:cs="Arial"/>
          <w:spacing w:val="-1"/>
        </w:rPr>
        <w:t>ili</w:t>
      </w:r>
      <w:r w:rsidRPr="00AB06D5">
        <w:rPr>
          <w:rFonts w:ascii="Arial" w:hAnsi="Arial" w:cs="Arial"/>
        </w:rPr>
        <w:t>ty</w:t>
      </w:r>
      <w:r w:rsidRPr="00AB06D5">
        <w:rPr>
          <w:rFonts w:ascii="Arial" w:hAnsi="Arial" w:cs="Arial"/>
          <w:spacing w:val="-2"/>
        </w:rPr>
        <w:t xml:space="preserve"> </w:t>
      </w:r>
      <w:r w:rsidRPr="00AB06D5">
        <w:rPr>
          <w:rFonts w:ascii="Arial" w:hAnsi="Arial" w:cs="Arial"/>
        </w:rPr>
        <w:t xml:space="preserve">of </w:t>
      </w:r>
      <w:r w:rsidRPr="00AB06D5">
        <w:rPr>
          <w:rFonts w:ascii="Arial" w:hAnsi="Arial" w:cs="Arial"/>
          <w:spacing w:val="-1"/>
        </w:rPr>
        <w:t>i</w:t>
      </w:r>
      <w:r w:rsidRPr="00AB06D5">
        <w:rPr>
          <w:rFonts w:ascii="Arial" w:hAnsi="Arial" w:cs="Arial"/>
        </w:rPr>
        <w:t>n</w:t>
      </w:r>
      <w:r w:rsidRPr="00AB06D5">
        <w:rPr>
          <w:rFonts w:ascii="Arial" w:hAnsi="Arial" w:cs="Arial"/>
          <w:spacing w:val="-2"/>
        </w:rPr>
        <w:t>d</w:t>
      </w:r>
      <w:r w:rsidRPr="00AB06D5">
        <w:rPr>
          <w:rFonts w:ascii="Arial" w:hAnsi="Arial" w:cs="Arial"/>
          <w:spacing w:val="-1"/>
        </w:rPr>
        <w:t>i</w:t>
      </w:r>
      <w:r w:rsidRPr="00AB06D5">
        <w:rPr>
          <w:rFonts w:ascii="Arial" w:hAnsi="Arial" w:cs="Arial"/>
          <w:spacing w:val="-3"/>
        </w:rPr>
        <w:t>v</w:t>
      </w:r>
      <w:r w:rsidRPr="00AB06D5">
        <w:rPr>
          <w:rFonts w:ascii="Arial" w:hAnsi="Arial" w:cs="Arial"/>
          <w:spacing w:val="-1"/>
        </w:rPr>
        <w:t>i</w:t>
      </w:r>
      <w:r w:rsidRPr="00AB06D5">
        <w:rPr>
          <w:rFonts w:ascii="Arial" w:hAnsi="Arial" w:cs="Arial"/>
        </w:rPr>
        <w:t>dua</w:t>
      </w:r>
      <w:r w:rsidRPr="00AB06D5">
        <w:rPr>
          <w:rFonts w:ascii="Arial" w:hAnsi="Arial" w:cs="Arial"/>
          <w:spacing w:val="-1"/>
        </w:rPr>
        <w:t>l</w:t>
      </w:r>
      <w:r w:rsidRPr="00AB06D5">
        <w:rPr>
          <w:rFonts w:ascii="Arial" w:hAnsi="Arial" w:cs="Arial"/>
        </w:rPr>
        <w:t>s and</w:t>
      </w:r>
      <w:r w:rsidRPr="00AB06D5">
        <w:rPr>
          <w:rFonts w:ascii="Arial" w:hAnsi="Arial" w:cs="Arial"/>
          <w:spacing w:val="1"/>
        </w:rPr>
        <w:t xml:space="preserve"> </w:t>
      </w:r>
      <w:r w:rsidRPr="00AB06D5">
        <w:rPr>
          <w:rFonts w:ascii="Arial" w:hAnsi="Arial" w:cs="Arial"/>
        </w:rPr>
        <w:t>s</w:t>
      </w:r>
      <w:r w:rsidRPr="00AB06D5">
        <w:rPr>
          <w:rFonts w:ascii="Arial" w:hAnsi="Arial" w:cs="Arial"/>
          <w:spacing w:val="-3"/>
        </w:rPr>
        <w:t>y</w:t>
      </w:r>
      <w:r w:rsidRPr="00AB06D5">
        <w:rPr>
          <w:rFonts w:ascii="Arial" w:hAnsi="Arial" w:cs="Arial"/>
        </w:rPr>
        <w:t>ste</w:t>
      </w:r>
      <w:r w:rsidRPr="00AB06D5">
        <w:rPr>
          <w:rFonts w:ascii="Arial" w:hAnsi="Arial" w:cs="Arial"/>
          <w:spacing w:val="1"/>
        </w:rPr>
        <w:t>m</w:t>
      </w:r>
      <w:r w:rsidRPr="00AB06D5">
        <w:rPr>
          <w:rFonts w:ascii="Arial" w:hAnsi="Arial" w:cs="Arial"/>
        </w:rPr>
        <w:t>s</w:t>
      </w:r>
      <w:r w:rsidRPr="00AB06D5">
        <w:rPr>
          <w:rFonts w:ascii="Arial" w:hAnsi="Arial" w:cs="Arial"/>
          <w:spacing w:val="-2"/>
        </w:rPr>
        <w:t xml:space="preserve"> t</w:t>
      </w:r>
      <w:r w:rsidRPr="00AB06D5">
        <w:rPr>
          <w:rFonts w:ascii="Arial" w:hAnsi="Arial" w:cs="Arial"/>
        </w:rPr>
        <w:t>o</w:t>
      </w:r>
      <w:r w:rsidRPr="00AB06D5">
        <w:rPr>
          <w:rFonts w:ascii="Arial" w:hAnsi="Arial" w:cs="Arial"/>
          <w:spacing w:val="1"/>
        </w:rPr>
        <w:t xml:space="preserve"> </w:t>
      </w:r>
      <w:r w:rsidRPr="00AB06D5">
        <w:rPr>
          <w:rFonts w:ascii="Arial" w:hAnsi="Arial" w:cs="Arial"/>
          <w:spacing w:val="-1"/>
        </w:rPr>
        <w:t>r</w:t>
      </w:r>
      <w:r w:rsidRPr="00AB06D5">
        <w:rPr>
          <w:rFonts w:ascii="Arial" w:hAnsi="Arial" w:cs="Arial"/>
        </w:rPr>
        <w:t>esp</w:t>
      </w:r>
      <w:r w:rsidRPr="00AB06D5">
        <w:rPr>
          <w:rFonts w:ascii="Arial" w:hAnsi="Arial" w:cs="Arial"/>
          <w:spacing w:val="-2"/>
        </w:rPr>
        <w:t>o</w:t>
      </w:r>
      <w:r w:rsidRPr="00AB06D5">
        <w:rPr>
          <w:rFonts w:ascii="Arial" w:hAnsi="Arial" w:cs="Arial"/>
        </w:rPr>
        <w:t>nd</w:t>
      </w:r>
      <w:r w:rsidRPr="00AB06D5">
        <w:rPr>
          <w:rFonts w:ascii="Arial" w:hAnsi="Arial" w:cs="Arial"/>
          <w:spacing w:val="1"/>
        </w:rPr>
        <w:t xml:space="preserve"> </w:t>
      </w:r>
      <w:r w:rsidR="00F70ADF" w:rsidRPr="00AB06D5">
        <w:rPr>
          <w:rFonts w:ascii="Arial" w:hAnsi="Arial" w:cs="Arial"/>
          <w:spacing w:val="1"/>
        </w:rPr>
        <w:t>r</w:t>
      </w:r>
      <w:r w:rsidRPr="00AB06D5">
        <w:rPr>
          <w:rFonts w:ascii="Arial" w:hAnsi="Arial" w:cs="Arial"/>
        </w:rPr>
        <w:t>e</w:t>
      </w:r>
      <w:r w:rsidRPr="00AB06D5">
        <w:rPr>
          <w:rFonts w:ascii="Arial" w:hAnsi="Arial" w:cs="Arial"/>
          <w:spacing w:val="-3"/>
        </w:rPr>
        <w:t>s</w:t>
      </w:r>
      <w:r w:rsidRPr="00AB06D5">
        <w:rPr>
          <w:rFonts w:ascii="Arial" w:hAnsi="Arial" w:cs="Arial"/>
        </w:rPr>
        <w:t>pec</w:t>
      </w:r>
      <w:r w:rsidRPr="00AB06D5">
        <w:rPr>
          <w:rFonts w:ascii="Arial" w:hAnsi="Arial" w:cs="Arial"/>
          <w:spacing w:val="-2"/>
        </w:rPr>
        <w:t>t</w:t>
      </w:r>
      <w:r w:rsidRPr="00AB06D5">
        <w:rPr>
          <w:rFonts w:ascii="Arial" w:hAnsi="Arial" w:cs="Arial"/>
        </w:rPr>
        <w:t>fu</w:t>
      </w:r>
      <w:r w:rsidRPr="00AB06D5">
        <w:rPr>
          <w:rFonts w:ascii="Arial" w:hAnsi="Arial" w:cs="Arial"/>
          <w:spacing w:val="-1"/>
        </w:rPr>
        <w:t>ll</w:t>
      </w:r>
      <w:r w:rsidRPr="00AB06D5">
        <w:rPr>
          <w:rFonts w:ascii="Arial" w:hAnsi="Arial" w:cs="Arial"/>
        </w:rPr>
        <w:t>y</w:t>
      </w:r>
      <w:r w:rsidRPr="00AB06D5">
        <w:rPr>
          <w:rFonts w:ascii="Arial" w:hAnsi="Arial" w:cs="Arial"/>
          <w:spacing w:val="-2"/>
        </w:rPr>
        <w:t xml:space="preserve"> </w:t>
      </w:r>
      <w:r w:rsidRPr="00AB06D5">
        <w:rPr>
          <w:rFonts w:ascii="Arial" w:hAnsi="Arial" w:cs="Arial"/>
        </w:rPr>
        <w:t xml:space="preserve">and </w:t>
      </w:r>
      <w:r w:rsidRPr="00AB06D5">
        <w:rPr>
          <w:rFonts w:ascii="Arial" w:hAnsi="Arial" w:cs="Arial"/>
          <w:spacing w:val="-2"/>
        </w:rPr>
        <w:t>e</w:t>
      </w:r>
      <w:r w:rsidRPr="00AB06D5">
        <w:rPr>
          <w:rFonts w:ascii="Arial" w:hAnsi="Arial" w:cs="Arial"/>
        </w:rPr>
        <w:t>f</w:t>
      </w:r>
      <w:r w:rsidRPr="00AB06D5">
        <w:rPr>
          <w:rFonts w:ascii="Arial" w:hAnsi="Arial" w:cs="Arial"/>
          <w:spacing w:val="2"/>
        </w:rPr>
        <w:t>f</w:t>
      </w:r>
      <w:r w:rsidRPr="00AB06D5">
        <w:rPr>
          <w:rFonts w:ascii="Arial" w:hAnsi="Arial" w:cs="Arial"/>
        </w:rPr>
        <w:t>ect</w:t>
      </w:r>
      <w:r w:rsidRPr="00AB06D5">
        <w:rPr>
          <w:rFonts w:ascii="Arial" w:hAnsi="Arial" w:cs="Arial"/>
          <w:spacing w:val="-1"/>
        </w:rPr>
        <w:t>i</w:t>
      </w:r>
      <w:r w:rsidRPr="00AB06D5">
        <w:rPr>
          <w:rFonts w:ascii="Arial" w:hAnsi="Arial" w:cs="Arial"/>
          <w:spacing w:val="-3"/>
        </w:rPr>
        <w:t>v</w:t>
      </w:r>
      <w:r w:rsidRPr="00AB06D5">
        <w:rPr>
          <w:rFonts w:ascii="Arial" w:hAnsi="Arial" w:cs="Arial"/>
        </w:rPr>
        <w:t>e</w:t>
      </w:r>
      <w:r w:rsidRPr="00AB06D5">
        <w:rPr>
          <w:rFonts w:ascii="Arial" w:hAnsi="Arial" w:cs="Arial"/>
          <w:spacing w:val="-1"/>
        </w:rPr>
        <w:t>l</w:t>
      </w:r>
      <w:r w:rsidRPr="00AB06D5">
        <w:rPr>
          <w:rFonts w:ascii="Arial" w:hAnsi="Arial" w:cs="Arial"/>
        </w:rPr>
        <w:t>y</w:t>
      </w:r>
      <w:r w:rsidRPr="00AB06D5">
        <w:rPr>
          <w:rFonts w:ascii="Arial" w:hAnsi="Arial" w:cs="Arial"/>
          <w:spacing w:val="-2"/>
        </w:rPr>
        <w:t xml:space="preserve"> </w:t>
      </w:r>
      <w:r w:rsidRPr="00AB06D5">
        <w:rPr>
          <w:rFonts w:ascii="Arial" w:hAnsi="Arial" w:cs="Arial"/>
        </w:rPr>
        <w:t>to</w:t>
      </w:r>
      <w:r w:rsidRPr="00AB06D5">
        <w:rPr>
          <w:rFonts w:ascii="Arial" w:hAnsi="Arial" w:cs="Arial"/>
          <w:spacing w:val="1"/>
        </w:rPr>
        <w:t xml:space="preserve"> </w:t>
      </w:r>
      <w:r w:rsidRPr="00AB06D5">
        <w:rPr>
          <w:rFonts w:ascii="Arial" w:hAnsi="Arial" w:cs="Arial"/>
        </w:rPr>
        <w:t>p</w:t>
      </w:r>
      <w:r w:rsidRPr="00AB06D5">
        <w:rPr>
          <w:rFonts w:ascii="Arial" w:hAnsi="Arial" w:cs="Arial"/>
          <w:spacing w:val="-2"/>
        </w:rPr>
        <w:t>e</w:t>
      </w:r>
      <w:r w:rsidRPr="00AB06D5">
        <w:rPr>
          <w:rFonts w:ascii="Arial" w:hAnsi="Arial" w:cs="Arial"/>
        </w:rPr>
        <w:t>op</w:t>
      </w:r>
      <w:r w:rsidRPr="00AB06D5">
        <w:rPr>
          <w:rFonts w:ascii="Arial" w:hAnsi="Arial" w:cs="Arial"/>
          <w:spacing w:val="-1"/>
        </w:rPr>
        <w:t>l</w:t>
      </w:r>
      <w:r w:rsidRPr="00AB06D5">
        <w:rPr>
          <w:rFonts w:ascii="Arial" w:hAnsi="Arial" w:cs="Arial"/>
        </w:rPr>
        <w:t>e</w:t>
      </w:r>
      <w:r w:rsidRPr="00AB06D5">
        <w:rPr>
          <w:rFonts w:ascii="Arial" w:hAnsi="Arial" w:cs="Arial"/>
          <w:spacing w:val="-1"/>
        </w:rPr>
        <w:t xml:space="preserve"> </w:t>
      </w:r>
      <w:r w:rsidRPr="00AB06D5">
        <w:rPr>
          <w:rFonts w:ascii="Arial" w:hAnsi="Arial" w:cs="Arial"/>
          <w:spacing w:val="-2"/>
        </w:rPr>
        <w:t>o</w:t>
      </w:r>
      <w:r w:rsidRPr="00AB06D5">
        <w:rPr>
          <w:rFonts w:ascii="Arial" w:hAnsi="Arial" w:cs="Arial"/>
        </w:rPr>
        <w:t>f a</w:t>
      </w:r>
      <w:r w:rsidRPr="00AB06D5">
        <w:rPr>
          <w:rFonts w:ascii="Arial" w:hAnsi="Arial" w:cs="Arial"/>
          <w:spacing w:val="-1"/>
        </w:rPr>
        <w:t>l</w:t>
      </w:r>
      <w:r w:rsidRPr="00AB06D5">
        <w:rPr>
          <w:rFonts w:ascii="Arial" w:hAnsi="Arial" w:cs="Arial"/>
        </w:rPr>
        <w:t>l cu</w:t>
      </w:r>
      <w:r w:rsidRPr="00AB06D5">
        <w:rPr>
          <w:rFonts w:ascii="Arial" w:hAnsi="Arial" w:cs="Arial"/>
          <w:spacing w:val="-1"/>
        </w:rPr>
        <w:t>l</w:t>
      </w:r>
      <w:r w:rsidRPr="00AB06D5">
        <w:rPr>
          <w:rFonts w:ascii="Arial" w:hAnsi="Arial" w:cs="Arial"/>
        </w:rPr>
        <w:t>tu</w:t>
      </w:r>
      <w:r w:rsidRPr="00AB06D5">
        <w:rPr>
          <w:rFonts w:ascii="Arial" w:hAnsi="Arial" w:cs="Arial"/>
          <w:spacing w:val="-1"/>
        </w:rPr>
        <w:t>r</w:t>
      </w:r>
      <w:r w:rsidRPr="00AB06D5">
        <w:rPr>
          <w:rFonts w:ascii="Arial" w:hAnsi="Arial" w:cs="Arial"/>
        </w:rPr>
        <w:t>es, c</w:t>
      </w:r>
      <w:r w:rsidRPr="00AB06D5">
        <w:rPr>
          <w:rFonts w:ascii="Arial" w:hAnsi="Arial" w:cs="Arial"/>
          <w:spacing w:val="-3"/>
        </w:rPr>
        <w:t>l</w:t>
      </w:r>
      <w:r w:rsidRPr="00AB06D5">
        <w:rPr>
          <w:rFonts w:ascii="Arial" w:hAnsi="Arial" w:cs="Arial"/>
        </w:rPr>
        <w:t xml:space="preserve">asses, </w:t>
      </w:r>
      <w:r w:rsidRPr="00AB06D5">
        <w:rPr>
          <w:rFonts w:ascii="Arial" w:hAnsi="Arial" w:cs="Arial"/>
          <w:spacing w:val="-1"/>
        </w:rPr>
        <w:t>r</w:t>
      </w:r>
      <w:r w:rsidRPr="00AB06D5">
        <w:rPr>
          <w:rFonts w:ascii="Arial" w:hAnsi="Arial" w:cs="Arial"/>
          <w:spacing w:val="-2"/>
        </w:rPr>
        <w:t>a</w:t>
      </w:r>
      <w:r w:rsidRPr="00AB06D5">
        <w:rPr>
          <w:rFonts w:ascii="Arial" w:hAnsi="Arial" w:cs="Arial"/>
        </w:rPr>
        <w:t>ces, e</w:t>
      </w:r>
      <w:r w:rsidRPr="00AB06D5">
        <w:rPr>
          <w:rFonts w:ascii="Arial" w:hAnsi="Arial" w:cs="Arial"/>
          <w:spacing w:val="-2"/>
        </w:rPr>
        <w:t>t</w:t>
      </w:r>
      <w:r w:rsidRPr="00AB06D5">
        <w:rPr>
          <w:rFonts w:ascii="Arial" w:hAnsi="Arial" w:cs="Arial"/>
        </w:rPr>
        <w:t>hn</w:t>
      </w:r>
      <w:r w:rsidRPr="00AB06D5">
        <w:rPr>
          <w:rFonts w:ascii="Arial" w:hAnsi="Arial" w:cs="Arial"/>
          <w:spacing w:val="-1"/>
        </w:rPr>
        <w:t>i</w:t>
      </w:r>
      <w:r w:rsidRPr="00AB06D5">
        <w:rPr>
          <w:rFonts w:ascii="Arial" w:hAnsi="Arial" w:cs="Arial"/>
        </w:rPr>
        <w:t>c</w:t>
      </w:r>
      <w:r w:rsidRPr="00AB06D5">
        <w:rPr>
          <w:rFonts w:ascii="Arial" w:hAnsi="Arial" w:cs="Arial"/>
          <w:spacing w:val="-2"/>
        </w:rPr>
        <w:t xml:space="preserve"> </w:t>
      </w:r>
      <w:r w:rsidRPr="00AB06D5">
        <w:rPr>
          <w:rFonts w:ascii="Arial" w:hAnsi="Arial" w:cs="Arial"/>
        </w:rPr>
        <w:t>back</w:t>
      </w:r>
      <w:r w:rsidRPr="00AB06D5">
        <w:rPr>
          <w:rFonts w:ascii="Arial" w:hAnsi="Arial" w:cs="Arial"/>
          <w:spacing w:val="-2"/>
        </w:rPr>
        <w:t>g</w:t>
      </w:r>
      <w:r w:rsidRPr="00AB06D5">
        <w:rPr>
          <w:rFonts w:ascii="Arial" w:hAnsi="Arial" w:cs="Arial"/>
          <w:spacing w:val="-1"/>
        </w:rPr>
        <w:t>r</w:t>
      </w:r>
      <w:r w:rsidRPr="00AB06D5">
        <w:rPr>
          <w:rFonts w:ascii="Arial" w:hAnsi="Arial" w:cs="Arial"/>
        </w:rPr>
        <w:t>ou</w:t>
      </w:r>
      <w:r w:rsidRPr="00AB06D5">
        <w:rPr>
          <w:rFonts w:ascii="Arial" w:hAnsi="Arial" w:cs="Arial"/>
          <w:spacing w:val="-2"/>
        </w:rPr>
        <w:t>n</w:t>
      </w:r>
      <w:r w:rsidRPr="00AB06D5">
        <w:rPr>
          <w:rFonts w:ascii="Arial" w:hAnsi="Arial" w:cs="Arial"/>
        </w:rPr>
        <w:t>ds, se</w:t>
      </w:r>
      <w:r w:rsidRPr="00AB06D5">
        <w:rPr>
          <w:rFonts w:ascii="Arial" w:hAnsi="Arial" w:cs="Arial"/>
          <w:spacing w:val="-3"/>
        </w:rPr>
        <w:t>x</w:t>
      </w:r>
      <w:r w:rsidRPr="00AB06D5">
        <w:rPr>
          <w:rFonts w:ascii="Arial" w:hAnsi="Arial" w:cs="Arial"/>
        </w:rPr>
        <w:t>ual o</w:t>
      </w:r>
      <w:r w:rsidRPr="00AB06D5">
        <w:rPr>
          <w:rFonts w:ascii="Arial" w:hAnsi="Arial" w:cs="Arial"/>
          <w:spacing w:val="-1"/>
        </w:rPr>
        <w:t>ri</w:t>
      </w:r>
      <w:r w:rsidRPr="00AB06D5">
        <w:rPr>
          <w:rFonts w:ascii="Arial" w:hAnsi="Arial" w:cs="Arial"/>
          <w:spacing w:val="-2"/>
        </w:rPr>
        <w:t>e</w:t>
      </w:r>
      <w:r w:rsidRPr="00AB06D5">
        <w:rPr>
          <w:rFonts w:ascii="Arial" w:hAnsi="Arial" w:cs="Arial"/>
        </w:rPr>
        <w:t>ntat</w:t>
      </w:r>
      <w:r w:rsidRPr="00AB06D5">
        <w:rPr>
          <w:rFonts w:ascii="Arial" w:hAnsi="Arial" w:cs="Arial"/>
          <w:spacing w:val="-3"/>
        </w:rPr>
        <w:t>i</w:t>
      </w:r>
      <w:r w:rsidRPr="00AB06D5">
        <w:rPr>
          <w:rFonts w:ascii="Arial" w:hAnsi="Arial" w:cs="Arial"/>
        </w:rPr>
        <w:t>ons,</w:t>
      </w:r>
      <w:r w:rsidRPr="00AB06D5">
        <w:rPr>
          <w:rFonts w:ascii="Arial" w:hAnsi="Arial" w:cs="Arial"/>
          <w:spacing w:val="-2"/>
        </w:rPr>
        <w:t xml:space="preserve"> </w:t>
      </w:r>
      <w:r w:rsidRPr="00AB06D5">
        <w:rPr>
          <w:rFonts w:ascii="Arial" w:hAnsi="Arial" w:cs="Arial"/>
        </w:rPr>
        <w:t>and fa</w:t>
      </w:r>
      <w:r w:rsidRPr="00AB06D5">
        <w:rPr>
          <w:rFonts w:ascii="Arial" w:hAnsi="Arial" w:cs="Arial"/>
          <w:spacing w:val="-1"/>
        </w:rPr>
        <w:t>i</w:t>
      </w:r>
      <w:r w:rsidRPr="00AB06D5">
        <w:rPr>
          <w:rFonts w:ascii="Arial" w:hAnsi="Arial" w:cs="Arial"/>
        </w:rPr>
        <w:t>ths</w:t>
      </w:r>
      <w:r w:rsidRPr="00AB06D5">
        <w:rPr>
          <w:rFonts w:ascii="Arial" w:hAnsi="Arial" w:cs="Arial"/>
          <w:spacing w:val="-2"/>
        </w:rPr>
        <w:t xml:space="preserve"> </w:t>
      </w:r>
      <w:r w:rsidRPr="00AB06D5">
        <w:rPr>
          <w:rFonts w:ascii="Arial" w:hAnsi="Arial" w:cs="Arial"/>
        </w:rPr>
        <w:t>or</w:t>
      </w:r>
      <w:r w:rsidRPr="00AB06D5">
        <w:rPr>
          <w:rFonts w:ascii="Arial" w:hAnsi="Arial" w:cs="Arial"/>
          <w:spacing w:val="-1"/>
        </w:rPr>
        <w:t xml:space="preserve"> r</w:t>
      </w:r>
      <w:r w:rsidRPr="00AB06D5">
        <w:rPr>
          <w:rFonts w:ascii="Arial" w:hAnsi="Arial" w:cs="Arial"/>
        </w:rPr>
        <w:t>e</w:t>
      </w:r>
      <w:r w:rsidRPr="00AB06D5">
        <w:rPr>
          <w:rFonts w:ascii="Arial" w:hAnsi="Arial" w:cs="Arial"/>
          <w:spacing w:val="-1"/>
        </w:rPr>
        <w:t>li</w:t>
      </w:r>
      <w:r w:rsidRPr="00AB06D5">
        <w:rPr>
          <w:rFonts w:ascii="Arial" w:hAnsi="Arial" w:cs="Arial"/>
          <w:spacing w:val="-2"/>
        </w:rPr>
        <w:t>g</w:t>
      </w:r>
      <w:r w:rsidRPr="00AB06D5">
        <w:rPr>
          <w:rFonts w:ascii="Arial" w:hAnsi="Arial" w:cs="Arial"/>
          <w:spacing w:val="-1"/>
        </w:rPr>
        <w:t>i</w:t>
      </w:r>
      <w:r w:rsidRPr="00AB06D5">
        <w:rPr>
          <w:rFonts w:ascii="Arial" w:hAnsi="Arial" w:cs="Arial"/>
        </w:rPr>
        <w:t xml:space="preserve">ons </w:t>
      </w:r>
      <w:r w:rsidRPr="00AB06D5">
        <w:rPr>
          <w:rFonts w:ascii="Arial" w:hAnsi="Arial" w:cs="Arial"/>
          <w:spacing w:val="-1"/>
        </w:rPr>
        <w:t>i</w:t>
      </w:r>
      <w:r w:rsidRPr="00AB06D5">
        <w:rPr>
          <w:rFonts w:ascii="Arial" w:hAnsi="Arial" w:cs="Arial"/>
        </w:rPr>
        <w:t>n</w:t>
      </w:r>
      <w:r w:rsidRPr="00AB06D5">
        <w:rPr>
          <w:rFonts w:ascii="Arial" w:hAnsi="Arial" w:cs="Arial"/>
          <w:spacing w:val="1"/>
        </w:rPr>
        <w:t xml:space="preserve"> </w:t>
      </w:r>
      <w:r w:rsidRPr="00AB06D5">
        <w:rPr>
          <w:rFonts w:ascii="Arial" w:hAnsi="Arial" w:cs="Arial"/>
        </w:rPr>
        <w:t>a</w:t>
      </w:r>
      <w:r w:rsidRPr="00AB06D5">
        <w:rPr>
          <w:rFonts w:ascii="Arial" w:hAnsi="Arial" w:cs="Arial"/>
          <w:spacing w:val="-1"/>
        </w:rPr>
        <w:t xml:space="preserve"> </w:t>
      </w:r>
      <w:r w:rsidRPr="00AB06D5">
        <w:rPr>
          <w:rFonts w:ascii="Arial" w:hAnsi="Arial" w:cs="Arial"/>
          <w:spacing w:val="1"/>
        </w:rPr>
        <w:t>m</w:t>
      </w:r>
      <w:r w:rsidRPr="00AB06D5">
        <w:rPr>
          <w:rFonts w:ascii="Arial" w:hAnsi="Arial" w:cs="Arial"/>
        </w:rPr>
        <w:t>a</w:t>
      </w:r>
      <w:r w:rsidRPr="00AB06D5">
        <w:rPr>
          <w:rFonts w:ascii="Arial" w:hAnsi="Arial" w:cs="Arial"/>
          <w:spacing w:val="-2"/>
        </w:rPr>
        <w:t>n</w:t>
      </w:r>
      <w:r w:rsidRPr="00AB06D5">
        <w:rPr>
          <w:rFonts w:ascii="Arial" w:hAnsi="Arial" w:cs="Arial"/>
        </w:rPr>
        <w:t>ner</w:t>
      </w:r>
      <w:r w:rsidRPr="00AB06D5">
        <w:rPr>
          <w:rFonts w:ascii="Arial" w:hAnsi="Arial" w:cs="Arial"/>
          <w:spacing w:val="-1"/>
        </w:rPr>
        <w:t xml:space="preserve"> </w:t>
      </w:r>
      <w:r w:rsidRPr="00AB06D5">
        <w:rPr>
          <w:rFonts w:ascii="Arial" w:hAnsi="Arial" w:cs="Arial"/>
          <w:spacing w:val="-2"/>
        </w:rPr>
        <w:t>t</w:t>
      </w:r>
      <w:r w:rsidRPr="00AB06D5">
        <w:rPr>
          <w:rFonts w:ascii="Arial" w:hAnsi="Arial" w:cs="Arial"/>
        </w:rPr>
        <w:t>hat</w:t>
      </w:r>
      <w:r w:rsidRPr="00AB06D5">
        <w:rPr>
          <w:rFonts w:ascii="Arial" w:hAnsi="Arial" w:cs="Arial"/>
          <w:spacing w:val="-2"/>
        </w:rPr>
        <w:t xml:space="preserve"> </w:t>
      </w:r>
      <w:r w:rsidRPr="00AB06D5">
        <w:rPr>
          <w:rFonts w:ascii="Arial" w:hAnsi="Arial" w:cs="Arial"/>
          <w:spacing w:val="-1"/>
        </w:rPr>
        <w:t>r</w:t>
      </w:r>
      <w:r w:rsidRPr="00AB06D5">
        <w:rPr>
          <w:rFonts w:ascii="Arial" w:hAnsi="Arial" w:cs="Arial"/>
        </w:rPr>
        <w:t>eco</w:t>
      </w:r>
      <w:r w:rsidRPr="00AB06D5">
        <w:rPr>
          <w:rFonts w:ascii="Arial" w:hAnsi="Arial" w:cs="Arial"/>
          <w:spacing w:val="-2"/>
        </w:rPr>
        <w:t>g</w:t>
      </w:r>
      <w:r w:rsidRPr="00AB06D5">
        <w:rPr>
          <w:rFonts w:ascii="Arial" w:hAnsi="Arial" w:cs="Arial"/>
        </w:rPr>
        <w:t>n</w:t>
      </w:r>
      <w:r w:rsidRPr="00AB06D5">
        <w:rPr>
          <w:rFonts w:ascii="Arial" w:hAnsi="Arial" w:cs="Arial"/>
          <w:spacing w:val="-1"/>
        </w:rPr>
        <w:t>i</w:t>
      </w:r>
      <w:r w:rsidRPr="00AB06D5">
        <w:rPr>
          <w:rFonts w:ascii="Arial" w:hAnsi="Arial" w:cs="Arial"/>
          <w:spacing w:val="-3"/>
        </w:rPr>
        <w:t>z</w:t>
      </w:r>
      <w:r w:rsidRPr="00AB06D5">
        <w:rPr>
          <w:rFonts w:ascii="Arial" w:hAnsi="Arial" w:cs="Arial"/>
        </w:rPr>
        <w:t xml:space="preserve">es, </w:t>
      </w:r>
      <w:r w:rsidRPr="00AB06D5">
        <w:rPr>
          <w:rFonts w:ascii="Arial" w:hAnsi="Arial" w:cs="Arial"/>
          <w:spacing w:val="-2"/>
        </w:rPr>
        <w:t>a</w:t>
      </w:r>
      <w:r w:rsidRPr="00AB06D5">
        <w:rPr>
          <w:rFonts w:ascii="Arial" w:hAnsi="Arial" w:cs="Arial"/>
        </w:rPr>
        <w:t>f</w:t>
      </w:r>
      <w:r w:rsidRPr="00AB06D5">
        <w:rPr>
          <w:rFonts w:ascii="Arial" w:hAnsi="Arial" w:cs="Arial"/>
          <w:spacing w:val="2"/>
        </w:rPr>
        <w:t>f</w:t>
      </w:r>
      <w:r w:rsidRPr="00AB06D5">
        <w:rPr>
          <w:rFonts w:ascii="Arial" w:hAnsi="Arial" w:cs="Arial"/>
          <w:spacing w:val="-1"/>
        </w:rPr>
        <w:t>ir</w:t>
      </w:r>
      <w:r w:rsidRPr="00AB06D5">
        <w:rPr>
          <w:rFonts w:ascii="Arial" w:hAnsi="Arial" w:cs="Arial"/>
          <w:spacing w:val="1"/>
        </w:rPr>
        <w:t>m</w:t>
      </w:r>
      <w:r w:rsidRPr="00AB06D5">
        <w:rPr>
          <w:rFonts w:ascii="Arial" w:hAnsi="Arial" w:cs="Arial"/>
          <w:spacing w:val="-3"/>
        </w:rPr>
        <w:t>s</w:t>
      </w:r>
      <w:r w:rsidRPr="00AB06D5">
        <w:rPr>
          <w:rFonts w:ascii="Arial" w:hAnsi="Arial" w:cs="Arial"/>
        </w:rPr>
        <w:t xml:space="preserve">, </w:t>
      </w:r>
      <w:r w:rsidRPr="00AB06D5">
        <w:rPr>
          <w:rFonts w:ascii="Arial" w:hAnsi="Arial" w:cs="Arial"/>
          <w:spacing w:val="-2"/>
        </w:rPr>
        <w:t>a</w:t>
      </w:r>
      <w:r w:rsidRPr="00AB06D5">
        <w:rPr>
          <w:rFonts w:ascii="Arial" w:hAnsi="Arial" w:cs="Arial"/>
        </w:rPr>
        <w:t>nd</w:t>
      </w:r>
      <w:r w:rsidRPr="00AB06D5">
        <w:rPr>
          <w:rFonts w:ascii="Arial" w:hAnsi="Arial" w:cs="Arial"/>
          <w:spacing w:val="1"/>
        </w:rPr>
        <w:t xml:space="preserve"> </w:t>
      </w:r>
      <w:r w:rsidRPr="00AB06D5">
        <w:rPr>
          <w:rFonts w:ascii="Arial" w:hAnsi="Arial" w:cs="Arial"/>
          <w:spacing w:val="-3"/>
        </w:rPr>
        <w:t>v</w:t>
      </w:r>
      <w:r w:rsidRPr="00AB06D5">
        <w:rPr>
          <w:rFonts w:ascii="Arial" w:hAnsi="Arial" w:cs="Arial"/>
        </w:rPr>
        <w:t>a</w:t>
      </w:r>
      <w:r w:rsidRPr="00AB06D5">
        <w:rPr>
          <w:rFonts w:ascii="Arial" w:hAnsi="Arial" w:cs="Arial"/>
          <w:spacing w:val="-1"/>
        </w:rPr>
        <w:t>l</w:t>
      </w:r>
      <w:r w:rsidRPr="00AB06D5">
        <w:rPr>
          <w:rFonts w:ascii="Arial" w:hAnsi="Arial" w:cs="Arial"/>
        </w:rPr>
        <w:t>ues</w:t>
      </w:r>
      <w:r w:rsidRPr="00AB06D5">
        <w:rPr>
          <w:rFonts w:ascii="Arial" w:hAnsi="Arial" w:cs="Arial"/>
          <w:spacing w:val="-2"/>
        </w:rPr>
        <w:t xml:space="preserve"> t</w:t>
      </w:r>
      <w:r w:rsidRPr="00AB06D5">
        <w:rPr>
          <w:rFonts w:ascii="Arial" w:hAnsi="Arial" w:cs="Arial"/>
        </w:rPr>
        <w:t>he</w:t>
      </w:r>
      <w:r w:rsidRPr="00AB06D5">
        <w:rPr>
          <w:rFonts w:ascii="Arial" w:hAnsi="Arial" w:cs="Arial"/>
          <w:spacing w:val="1"/>
        </w:rPr>
        <w:t xml:space="preserve"> </w:t>
      </w:r>
      <w:r w:rsidRPr="00AB06D5">
        <w:rPr>
          <w:rFonts w:ascii="Arial" w:hAnsi="Arial" w:cs="Arial"/>
          <w:spacing w:val="-3"/>
        </w:rPr>
        <w:t>w</w:t>
      </w:r>
      <w:r w:rsidRPr="00AB06D5">
        <w:rPr>
          <w:rFonts w:ascii="Arial" w:hAnsi="Arial" w:cs="Arial"/>
        </w:rPr>
        <w:t>o</w:t>
      </w:r>
      <w:r w:rsidRPr="00AB06D5">
        <w:rPr>
          <w:rFonts w:ascii="Arial" w:hAnsi="Arial" w:cs="Arial"/>
          <w:spacing w:val="-1"/>
        </w:rPr>
        <w:t>r</w:t>
      </w:r>
      <w:r w:rsidRPr="00AB06D5">
        <w:rPr>
          <w:rFonts w:ascii="Arial" w:hAnsi="Arial" w:cs="Arial"/>
        </w:rPr>
        <w:t>th</w:t>
      </w:r>
      <w:r w:rsidRPr="00AB06D5">
        <w:rPr>
          <w:rFonts w:ascii="Arial" w:hAnsi="Arial" w:cs="Arial"/>
          <w:spacing w:val="1"/>
        </w:rPr>
        <w:t xml:space="preserve"> </w:t>
      </w:r>
      <w:r w:rsidRPr="00AB06D5">
        <w:rPr>
          <w:rFonts w:ascii="Arial" w:hAnsi="Arial" w:cs="Arial"/>
          <w:spacing w:val="-2"/>
        </w:rPr>
        <w:t>o</w:t>
      </w:r>
      <w:r w:rsidRPr="00AB06D5">
        <w:rPr>
          <w:rFonts w:ascii="Arial" w:hAnsi="Arial" w:cs="Arial"/>
        </w:rPr>
        <w:t>f</w:t>
      </w:r>
      <w:r w:rsidRPr="00AB06D5">
        <w:rPr>
          <w:rFonts w:ascii="Arial" w:hAnsi="Arial" w:cs="Arial"/>
          <w:spacing w:val="3"/>
        </w:rPr>
        <w:t xml:space="preserve"> </w:t>
      </w:r>
      <w:r w:rsidRPr="00AB06D5">
        <w:rPr>
          <w:rFonts w:ascii="Arial" w:hAnsi="Arial" w:cs="Arial"/>
          <w:spacing w:val="-3"/>
        </w:rPr>
        <w:t>i</w:t>
      </w:r>
      <w:r w:rsidRPr="00AB06D5">
        <w:rPr>
          <w:rFonts w:ascii="Arial" w:hAnsi="Arial" w:cs="Arial"/>
        </w:rPr>
        <w:t>nd</w:t>
      </w:r>
      <w:r w:rsidRPr="00AB06D5">
        <w:rPr>
          <w:rFonts w:ascii="Arial" w:hAnsi="Arial" w:cs="Arial"/>
          <w:spacing w:val="-1"/>
        </w:rPr>
        <w:t>i</w:t>
      </w:r>
      <w:r w:rsidRPr="00AB06D5">
        <w:rPr>
          <w:rFonts w:ascii="Arial" w:hAnsi="Arial" w:cs="Arial"/>
          <w:spacing w:val="-3"/>
        </w:rPr>
        <w:t>v</w:t>
      </w:r>
      <w:r w:rsidRPr="00AB06D5">
        <w:rPr>
          <w:rFonts w:ascii="Arial" w:hAnsi="Arial" w:cs="Arial"/>
          <w:spacing w:val="-1"/>
        </w:rPr>
        <w:t>i</w:t>
      </w:r>
      <w:r w:rsidRPr="00AB06D5">
        <w:rPr>
          <w:rFonts w:ascii="Arial" w:hAnsi="Arial" w:cs="Arial"/>
        </w:rPr>
        <w:t>dua</w:t>
      </w:r>
      <w:r w:rsidRPr="00AB06D5">
        <w:rPr>
          <w:rFonts w:ascii="Arial" w:hAnsi="Arial" w:cs="Arial"/>
          <w:spacing w:val="-1"/>
        </w:rPr>
        <w:t>l</w:t>
      </w:r>
      <w:r w:rsidRPr="00AB06D5">
        <w:rPr>
          <w:rFonts w:ascii="Arial" w:hAnsi="Arial" w:cs="Arial"/>
        </w:rPr>
        <w:t>s, fa</w:t>
      </w:r>
      <w:r w:rsidRPr="00AB06D5">
        <w:rPr>
          <w:rFonts w:ascii="Arial" w:hAnsi="Arial" w:cs="Arial"/>
          <w:spacing w:val="1"/>
        </w:rPr>
        <w:t>m</w:t>
      </w:r>
      <w:r w:rsidRPr="00AB06D5">
        <w:rPr>
          <w:rFonts w:ascii="Arial" w:hAnsi="Arial" w:cs="Arial"/>
          <w:spacing w:val="-1"/>
        </w:rPr>
        <w:t>ili</w:t>
      </w:r>
      <w:r w:rsidRPr="00AB06D5">
        <w:rPr>
          <w:rFonts w:ascii="Arial" w:hAnsi="Arial" w:cs="Arial"/>
        </w:rPr>
        <w:t>es,</w:t>
      </w:r>
      <w:r w:rsidRPr="00AB06D5">
        <w:rPr>
          <w:rFonts w:ascii="Arial" w:hAnsi="Arial" w:cs="Arial"/>
          <w:spacing w:val="-2"/>
        </w:rPr>
        <w:t xml:space="preserve"> </w:t>
      </w:r>
      <w:r w:rsidRPr="00AB06D5">
        <w:rPr>
          <w:rFonts w:ascii="Arial" w:hAnsi="Arial" w:cs="Arial"/>
        </w:rPr>
        <w:t>t</w:t>
      </w:r>
      <w:r w:rsidRPr="00AB06D5">
        <w:rPr>
          <w:rFonts w:ascii="Arial" w:hAnsi="Arial" w:cs="Arial"/>
          <w:spacing w:val="-1"/>
        </w:rPr>
        <w:t>ri</w:t>
      </w:r>
      <w:r w:rsidRPr="00AB06D5">
        <w:rPr>
          <w:rFonts w:ascii="Arial" w:hAnsi="Arial" w:cs="Arial"/>
        </w:rPr>
        <w:t>bes,</w:t>
      </w:r>
      <w:r w:rsidRPr="00AB06D5">
        <w:rPr>
          <w:rFonts w:ascii="Arial" w:hAnsi="Arial" w:cs="Arial"/>
          <w:spacing w:val="-2"/>
        </w:rPr>
        <w:t xml:space="preserve"> </w:t>
      </w:r>
      <w:r w:rsidRPr="00AB06D5">
        <w:rPr>
          <w:rFonts w:ascii="Arial" w:hAnsi="Arial" w:cs="Arial"/>
        </w:rPr>
        <w:t>and</w:t>
      </w:r>
      <w:r w:rsidRPr="00AB06D5">
        <w:rPr>
          <w:rFonts w:ascii="Arial" w:hAnsi="Arial" w:cs="Arial"/>
          <w:spacing w:val="-1"/>
        </w:rPr>
        <w:t xml:space="preserve"> </w:t>
      </w:r>
      <w:r w:rsidRPr="00AB06D5">
        <w:rPr>
          <w:rFonts w:ascii="Arial" w:hAnsi="Arial" w:cs="Arial"/>
        </w:rPr>
        <w:t>c</w:t>
      </w:r>
      <w:r w:rsidRPr="00AB06D5">
        <w:rPr>
          <w:rFonts w:ascii="Arial" w:hAnsi="Arial" w:cs="Arial"/>
          <w:spacing w:val="-2"/>
        </w:rPr>
        <w:t>o</w:t>
      </w:r>
      <w:r w:rsidRPr="00AB06D5">
        <w:rPr>
          <w:rFonts w:ascii="Arial" w:hAnsi="Arial" w:cs="Arial"/>
          <w:spacing w:val="1"/>
        </w:rPr>
        <w:t>m</w:t>
      </w:r>
      <w:r w:rsidRPr="00AB06D5">
        <w:rPr>
          <w:rFonts w:ascii="Arial" w:hAnsi="Arial" w:cs="Arial"/>
          <w:spacing w:val="-1"/>
        </w:rPr>
        <w:t>m</w:t>
      </w:r>
      <w:r w:rsidRPr="00AB06D5">
        <w:rPr>
          <w:rFonts w:ascii="Arial" w:hAnsi="Arial" w:cs="Arial"/>
        </w:rPr>
        <w:t>un</w:t>
      </w:r>
      <w:r w:rsidRPr="00AB06D5">
        <w:rPr>
          <w:rFonts w:ascii="Arial" w:hAnsi="Arial" w:cs="Arial"/>
          <w:spacing w:val="-1"/>
        </w:rPr>
        <w:t>i</w:t>
      </w:r>
      <w:r w:rsidRPr="00AB06D5">
        <w:rPr>
          <w:rFonts w:ascii="Arial" w:hAnsi="Arial" w:cs="Arial"/>
        </w:rPr>
        <w:t>t</w:t>
      </w:r>
      <w:r w:rsidRPr="00AB06D5">
        <w:rPr>
          <w:rFonts w:ascii="Arial" w:hAnsi="Arial" w:cs="Arial"/>
          <w:spacing w:val="-1"/>
        </w:rPr>
        <w:t>i</w:t>
      </w:r>
      <w:r w:rsidRPr="00AB06D5">
        <w:rPr>
          <w:rFonts w:ascii="Arial" w:hAnsi="Arial" w:cs="Arial"/>
        </w:rPr>
        <w:t>e</w:t>
      </w:r>
      <w:r w:rsidRPr="00AB06D5">
        <w:rPr>
          <w:rFonts w:ascii="Arial" w:hAnsi="Arial" w:cs="Arial"/>
          <w:spacing w:val="-3"/>
        </w:rPr>
        <w:t>s</w:t>
      </w:r>
      <w:r w:rsidRPr="00AB06D5">
        <w:rPr>
          <w:rFonts w:ascii="Arial" w:hAnsi="Arial" w:cs="Arial"/>
        </w:rPr>
        <w:t>, a</w:t>
      </w:r>
      <w:r w:rsidRPr="00AB06D5">
        <w:rPr>
          <w:rFonts w:ascii="Arial" w:hAnsi="Arial" w:cs="Arial"/>
          <w:spacing w:val="-2"/>
        </w:rPr>
        <w:t>n</w:t>
      </w:r>
      <w:r w:rsidRPr="00AB06D5">
        <w:rPr>
          <w:rFonts w:ascii="Arial" w:hAnsi="Arial" w:cs="Arial"/>
        </w:rPr>
        <w:t>d</w:t>
      </w:r>
      <w:r w:rsidRPr="00AB06D5">
        <w:rPr>
          <w:rFonts w:ascii="Arial" w:hAnsi="Arial" w:cs="Arial"/>
          <w:spacing w:val="1"/>
        </w:rPr>
        <w:t xml:space="preserve"> </w:t>
      </w:r>
      <w:r w:rsidRPr="00AB06D5">
        <w:rPr>
          <w:rFonts w:ascii="Arial" w:hAnsi="Arial" w:cs="Arial"/>
        </w:rPr>
        <w:t>p</w:t>
      </w:r>
      <w:r w:rsidRPr="00AB06D5">
        <w:rPr>
          <w:rFonts w:ascii="Arial" w:hAnsi="Arial" w:cs="Arial"/>
          <w:spacing w:val="-4"/>
        </w:rPr>
        <w:t>r</w:t>
      </w:r>
      <w:r w:rsidRPr="00AB06D5">
        <w:rPr>
          <w:rFonts w:ascii="Arial" w:hAnsi="Arial" w:cs="Arial"/>
        </w:rPr>
        <w:t>otec</w:t>
      </w:r>
      <w:r w:rsidRPr="00AB06D5">
        <w:rPr>
          <w:rFonts w:ascii="Arial" w:hAnsi="Arial" w:cs="Arial"/>
          <w:spacing w:val="-2"/>
        </w:rPr>
        <w:t>t</w:t>
      </w:r>
      <w:r w:rsidRPr="00AB06D5">
        <w:rPr>
          <w:rFonts w:ascii="Arial" w:hAnsi="Arial" w:cs="Arial"/>
        </w:rPr>
        <w:t>s and</w:t>
      </w:r>
      <w:r w:rsidRPr="00AB06D5">
        <w:rPr>
          <w:rFonts w:ascii="Arial" w:hAnsi="Arial" w:cs="Arial"/>
          <w:spacing w:val="-1"/>
        </w:rPr>
        <w:t xml:space="preserve"> </w:t>
      </w:r>
      <w:r w:rsidRPr="00AB06D5">
        <w:rPr>
          <w:rFonts w:ascii="Arial" w:hAnsi="Arial" w:cs="Arial"/>
        </w:rPr>
        <w:t>p</w:t>
      </w:r>
      <w:r w:rsidRPr="00AB06D5">
        <w:rPr>
          <w:rFonts w:ascii="Arial" w:hAnsi="Arial" w:cs="Arial"/>
          <w:spacing w:val="-1"/>
        </w:rPr>
        <w:t>r</w:t>
      </w:r>
      <w:r w:rsidRPr="00AB06D5">
        <w:rPr>
          <w:rFonts w:ascii="Arial" w:hAnsi="Arial" w:cs="Arial"/>
        </w:rPr>
        <w:t>ese</w:t>
      </w:r>
      <w:r w:rsidRPr="00AB06D5">
        <w:rPr>
          <w:rFonts w:ascii="Arial" w:hAnsi="Arial" w:cs="Arial"/>
          <w:spacing w:val="-1"/>
        </w:rPr>
        <w:t>r</w:t>
      </w:r>
      <w:r w:rsidRPr="00AB06D5">
        <w:rPr>
          <w:rFonts w:ascii="Arial" w:hAnsi="Arial" w:cs="Arial"/>
          <w:spacing w:val="-3"/>
        </w:rPr>
        <w:t>v</w:t>
      </w:r>
      <w:r w:rsidRPr="00AB06D5">
        <w:rPr>
          <w:rFonts w:ascii="Arial" w:hAnsi="Arial" w:cs="Arial"/>
        </w:rPr>
        <w:t>es t</w:t>
      </w:r>
      <w:r w:rsidRPr="00AB06D5">
        <w:rPr>
          <w:rFonts w:ascii="Arial" w:hAnsi="Arial" w:cs="Arial"/>
          <w:spacing w:val="-2"/>
        </w:rPr>
        <w:t>h</w:t>
      </w:r>
      <w:r w:rsidRPr="00AB06D5">
        <w:rPr>
          <w:rFonts w:ascii="Arial" w:hAnsi="Arial" w:cs="Arial"/>
        </w:rPr>
        <w:t>e</w:t>
      </w:r>
      <w:r w:rsidRPr="00AB06D5">
        <w:rPr>
          <w:rFonts w:ascii="Arial" w:hAnsi="Arial" w:cs="Arial"/>
          <w:spacing w:val="1"/>
        </w:rPr>
        <w:t xml:space="preserve"> </w:t>
      </w:r>
      <w:r w:rsidRPr="00AB06D5">
        <w:rPr>
          <w:rFonts w:ascii="Arial" w:hAnsi="Arial" w:cs="Arial"/>
        </w:rPr>
        <w:t>d</w:t>
      </w:r>
      <w:r w:rsidRPr="00AB06D5">
        <w:rPr>
          <w:rFonts w:ascii="Arial" w:hAnsi="Arial" w:cs="Arial"/>
          <w:spacing w:val="-3"/>
        </w:rPr>
        <w:t>i</w:t>
      </w:r>
      <w:r w:rsidRPr="00AB06D5">
        <w:rPr>
          <w:rFonts w:ascii="Arial" w:hAnsi="Arial" w:cs="Arial"/>
          <w:spacing w:val="-2"/>
        </w:rPr>
        <w:t>g</w:t>
      </w:r>
      <w:r w:rsidRPr="00AB06D5">
        <w:rPr>
          <w:rFonts w:ascii="Arial" w:hAnsi="Arial" w:cs="Arial"/>
        </w:rPr>
        <w:t>n</w:t>
      </w:r>
      <w:r w:rsidRPr="00AB06D5">
        <w:rPr>
          <w:rFonts w:ascii="Arial" w:hAnsi="Arial" w:cs="Arial"/>
          <w:spacing w:val="-1"/>
        </w:rPr>
        <w:t>i</w:t>
      </w:r>
      <w:r w:rsidRPr="00AB06D5">
        <w:rPr>
          <w:rFonts w:ascii="Arial" w:hAnsi="Arial" w:cs="Arial"/>
        </w:rPr>
        <w:t>ty</w:t>
      </w:r>
      <w:r w:rsidRPr="00AB06D5">
        <w:rPr>
          <w:rFonts w:ascii="Arial" w:hAnsi="Arial" w:cs="Arial"/>
          <w:spacing w:val="-2"/>
        </w:rPr>
        <w:t xml:space="preserve"> </w:t>
      </w:r>
      <w:r w:rsidRPr="00AB06D5">
        <w:rPr>
          <w:rFonts w:ascii="Arial" w:hAnsi="Arial" w:cs="Arial"/>
        </w:rPr>
        <w:t>of</w:t>
      </w:r>
      <w:r w:rsidRPr="00AB06D5">
        <w:rPr>
          <w:rFonts w:ascii="Arial" w:hAnsi="Arial" w:cs="Arial"/>
          <w:spacing w:val="3"/>
        </w:rPr>
        <w:t xml:space="preserve"> </w:t>
      </w:r>
      <w:r w:rsidRPr="00AB06D5">
        <w:rPr>
          <w:rFonts w:ascii="Arial" w:hAnsi="Arial" w:cs="Arial"/>
          <w:spacing w:val="-2"/>
        </w:rPr>
        <w:t>e</w:t>
      </w:r>
      <w:r w:rsidRPr="00AB06D5">
        <w:rPr>
          <w:rFonts w:ascii="Arial" w:hAnsi="Arial" w:cs="Arial"/>
        </w:rPr>
        <w:t>ach.</w:t>
      </w:r>
    </w:p>
    <w:p w:rsidR="00F70ADF" w:rsidRPr="00AB06D5" w:rsidRDefault="00F70ADF" w:rsidP="00F70ADF">
      <w:pPr>
        <w:ind w:left="144"/>
        <w:rPr>
          <w:rFonts w:ascii="Arial" w:hAnsi="Arial" w:cs="Arial"/>
        </w:rPr>
      </w:pPr>
    </w:p>
    <w:p w:rsidR="00203231" w:rsidRPr="00AB06D5" w:rsidRDefault="00203231" w:rsidP="00F70ADF">
      <w:pPr>
        <w:ind w:left="144"/>
        <w:rPr>
          <w:rFonts w:ascii="Arial" w:hAnsi="Arial" w:cs="Arial"/>
        </w:rPr>
      </w:pPr>
      <w:r w:rsidRPr="00AB06D5">
        <w:rPr>
          <w:rFonts w:ascii="Arial" w:hAnsi="Arial" w:cs="Arial"/>
        </w:rPr>
        <w:t>Succes</w:t>
      </w:r>
      <w:r w:rsidRPr="00AB06D5">
        <w:rPr>
          <w:rFonts w:ascii="Arial" w:hAnsi="Arial" w:cs="Arial"/>
          <w:spacing w:val="-3"/>
        </w:rPr>
        <w:t>s</w:t>
      </w:r>
      <w:r w:rsidRPr="00AB06D5">
        <w:rPr>
          <w:rFonts w:ascii="Arial" w:hAnsi="Arial" w:cs="Arial"/>
        </w:rPr>
        <w:t>ful cu</w:t>
      </w:r>
      <w:r w:rsidRPr="00AB06D5">
        <w:rPr>
          <w:rFonts w:ascii="Arial" w:hAnsi="Arial" w:cs="Arial"/>
          <w:spacing w:val="-1"/>
        </w:rPr>
        <w:t>l</w:t>
      </w:r>
      <w:r w:rsidRPr="00AB06D5">
        <w:rPr>
          <w:rFonts w:ascii="Arial" w:hAnsi="Arial" w:cs="Arial"/>
        </w:rPr>
        <w:t>tu</w:t>
      </w:r>
      <w:r w:rsidRPr="00AB06D5">
        <w:rPr>
          <w:rFonts w:ascii="Arial" w:hAnsi="Arial" w:cs="Arial"/>
          <w:spacing w:val="-1"/>
        </w:rPr>
        <w:t>r</w:t>
      </w:r>
      <w:r w:rsidRPr="00AB06D5">
        <w:rPr>
          <w:rFonts w:ascii="Arial" w:hAnsi="Arial" w:cs="Arial"/>
        </w:rPr>
        <w:t xml:space="preserve">al </w:t>
      </w:r>
      <w:r w:rsidRPr="00AB06D5">
        <w:rPr>
          <w:rFonts w:ascii="Arial" w:hAnsi="Arial" w:cs="Arial"/>
          <w:spacing w:val="-3"/>
        </w:rPr>
        <w:t>c</w:t>
      </w:r>
      <w:r w:rsidRPr="00AB06D5">
        <w:rPr>
          <w:rFonts w:ascii="Arial" w:hAnsi="Arial" w:cs="Arial"/>
          <w:spacing w:val="-2"/>
        </w:rPr>
        <w:t>o</w:t>
      </w:r>
      <w:r w:rsidRPr="00AB06D5">
        <w:rPr>
          <w:rFonts w:ascii="Arial" w:hAnsi="Arial" w:cs="Arial"/>
          <w:spacing w:val="1"/>
        </w:rPr>
        <w:t>m</w:t>
      </w:r>
      <w:r w:rsidRPr="00AB06D5">
        <w:rPr>
          <w:rFonts w:ascii="Arial" w:hAnsi="Arial" w:cs="Arial"/>
        </w:rPr>
        <w:t>p</w:t>
      </w:r>
      <w:r w:rsidRPr="00AB06D5">
        <w:rPr>
          <w:rFonts w:ascii="Arial" w:hAnsi="Arial" w:cs="Arial"/>
          <w:spacing w:val="-2"/>
        </w:rPr>
        <w:t>e</w:t>
      </w:r>
      <w:r w:rsidRPr="00AB06D5">
        <w:rPr>
          <w:rFonts w:ascii="Arial" w:hAnsi="Arial" w:cs="Arial"/>
        </w:rPr>
        <w:t>ten</w:t>
      </w:r>
      <w:r w:rsidRPr="00AB06D5">
        <w:rPr>
          <w:rFonts w:ascii="Arial" w:hAnsi="Arial" w:cs="Arial"/>
          <w:spacing w:val="-3"/>
        </w:rPr>
        <w:t>c</w:t>
      </w:r>
      <w:r w:rsidRPr="00AB06D5">
        <w:rPr>
          <w:rFonts w:ascii="Arial" w:hAnsi="Arial" w:cs="Arial"/>
        </w:rPr>
        <w:t>e</w:t>
      </w:r>
      <w:r w:rsidRPr="00AB06D5">
        <w:rPr>
          <w:rFonts w:ascii="Arial" w:hAnsi="Arial" w:cs="Arial"/>
          <w:spacing w:val="1"/>
        </w:rPr>
        <w:t xml:space="preserve"> </w:t>
      </w:r>
      <w:r w:rsidRPr="00AB06D5">
        <w:rPr>
          <w:rFonts w:ascii="Arial" w:hAnsi="Arial" w:cs="Arial"/>
          <w:spacing w:val="-1"/>
        </w:rPr>
        <w:t>i</w:t>
      </w:r>
      <w:r w:rsidRPr="00AB06D5">
        <w:rPr>
          <w:rFonts w:ascii="Arial" w:hAnsi="Arial" w:cs="Arial"/>
        </w:rPr>
        <w:t>nc</w:t>
      </w:r>
      <w:r w:rsidRPr="00AB06D5">
        <w:rPr>
          <w:rFonts w:ascii="Arial" w:hAnsi="Arial" w:cs="Arial"/>
          <w:spacing w:val="-1"/>
        </w:rPr>
        <w:t>l</w:t>
      </w:r>
      <w:r w:rsidRPr="00AB06D5">
        <w:rPr>
          <w:rFonts w:ascii="Arial" w:hAnsi="Arial" w:cs="Arial"/>
          <w:spacing w:val="-2"/>
        </w:rPr>
        <w:t>u</w:t>
      </w:r>
      <w:r w:rsidRPr="00AB06D5">
        <w:rPr>
          <w:rFonts w:ascii="Arial" w:hAnsi="Arial" w:cs="Arial"/>
        </w:rPr>
        <w:t>des:</w:t>
      </w:r>
    </w:p>
    <w:p w:rsidR="00203231" w:rsidRPr="00AB06D5" w:rsidRDefault="00203231" w:rsidP="00F70ADF">
      <w:pPr>
        <w:numPr>
          <w:ilvl w:val="0"/>
          <w:numId w:val="48"/>
        </w:numPr>
        <w:ind w:left="1224"/>
        <w:rPr>
          <w:rFonts w:ascii="Arial" w:hAnsi="Arial" w:cs="Arial"/>
          <w:spacing w:val="2"/>
        </w:rPr>
      </w:pPr>
      <w:r w:rsidRPr="00AB06D5">
        <w:rPr>
          <w:rFonts w:ascii="Arial" w:hAnsi="Arial" w:cs="Arial"/>
          <w:spacing w:val="2"/>
        </w:rPr>
        <w:t>A basic understanding of the values and beliefs within the culture coupled wi</w:t>
      </w:r>
      <w:r w:rsidR="00DF4F2D" w:rsidRPr="00AB06D5">
        <w:rPr>
          <w:rFonts w:ascii="Arial" w:hAnsi="Arial" w:cs="Arial"/>
          <w:spacing w:val="2"/>
        </w:rPr>
        <w:t>th</w:t>
      </w:r>
      <w:r w:rsidR="00F70ADF" w:rsidRPr="00AB06D5">
        <w:rPr>
          <w:rFonts w:ascii="Arial" w:hAnsi="Arial" w:cs="Arial"/>
          <w:spacing w:val="2"/>
        </w:rPr>
        <w:t xml:space="preserve"> </w:t>
      </w:r>
      <w:r w:rsidRPr="00AB06D5">
        <w:rPr>
          <w:rFonts w:ascii="Arial" w:hAnsi="Arial" w:cs="Arial"/>
          <w:spacing w:val="2"/>
        </w:rPr>
        <w:t>eliciting information from the child and family about traditions, cultural beliefs, behaviors, and functioning;</w:t>
      </w:r>
    </w:p>
    <w:p w:rsidR="00203231" w:rsidRPr="00AB06D5" w:rsidRDefault="00203231" w:rsidP="00F70ADF">
      <w:pPr>
        <w:numPr>
          <w:ilvl w:val="0"/>
          <w:numId w:val="48"/>
        </w:numPr>
        <w:ind w:left="1224"/>
        <w:rPr>
          <w:rFonts w:ascii="Arial" w:hAnsi="Arial" w:cs="Arial"/>
          <w:spacing w:val="2"/>
        </w:rPr>
      </w:pPr>
      <w:r w:rsidRPr="00AB06D5">
        <w:rPr>
          <w:rFonts w:ascii="Arial" w:hAnsi="Arial" w:cs="Arial"/>
          <w:spacing w:val="2"/>
        </w:rPr>
        <w:t>Demonstration of values and attitudes that promote mutual respect;</w:t>
      </w:r>
    </w:p>
    <w:p w:rsidR="00203231" w:rsidRPr="00AB06D5" w:rsidRDefault="00203231" w:rsidP="00F70ADF">
      <w:pPr>
        <w:numPr>
          <w:ilvl w:val="0"/>
          <w:numId w:val="48"/>
        </w:numPr>
        <w:ind w:left="1224"/>
        <w:rPr>
          <w:rFonts w:ascii="Arial" w:hAnsi="Arial" w:cs="Arial"/>
          <w:spacing w:val="2"/>
        </w:rPr>
      </w:pPr>
      <w:r w:rsidRPr="00AB06D5">
        <w:rPr>
          <w:rFonts w:ascii="Arial" w:hAnsi="Arial" w:cs="Arial"/>
          <w:spacing w:val="2"/>
        </w:rPr>
        <w:t>Communication styles that reflect sensitivity and competence to the values and beliefs of others;</w:t>
      </w:r>
    </w:p>
    <w:p w:rsidR="00203231" w:rsidRPr="00AB06D5" w:rsidRDefault="00203231" w:rsidP="00F70ADF">
      <w:pPr>
        <w:numPr>
          <w:ilvl w:val="0"/>
          <w:numId w:val="48"/>
        </w:numPr>
        <w:ind w:left="1224"/>
        <w:rPr>
          <w:rFonts w:ascii="Arial" w:hAnsi="Arial" w:cs="Arial"/>
          <w:spacing w:val="2"/>
        </w:rPr>
      </w:pPr>
      <w:r w:rsidRPr="00AB06D5">
        <w:rPr>
          <w:rFonts w:ascii="Arial" w:hAnsi="Arial" w:cs="Arial"/>
          <w:spacing w:val="2"/>
        </w:rPr>
        <w:t>Accommodations in the physical environment including settings, materials, and resources that are culturally and linguistically responsive;</w:t>
      </w:r>
    </w:p>
    <w:p w:rsidR="00203231" w:rsidRPr="00AB06D5" w:rsidRDefault="00203231" w:rsidP="00F70ADF">
      <w:pPr>
        <w:numPr>
          <w:ilvl w:val="0"/>
          <w:numId w:val="48"/>
        </w:numPr>
        <w:ind w:left="1224"/>
        <w:rPr>
          <w:rFonts w:ascii="Arial" w:hAnsi="Arial" w:cs="Arial"/>
          <w:spacing w:val="2"/>
        </w:rPr>
      </w:pPr>
      <w:r w:rsidRPr="00AB06D5">
        <w:rPr>
          <w:rFonts w:ascii="Arial" w:hAnsi="Arial" w:cs="Arial"/>
          <w:spacing w:val="2"/>
        </w:rPr>
        <w:t>Acknowledgement of the role of race, ethnicity, economic status, spirituality, and culture play in families lives; and</w:t>
      </w:r>
    </w:p>
    <w:p w:rsidR="00203231" w:rsidRPr="00AB06D5" w:rsidRDefault="00203231" w:rsidP="00F70ADF">
      <w:pPr>
        <w:numPr>
          <w:ilvl w:val="0"/>
          <w:numId w:val="48"/>
        </w:numPr>
        <w:ind w:left="1224"/>
        <w:rPr>
          <w:rFonts w:ascii="Arial" w:hAnsi="Arial" w:cs="Arial"/>
          <w:spacing w:val="2"/>
        </w:rPr>
      </w:pPr>
      <w:r w:rsidRPr="00AB06D5">
        <w:rPr>
          <w:rFonts w:ascii="Arial" w:hAnsi="Arial" w:cs="Arial"/>
          <w:spacing w:val="2"/>
        </w:rPr>
        <w:t>Demonstration of a genuine interest in the family’s culture and an understanding of how that culture has been historically treated by the dominant culture.</w:t>
      </w:r>
    </w:p>
    <w:p w:rsidR="00F70ADF" w:rsidRPr="00AB06D5" w:rsidRDefault="00203231" w:rsidP="00F70ADF">
      <w:pPr>
        <w:spacing w:before="240"/>
        <w:ind w:left="144" w:right="144"/>
        <w:rPr>
          <w:rFonts w:ascii="Arial" w:hAnsi="Arial" w:cs="Arial"/>
          <w:spacing w:val="-1"/>
        </w:rPr>
      </w:pPr>
      <w:r w:rsidRPr="00AB06D5">
        <w:rPr>
          <w:rFonts w:ascii="Arial" w:hAnsi="Arial" w:cs="Arial"/>
          <w:spacing w:val="-1"/>
        </w:rPr>
        <w:t xml:space="preserve">Involving the family in interaction planning will ensure the family’s culture and rituals are respected. </w:t>
      </w:r>
      <w:r w:rsidR="00E82D35" w:rsidRPr="00AB06D5">
        <w:rPr>
          <w:rFonts w:ascii="Arial" w:hAnsi="Arial" w:cs="Arial"/>
          <w:spacing w:val="-1"/>
        </w:rPr>
        <w:t xml:space="preserve"> </w:t>
      </w:r>
      <w:r w:rsidRPr="00AB06D5">
        <w:rPr>
          <w:rFonts w:ascii="Arial" w:hAnsi="Arial" w:cs="Arial"/>
          <w:spacing w:val="-1"/>
        </w:rPr>
        <w:t xml:space="preserve">The family’s cultural dynamics will be taken into consideration during family interaction planning. </w:t>
      </w:r>
      <w:r w:rsidR="00E82D35" w:rsidRPr="00AB06D5">
        <w:rPr>
          <w:rFonts w:ascii="Arial" w:hAnsi="Arial" w:cs="Arial"/>
          <w:spacing w:val="-1"/>
        </w:rPr>
        <w:t xml:space="preserve"> </w:t>
      </w:r>
      <w:r w:rsidRPr="00AB06D5">
        <w:rPr>
          <w:rFonts w:ascii="Arial" w:hAnsi="Arial" w:cs="Arial"/>
          <w:spacing w:val="-1"/>
        </w:rPr>
        <w:t>There will be a basic understanding of the family’s values and beliefs,</w:t>
      </w:r>
      <w:r w:rsidRPr="006A1129">
        <w:rPr>
          <w:rFonts w:ascii="Arial" w:hAnsi="Arial" w:cs="Arial"/>
          <w:spacing w:val="-1"/>
          <w:sz w:val="22"/>
          <w:szCs w:val="22"/>
        </w:rPr>
        <w:t xml:space="preserve"> </w:t>
      </w:r>
      <w:r w:rsidRPr="00AB06D5">
        <w:rPr>
          <w:rFonts w:ascii="Arial" w:hAnsi="Arial" w:cs="Arial"/>
          <w:spacing w:val="-1"/>
        </w:rPr>
        <w:t>religious practices, communication, and any necessary accommodations to family interaction planning.  For example, tribal holidays and events will be recognized and planned f</w:t>
      </w:r>
      <w:r w:rsidR="00DF4F2D" w:rsidRPr="00AB06D5">
        <w:rPr>
          <w:rFonts w:ascii="Arial" w:hAnsi="Arial" w:cs="Arial"/>
          <w:spacing w:val="-1"/>
        </w:rPr>
        <w:t>or</w:t>
      </w:r>
      <w:r w:rsidR="00F70ADF" w:rsidRPr="00AB06D5">
        <w:rPr>
          <w:rFonts w:ascii="Arial" w:hAnsi="Arial" w:cs="Arial"/>
          <w:spacing w:val="-1"/>
        </w:rPr>
        <w:t xml:space="preserve"> </w:t>
      </w:r>
      <w:r w:rsidRPr="00AB06D5">
        <w:rPr>
          <w:rFonts w:ascii="Arial" w:hAnsi="Arial" w:cs="Arial"/>
          <w:spacing w:val="-1"/>
        </w:rPr>
        <w:t>accordingl</w:t>
      </w:r>
      <w:r w:rsidR="00F70ADF" w:rsidRPr="00AB06D5">
        <w:rPr>
          <w:rFonts w:ascii="Arial" w:hAnsi="Arial" w:cs="Arial"/>
          <w:spacing w:val="-1"/>
        </w:rPr>
        <w:t>y.</w:t>
      </w:r>
    </w:p>
    <w:p w:rsidR="00203231" w:rsidRPr="00AB06D5" w:rsidRDefault="00203231" w:rsidP="00F70ADF">
      <w:pPr>
        <w:spacing w:before="240"/>
        <w:ind w:left="144" w:right="144"/>
        <w:rPr>
          <w:rFonts w:ascii="Arial" w:hAnsi="Arial" w:cs="Arial"/>
          <w:spacing w:val="-1"/>
        </w:rPr>
      </w:pPr>
      <w:r w:rsidRPr="00AB06D5">
        <w:rPr>
          <w:rFonts w:ascii="Arial" w:hAnsi="Arial" w:cs="Arial"/>
          <w:spacing w:val="-1"/>
        </w:rPr>
        <w:t>Individuals who may be supervising family interactions should possess a level of competence and understanding of the culture in which the family has gained its understanding of child rearing practices.  Families who speak languages other than English may require cultural accommodations such as through the use of interpreters or someone supervising who speaks the language to ensure clear communication during family interactions.</w:t>
      </w:r>
    </w:p>
    <w:p w:rsidR="00203231" w:rsidRPr="00AB06D5" w:rsidRDefault="00203231" w:rsidP="00C21906">
      <w:pPr>
        <w:spacing w:before="240" w:after="120"/>
        <w:ind w:left="144" w:right="144"/>
        <w:rPr>
          <w:rFonts w:ascii="Arial" w:hAnsi="Arial" w:cs="Arial"/>
          <w:spacing w:val="-1"/>
        </w:rPr>
      </w:pPr>
      <w:r w:rsidRPr="00AB06D5">
        <w:rPr>
          <w:rFonts w:ascii="Arial" w:hAnsi="Arial" w:cs="Arial"/>
          <w:spacing w:val="-1"/>
        </w:rPr>
        <w:t xml:space="preserve">Accommodations should be made to meet the special needs of the child or family during family interaction planning. </w:t>
      </w:r>
      <w:r w:rsidR="00E82D35" w:rsidRPr="00AB06D5">
        <w:rPr>
          <w:rFonts w:ascii="Arial" w:hAnsi="Arial" w:cs="Arial"/>
          <w:spacing w:val="-1"/>
        </w:rPr>
        <w:t xml:space="preserve"> </w:t>
      </w:r>
      <w:r w:rsidRPr="00AB06D5">
        <w:rPr>
          <w:rFonts w:ascii="Arial" w:hAnsi="Arial" w:cs="Arial"/>
          <w:spacing w:val="-1"/>
        </w:rPr>
        <w:t xml:space="preserve">Examples of such circumstances include cases where the family does not speak English or is not part of the majority culture. </w:t>
      </w:r>
      <w:r w:rsidR="00E82D35" w:rsidRPr="00AB06D5">
        <w:rPr>
          <w:rFonts w:ascii="Arial" w:hAnsi="Arial" w:cs="Arial"/>
          <w:spacing w:val="-1"/>
        </w:rPr>
        <w:t xml:space="preserve"> </w:t>
      </w:r>
      <w:r w:rsidRPr="00AB06D5">
        <w:rPr>
          <w:rFonts w:ascii="Arial" w:hAnsi="Arial" w:cs="Arial"/>
          <w:spacing w:val="-1"/>
        </w:rPr>
        <w:t xml:space="preserve">Individuals may be needed to provide support to a child or to help manage behaviors during an interaction. </w:t>
      </w:r>
      <w:r w:rsidR="00E82D35" w:rsidRPr="00AB06D5">
        <w:rPr>
          <w:rFonts w:ascii="Arial" w:hAnsi="Arial" w:cs="Arial"/>
          <w:spacing w:val="-1"/>
        </w:rPr>
        <w:t xml:space="preserve"> </w:t>
      </w:r>
      <w:r w:rsidRPr="00AB06D5">
        <w:rPr>
          <w:rFonts w:ascii="Arial" w:hAnsi="Arial" w:cs="Arial"/>
          <w:spacing w:val="-1"/>
        </w:rPr>
        <w:t>When special circumstances exist, it may be necessary to involve an individual who has specializ</w:t>
      </w:r>
      <w:r w:rsidR="00DF4F2D" w:rsidRPr="00AB06D5">
        <w:rPr>
          <w:rFonts w:ascii="Arial" w:hAnsi="Arial" w:cs="Arial"/>
          <w:spacing w:val="-1"/>
        </w:rPr>
        <w:t>ed</w:t>
      </w:r>
      <w:r w:rsidR="00F70ADF" w:rsidRPr="00AB06D5">
        <w:rPr>
          <w:rFonts w:ascii="Arial" w:hAnsi="Arial" w:cs="Arial"/>
          <w:spacing w:val="-1"/>
        </w:rPr>
        <w:t xml:space="preserve"> </w:t>
      </w:r>
      <w:r w:rsidRPr="00AB06D5">
        <w:rPr>
          <w:rFonts w:ascii="Arial" w:hAnsi="Arial" w:cs="Arial"/>
          <w:spacing w:val="-1"/>
        </w:rPr>
        <w:t>knowledge and skills to supervise interactions.  For example, someone who is a member of the family’s culture or ethnic group could be the one supervising interactions.</w:t>
      </w:r>
    </w:p>
    <w:p w:rsidR="006A1129" w:rsidRDefault="006A1129" w:rsidP="00C21906">
      <w:pPr>
        <w:spacing w:before="240" w:after="120"/>
        <w:ind w:left="144" w:right="144"/>
        <w:rPr>
          <w:rFonts w:ascii="Arial" w:hAnsi="Arial" w:cs="Arial"/>
          <w:spacing w:val="-1"/>
          <w:sz w:val="22"/>
          <w:szCs w:val="22"/>
        </w:rPr>
      </w:pPr>
    </w:p>
    <w:tbl>
      <w:tblPr>
        <w:tblW w:w="9327" w:type="dxa"/>
        <w:tblInd w:w="114" w:type="dxa"/>
        <w:tblLayout w:type="fixed"/>
        <w:tblCellMar>
          <w:left w:w="0" w:type="dxa"/>
          <w:right w:w="0" w:type="dxa"/>
        </w:tblCellMar>
        <w:tblLook w:val="0000" w:firstRow="0" w:lastRow="0" w:firstColumn="0" w:lastColumn="0" w:noHBand="0" w:noVBand="0"/>
      </w:tblPr>
      <w:tblGrid>
        <w:gridCol w:w="71"/>
        <w:gridCol w:w="9185"/>
        <w:gridCol w:w="71"/>
      </w:tblGrid>
      <w:tr w:rsidR="00203231" w:rsidTr="006A1129">
        <w:trPr>
          <w:trHeight w:hRule="exact" w:val="106"/>
        </w:trPr>
        <w:tc>
          <w:tcPr>
            <w:tcW w:w="71" w:type="dxa"/>
            <w:tcBorders>
              <w:top w:val="single" w:sz="12" w:space="0" w:color="000000"/>
              <w:left w:val="single" w:sz="12" w:space="0" w:color="000000"/>
              <w:bottom w:val="nil"/>
              <w:right w:val="nil"/>
            </w:tcBorders>
          </w:tcPr>
          <w:p w:rsidR="00203231" w:rsidRDefault="00203231" w:rsidP="00203231"/>
        </w:tc>
        <w:tc>
          <w:tcPr>
            <w:tcW w:w="9185" w:type="dxa"/>
            <w:tcBorders>
              <w:top w:val="single" w:sz="12" w:space="0" w:color="000000"/>
              <w:left w:val="nil"/>
              <w:bottom w:val="single" w:sz="7" w:space="0" w:color="000000"/>
              <w:right w:val="nil"/>
            </w:tcBorders>
          </w:tcPr>
          <w:p w:rsidR="00203231" w:rsidRDefault="00203231" w:rsidP="00203231"/>
        </w:tc>
        <w:tc>
          <w:tcPr>
            <w:tcW w:w="71" w:type="dxa"/>
            <w:tcBorders>
              <w:top w:val="single" w:sz="12" w:space="0" w:color="000000"/>
              <w:left w:val="nil"/>
              <w:bottom w:val="nil"/>
              <w:right w:val="single" w:sz="12" w:space="0" w:color="000000"/>
            </w:tcBorders>
          </w:tcPr>
          <w:p w:rsidR="00203231" w:rsidRDefault="00203231" w:rsidP="00203231"/>
        </w:tc>
      </w:tr>
      <w:tr w:rsidR="00203231" w:rsidTr="006A1129">
        <w:trPr>
          <w:trHeight w:hRule="exact" w:val="1011"/>
        </w:trPr>
        <w:tc>
          <w:tcPr>
            <w:tcW w:w="71" w:type="dxa"/>
            <w:tcBorders>
              <w:top w:val="nil"/>
              <w:left w:val="single" w:sz="12" w:space="0" w:color="000000"/>
              <w:bottom w:val="nil"/>
              <w:right w:val="single" w:sz="6" w:space="0" w:color="000000"/>
            </w:tcBorders>
          </w:tcPr>
          <w:p w:rsidR="00203231" w:rsidRDefault="00203231" w:rsidP="00203231"/>
        </w:tc>
        <w:tc>
          <w:tcPr>
            <w:tcW w:w="9185" w:type="dxa"/>
            <w:tcBorders>
              <w:top w:val="single" w:sz="7" w:space="0" w:color="000000"/>
              <w:left w:val="single" w:sz="6" w:space="0" w:color="000000"/>
              <w:bottom w:val="single" w:sz="6" w:space="0" w:color="000000"/>
              <w:right w:val="single" w:sz="6" w:space="0" w:color="000000"/>
            </w:tcBorders>
          </w:tcPr>
          <w:p w:rsidR="00203231" w:rsidRPr="00895D73" w:rsidRDefault="00203231" w:rsidP="00DF4F2D">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 xml:space="preserve">d 6: </w:t>
            </w:r>
            <w:r w:rsidRPr="00895D73">
              <w:rPr>
                <w:rFonts w:ascii="Arial" w:hAnsi="Arial" w:cs="Arial"/>
                <w:b/>
                <w:bCs/>
                <w:spacing w:val="2"/>
                <w:sz w:val="28"/>
                <w:szCs w:val="28"/>
              </w:rPr>
              <w:t xml:space="preserve"> </w:t>
            </w:r>
            <w:r w:rsidRPr="00895D73">
              <w:rPr>
                <w:rFonts w:ascii="Arial" w:hAnsi="Arial" w:cs="Arial"/>
                <w:b/>
                <w:bCs/>
                <w:sz w:val="28"/>
                <w:szCs w:val="28"/>
              </w:rPr>
              <w:t>A</w:t>
            </w:r>
            <w:r w:rsidRPr="00895D73">
              <w:rPr>
                <w:rFonts w:ascii="Arial" w:hAnsi="Arial" w:cs="Arial"/>
                <w:b/>
                <w:bCs/>
                <w:spacing w:val="-8"/>
                <w:sz w:val="28"/>
                <w:szCs w:val="28"/>
              </w:rPr>
              <w:t xml:space="preserve"> </w:t>
            </w:r>
            <w:r w:rsidRPr="00895D73">
              <w:rPr>
                <w:rFonts w:ascii="Arial" w:hAnsi="Arial" w:cs="Arial"/>
                <w:b/>
                <w:bCs/>
                <w:i/>
                <w:iCs/>
                <w:spacing w:val="-2"/>
                <w:sz w:val="28"/>
                <w:szCs w:val="28"/>
              </w:rPr>
              <w:t>F</w:t>
            </w:r>
            <w:r w:rsidRPr="00895D73">
              <w:rPr>
                <w:rFonts w:ascii="Arial" w:hAnsi="Arial" w:cs="Arial"/>
                <w:b/>
                <w:bCs/>
                <w:i/>
                <w:iCs/>
                <w:sz w:val="28"/>
                <w:szCs w:val="28"/>
              </w:rPr>
              <w:t>am</w:t>
            </w:r>
            <w:r w:rsidRPr="00895D73">
              <w:rPr>
                <w:rFonts w:ascii="Arial" w:hAnsi="Arial" w:cs="Arial"/>
                <w:b/>
                <w:bCs/>
                <w:i/>
                <w:iCs/>
                <w:spacing w:val="1"/>
                <w:sz w:val="28"/>
                <w:szCs w:val="28"/>
              </w:rPr>
              <w:t>i</w:t>
            </w:r>
            <w:r w:rsidRPr="00895D73">
              <w:rPr>
                <w:rFonts w:ascii="Arial" w:hAnsi="Arial" w:cs="Arial"/>
                <w:b/>
                <w:bCs/>
                <w:i/>
                <w:iCs/>
                <w:spacing w:val="-2"/>
                <w:sz w:val="28"/>
                <w:szCs w:val="28"/>
              </w:rPr>
              <w:t>l</w:t>
            </w:r>
            <w:r w:rsidRPr="00895D73">
              <w:rPr>
                <w:rFonts w:ascii="Arial" w:hAnsi="Arial" w:cs="Arial"/>
                <w:b/>
                <w:bCs/>
                <w:i/>
                <w:iCs/>
                <w:sz w:val="28"/>
                <w:szCs w:val="28"/>
              </w:rPr>
              <w:t>y</w:t>
            </w:r>
            <w:r w:rsidRPr="00895D73">
              <w:rPr>
                <w:rFonts w:ascii="Arial" w:hAnsi="Arial" w:cs="Arial"/>
                <w:b/>
                <w:bCs/>
                <w:i/>
                <w:iCs/>
                <w:spacing w:val="-2"/>
                <w:sz w:val="28"/>
                <w:szCs w:val="28"/>
              </w:rPr>
              <w:t xml:space="preserve"> </w:t>
            </w:r>
            <w:r w:rsidRPr="00895D73">
              <w:rPr>
                <w:rFonts w:ascii="Arial" w:hAnsi="Arial" w:cs="Arial"/>
                <w:b/>
                <w:bCs/>
                <w:i/>
                <w:iCs/>
                <w:spacing w:val="1"/>
                <w:sz w:val="28"/>
                <w:szCs w:val="28"/>
              </w:rPr>
              <w:t>I</w:t>
            </w:r>
            <w:r w:rsidRPr="00895D73">
              <w:rPr>
                <w:rFonts w:ascii="Arial" w:hAnsi="Arial" w:cs="Arial"/>
                <w:b/>
                <w:bCs/>
                <w:i/>
                <w:iCs/>
                <w:spacing w:val="-2"/>
                <w:sz w:val="28"/>
                <w:szCs w:val="28"/>
              </w:rPr>
              <w:t>n</w:t>
            </w:r>
            <w:r w:rsidRPr="00895D73">
              <w:rPr>
                <w:rFonts w:ascii="Arial" w:hAnsi="Arial" w:cs="Arial"/>
                <w:b/>
                <w:bCs/>
                <w:i/>
                <w:iCs/>
                <w:sz w:val="28"/>
                <w:szCs w:val="28"/>
              </w:rPr>
              <w:t>te</w:t>
            </w:r>
            <w:r w:rsidRPr="00895D73">
              <w:rPr>
                <w:rFonts w:ascii="Arial" w:hAnsi="Arial" w:cs="Arial"/>
                <w:b/>
                <w:bCs/>
                <w:i/>
                <w:iCs/>
                <w:spacing w:val="1"/>
                <w:sz w:val="28"/>
                <w:szCs w:val="28"/>
              </w:rPr>
              <w:t>r</w:t>
            </w:r>
            <w:r w:rsidRPr="00895D73">
              <w:rPr>
                <w:rFonts w:ascii="Arial" w:hAnsi="Arial" w:cs="Arial"/>
                <w:b/>
                <w:bCs/>
                <w:i/>
                <w:iCs/>
                <w:spacing w:val="-3"/>
                <w:sz w:val="28"/>
                <w:szCs w:val="28"/>
              </w:rPr>
              <w:t>a</w:t>
            </w:r>
            <w:r w:rsidRPr="00895D73">
              <w:rPr>
                <w:rFonts w:ascii="Arial" w:hAnsi="Arial" w:cs="Arial"/>
                <w:b/>
                <w:bCs/>
                <w:i/>
                <w:iCs/>
                <w:sz w:val="28"/>
                <w:szCs w:val="28"/>
              </w:rPr>
              <w:t>ct</w:t>
            </w:r>
            <w:r w:rsidRPr="00895D73">
              <w:rPr>
                <w:rFonts w:ascii="Arial" w:hAnsi="Arial" w:cs="Arial"/>
                <w:b/>
                <w:bCs/>
                <w:i/>
                <w:iCs/>
                <w:spacing w:val="1"/>
                <w:sz w:val="28"/>
                <w:szCs w:val="28"/>
              </w:rPr>
              <w:t>i</w:t>
            </w:r>
            <w:r w:rsidRPr="00895D73">
              <w:rPr>
                <w:rFonts w:ascii="Arial" w:hAnsi="Arial" w:cs="Arial"/>
                <w:b/>
                <w:bCs/>
                <w:i/>
                <w:iCs/>
                <w:spacing w:val="-2"/>
                <w:sz w:val="28"/>
                <w:szCs w:val="28"/>
              </w:rPr>
              <w:t>o</w:t>
            </w:r>
            <w:r w:rsidRPr="00895D73">
              <w:rPr>
                <w:rFonts w:ascii="Arial" w:hAnsi="Arial" w:cs="Arial"/>
                <w:b/>
                <w:bCs/>
                <w:i/>
                <w:iCs/>
                <w:sz w:val="28"/>
                <w:szCs w:val="28"/>
              </w:rPr>
              <w:t xml:space="preserve">n </w:t>
            </w:r>
            <w:r w:rsidRPr="00895D73">
              <w:rPr>
                <w:rFonts w:ascii="Arial" w:hAnsi="Arial" w:cs="Arial"/>
                <w:b/>
                <w:bCs/>
                <w:i/>
                <w:iCs/>
                <w:spacing w:val="-3"/>
                <w:sz w:val="28"/>
                <w:szCs w:val="28"/>
              </w:rPr>
              <w:t>P</w:t>
            </w:r>
            <w:r w:rsidRPr="00895D73">
              <w:rPr>
                <w:rFonts w:ascii="Arial" w:hAnsi="Arial" w:cs="Arial"/>
                <w:b/>
                <w:bCs/>
                <w:i/>
                <w:iCs/>
                <w:spacing w:val="-2"/>
                <w:sz w:val="28"/>
                <w:szCs w:val="28"/>
              </w:rPr>
              <w:t>l</w:t>
            </w:r>
            <w:r w:rsidRPr="00895D73">
              <w:rPr>
                <w:rFonts w:ascii="Arial" w:hAnsi="Arial" w:cs="Arial"/>
                <w:b/>
                <w:bCs/>
                <w:i/>
                <w:iCs/>
                <w:sz w:val="28"/>
                <w:szCs w:val="28"/>
              </w:rPr>
              <w:t xml:space="preserve">an </w:t>
            </w:r>
            <w:r w:rsidRPr="00895D73">
              <w:rPr>
                <w:rFonts w:ascii="Arial" w:hAnsi="Arial" w:cs="Arial"/>
                <w:b/>
                <w:bCs/>
                <w:spacing w:val="1"/>
                <w:sz w:val="28"/>
                <w:szCs w:val="28"/>
              </w:rPr>
              <w:t>i</w:t>
            </w:r>
            <w:r w:rsidRPr="00895D73">
              <w:rPr>
                <w:rFonts w:ascii="Arial" w:hAnsi="Arial" w:cs="Arial"/>
                <w:b/>
                <w:bCs/>
                <w:sz w:val="28"/>
                <w:szCs w:val="28"/>
              </w:rPr>
              <w:t>s</w:t>
            </w:r>
            <w:r w:rsidRPr="00895D73">
              <w:rPr>
                <w:rFonts w:ascii="Arial" w:hAnsi="Arial" w:cs="Arial"/>
                <w:b/>
                <w:bCs/>
                <w:spacing w:val="-2"/>
                <w:sz w:val="28"/>
                <w:szCs w:val="28"/>
              </w:rPr>
              <w:t xml:space="preserve"> d</w:t>
            </w:r>
            <w:r w:rsidRPr="00895D73">
              <w:rPr>
                <w:rFonts w:ascii="Arial" w:hAnsi="Arial" w:cs="Arial"/>
                <w:b/>
                <w:bCs/>
                <w:spacing w:val="-1"/>
                <w:sz w:val="28"/>
                <w:szCs w:val="28"/>
              </w:rPr>
              <w:t>e</w:t>
            </w:r>
            <w:r w:rsidRPr="00895D73">
              <w:rPr>
                <w:rFonts w:ascii="Arial" w:hAnsi="Arial" w:cs="Arial"/>
                <w:b/>
                <w:bCs/>
                <w:spacing w:val="-3"/>
                <w:sz w:val="28"/>
                <w:szCs w:val="28"/>
              </w:rPr>
              <w:t>v</w:t>
            </w:r>
            <w:r w:rsidRPr="00895D73">
              <w:rPr>
                <w:rFonts w:ascii="Arial" w:hAnsi="Arial" w:cs="Arial"/>
                <w:b/>
                <w:bCs/>
                <w:sz w:val="28"/>
                <w:szCs w:val="28"/>
              </w:rPr>
              <w:t>e</w:t>
            </w:r>
            <w:r w:rsidRPr="00895D73">
              <w:rPr>
                <w:rFonts w:ascii="Arial" w:hAnsi="Arial" w:cs="Arial"/>
                <w:b/>
                <w:bCs/>
                <w:spacing w:val="1"/>
                <w:sz w:val="28"/>
                <w:szCs w:val="28"/>
              </w:rPr>
              <w:t>l</w:t>
            </w:r>
            <w:r w:rsidRPr="00895D73">
              <w:rPr>
                <w:rFonts w:ascii="Arial" w:hAnsi="Arial" w:cs="Arial"/>
                <w:b/>
                <w:bCs/>
                <w:spacing w:val="-2"/>
                <w:sz w:val="28"/>
                <w:szCs w:val="28"/>
              </w:rPr>
              <w:t>op</w:t>
            </w:r>
            <w:r w:rsidRPr="00895D73">
              <w:rPr>
                <w:rFonts w:ascii="Arial" w:hAnsi="Arial" w:cs="Arial"/>
                <w:b/>
                <w:bCs/>
                <w:spacing w:val="-1"/>
                <w:sz w:val="28"/>
                <w:szCs w:val="28"/>
              </w:rPr>
              <w:t>e</w:t>
            </w:r>
            <w:r w:rsidRPr="00895D73">
              <w:rPr>
                <w:rFonts w:ascii="Arial" w:hAnsi="Arial" w:cs="Arial"/>
                <w:b/>
                <w:bCs/>
                <w:sz w:val="28"/>
                <w:szCs w:val="28"/>
              </w:rPr>
              <w:t xml:space="preserve">d </w:t>
            </w:r>
            <w:r w:rsidRPr="00895D73">
              <w:rPr>
                <w:rFonts w:ascii="Arial" w:hAnsi="Arial" w:cs="Arial"/>
                <w:b/>
                <w:bCs/>
                <w:spacing w:val="-2"/>
                <w:sz w:val="28"/>
                <w:szCs w:val="28"/>
              </w:rPr>
              <w:t>o</w:t>
            </w:r>
            <w:r w:rsidRPr="00895D73">
              <w:rPr>
                <w:rFonts w:ascii="Arial" w:hAnsi="Arial" w:cs="Arial"/>
                <w:b/>
                <w:bCs/>
                <w:sz w:val="28"/>
                <w:szCs w:val="28"/>
              </w:rPr>
              <w:t>r</w:t>
            </w:r>
            <w:r w:rsidRPr="00895D73">
              <w:rPr>
                <w:rFonts w:ascii="Arial" w:hAnsi="Arial" w:cs="Arial"/>
                <w:b/>
                <w:bCs/>
                <w:spacing w:val="-1"/>
                <w:sz w:val="28"/>
                <w:szCs w:val="28"/>
              </w:rPr>
              <w:t xml:space="preserve"> </w:t>
            </w:r>
            <w:r w:rsidRPr="00895D73">
              <w:rPr>
                <w:rFonts w:ascii="Arial" w:hAnsi="Arial" w:cs="Arial"/>
                <w:b/>
                <w:bCs/>
                <w:spacing w:val="1"/>
                <w:sz w:val="28"/>
                <w:szCs w:val="28"/>
              </w:rPr>
              <w:t>r</w:t>
            </w:r>
            <w:r w:rsidRPr="00895D73">
              <w:rPr>
                <w:rFonts w:ascii="Arial" w:hAnsi="Arial" w:cs="Arial"/>
                <w:b/>
                <w:bCs/>
                <w:sz w:val="28"/>
                <w:szCs w:val="28"/>
              </w:rPr>
              <w:t>e</w:t>
            </w:r>
            <w:r w:rsidRPr="00895D73">
              <w:rPr>
                <w:rFonts w:ascii="Arial" w:hAnsi="Arial" w:cs="Arial"/>
                <w:b/>
                <w:bCs/>
                <w:spacing w:val="-1"/>
                <w:sz w:val="28"/>
                <w:szCs w:val="28"/>
              </w:rPr>
              <w:t>a</w:t>
            </w:r>
            <w:r w:rsidRPr="00895D73">
              <w:rPr>
                <w:rFonts w:ascii="Arial" w:hAnsi="Arial" w:cs="Arial"/>
                <w:b/>
                <w:bCs/>
                <w:sz w:val="28"/>
                <w:szCs w:val="28"/>
              </w:rPr>
              <w:t>ss</w:t>
            </w:r>
            <w:r w:rsidRPr="00895D73">
              <w:rPr>
                <w:rFonts w:ascii="Arial" w:hAnsi="Arial" w:cs="Arial"/>
                <w:b/>
                <w:bCs/>
                <w:spacing w:val="-1"/>
                <w:sz w:val="28"/>
                <w:szCs w:val="28"/>
              </w:rPr>
              <w:t>e</w:t>
            </w:r>
            <w:r w:rsidRPr="00895D73">
              <w:rPr>
                <w:rFonts w:ascii="Arial" w:hAnsi="Arial" w:cs="Arial"/>
                <w:b/>
                <w:bCs/>
                <w:spacing w:val="-3"/>
                <w:sz w:val="28"/>
                <w:szCs w:val="28"/>
              </w:rPr>
              <w:t>s</w:t>
            </w:r>
            <w:r w:rsidRPr="00895D73">
              <w:rPr>
                <w:rFonts w:ascii="Arial" w:hAnsi="Arial" w:cs="Arial"/>
                <w:b/>
                <w:bCs/>
                <w:spacing w:val="-1"/>
                <w:sz w:val="28"/>
                <w:szCs w:val="28"/>
              </w:rPr>
              <w:t>s</w:t>
            </w:r>
            <w:r w:rsidRPr="00895D73">
              <w:rPr>
                <w:rFonts w:ascii="Arial" w:hAnsi="Arial" w:cs="Arial"/>
                <w:b/>
                <w:bCs/>
                <w:sz w:val="28"/>
                <w:szCs w:val="28"/>
              </w:rPr>
              <w:t xml:space="preserve">ed </w:t>
            </w:r>
            <w:r w:rsidRPr="00895D73">
              <w:rPr>
                <w:rFonts w:ascii="Arial" w:hAnsi="Arial" w:cs="Arial"/>
                <w:b/>
                <w:bCs/>
                <w:spacing w:val="-2"/>
                <w:sz w:val="28"/>
                <w:szCs w:val="28"/>
              </w:rPr>
              <w:t xml:space="preserve">during </w:t>
            </w:r>
            <w:r w:rsidRPr="00895D73">
              <w:rPr>
                <w:rFonts w:ascii="Arial" w:hAnsi="Arial" w:cs="Arial"/>
                <w:b/>
                <w:bCs/>
                <w:sz w:val="28"/>
                <w:szCs w:val="28"/>
              </w:rPr>
              <w:t>e</w:t>
            </w:r>
            <w:r w:rsidRPr="00895D73">
              <w:rPr>
                <w:rFonts w:ascii="Arial" w:hAnsi="Arial" w:cs="Arial"/>
                <w:b/>
                <w:bCs/>
                <w:spacing w:val="-3"/>
                <w:sz w:val="28"/>
                <w:szCs w:val="28"/>
              </w:rPr>
              <w:t>v</w:t>
            </w:r>
            <w:r w:rsidRPr="00895D73">
              <w:rPr>
                <w:rFonts w:ascii="Arial" w:hAnsi="Arial" w:cs="Arial"/>
                <w:b/>
                <w:bCs/>
                <w:spacing w:val="-1"/>
                <w:sz w:val="28"/>
                <w:szCs w:val="28"/>
              </w:rPr>
              <w:t>e</w:t>
            </w:r>
            <w:r w:rsidRPr="00895D73">
              <w:rPr>
                <w:rFonts w:ascii="Arial" w:hAnsi="Arial" w:cs="Arial"/>
                <w:b/>
                <w:bCs/>
                <w:spacing w:val="5"/>
                <w:sz w:val="28"/>
                <w:szCs w:val="28"/>
              </w:rPr>
              <w:t>r</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fam</w:t>
            </w:r>
            <w:r w:rsidRPr="00895D73">
              <w:rPr>
                <w:rFonts w:ascii="Arial" w:hAnsi="Arial" w:cs="Arial"/>
                <w:b/>
                <w:bCs/>
                <w:spacing w:val="1"/>
                <w:sz w:val="28"/>
                <w:szCs w:val="28"/>
              </w:rPr>
              <w:t>i</w:t>
            </w:r>
            <w:r w:rsidRPr="00895D73">
              <w:rPr>
                <w:rFonts w:ascii="Arial" w:hAnsi="Arial" w:cs="Arial"/>
                <w:b/>
                <w:bCs/>
                <w:spacing w:val="5"/>
                <w:sz w:val="28"/>
                <w:szCs w:val="28"/>
              </w:rPr>
              <w:t>l</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te</w:t>
            </w:r>
            <w:r w:rsidRPr="00895D73">
              <w:rPr>
                <w:rFonts w:ascii="Arial" w:hAnsi="Arial" w:cs="Arial"/>
                <w:b/>
                <w:bCs/>
                <w:spacing w:val="-1"/>
                <w:sz w:val="28"/>
                <w:szCs w:val="28"/>
              </w:rPr>
              <w:t>a</w:t>
            </w:r>
            <w:r w:rsidRPr="00895D73">
              <w:rPr>
                <w:rFonts w:ascii="Arial" w:hAnsi="Arial" w:cs="Arial"/>
                <w:b/>
                <w:bCs/>
                <w:sz w:val="28"/>
                <w:szCs w:val="28"/>
              </w:rPr>
              <w:t>m</w:t>
            </w:r>
            <w:r w:rsidRPr="00895D73">
              <w:rPr>
                <w:rFonts w:ascii="Arial" w:hAnsi="Arial" w:cs="Arial"/>
                <w:b/>
                <w:bCs/>
                <w:spacing w:val="1"/>
                <w:sz w:val="28"/>
                <w:szCs w:val="28"/>
              </w:rPr>
              <w:t xml:space="preserve"> </w:t>
            </w:r>
            <w:r w:rsidRPr="00895D73">
              <w:rPr>
                <w:rFonts w:ascii="Arial" w:hAnsi="Arial" w:cs="Arial"/>
                <w:b/>
                <w:bCs/>
                <w:sz w:val="28"/>
                <w:szCs w:val="28"/>
              </w:rPr>
              <w:t>meet</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w:t>
            </w:r>
            <w:r w:rsidRPr="00895D73">
              <w:rPr>
                <w:rFonts w:ascii="Arial" w:hAnsi="Arial" w:cs="Arial"/>
                <w:b/>
                <w:bCs/>
                <w:spacing w:val="-3"/>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pacing w:val="-3"/>
                <w:sz w:val="28"/>
                <w:szCs w:val="28"/>
              </w:rPr>
              <w:t>v</w:t>
            </w:r>
            <w:r w:rsidRPr="00895D73">
              <w:rPr>
                <w:rFonts w:ascii="Arial" w:hAnsi="Arial" w:cs="Arial"/>
                <w:b/>
                <w:bCs/>
                <w:spacing w:val="-2"/>
                <w:sz w:val="28"/>
                <w:szCs w:val="28"/>
              </w:rPr>
              <w:t>o</w:t>
            </w:r>
            <w:r w:rsidRPr="00895D73">
              <w:rPr>
                <w:rFonts w:ascii="Arial" w:hAnsi="Arial" w:cs="Arial"/>
                <w:b/>
                <w:bCs/>
                <w:spacing w:val="1"/>
                <w:sz w:val="28"/>
                <w:szCs w:val="28"/>
              </w:rPr>
              <w:t>l</w:t>
            </w:r>
            <w:r w:rsidRPr="00895D73">
              <w:rPr>
                <w:rFonts w:ascii="Arial" w:hAnsi="Arial" w:cs="Arial"/>
                <w:b/>
                <w:bCs/>
                <w:spacing w:val="-3"/>
                <w:sz w:val="28"/>
                <w:szCs w:val="28"/>
              </w:rPr>
              <w:t>v</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g</w:t>
            </w:r>
            <w:r w:rsidRPr="00895D73">
              <w:rPr>
                <w:rFonts w:ascii="Arial" w:hAnsi="Arial" w:cs="Arial"/>
                <w:b/>
                <w:bCs/>
                <w:spacing w:val="2"/>
                <w:sz w:val="28"/>
                <w:szCs w:val="28"/>
              </w:rPr>
              <w:t xml:space="preserve"> </w:t>
            </w:r>
            <w:r w:rsidRPr="00895D73">
              <w:rPr>
                <w:rFonts w:ascii="Arial" w:hAnsi="Arial" w:cs="Arial"/>
                <w:b/>
                <w:bCs/>
                <w:sz w:val="28"/>
                <w:szCs w:val="28"/>
              </w:rPr>
              <w:t>a</w:t>
            </w:r>
            <w:r w:rsidRPr="00895D73">
              <w:rPr>
                <w:rFonts w:ascii="Arial" w:hAnsi="Arial" w:cs="Arial"/>
                <w:b/>
                <w:bCs/>
                <w:spacing w:val="1"/>
                <w:sz w:val="28"/>
                <w:szCs w:val="28"/>
              </w:rPr>
              <w:t xml:space="preserve"> </w:t>
            </w:r>
            <w:r w:rsidRPr="00895D73">
              <w:rPr>
                <w:rFonts w:ascii="Arial" w:hAnsi="Arial" w:cs="Arial"/>
                <w:b/>
                <w:bCs/>
                <w:sz w:val="28"/>
                <w:szCs w:val="28"/>
              </w:rPr>
              <w:t>c</w:t>
            </w:r>
            <w:r w:rsidRPr="00895D73">
              <w:rPr>
                <w:rFonts w:ascii="Arial" w:hAnsi="Arial" w:cs="Arial"/>
                <w:b/>
                <w:bCs/>
                <w:spacing w:val="-4"/>
                <w:sz w:val="28"/>
                <w:szCs w:val="28"/>
              </w:rPr>
              <w:t>h</w:t>
            </w:r>
            <w:r w:rsidRPr="00895D73">
              <w:rPr>
                <w:rFonts w:ascii="Arial" w:hAnsi="Arial" w:cs="Arial"/>
                <w:b/>
                <w:bCs/>
                <w:spacing w:val="1"/>
                <w:sz w:val="28"/>
                <w:szCs w:val="28"/>
              </w:rPr>
              <w:t>il</w:t>
            </w:r>
            <w:r w:rsidRPr="00895D73">
              <w:rPr>
                <w:rFonts w:ascii="Arial" w:hAnsi="Arial" w:cs="Arial"/>
                <w:b/>
                <w:bCs/>
                <w:sz w:val="28"/>
                <w:szCs w:val="28"/>
              </w:rPr>
              <w:t>d</w:t>
            </w:r>
            <w:r w:rsidRPr="00895D73">
              <w:rPr>
                <w:rFonts w:ascii="Arial" w:hAnsi="Arial" w:cs="Arial"/>
                <w:b/>
                <w:bCs/>
                <w:spacing w:val="-8"/>
                <w:sz w:val="28"/>
                <w:szCs w:val="28"/>
              </w:rPr>
              <w:t xml:space="preserve"> </w:t>
            </w:r>
            <w:r w:rsidRPr="00895D73">
              <w:rPr>
                <w:rFonts w:ascii="Arial" w:hAnsi="Arial" w:cs="Arial"/>
                <w:b/>
                <w:bCs/>
                <w:spacing w:val="4"/>
                <w:sz w:val="28"/>
                <w:szCs w:val="28"/>
              </w:rPr>
              <w:t>w</w:t>
            </w:r>
            <w:r w:rsidRPr="00895D73">
              <w:rPr>
                <w:rFonts w:ascii="Arial" w:hAnsi="Arial" w:cs="Arial"/>
                <w:b/>
                <w:bCs/>
                <w:spacing w:val="-2"/>
                <w:sz w:val="28"/>
                <w:szCs w:val="28"/>
              </w:rPr>
              <w:t>h</w:t>
            </w:r>
            <w:r w:rsidRPr="00895D73">
              <w:rPr>
                <w:rFonts w:ascii="Arial" w:hAnsi="Arial" w:cs="Arial"/>
                <w:b/>
                <w:bCs/>
                <w:sz w:val="28"/>
                <w:szCs w:val="28"/>
              </w:rPr>
              <w:t xml:space="preserve">o </w:t>
            </w:r>
            <w:r w:rsidRPr="00895D73">
              <w:rPr>
                <w:rFonts w:ascii="Arial" w:hAnsi="Arial" w:cs="Arial"/>
                <w:b/>
                <w:bCs/>
                <w:spacing w:val="-2"/>
                <w:sz w:val="28"/>
                <w:szCs w:val="28"/>
              </w:rPr>
              <w:t>i</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pacing w:val="-2"/>
                <w:sz w:val="28"/>
                <w:szCs w:val="28"/>
              </w:rPr>
              <w:t>pl</w:t>
            </w:r>
            <w:r w:rsidRPr="00895D73">
              <w:rPr>
                <w:rFonts w:ascii="Arial" w:hAnsi="Arial" w:cs="Arial"/>
                <w:b/>
                <w:bCs/>
                <w:spacing w:val="-3"/>
                <w:sz w:val="28"/>
                <w:szCs w:val="28"/>
              </w:rPr>
              <w:t>a</w:t>
            </w:r>
            <w:r w:rsidRPr="00895D73">
              <w:rPr>
                <w:rFonts w:ascii="Arial" w:hAnsi="Arial" w:cs="Arial"/>
                <w:b/>
                <w:bCs/>
                <w:sz w:val="28"/>
                <w:szCs w:val="28"/>
              </w:rPr>
              <w:t xml:space="preserve">ced </w:t>
            </w:r>
            <w:r w:rsidRPr="00895D73">
              <w:rPr>
                <w:rFonts w:ascii="Arial" w:hAnsi="Arial" w:cs="Arial"/>
                <w:b/>
                <w:bCs/>
                <w:spacing w:val="-2"/>
                <w:sz w:val="28"/>
                <w:szCs w:val="28"/>
              </w:rPr>
              <w:t>ou</w:t>
            </w:r>
            <w:r w:rsidRPr="00895D73">
              <w:rPr>
                <w:rFonts w:ascii="Arial" w:hAnsi="Arial" w:cs="Arial"/>
                <w:b/>
                <w:bCs/>
                <w:sz w:val="28"/>
                <w:szCs w:val="28"/>
              </w:rPr>
              <w:t>t</w:t>
            </w:r>
            <w:r w:rsidRPr="00895D73">
              <w:rPr>
                <w:rFonts w:ascii="Arial" w:hAnsi="Arial" w:cs="Arial"/>
                <w:b/>
                <w:bCs/>
                <w:spacing w:val="1"/>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f</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2"/>
                <w:sz w:val="28"/>
                <w:szCs w:val="28"/>
              </w:rPr>
              <w:t xml:space="preserve"> ho</w:t>
            </w:r>
            <w:r w:rsidRPr="00895D73">
              <w:rPr>
                <w:rFonts w:ascii="Arial" w:hAnsi="Arial" w:cs="Arial"/>
                <w:b/>
                <w:bCs/>
                <w:sz w:val="28"/>
                <w:szCs w:val="28"/>
              </w:rPr>
              <w:t>me.</w:t>
            </w:r>
          </w:p>
        </w:tc>
        <w:tc>
          <w:tcPr>
            <w:tcW w:w="71" w:type="dxa"/>
            <w:tcBorders>
              <w:top w:val="nil"/>
              <w:left w:val="single" w:sz="6" w:space="0" w:color="000000"/>
              <w:bottom w:val="nil"/>
              <w:right w:val="single" w:sz="12" w:space="0" w:color="000000"/>
            </w:tcBorders>
          </w:tcPr>
          <w:p w:rsidR="00203231" w:rsidRDefault="00203231" w:rsidP="00203231"/>
        </w:tc>
      </w:tr>
      <w:tr w:rsidR="00203231" w:rsidTr="006A1129">
        <w:trPr>
          <w:trHeight w:hRule="exact" w:val="106"/>
        </w:trPr>
        <w:tc>
          <w:tcPr>
            <w:tcW w:w="71" w:type="dxa"/>
            <w:tcBorders>
              <w:top w:val="nil"/>
              <w:left w:val="single" w:sz="12" w:space="0" w:color="000000"/>
              <w:bottom w:val="single" w:sz="12" w:space="0" w:color="000000"/>
              <w:right w:val="nil"/>
            </w:tcBorders>
          </w:tcPr>
          <w:p w:rsidR="00203231" w:rsidRDefault="00203231" w:rsidP="00203231"/>
        </w:tc>
        <w:tc>
          <w:tcPr>
            <w:tcW w:w="9185" w:type="dxa"/>
            <w:tcBorders>
              <w:top w:val="single" w:sz="6" w:space="0" w:color="000000"/>
              <w:left w:val="nil"/>
              <w:bottom w:val="single" w:sz="12" w:space="0" w:color="000000"/>
              <w:right w:val="nil"/>
            </w:tcBorders>
          </w:tcPr>
          <w:p w:rsidR="00203231" w:rsidRDefault="00203231" w:rsidP="00203231"/>
        </w:tc>
        <w:tc>
          <w:tcPr>
            <w:tcW w:w="71" w:type="dxa"/>
            <w:tcBorders>
              <w:top w:val="nil"/>
              <w:left w:val="nil"/>
              <w:bottom w:val="single" w:sz="12" w:space="0" w:color="000000"/>
              <w:right w:val="single" w:sz="12" w:space="0" w:color="000000"/>
            </w:tcBorders>
          </w:tcPr>
          <w:p w:rsidR="00203231" w:rsidRDefault="00203231" w:rsidP="00203231"/>
        </w:tc>
      </w:tr>
    </w:tbl>
    <w:p w:rsidR="00203231" w:rsidRPr="00240016" w:rsidRDefault="00203231" w:rsidP="00C21906">
      <w:pPr>
        <w:spacing w:before="240"/>
        <w:ind w:left="144" w:right="144"/>
        <w:rPr>
          <w:rFonts w:ascii="Arial" w:hAnsi="Arial" w:cs="Arial"/>
        </w:rPr>
      </w:pPr>
      <w:r w:rsidRPr="00240016">
        <w:rPr>
          <w:rFonts w:ascii="Arial" w:hAnsi="Arial" w:cs="Arial"/>
        </w:rPr>
        <w:t>A</w:t>
      </w:r>
      <w:r w:rsidRPr="00240016">
        <w:rPr>
          <w:rFonts w:ascii="Arial" w:hAnsi="Arial" w:cs="Arial"/>
          <w:spacing w:val="1"/>
        </w:rPr>
        <w:t xml:space="preserve"> </w:t>
      </w:r>
      <w:r w:rsidRPr="00240016">
        <w:rPr>
          <w:rFonts w:ascii="Arial" w:hAnsi="Arial" w:cs="Arial"/>
          <w:spacing w:val="-3"/>
        </w:rPr>
        <w:t>w</w:t>
      </w:r>
      <w:r w:rsidRPr="00240016">
        <w:rPr>
          <w:rFonts w:ascii="Arial" w:hAnsi="Arial" w:cs="Arial"/>
          <w:spacing w:val="-1"/>
        </w:rPr>
        <w:t>ri</w:t>
      </w:r>
      <w:r w:rsidRPr="00240016">
        <w:rPr>
          <w:rFonts w:ascii="Arial" w:hAnsi="Arial" w:cs="Arial"/>
        </w:rPr>
        <w:t>tten</w:t>
      </w:r>
      <w:r w:rsidRPr="00240016">
        <w:rPr>
          <w:rFonts w:ascii="Arial" w:hAnsi="Arial" w:cs="Arial"/>
          <w:spacing w:val="1"/>
        </w:rPr>
        <w:t xml:space="preserve"> </w:t>
      </w:r>
      <w:r w:rsidRPr="00240016">
        <w:rPr>
          <w:rFonts w:ascii="Arial" w:hAnsi="Arial" w:cs="Arial"/>
          <w:i/>
          <w:iCs/>
          <w:spacing w:val="-1"/>
        </w:rPr>
        <w:t>F</w:t>
      </w:r>
      <w:r w:rsidRPr="00240016">
        <w:rPr>
          <w:rFonts w:ascii="Arial" w:hAnsi="Arial" w:cs="Arial"/>
          <w:i/>
          <w:iCs/>
        </w:rPr>
        <w:t>a</w:t>
      </w:r>
      <w:r w:rsidRPr="00240016">
        <w:rPr>
          <w:rFonts w:ascii="Arial" w:hAnsi="Arial" w:cs="Arial"/>
          <w:i/>
          <w:iCs/>
          <w:spacing w:val="-4"/>
        </w:rPr>
        <w:t>m</w:t>
      </w:r>
      <w:r w:rsidRPr="00240016">
        <w:rPr>
          <w:rFonts w:ascii="Arial" w:hAnsi="Arial" w:cs="Arial"/>
          <w:i/>
          <w:iCs/>
          <w:spacing w:val="-1"/>
        </w:rPr>
        <w:t>il</w:t>
      </w:r>
      <w:r w:rsidRPr="00240016">
        <w:rPr>
          <w:rFonts w:ascii="Arial" w:hAnsi="Arial" w:cs="Arial"/>
          <w:i/>
          <w:iCs/>
        </w:rPr>
        <w:t>y Inte</w:t>
      </w:r>
      <w:r w:rsidRPr="00240016">
        <w:rPr>
          <w:rFonts w:ascii="Arial" w:hAnsi="Arial" w:cs="Arial"/>
          <w:i/>
          <w:iCs/>
          <w:spacing w:val="-1"/>
        </w:rPr>
        <w:t>r</w:t>
      </w:r>
      <w:r w:rsidRPr="00240016">
        <w:rPr>
          <w:rFonts w:ascii="Arial" w:hAnsi="Arial" w:cs="Arial"/>
          <w:i/>
          <w:iCs/>
        </w:rPr>
        <w:t>act</w:t>
      </w:r>
      <w:r w:rsidRPr="00240016">
        <w:rPr>
          <w:rFonts w:ascii="Arial" w:hAnsi="Arial" w:cs="Arial"/>
          <w:i/>
          <w:iCs/>
          <w:spacing w:val="-1"/>
        </w:rPr>
        <w:t>i</w:t>
      </w:r>
      <w:r w:rsidRPr="00240016">
        <w:rPr>
          <w:rFonts w:ascii="Arial" w:hAnsi="Arial" w:cs="Arial"/>
          <w:i/>
          <w:iCs/>
        </w:rPr>
        <w:t>on</w:t>
      </w:r>
      <w:r w:rsidRPr="00240016">
        <w:rPr>
          <w:rFonts w:ascii="Arial" w:hAnsi="Arial" w:cs="Arial"/>
          <w:i/>
          <w:iCs/>
          <w:spacing w:val="1"/>
        </w:rPr>
        <w:t xml:space="preserve"> </w:t>
      </w:r>
      <w:r w:rsidRPr="00240016">
        <w:rPr>
          <w:rFonts w:ascii="Arial" w:hAnsi="Arial" w:cs="Arial"/>
          <w:i/>
          <w:iCs/>
        </w:rPr>
        <w:t>P</w:t>
      </w:r>
      <w:r w:rsidRPr="00240016">
        <w:rPr>
          <w:rFonts w:ascii="Arial" w:hAnsi="Arial" w:cs="Arial"/>
          <w:i/>
          <w:iCs/>
          <w:spacing w:val="-1"/>
        </w:rPr>
        <w:t>l</w:t>
      </w:r>
      <w:r w:rsidRPr="00240016">
        <w:rPr>
          <w:rFonts w:ascii="Arial" w:hAnsi="Arial" w:cs="Arial"/>
          <w:i/>
          <w:iCs/>
          <w:spacing w:val="-2"/>
        </w:rPr>
        <w:t>a</w:t>
      </w:r>
      <w:r w:rsidRPr="00240016">
        <w:rPr>
          <w:rFonts w:ascii="Arial" w:hAnsi="Arial" w:cs="Arial"/>
          <w:i/>
          <w:iCs/>
        </w:rPr>
        <w:t>n</w:t>
      </w:r>
      <w:r w:rsidRPr="00240016">
        <w:rPr>
          <w:rFonts w:ascii="Arial" w:hAnsi="Arial" w:cs="Arial"/>
        </w:rPr>
        <w:t xml:space="preserve">, </w:t>
      </w:r>
      <w:r w:rsidRPr="00240016">
        <w:rPr>
          <w:rFonts w:ascii="Arial" w:hAnsi="Arial" w:cs="Arial"/>
          <w:spacing w:val="-2"/>
        </w:rPr>
        <w:t>t</w:t>
      </w:r>
      <w:r w:rsidRPr="00240016">
        <w:rPr>
          <w:rFonts w:ascii="Arial" w:hAnsi="Arial" w:cs="Arial"/>
        </w:rPr>
        <w:t>a</w:t>
      </w:r>
      <w:r w:rsidRPr="00240016">
        <w:rPr>
          <w:rFonts w:ascii="Arial" w:hAnsi="Arial" w:cs="Arial"/>
          <w:spacing w:val="-1"/>
        </w:rPr>
        <w:t>il</w:t>
      </w:r>
      <w:r w:rsidRPr="00240016">
        <w:rPr>
          <w:rFonts w:ascii="Arial" w:hAnsi="Arial" w:cs="Arial"/>
        </w:rPr>
        <w:t>o</w:t>
      </w:r>
      <w:r w:rsidRPr="00240016">
        <w:rPr>
          <w:rFonts w:ascii="Arial" w:hAnsi="Arial" w:cs="Arial"/>
          <w:spacing w:val="-1"/>
        </w:rPr>
        <w:t>r</w:t>
      </w:r>
      <w:r w:rsidRPr="00240016">
        <w:rPr>
          <w:rFonts w:ascii="Arial" w:hAnsi="Arial" w:cs="Arial"/>
        </w:rPr>
        <w:t>ed</w:t>
      </w:r>
      <w:r w:rsidRPr="00240016">
        <w:rPr>
          <w:rFonts w:ascii="Arial" w:hAnsi="Arial" w:cs="Arial"/>
          <w:spacing w:val="-1"/>
        </w:rPr>
        <w:t xml:space="preserve"> </w:t>
      </w:r>
      <w:r w:rsidRPr="00240016">
        <w:rPr>
          <w:rFonts w:ascii="Arial" w:hAnsi="Arial" w:cs="Arial"/>
        </w:rPr>
        <w:t>to</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rPr>
        <w:t>e</w:t>
      </w:r>
      <w:r w:rsidRPr="00240016">
        <w:rPr>
          <w:rFonts w:ascii="Arial" w:hAnsi="Arial" w:cs="Arial"/>
          <w:spacing w:val="-2"/>
        </w:rPr>
        <w:t>e</w:t>
      </w:r>
      <w:r w:rsidRPr="00240016">
        <w:rPr>
          <w:rFonts w:ascii="Arial" w:hAnsi="Arial" w:cs="Arial"/>
        </w:rPr>
        <w:t>t 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rPr>
        <w:t>s</w:t>
      </w:r>
      <w:r w:rsidRPr="00240016">
        <w:rPr>
          <w:rFonts w:ascii="Arial" w:hAnsi="Arial" w:cs="Arial"/>
          <w:spacing w:val="-2"/>
        </w:rPr>
        <w:t>a</w:t>
      </w:r>
      <w:r w:rsidRPr="00240016">
        <w:rPr>
          <w:rFonts w:ascii="Arial" w:hAnsi="Arial" w:cs="Arial"/>
        </w:rPr>
        <w:t>fety</w:t>
      </w:r>
      <w:r w:rsidRPr="00240016">
        <w:rPr>
          <w:rFonts w:ascii="Arial" w:hAnsi="Arial" w:cs="Arial"/>
          <w:spacing w:val="-2"/>
        </w:rPr>
        <w:t xml:space="preserve"> </w:t>
      </w:r>
      <w:r w:rsidRPr="00240016">
        <w:rPr>
          <w:rFonts w:ascii="Arial" w:hAnsi="Arial" w:cs="Arial"/>
        </w:rPr>
        <w:t>n</w:t>
      </w:r>
      <w:r w:rsidRPr="00240016">
        <w:rPr>
          <w:rFonts w:ascii="Arial" w:hAnsi="Arial" w:cs="Arial"/>
          <w:spacing w:val="-2"/>
        </w:rPr>
        <w:t>e</w:t>
      </w:r>
      <w:r w:rsidRPr="00240016">
        <w:rPr>
          <w:rFonts w:ascii="Arial" w:hAnsi="Arial" w:cs="Arial"/>
        </w:rPr>
        <w:t>eds</w:t>
      </w:r>
      <w:r w:rsidRPr="00240016">
        <w:rPr>
          <w:rFonts w:ascii="Arial" w:hAnsi="Arial" w:cs="Arial"/>
          <w:spacing w:val="-2"/>
        </w:rPr>
        <w:t xml:space="preserve"> o</w:t>
      </w:r>
      <w:r w:rsidRPr="00240016">
        <w:rPr>
          <w:rFonts w:ascii="Arial" w:hAnsi="Arial" w:cs="Arial"/>
        </w:rPr>
        <w:t>f</w:t>
      </w:r>
      <w:r w:rsidRPr="00240016">
        <w:rPr>
          <w:rFonts w:ascii="Arial" w:hAnsi="Arial" w:cs="Arial"/>
          <w:spacing w:val="3"/>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rPr>
        <w:t>fa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spacing w:val="-3"/>
        </w:rPr>
        <w:t>w</w:t>
      </w:r>
      <w:r w:rsidRPr="00240016">
        <w:rPr>
          <w:rFonts w:ascii="Arial" w:hAnsi="Arial" w:cs="Arial"/>
          <w:spacing w:val="1"/>
        </w:rPr>
        <w:t>i</w:t>
      </w:r>
      <w:r w:rsidRPr="00240016">
        <w:rPr>
          <w:rFonts w:ascii="Arial" w:hAnsi="Arial" w:cs="Arial"/>
          <w:spacing w:val="-1"/>
        </w:rPr>
        <w:t>l</w:t>
      </w:r>
      <w:r w:rsidRPr="00240016">
        <w:rPr>
          <w:rFonts w:ascii="Arial" w:hAnsi="Arial" w:cs="Arial"/>
        </w:rPr>
        <w:t>l be</w:t>
      </w:r>
      <w:r w:rsidRPr="00240016">
        <w:rPr>
          <w:rFonts w:ascii="Arial" w:hAnsi="Arial" w:cs="Arial"/>
          <w:spacing w:val="1"/>
        </w:rPr>
        <w:t xml:space="preserve"> </w:t>
      </w:r>
      <w:r w:rsidRPr="00240016">
        <w:rPr>
          <w:rFonts w:ascii="Arial" w:hAnsi="Arial" w:cs="Arial"/>
        </w:rPr>
        <w:t>p</w:t>
      </w:r>
      <w:r w:rsidRPr="00240016">
        <w:rPr>
          <w:rFonts w:ascii="Arial" w:hAnsi="Arial" w:cs="Arial"/>
          <w:spacing w:val="-1"/>
        </w:rPr>
        <w:t>r</w:t>
      </w:r>
      <w:r w:rsidRPr="00240016">
        <w:rPr>
          <w:rFonts w:ascii="Arial" w:hAnsi="Arial" w:cs="Arial"/>
          <w:spacing w:val="-2"/>
        </w:rPr>
        <w:t>o</w:t>
      </w:r>
      <w:r w:rsidRPr="00240016">
        <w:rPr>
          <w:rFonts w:ascii="Arial" w:hAnsi="Arial" w:cs="Arial"/>
          <w:spacing w:val="-3"/>
        </w:rPr>
        <w:t>v</w:t>
      </w:r>
      <w:r w:rsidRPr="00240016">
        <w:rPr>
          <w:rFonts w:ascii="Arial" w:hAnsi="Arial" w:cs="Arial"/>
          <w:spacing w:val="-1"/>
        </w:rPr>
        <w:t>i</w:t>
      </w:r>
      <w:r w:rsidRPr="00240016">
        <w:rPr>
          <w:rFonts w:ascii="Arial" w:hAnsi="Arial" w:cs="Arial"/>
        </w:rPr>
        <w:t>ded to</w:t>
      </w:r>
      <w:r w:rsidRPr="00240016">
        <w:rPr>
          <w:rFonts w:ascii="Arial" w:hAnsi="Arial" w:cs="Arial"/>
          <w:spacing w:val="1"/>
        </w:rPr>
        <w:t xml:space="preserve"> </w:t>
      </w:r>
      <w:r w:rsidRPr="00240016">
        <w:rPr>
          <w:rFonts w:ascii="Arial" w:hAnsi="Arial" w:cs="Arial"/>
        </w:rPr>
        <w:t>as</w:t>
      </w:r>
      <w:r w:rsidRPr="00240016">
        <w:rPr>
          <w:rFonts w:ascii="Arial" w:hAnsi="Arial" w:cs="Arial"/>
          <w:spacing w:val="-3"/>
        </w:rPr>
        <w:t>s</w:t>
      </w:r>
      <w:r w:rsidRPr="00240016">
        <w:rPr>
          <w:rFonts w:ascii="Arial" w:hAnsi="Arial" w:cs="Arial"/>
        </w:rPr>
        <w:t>u</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spacing w:val="-1"/>
        </w:rPr>
        <w:t>i</w:t>
      </w:r>
      <w:r w:rsidRPr="00240016">
        <w:rPr>
          <w:rFonts w:ascii="Arial" w:hAnsi="Arial" w:cs="Arial"/>
        </w:rPr>
        <w:t>nte</w:t>
      </w:r>
      <w:r w:rsidRPr="00240016">
        <w:rPr>
          <w:rFonts w:ascii="Arial" w:hAnsi="Arial" w:cs="Arial"/>
          <w:spacing w:val="-1"/>
        </w:rPr>
        <w:t>r</w:t>
      </w:r>
      <w:r w:rsidRPr="00240016">
        <w:rPr>
          <w:rFonts w:ascii="Arial" w:hAnsi="Arial" w:cs="Arial"/>
          <w:spacing w:val="-2"/>
        </w:rPr>
        <w:t>a</w:t>
      </w:r>
      <w:r w:rsidRPr="00240016">
        <w:rPr>
          <w:rFonts w:ascii="Arial" w:hAnsi="Arial" w:cs="Arial"/>
        </w:rPr>
        <w:t>ct</w:t>
      </w:r>
      <w:r w:rsidRPr="00240016">
        <w:rPr>
          <w:rFonts w:ascii="Arial" w:hAnsi="Arial" w:cs="Arial"/>
          <w:spacing w:val="-1"/>
        </w:rPr>
        <w:t>i</w:t>
      </w:r>
      <w:r w:rsidRPr="00240016">
        <w:rPr>
          <w:rFonts w:ascii="Arial" w:hAnsi="Arial" w:cs="Arial"/>
        </w:rPr>
        <w:t>on</w:t>
      </w:r>
      <w:r w:rsidRPr="00240016">
        <w:rPr>
          <w:rFonts w:ascii="Arial" w:hAnsi="Arial" w:cs="Arial"/>
          <w:spacing w:val="1"/>
        </w:rPr>
        <w:t xml:space="preserve"> </w:t>
      </w:r>
      <w:r w:rsidRPr="00240016">
        <w:rPr>
          <w:rFonts w:ascii="Arial" w:hAnsi="Arial" w:cs="Arial"/>
          <w:spacing w:val="-2"/>
        </w:rPr>
        <w:t>b</w:t>
      </w:r>
      <w:r w:rsidRPr="00240016">
        <w:rPr>
          <w:rFonts w:ascii="Arial" w:hAnsi="Arial" w:cs="Arial"/>
        </w:rPr>
        <w:t>e</w:t>
      </w:r>
      <w:r w:rsidRPr="00240016">
        <w:rPr>
          <w:rFonts w:ascii="Arial" w:hAnsi="Arial" w:cs="Arial"/>
          <w:spacing w:val="-2"/>
        </w:rPr>
        <w:t>g</w:t>
      </w:r>
      <w:r w:rsidRPr="00240016">
        <w:rPr>
          <w:rFonts w:ascii="Arial" w:hAnsi="Arial" w:cs="Arial"/>
          <w:spacing w:val="-1"/>
        </w:rPr>
        <w:t>i</w:t>
      </w:r>
      <w:r w:rsidRPr="00240016">
        <w:rPr>
          <w:rFonts w:ascii="Arial" w:hAnsi="Arial" w:cs="Arial"/>
        </w:rPr>
        <w:t>ns as s</w:t>
      </w:r>
      <w:r w:rsidRPr="00240016">
        <w:rPr>
          <w:rFonts w:ascii="Arial" w:hAnsi="Arial" w:cs="Arial"/>
          <w:spacing w:val="-2"/>
        </w:rPr>
        <w:t>o</w:t>
      </w:r>
      <w:r w:rsidRPr="00240016">
        <w:rPr>
          <w:rFonts w:ascii="Arial" w:hAnsi="Arial" w:cs="Arial"/>
        </w:rPr>
        <w:t>on</w:t>
      </w:r>
      <w:r w:rsidRPr="00240016">
        <w:rPr>
          <w:rFonts w:ascii="Arial" w:hAnsi="Arial" w:cs="Arial"/>
          <w:spacing w:val="-1"/>
        </w:rPr>
        <w:t xml:space="preserve"> </w:t>
      </w:r>
      <w:r w:rsidRPr="00240016">
        <w:rPr>
          <w:rFonts w:ascii="Arial" w:hAnsi="Arial" w:cs="Arial"/>
          <w:spacing w:val="-2"/>
        </w:rPr>
        <w:t>a</w:t>
      </w:r>
      <w:r w:rsidRPr="00240016">
        <w:rPr>
          <w:rFonts w:ascii="Arial" w:hAnsi="Arial" w:cs="Arial"/>
        </w:rPr>
        <w:t>s poss</w:t>
      </w:r>
      <w:r w:rsidRPr="00240016">
        <w:rPr>
          <w:rFonts w:ascii="Arial" w:hAnsi="Arial" w:cs="Arial"/>
          <w:spacing w:val="-1"/>
        </w:rPr>
        <w:t>i</w:t>
      </w:r>
      <w:r w:rsidRPr="00240016">
        <w:rPr>
          <w:rFonts w:ascii="Arial" w:hAnsi="Arial" w:cs="Arial"/>
        </w:rPr>
        <w:t>b</w:t>
      </w:r>
      <w:r w:rsidRPr="00240016">
        <w:rPr>
          <w:rFonts w:ascii="Arial" w:hAnsi="Arial" w:cs="Arial"/>
          <w:spacing w:val="-1"/>
        </w:rPr>
        <w:t>l</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a</w:t>
      </w:r>
      <w:r w:rsidRPr="00240016">
        <w:rPr>
          <w:rFonts w:ascii="Arial" w:hAnsi="Arial" w:cs="Arial"/>
          <w:spacing w:val="2"/>
        </w:rPr>
        <w:t>f</w:t>
      </w:r>
      <w:r w:rsidRPr="00240016">
        <w:rPr>
          <w:rFonts w:ascii="Arial" w:hAnsi="Arial" w:cs="Arial"/>
          <w:spacing w:val="-2"/>
        </w:rPr>
        <w:t>t</w:t>
      </w:r>
      <w:r w:rsidRPr="00240016">
        <w:rPr>
          <w:rFonts w:ascii="Arial" w:hAnsi="Arial" w:cs="Arial"/>
        </w:rPr>
        <w:t>er</w:t>
      </w:r>
      <w:r w:rsidRPr="00240016">
        <w:rPr>
          <w:rFonts w:ascii="Arial" w:hAnsi="Arial" w:cs="Arial"/>
          <w:spacing w:val="-1"/>
        </w:rPr>
        <w:t xml:space="preserve"> r</w:t>
      </w:r>
      <w:r w:rsidRPr="00240016">
        <w:rPr>
          <w:rFonts w:ascii="Arial" w:hAnsi="Arial" w:cs="Arial"/>
        </w:rPr>
        <w:t>e</w:t>
      </w:r>
      <w:r w:rsidRPr="00240016">
        <w:rPr>
          <w:rFonts w:ascii="Arial" w:hAnsi="Arial" w:cs="Arial"/>
          <w:spacing w:val="-1"/>
        </w:rPr>
        <w:t>m</w:t>
      </w:r>
      <w:r w:rsidRPr="00240016">
        <w:rPr>
          <w:rFonts w:ascii="Arial" w:hAnsi="Arial" w:cs="Arial"/>
        </w:rPr>
        <w:t>o</w:t>
      </w:r>
      <w:r w:rsidRPr="00240016">
        <w:rPr>
          <w:rFonts w:ascii="Arial" w:hAnsi="Arial" w:cs="Arial"/>
          <w:spacing w:val="-3"/>
        </w:rPr>
        <w:t>v</w:t>
      </w:r>
      <w:r w:rsidRPr="00240016">
        <w:rPr>
          <w:rFonts w:ascii="Arial" w:hAnsi="Arial" w:cs="Arial"/>
        </w:rPr>
        <w:t>al</w:t>
      </w:r>
      <w:r w:rsidRPr="00240016">
        <w:rPr>
          <w:rFonts w:ascii="Arial" w:hAnsi="Arial" w:cs="Arial"/>
          <w:spacing w:val="-3"/>
        </w:rPr>
        <w:t xml:space="preserve"> </w:t>
      </w:r>
      <w:r w:rsidRPr="00240016">
        <w:rPr>
          <w:rFonts w:ascii="Arial" w:hAnsi="Arial" w:cs="Arial"/>
          <w:spacing w:val="2"/>
        </w:rPr>
        <w:t>f</w:t>
      </w:r>
      <w:r w:rsidRPr="00240016">
        <w:rPr>
          <w:rFonts w:ascii="Arial" w:hAnsi="Arial" w:cs="Arial"/>
          <w:spacing w:val="-1"/>
        </w:rPr>
        <w:t>r</w:t>
      </w:r>
      <w:r w:rsidRPr="00240016">
        <w:rPr>
          <w:rFonts w:ascii="Arial" w:hAnsi="Arial" w:cs="Arial"/>
        </w:rPr>
        <w:t>om</w:t>
      </w:r>
      <w:r w:rsidRPr="00240016">
        <w:rPr>
          <w:rFonts w:ascii="Arial" w:hAnsi="Arial" w:cs="Arial"/>
          <w:spacing w:val="-1"/>
        </w:rPr>
        <w:t xml:space="preserve"> </w:t>
      </w:r>
      <w:r w:rsidRPr="00240016">
        <w:rPr>
          <w:rFonts w:ascii="Arial" w:hAnsi="Arial" w:cs="Arial"/>
        </w:rPr>
        <w:t>pa</w:t>
      </w:r>
      <w:r w:rsidRPr="00240016">
        <w:rPr>
          <w:rFonts w:ascii="Arial" w:hAnsi="Arial" w:cs="Arial"/>
          <w:spacing w:val="-1"/>
        </w:rPr>
        <w:t>r</w:t>
      </w:r>
      <w:r w:rsidRPr="00240016">
        <w:rPr>
          <w:rFonts w:ascii="Arial" w:hAnsi="Arial" w:cs="Arial"/>
          <w:spacing w:val="-2"/>
        </w:rPr>
        <w:t>e</w:t>
      </w:r>
      <w:r w:rsidRPr="00240016">
        <w:rPr>
          <w:rFonts w:ascii="Arial" w:hAnsi="Arial" w:cs="Arial"/>
        </w:rPr>
        <w:t xml:space="preserve">ntal </w:t>
      </w:r>
      <w:r w:rsidRPr="00240016">
        <w:rPr>
          <w:rFonts w:ascii="Arial" w:hAnsi="Arial" w:cs="Arial"/>
          <w:spacing w:val="-3"/>
        </w:rPr>
        <w:t>c</w:t>
      </w:r>
      <w:r w:rsidRPr="00240016">
        <w:rPr>
          <w:rFonts w:ascii="Arial" w:hAnsi="Arial" w:cs="Arial"/>
        </w:rPr>
        <w:t>ust</w:t>
      </w:r>
      <w:r w:rsidRPr="00240016">
        <w:rPr>
          <w:rFonts w:ascii="Arial" w:hAnsi="Arial" w:cs="Arial"/>
          <w:spacing w:val="-2"/>
        </w:rPr>
        <w:t>od</w:t>
      </w:r>
      <w:r w:rsidRPr="00240016">
        <w:rPr>
          <w:rFonts w:ascii="Arial" w:hAnsi="Arial" w:cs="Arial"/>
          <w:spacing w:val="-3"/>
        </w:rPr>
        <w:t>y</w:t>
      </w:r>
      <w:r w:rsidRPr="00240016">
        <w:rPr>
          <w:rFonts w:ascii="Arial" w:hAnsi="Arial" w:cs="Arial"/>
        </w:rPr>
        <w:t xml:space="preserve">. </w:t>
      </w:r>
      <w:r w:rsidR="00E82D35" w:rsidRPr="00240016">
        <w:rPr>
          <w:rFonts w:ascii="Arial" w:hAnsi="Arial" w:cs="Arial"/>
        </w:rPr>
        <w:t xml:space="preserve"> </w:t>
      </w:r>
      <w:r w:rsidRPr="00240016">
        <w:rPr>
          <w:rFonts w:ascii="Arial" w:hAnsi="Arial" w:cs="Arial"/>
          <w:i/>
          <w:iCs/>
          <w:spacing w:val="-1"/>
        </w:rPr>
        <w:t>F</w:t>
      </w:r>
      <w:r w:rsidRPr="00240016">
        <w:rPr>
          <w:rFonts w:ascii="Arial" w:hAnsi="Arial" w:cs="Arial"/>
          <w:i/>
          <w:iCs/>
        </w:rPr>
        <w:t>a</w:t>
      </w:r>
      <w:r w:rsidRPr="00240016">
        <w:rPr>
          <w:rFonts w:ascii="Arial" w:hAnsi="Arial" w:cs="Arial"/>
          <w:i/>
          <w:iCs/>
          <w:spacing w:val="-4"/>
        </w:rPr>
        <w:t>m</w:t>
      </w:r>
      <w:r w:rsidRPr="00240016">
        <w:rPr>
          <w:rFonts w:ascii="Arial" w:hAnsi="Arial" w:cs="Arial"/>
          <w:i/>
          <w:iCs/>
          <w:spacing w:val="-1"/>
        </w:rPr>
        <w:t>il</w:t>
      </w:r>
      <w:r w:rsidRPr="00240016">
        <w:rPr>
          <w:rFonts w:ascii="Arial" w:hAnsi="Arial" w:cs="Arial"/>
          <w:i/>
          <w:iCs/>
        </w:rPr>
        <w:t>y Inte</w:t>
      </w:r>
      <w:r w:rsidRPr="00240016">
        <w:rPr>
          <w:rFonts w:ascii="Arial" w:hAnsi="Arial" w:cs="Arial"/>
          <w:i/>
          <w:iCs/>
          <w:spacing w:val="-1"/>
        </w:rPr>
        <w:t>r</w:t>
      </w:r>
      <w:r w:rsidRPr="00240016">
        <w:rPr>
          <w:rFonts w:ascii="Arial" w:hAnsi="Arial" w:cs="Arial"/>
          <w:i/>
          <w:iCs/>
        </w:rPr>
        <w:t>act</w:t>
      </w:r>
      <w:r w:rsidRPr="00240016">
        <w:rPr>
          <w:rFonts w:ascii="Arial" w:hAnsi="Arial" w:cs="Arial"/>
          <w:i/>
          <w:iCs/>
          <w:spacing w:val="-1"/>
        </w:rPr>
        <w:t>i</w:t>
      </w:r>
      <w:r w:rsidRPr="00240016">
        <w:rPr>
          <w:rFonts w:ascii="Arial" w:hAnsi="Arial" w:cs="Arial"/>
          <w:i/>
          <w:iCs/>
        </w:rPr>
        <w:t>on</w:t>
      </w:r>
      <w:r w:rsidRPr="00240016">
        <w:rPr>
          <w:rFonts w:ascii="Arial" w:hAnsi="Arial" w:cs="Arial"/>
          <w:i/>
          <w:iCs/>
          <w:spacing w:val="1"/>
        </w:rPr>
        <w:t xml:space="preserve"> </w:t>
      </w:r>
      <w:r w:rsidRPr="00240016">
        <w:rPr>
          <w:rFonts w:ascii="Arial" w:hAnsi="Arial" w:cs="Arial"/>
          <w:i/>
          <w:iCs/>
        </w:rPr>
        <w:t>P</w:t>
      </w:r>
      <w:r w:rsidRPr="00240016">
        <w:rPr>
          <w:rFonts w:ascii="Arial" w:hAnsi="Arial" w:cs="Arial"/>
          <w:i/>
          <w:iCs/>
          <w:spacing w:val="-1"/>
        </w:rPr>
        <w:t>l</w:t>
      </w:r>
      <w:r w:rsidRPr="00240016">
        <w:rPr>
          <w:rFonts w:ascii="Arial" w:hAnsi="Arial" w:cs="Arial"/>
          <w:i/>
          <w:iCs/>
          <w:spacing w:val="-2"/>
        </w:rPr>
        <w:t>an</w:t>
      </w:r>
      <w:r w:rsidRPr="00240016">
        <w:rPr>
          <w:rFonts w:ascii="Arial" w:hAnsi="Arial" w:cs="Arial"/>
          <w:i/>
          <w:iCs/>
        </w:rPr>
        <w:t xml:space="preserve">s </w:t>
      </w:r>
      <w:r w:rsidRPr="00240016">
        <w:rPr>
          <w:rFonts w:ascii="Arial" w:hAnsi="Arial" w:cs="Arial"/>
          <w:spacing w:val="1"/>
        </w:rPr>
        <w:t>m</w:t>
      </w:r>
      <w:r w:rsidRPr="00240016">
        <w:rPr>
          <w:rFonts w:ascii="Arial" w:hAnsi="Arial" w:cs="Arial"/>
        </w:rPr>
        <w:t>ust</w:t>
      </w:r>
      <w:r w:rsidRPr="00240016">
        <w:rPr>
          <w:rFonts w:ascii="Arial" w:hAnsi="Arial" w:cs="Arial"/>
          <w:spacing w:val="-2"/>
        </w:rPr>
        <w:t xml:space="preserve"> </w:t>
      </w:r>
      <w:r w:rsidRPr="00240016">
        <w:rPr>
          <w:rFonts w:ascii="Arial" w:hAnsi="Arial" w:cs="Arial"/>
        </w:rPr>
        <w:t>ne</w:t>
      </w:r>
      <w:r w:rsidRPr="00240016">
        <w:rPr>
          <w:rFonts w:ascii="Arial" w:hAnsi="Arial" w:cs="Arial"/>
          <w:spacing w:val="-3"/>
        </w:rPr>
        <w:t>v</w:t>
      </w:r>
      <w:r w:rsidRPr="00240016">
        <w:rPr>
          <w:rFonts w:ascii="Arial" w:hAnsi="Arial" w:cs="Arial"/>
        </w:rPr>
        <w:t>er</w:t>
      </w:r>
      <w:r w:rsidRPr="00240016">
        <w:rPr>
          <w:rFonts w:ascii="Arial" w:hAnsi="Arial" w:cs="Arial"/>
          <w:spacing w:val="-1"/>
        </w:rPr>
        <w:t xml:space="preserve"> </w:t>
      </w:r>
      <w:r w:rsidRPr="00240016">
        <w:rPr>
          <w:rFonts w:ascii="Arial" w:hAnsi="Arial" w:cs="Arial"/>
          <w:spacing w:val="-2"/>
        </w:rPr>
        <w:t>b</w:t>
      </w:r>
      <w:r w:rsidRPr="00240016">
        <w:rPr>
          <w:rFonts w:ascii="Arial" w:hAnsi="Arial" w:cs="Arial"/>
        </w:rPr>
        <w:t>e</w:t>
      </w:r>
      <w:r w:rsidRPr="00240016">
        <w:rPr>
          <w:rFonts w:ascii="Arial" w:hAnsi="Arial" w:cs="Arial"/>
          <w:spacing w:val="1"/>
        </w:rPr>
        <w:t xml:space="preserve"> </w:t>
      </w:r>
      <w:r w:rsidRPr="00240016">
        <w:rPr>
          <w:rFonts w:ascii="Arial" w:hAnsi="Arial" w:cs="Arial"/>
        </w:rPr>
        <w:t>us</w:t>
      </w:r>
      <w:r w:rsidRPr="00240016">
        <w:rPr>
          <w:rFonts w:ascii="Arial" w:hAnsi="Arial" w:cs="Arial"/>
          <w:spacing w:val="-2"/>
        </w:rPr>
        <w:t>e</w:t>
      </w:r>
      <w:r w:rsidRPr="00240016">
        <w:rPr>
          <w:rFonts w:ascii="Arial" w:hAnsi="Arial" w:cs="Arial"/>
        </w:rPr>
        <w:t>d</w:t>
      </w:r>
      <w:r w:rsidRPr="00240016">
        <w:rPr>
          <w:rFonts w:ascii="Arial" w:hAnsi="Arial" w:cs="Arial"/>
          <w:spacing w:val="-1"/>
        </w:rPr>
        <w:t xml:space="preserve"> </w:t>
      </w:r>
      <w:r w:rsidRPr="00240016">
        <w:rPr>
          <w:rFonts w:ascii="Arial" w:hAnsi="Arial" w:cs="Arial"/>
        </w:rPr>
        <w:t>as a</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h</w:t>
      </w:r>
      <w:r w:rsidRPr="00240016">
        <w:rPr>
          <w:rFonts w:ascii="Arial" w:hAnsi="Arial" w:cs="Arial"/>
          <w:spacing w:val="-1"/>
        </w:rPr>
        <w:t>r</w:t>
      </w:r>
      <w:r w:rsidRPr="00240016">
        <w:rPr>
          <w:rFonts w:ascii="Arial" w:hAnsi="Arial" w:cs="Arial"/>
        </w:rPr>
        <w:t>eat</w:t>
      </w:r>
      <w:r w:rsidRPr="00240016">
        <w:rPr>
          <w:rFonts w:ascii="Arial" w:hAnsi="Arial" w:cs="Arial"/>
          <w:spacing w:val="-2"/>
        </w:rPr>
        <w:t xml:space="preserve"> </w:t>
      </w:r>
      <w:r w:rsidRPr="00240016">
        <w:rPr>
          <w:rFonts w:ascii="Arial" w:hAnsi="Arial" w:cs="Arial"/>
        </w:rPr>
        <w:t>or</w:t>
      </w:r>
      <w:r w:rsidRPr="00240016">
        <w:rPr>
          <w:rFonts w:ascii="Arial" w:hAnsi="Arial" w:cs="Arial"/>
          <w:spacing w:val="-3"/>
        </w:rPr>
        <w:t xml:space="preserve"> </w:t>
      </w:r>
      <w:r w:rsidRPr="00240016">
        <w:rPr>
          <w:rFonts w:ascii="Arial" w:hAnsi="Arial" w:cs="Arial"/>
        </w:rPr>
        <w:t>fo</w:t>
      </w:r>
      <w:r w:rsidRPr="00240016">
        <w:rPr>
          <w:rFonts w:ascii="Arial" w:hAnsi="Arial" w:cs="Arial"/>
          <w:spacing w:val="-1"/>
        </w:rPr>
        <w:t>r</w:t>
      </w:r>
      <w:r w:rsidRPr="00240016">
        <w:rPr>
          <w:rFonts w:ascii="Arial" w:hAnsi="Arial" w:cs="Arial"/>
        </w:rPr>
        <w:t>m</w:t>
      </w:r>
      <w:r w:rsidRPr="00240016">
        <w:rPr>
          <w:rFonts w:ascii="Arial" w:hAnsi="Arial" w:cs="Arial"/>
          <w:spacing w:val="-1"/>
        </w:rPr>
        <w:t xml:space="preserve"> </w:t>
      </w:r>
      <w:r w:rsidRPr="00240016">
        <w:rPr>
          <w:rFonts w:ascii="Arial" w:hAnsi="Arial" w:cs="Arial"/>
          <w:spacing w:val="-2"/>
        </w:rPr>
        <w:t>o</w:t>
      </w:r>
      <w:r w:rsidRPr="00240016">
        <w:rPr>
          <w:rFonts w:ascii="Arial" w:hAnsi="Arial" w:cs="Arial"/>
        </w:rPr>
        <w:t>f</w:t>
      </w:r>
      <w:r w:rsidRPr="00240016">
        <w:rPr>
          <w:rFonts w:ascii="Arial" w:hAnsi="Arial" w:cs="Arial"/>
          <w:spacing w:val="3"/>
        </w:rPr>
        <w:t xml:space="preserve"> </w:t>
      </w:r>
      <w:r w:rsidRPr="00240016">
        <w:rPr>
          <w:rFonts w:ascii="Arial" w:hAnsi="Arial" w:cs="Arial"/>
          <w:spacing w:val="-2"/>
        </w:rPr>
        <w:t>d</w:t>
      </w:r>
      <w:r w:rsidRPr="00240016">
        <w:rPr>
          <w:rFonts w:ascii="Arial" w:hAnsi="Arial" w:cs="Arial"/>
          <w:spacing w:val="-1"/>
        </w:rPr>
        <w:t>i</w:t>
      </w:r>
      <w:r w:rsidRPr="00240016">
        <w:rPr>
          <w:rFonts w:ascii="Arial" w:hAnsi="Arial" w:cs="Arial"/>
        </w:rPr>
        <w:t>sc</w:t>
      </w:r>
      <w:r w:rsidRPr="00240016">
        <w:rPr>
          <w:rFonts w:ascii="Arial" w:hAnsi="Arial" w:cs="Arial"/>
          <w:spacing w:val="-1"/>
        </w:rPr>
        <w:t>i</w:t>
      </w:r>
      <w:r w:rsidRPr="00240016">
        <w:rPr>
          <w:rFonts w:ascii="Arial" w:hAnsi="Arial" w:cs="Arial"/>
        </w:rPr>
        <w:t>p</w:t>
      </w:r>
      <w:r w:rsidRPr="00240016">
        <w:rPr>
          <w:rFonts w:ascii="Arial" w:hAnsi="Arial" w:cs="Arial"/>
          <w:spacing w:val="-1"/>
        </w:rPr>
        <w:t>li</w:t>
      </w:r>
      <w:r w:rsidRPr="00240016">
        <w:rPr>
          <w:rFonts w:ascii="Arial" w:hAnsi="Arial" w:cs="Arial"/>
        </w:rPr>
        <w:t>ne</w:t>
      </w:r>
      <w:r w:rsidRPr="00240016">
        <w:rPr>
          <w:rFonts w:ascii="Arial" w:hAnsi="Arial" w:cs="Arial"/>
          <w:spacing w:val="1"/>
        </w:rPr>
        <w:t xml:space="preserve"> </w:t>
      </w:r>
      <w:r w:rsidRPr="00240016">
        <w:rPr>
          <w:rFonts w:ascii="Arial" w:hAnsi="Arial" w:cs="Arial"/>
        </w:rPr>
        <w:t>to</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he</w:t>
      </w:r>
      <w:r w:rsidRPr="00240016">
        <w:rPr>
          <w:rFonts w:ascii="Arial" w:hAnsi="Arial" w:cs="Arial"/>
          <w:spacing w:val="1"/>
        </w:rPr>
        <w:t xml:space="preserve"> </w:t>
      </w:r>
      <w:r w:rsidRPr="00240016">
        <w:rPr>
          <w:rFonts w:ascii="Arial" w:hAnsi="Arial" w:cs="Arial"/>
          <w:spacing w:val="-3"/>
        </w:rPr>
        <w:t>c</w:t>
      </w:r>
      <w:r w:rsidRPr="00240016">
        <w:rPr>
          <w:rFonts w:ascii="Arial" w:hAnsi="Arial" w:cs="Arial"/>
        </w:rPr>
        <w:t>h</w:t>
      </w:r>
      <w:r w:rsidRPr="00240016">
        <w:rPr>
          <w:rFonts w:ascii="Arial" w:hAnsi="Arial" w:cs="Arial"/>
          <w:spacing w:val="-1"/>
        </w:rPr>
        <w:t>il</w:t>
      </w:r>
      <w:r w:rsidRPr="00240016">
        <w:rPr>
          <w:rFonts w:ascii="Arial" w:hAnsi="Arial" w:cs="Arial"/>
        </w:rPr>
        <w:t>d</w:t>
      </w:r>
      <w:r w:rsidRPr="00240016">
        <w:rPr>
          <w:rFonts w:ascii="Arial" w:hAnsi="Arial" w:cs="Arial"/>
          <w:spacing w:val="1"/>
        </w:rPr>
        <w:t xml:space="preserve"> </w:t>
      </w:r>
      <w:r w:rsidRPr="00240016">
        <w:rPr>
          <w:rFonts w:ascii="Arial" w:hAnsi="Arial" w:cs="Arial"/>
        </w:rPr>
        <w:t>or</w:t>
      </w:r>
      <w:r w:rsidRPr="00240016">
        <w:rPr>
          <w:rFonts w:ascii="Arial" w:hAnsi="Arial" w:cs="Arial"/>
          <w:spacing w:val="-3"/>
        </w:rPr>
        <w:t xml:space="preserve"> </w:t>
      </w:r>
      <w:r w:rsidRPr="00240016">
        <w:rPr>
          <w:rFonts w:ascii="Arial" w:hAnsi="Arial" w:cs="Arial"/>
        </w:rPr>
        <w:t>to cont</w:t>
      </w:r>
      <w:r w:rsidRPr="00240016">
        <w:rPr>
          <w:rFonts w:ascii="Arial" w:hAnsi="Arial" w:cs="Arial"/>
          <w:spacing w:val="-1"/>
        </w:rPr>
        <w:t>r</w:t>
      </w:r>
      <w:r w:rsidRPr="00240016">
        <w:rPr>
          <w:rFonts w:ascii="Arial" w:hAnsi="Arial" w:cs="Arial"/>
        </w:rPr>
        <w:t>ol or</w:t>
      </w:r>
      <w:r w:rsidRPr="00240016">
        <w:rPr>
          <w:rFonts w:ascii="Arial" w:hAnsi="Arial" w:cs="Arial"/>
          <w:spacing w:val="-3"/>
        </w:rPr>
        <w:t xml:space="preserve"> </w:t>
      </w:r>
      <w:r w:rsidRPr="00240016">
        <w:rPr>
          <w:rFonts w:ascii="Arial" w:hAnsi="Arial" w:cs="Arial"/>
        </w:rPr>
        <w:t>pun</w:t>
      </w:r>
      <w:r w:rsidRPr="00240016">
        <w:rPr>
          <w:rFonts w:ascii="Arial" w:hAnsi="Arial" w:cs="Arial"/>
          <w:spacing w:val="-1"/>
        </w:rPr>
        <w:t>i</w:t>
      </w:r>
      <w:r w:rsidRPr="00240016">
        <w:rPr>
          <w:rFonts w:ascii="Arial" w:hAnsi="Arial" w:cs="Arial"/>
          <w:spacing w:val="-3"/>
        </w:rPr>
        <w:t>s</w:t>
      </w:r>
      <w:r w:rsidRPr="00240016">
        <w:rPr>
          <w:rFonts w:ascii="Arial" w:hAnsi="Arial" w:cs="Arial"/>
        </w:rPr>
        <w:t>h</w:t>
      </w:r>
      <w:r w:rsidRPr="00240016">
        <w:rPr>
          <w:rFonts w:ascii="Arial" w:hAnsi="Arial" w:cs="Arial"/>
          <w:spacing w:val="1"/>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p</w:t>
      </w:r>
      <w:r w:rsidRPr="00240016">
        <w:rPr>
          <w:rFonts w:ascii="Arial" w:hAnsi="Arial" w:cs="Arial"/>
        </w:rPr>
        <w:t>a</w:t>
      </w:r>
      <w:r w:rsidRPr="00240016">
        <w:rPr>
          <w:rFonts w:ascii="Arial" w:hAnsi="Arial" w:cs="Arial"/>
          <w:spacing w:val="-1"/>
        </w:rPr>
        <w:t>r</w:t>
      </w:r>
      <w:r w:rsidRPr="00240016">
        <w:rPr>
          <w:rFonts w:ascii="Arial" w:hAnsi="Arial" w:cs="Arial"/>
        </w:rPr>
        <w:t>ent.</w:t>
      </w:r>
      <w:r w:rsidRPr="00240016">
        <w:rPr>
          <w:rFonts w:ascii="Arial" w:hAnsi="Arial" w:cs="Arial"/>
          <w:spacing w:val="60"/>
        </w:rPr>
        <w:t xml:space="preserve"> </w:t>
      </w:r>
      <w:r w:rsidR="00E82D35" w:rsidRPr="00240016">
        <w:rPr>
          <w:rFonts w:ascii="Arial" w:hAnsi="Arial" w:cs="Arial"/>
          <w:spacing w:val="60"/>
        </w:rPr>
        <w:t xml:space="preserve"> </w:t>
      </w:r>
      <w:r w:rsidRPr="00240016">
        <w:rPr>
          <w:rFonts w:ascii="Arial" w:hAnsi="Arial" w:cs="Arial"/>
          <w:spacing w:val="6"/>
        </w:rPr>
        <w:t>W</w:t>
      </w:r>
      <w:r w:rsidRPr="00240016">
        <w:rPr>
          <w:rFonts w:ascii="Arial" w:hAnsi="Arial" w:cs="Arial"/>
          <w:spacing w:val="-2"/>
        </w:rPr>
        <w:t>h</w:t>
      </w:r>
      <w:r w:rsidRPr="00240016">
        <w:rPr>
          <w:rFonts w:ascii="Arial" w:hAnsi="Arial" w:cs="Arial"/>
        </w:rPr>
        <w:t>en</w:t>
      </w:r>
      <w:r w:rsidRPr="00240016">
        <w:rPr>
          <w:rFonts w:ascii="Arial" w:hAnsi="Arial" w:cs="Arial"/>
          <w:spacing w:val="-1"/>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w:t>
      </w:r>
      <w:r w:rsidRPr="00240016">
        <w:rPr>
          <w:rFonts w:ascii="Arial" w:hAnsi="Arial" w:cs="Arial"/>
          <w:spacing w:val="-3"/>
        </w:rPr>
        <w:t>l</w:t>
      </w:r>
      <w:r w:rsidRPr="00240016">
        <w:rPr>
          <w:rFonts w:ascii="Arial" w:hAnsi="Arial" w:cs="Arial"/>
        </w:rPr>
        <w:t>y</w:t>
      </w:r>
      <w:r w:rsidRPr="00240016">
        <w:rPr>
          <w:rFonts w:ascii="Arial" w:hAnsi="Arial" w:cs="Arial"/>
          <w:spacing w:val="-2"/>
        </w:rPr>
        <w:t xml:space="preserve"> </w:t>
      </w:r>
      <w:r w:rsidRPr="00240016">
        <w:rPr>
          <w:rFonts w:ascii="Arial" w:hAnsi="Arial" w:cs="Arial"/>
        </w:rPr>
        <w:t xml:space="preserve">has </w:t>
      </w:r>
      <w:r w:rsidRPr="00240016">
        <w:rPr>
          <w:rFonts w:ascii="Arial" w:hAnsi="Arial" w:cs="Arial"/>
          <w:spacing w:val="-1"/>
        </w:rPr>
        <w:t>i</w:t>
      </w:r>
      <w:r w:rsidRPr="00240016">
        <w:rPr>
          <w:rFonts w:ascii="Arial" w:hAnsi="Arial" w:cs="Arial"/>
        </w:rPr>
        <w:t>nput</w:t>
      </w:r>
      <w:r w:rsidRPr="00240016">
        <w:rPr>
          <w:rFonts w:ascii="Arial" w:hAnsi="Arial" w:cs="Arial"/>
          <w:spacing w:val="-2"/>
        </w:rPr>
        <w:t xml:space="preserve"> </w:t>
      </w:r>
      <w:r w:rsidRPr="00240016">
        <w:rPr>
          <w:rFonts w:ascii="Arial" w:hAnsi="Arial" w:cs="Arial"/>
        </w:rPr>
        <w:t>a</w:t>
      </w:r>
      <w:r w:rsidRPr="00240016">
        <w:rPr>
          <w:rFonts w:ascii="Arial" w:hAnsi="Arial" w:cs="Arial"/>
          <w:spacing w:val="-2"/>
        </w:rPr>
        <w:t>n</w:t>
      </w:r>
      <w:r w:rsidRPr="00240016">
        <w:rPr>
          <w:rFonts w:ascii="Arial" w:hAnsi="Arial" w:cs="Arial"/>
        </w:rPr>
        <w:t>d</w:t>
      </w:r>
      <w:r w:rsidRPr="00240016">
        <w:rPr>
          <w:rFonts w:ascii="Arial" w:hAnsi="Arial" w:cs="Arial"/>
          <w:spacing w:val="-1"/>
        </w:rPr>
        <w:t xml:space="preserve"> </w:t>
      </w:r>
      <w:r w:rsidRPr="00240016">
        <w:rPr>
          <w:rFonts w:ascii="Arial" w:hAnsi="Arial" w:cs="Arial"/>
          <w:spacing w:val="2"/>
        </w:rPr>
        <w:t>f</w:t>
      </w:r>
      <w:r w:rsidRPr="00240016">
        <w:rPr>
          <w:rFonts w:ascii="Arial" w:hAnsi="Arial" w:cs="Arial"/>
          <w:spacing w:val="-2"/>
        </w:rPr>
        <w:t>e</w:t>
      </w:r>
      <w:r w:rsidRPr="00240016">
        <w:rPr>
          <w:rFonts w:ascii="Arial" w:hAnsi="Arial" w:cs="Arial"/>
        </w:rPr>
        <w:t>e</w:t>
      </w:r>
      <w:r w:rsidRPr="00240016">
        <w:rPr>
          <w:rFonts w:ascii="Arial" w:hAnsi="Arial" w:cs="Arial"/>
          <w:spacing w:val="-1"/>
        </w:rPr>
        <w:t>l</w:t>
      </w:r>
      <w:r w:rsidRPr="00240016">
        <w:rPr>
          <w:rFonts w:ascii="Arial" w:hAnsi="Arial" w:cs="Arial"/>
        </w:rPr>
        <w:t xml:space="preserve">s </w:t>
      </w:r>
      <w:r w:rsidRPr="00240016">
        <w:rPr>
          <w:rFonts w:ascii="Arial" w:hAnsi="Arial" w:cs="Arial"/>
          <w:spacing w:val="-2"/>
        </w:rPr>
        <w:t>e</w:t>
      </w:r>
      <w:r w:rsidRPr="00240016">
        <w:rPr>
          <w:rFonts w:ascii="Arial" w:hAnsi="Arial" w:cs="Arial"/>
        </w:rPr>
        <w:t>n</w:t>
      </w:r>
      <w:r w:rsidRPr="00240016">
        <w:rPr>
          <w:rFonts w:ascii="Arial" w:hAnsi="Arial" w:cs="Arial"/>
          <w:spacing w:val="-2"/>
        </w:rPr>
        <w:t>g</w:t>
      </w:r>
      <w:r w:rsidRPr="00240016">
        <w:rPr>
          <w:rFonts w:ascii="Arial" w:hAnsi="Arial" w:cs="Arial"/>
        </w:rPr>
        <w:t>a</w:t>
      </w:r>
      <w:r w:rsidRPr="00240016">
        <w:rPr>
          <w:rFonts w:ascii="Arial" w:hAnsi="Arial" w:cs="Arial"/>
          <w:spacing w:val="-2"/>
        </w:rPr>
        <w:t>g</w:t>
      </w:r>
      <w:r w:rsidRPr="00240016">
        <w:rPr>
          <w:rFonts w:ascii="Arial" w:hAnsi="Arial" w:cs="Arial"/>
        </w:rPr>
        <w:t>ed</w:t>
      </w:r>
      <w:r w:rsidRPr="00240016">
        <w:rPr>
          <w:rFonts w:ascii="Arial" w:hAnsi="Arial" w:cs="Arial"/>
          <w:spacing w:val="1"/>
        </w:rPr>
        <w:t xml:space="preserve"> </w:t>
      </w:r>
      <w:r w:rsidRPr="00240016">
        <w:rPr>
          <w:rFonts w:ascii="Arial" w:hAnsi="Arial" w:cs="Arial"/>
          <w:spacing w:val="-1"/>
        </w:rPr>
        <w:t>i</w:t>
      </w:r>
      <w:r w:rsidRPr="00240016">
        <w:rPr>
          <w:rFonts w:ascii="Arial" w:hAnsi="Arial" w:cs="Arial"/>
        </w:rPr>
        <w:t>n</w:t>
      </w:r>
      <w:r w:rsidRPr="00240016">
        <w:rPr>
          <w:rFonts w:ascii="Arial" w:hAnsi="Arial" w:cs="Arial"/>
          <w:spacing w:val="1"/>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rPr>
        <w:t>p</w:t>
      </w:r>
      <w:r w:rsidRPr="00240016">
        <w:rPr>
          <w:rFonts w:ascii="Arial" w:hAnsi="Arial" w:cs="Arial"/>
          <w:spacing w:val="-4"/>
        </w:rPr>
        <w:t>r</w:t>
      </w:r>
      <w:r w:rsidRPr="00240016">
        <w:rPr>
          <w:rFonts w:ascii="Arial" w:hAnsi="Arial" w:cs="Arial"/>
        </w:rPr>
        <w:t>ocess,</w:t>
      </w:r>
      <w:r w:rsidRPr="00240016">
        <w:rPr>
          <w:rFonts w:ascii="Arial" w:hAnsi="Arial" w:cs="Arial"/>
          <w:spacing w:val="-2"/>
        </w:rPr>
        <w:t xml:space="preserve"> </w:t>
      </w:r>
      <w:r w:rsidRPr="00240016">
        <w:rPr>
          <w:rFonts w:ascii="Arial" w:hAnsi="Arial" w:cs="Arial"/>
        </w:rPr>
        <w:t>they a</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rPr>
        <w:t>o</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spacing w:val="-1"/>
        </w:rPr>
        <w:t>li</w:t>
      </w:r>
      <w:r w:rsidRPr="00240016">
        <w:rPr>
          <w:rFonts w:ascii="Arial" w:hAnsi="Arial" w:cs="Arial"/>
        </w:rPr>
        <w:t>ke</w:t>
      </w:r>
      <w:r w:rsidRPr="00240016">
        <w:rPr>
          <w:rFonts w:ascii="Arial" w:hAnsi="Arial" w:cs="Arial"/>
          <w:spacing w:val="-1"/>
        </w:rPr>
        <w:t>l</w:t>
      </w:r>
      <w:r w:rsidRPr="00240016">
        <w:rPr>
          <w:rFonts w:ascii="Arial" w:hAnsi="Arial" w:cs="Arial"/>
        </w:rPr>
        <w:t>y</w:t>
      </w:r>
      <w:r w:rsidRPr="00240016">
        <w:rPr>
          <w:rFonts w:ascii="Arial" w:hAnsi="Arial" w:cs="Arial"/>
          <w:spacing w:val="-2"/>
        </w:rPr>
        <w:t xml:space="preserve"> </w:t>
      </w:r>
      <w:r w:rsidRPr="00240016">
        <w:rPr>
          <w:rFonts w:ascii="Arial" w:hAnsi="Arial" w:cs="Arial"/>
        </w:rPr>
        <w:t>to</w:t>
      </w:r>
      <w:r w:rsidRPr="00240016">
        <w:rPr>
          <w:rFonts w:ascii="Arial" w:hAnsi="Arial" w:cs="Arial"/>
          <w:spacing w:val="1"/>
        </w:rPr>
        <w:t xml:space="preserve"> </w:t>
      </w:r>
      <w:r w:rsidRPr="00240016">
        <w:rPr>
          <w:rFonts w:ascii="Arial" w:hAnsi="Arial" w:cs="Arial"/>
        </w:rPr>
        <w:t>suc</w:t>
      </w:r>
      <w:r w:rsidRPr="00240016">
        <w:rPr>
          <w:rFonts w:ascii="Arial" w:hAnsi="Arial" w:cs="Arial"/>
          <w:spacing w:val="-3"/>
        </w:rPr>
        <w:t>c</w:t>
      </w:r>
      <w:r w:rsidRPr="00240016">
        <w:rPr>
          <w:rFonts w:ascii="Arial" w:hAnsi="Arial" w:cs="Arial"/>
        </w:rPr>
        <w:t>es</w:t>
      </w:r>
      <w:r w:rsidRPr="00240016">
        <w:rPr>
          <w:rFonts w:ascii="Arial" w:hAnsi="Arial" w:cs="Arial"/>
          <w:spacing w:val="-3"/>
        </w:rPr>
        <w:t>s</w:t>
      </w:r>
      <w:r w:rsidRPr="00240016">
        <w:rPr>
          <w:rFonts w:ascii="Arial" w:hAnsi="Arial" w:cs="Arial"/>
          <w:spacing w:val="2"/>
        </w:rPr>
        <w:t>f</w:t>
      </w:r>
      <w:r w:rsidRPr="00240016">
        <w:rPr>
          <w:rFonts w:ascii="Arial" w:hAnsi="Arial" w:cs="Arial"/>
        </w:rPr>
        <w:t>u</w:t>
      </w:r>
      <w:r w:rsidRPr="00240016">
        <w:rPr>
          <w:rFonts w:ascii="Arial" w:hAnsi="Arial" w:cs="Arial"/>
          <w:spacing w:val="-1"/>
        </w:rPr>
        <w:t>ll</w:t>
      </w:r>
      <w:r w:rsidRPr="00240016">
        <w:rPr>
          <w:rFonts w:ascii="Arial" w:hAnsi="Arial" w:cs="Arial"/>
        </w:rPr>
        <w:t>y</w:t>
      </w:r>
      <w:r w:rsidRPr="00240016">
        <w:rPr>
          <w:rFonts w:ascii="Arial" w:hAnsi="Arial" w:cs="Arial"/>
          <w:spacing w:val="-2"/>
        </w:rPr>
        <w:t xml:space="preserve"> </w:t>
      </w:r>
      <w:r w:rsidRPr="00240016">
        <w:rPr>
          <w:rFonts w:ascii="Arial" w:hAnsi="Arial" w:cs="Arial"/>
          <w:spacing w:val="2"/>
        </w:rPr>
        <w:t>f</w:t>
      </w:r>
      <w:r w:rsidRPr="00240016">
        <w:rPr>
          <w:rFonts w:ascii="Arial" w:hAnsi="Arial" w:cs="Arial"/>
        </w:rPr>
        <w:t>o</w:t>
      </w:r>
      <w:r w:rsidRPr="00240016">
        <w:rPr>
          <w:rFonts w:ascii="Arial" w:hAnsi="Arial" w:cs="Arial"/>
          <w:spacing w:val="-1"/>
        </w:rPr>
        <w:t>ll</w:t>
      </w:r>
      <w:r w:rsidRPr="00240016">
        <w:rPr>
          <w:rFonts w:ascii="Arial" w:hAnsi="Arial" w:cs="Arial"/>
        </w:rPr>
        <w:t>ow</w:t>
      </w:r>
      <w:r w:rsidRPr="00240016">
        <w:rPr>
          <w:rFonts w:ascii="Arial" w:hAnsi="Arial" w:cs="Arial"/>
          <w:spacing w:val="-3"/>
        </w:rPr>
        <w:t xml:space="preserve"> </w:t>
      </w:r>
      <w:r w:rsidRPr="00240016">
        <w:rPr>
          <w:rFonts w:ascii="Arial" w:hAnsi="Arial" w:cs="Arial"/>
        </w:rPr>
        <w:t>th</w:t>
      </w:r>
      <w:r w:rsidRPr="00240016">
        <w:rPr>
          <w:rFonts w:ascii="Arial" w:hAnsi="Arial" w:cs="Arial"/>
          <w:spacing w:val="-1"/>
        </w:rPr>
        <w:t>r</w:t>
      </w:r>
      <w:r w:rsidRPr="00240016">
        <w:rPr>
          <w:rFonts w:ascii="Arial" w:hAnsi="Arial" w:cs="Arial"/>
        </w:rPr>
        <w:t>ou</w:t>
      </w:r>
      <w:r w:rsidRPr="00240016">
        <w:rPr>
          <w:rFonts w:ascii="Arial" w:hAnsi="Arial" w:cs="Arial"/>
          <w:spacing w:val="-2"/>
        </w:rPr>
        <w:t>g</w:t>
      </w:r>
      <w:r w:rsidRPr="00240016">
        <w:rPr>
          <w:rFonts w:ascii="Arial" w:hAnsi="Arial" w:cs="Arial"/>
        </w:rPr>
        <w:t>h</w:t>
      </w:r>
      <w:r w:rsidRPr="00240016">
        <w:rPr>
          <w:rFonts w:ascii="Arial" w:hAnsi="Arial" w:cs="Arial"/>
          <w:spacing w:val="-1"/>
        </w:rPr>
        <w:t xml:space="preserve"> </w:t>
      </w:r>
      <w:r w:rsidRPr="00240016">
        <w:rPr>
          <w:rFonts w:ascii="Arial" w:hAnsi="Arial" w:cs="Arial"/>
          <w:spacing w:val="-3"/>
        </w:rPr>
        <w:t>w</w:t>
      </w:r>
      <w:r w:rsidRPr="00240016">
        <w:rPr>
          <w:rFonts w:ascii="Arial" w:hAnsi="Arial" w:cs="Arial"/>
          <w:spacing w:val="-1"/>
        </w:rPr>
        <w:t>i</w:t>
      </w:r>
      <w:r w:rsidRPr="00240016">
        <w:rPr>
          <w:rFonts w:ascii="Arial" w:hAnsi="Arial" w:cs="Arial"/>
        </w:rPr>
        <w:t>th</w:t>
      </w:r>
      <w:r w:rsidRPr="00240016">
        <w:rPr>
          <w:rFonts w:ascii="Arial" w:hAnsi="Arial" w:cs="Arial"/>
          <w:spacing w:val="1"/>
        </w:rPr>
        <w:t xml:space="preserve"> </w:t>
      </w:r>
      <w:r w:rsidRPr="00240016">
        <w:rPr>
          <w:rFonts w:ascii="Arial" w:hAnsi="Arial" w:cs="Arial"/>
        </w:rPr>
        <w:t>the</w:t>
      </w:r>
      <w:r w:rsidRPr="00240016">
        <w:rPr>
          <w:rFonts w:ascii="Arial" w:hAnsi="Arial" w:cs="Arial"/>
          <w:spacing w:val="1"/>
        </w:rPr>
        <w:t xml:space="preserve"> </w:t>
      </w:r>
      <w:r w:rsidRPr="00240016">
        <w:rPr>
          <w:rFonts w:ascii="Arial" w:hAnsi="Arial" w:cs="Arial"/>
        </w:rPr>
        <w:t>p</w:t>
      </w:r>
      <w:r w:rsidRPr="00240016">
        <w:rPr>
          <w:rFonts w:ascii="Arial" w:hAnsi="Arial" w:cs="Arial"/>
          <w:spacing w:val="-1"/>
        </w:rPr>
        <w:t>l</w:t>
      </w:r>
      <w:r w:rsidRPr="00240016">
        <w:rPr>
          <w:rFonts w:ascii="Arial" w:hAnsi="Arial" w:cs="Arial"/>
        </w:rPr>
        <w:t>an</w:t>
      </w:r>
      <w:r w:rsidRPr="00240016">
        <w:rPr>
          <w:rFonts w:ascii="Arial" w:hAnsi="Arial" w:cs="Arial"/>
          <w:spacing w:val="-1"/>
        </w:rPr>
        <w:t xml:space="preserve"> </w:t>
      </w:r>
      <w:r w:rsidRPr="00240016">
        <w:rPr>
          <w:rFonts w:ascii="Arial" w:hAnsi="Arial" w:cs="Arial"/>
        </w:rPr>
        <w:t>a</w:t>
      </w:r>
      <w:r w:rsidRPr="00240016">
        <w:rPr>
          <w:rFonts w:ascii="Arial" w:hAnsi="Arial" w:cs="Arial"/>
          <w:spacing w:val="-2"/>
        </w:rPr>
        <w:t>n</w:t>
      </w:r>
      <w:r w:rsidRPr="00240016">
        <w:rPr>
          <w:rFonts w:ascii="Arial" w:hAnsi="Arial" w:cs="Arial"/>
        </w:rPr>
        <w:t>d</w:t>
      </w:r>
      <w:r w:rsidRPr="00240016">
        <w:rPr>
          <w:rFonts w:ascii="Arial" w:hAnsi="Arial" w:cs="Arial"/>
          <w:spacing w:val="1"/>
        </w:rPr>
        <w:t xml:space="preserve"> </w:t>
      </w:r>
      <w:r w:rsidRPr="00240016">
        <w:rPr>
          <w:rFonts w:ascii="Arial" w:hAnsi="Arial" w:cs="Arial"/>
        </w:rPr>
        <w:t>a</w:t>
      </w:r>
      <w:r w:rsidRPr="00240016">
        <w:rPr>
          <w:rFonts w:ascii="Arial" w:hAnsi="Arial" w:cs="Arial"/>
          <w:spacing w:val="-3"/>
        </w:rPr>
        <w:t>c</w:t>
      </w:r>
      <w:r w:rsidRPr="00240016">
        <w:rPr>
          <w:rFonts w:ascii="Arial" w:hAnsi="Arial" w:cs="Arial"/>
        </w:rPr>
        <w:t>h</w:t>
      </w:r>
      <w:r w:rsidRPr="00240016">
        <w:rPr>
          <w:rFonts w:ascii="Arial" w:hAnsi="Arial" w:cs="Arial"/>
          <w:spacing w:val="-1"/>
        </w:rPr>
        <w:t>i</w:t>
      </w:r>
      <w:r w:rsidRPr="00240016">
        <w:rPr>
          <w:rFonts w:ascii="Arial" w:hAnsi="Arial" w:cs="Arial"/>
          <w:spacing w:val="-2"/>
        </w:rPr>
        <w:t>e</w:t>
      </w:r>
      <w:r w:rsidRPr="00240016">
        <w:rPr>
          <w:rFonts w:ascii="Arial" w:hAnsi="Arial" w:cs="Arial"/>
          <w:spacing w:val="-3"/>
        </w:rPr>
        <w:t>v</w:t>
      </w:r>
      <w:r w:rsidRPr="00240016">
        <w:rPr>
          <w:rFonts w:ascii="Arial" w:hAnsi="Arial" w:cs="Arial"/>
        </w:rPr>
        <w:t>e</w:t>
      </w:r>
      <w:r w:rsidRPr="00240016">
        <w:rPr>
          <w:rFonts w:ascii="Arial" w:hAnsi="Arial" w:cs="Arial"/>
          <w:spacing w:val="1"/>
        </w:rPr>
        <w:t xml:space="preserve"> </w:t>
      </w:r>
      <w:r w:rsidRPr="00240016">
        <w:rPr>
          <w:rFonts w:ascii="Arial" w:hAnsi="Arial" w:cs="Arial"/>
        </w:rPr>
        <w:t>pe</w:t>
      </w:r>
      <w:r w:rsidRPr="00240016">
        <w:rPr>
          <w:rFonts w:ascii="Arial" w:hAnsi="Arial" w:cs="Arial"/>
          <w:spacing w:val="-1"/>
        </w:rPr>
        <w:t>r</w:t>
      </w:r>
      <w:r w:rsidRPr="00240016">
        <w:rPr>
          <w:rFonts w:ascii="Arial" w:hAnsi="Arial" w:cs="Arial"/>
          <w:spacing w:val="1"/>
        </w:rPr>
        <w:t>m</w:t>
      </w:r>
      <w:r w:rsidRPr="00240016">
        <w:rPr>
          <w:rFonts w:ascii="Arial" w:hAnsi="Arial" w:cs="Arial"/>
          <w:spacing w:val="-2"/>
        </w:rPr>
        <w:t>a</w:t>
      </w:r>
      <w:r w:rsidRPr="00240016">
        <w:rPr>
          <w:rFonts w:ascii="Arial" w:hAnsi="Arial" w:cs="Arial"/>
        </w:rPr>
        <w:t>nenc</w:t>
      </w:r>
      <w:r w:rsidRPr="00240016">
        <w:rPr>
          <w:rFonts w:ascii="Arial" w:hAnsi="Arial" w:cs="Arial"/>
          <w:spacing w:val="-3"/>
        </w:rPr>
        <w:t>y</w:t>
      </w:r>
      <w:r w:rsidRPr="00240016">
        <w:rPr>
          <w:rFonts w:ascii="Arial" w:hAnsi="Arial" w:cs="Arial"/>
        </w:rPr>
        <w:t>.</w:t>
      </w:r>
    </w:p>
    <w:p w:rsidR="00203231" w:rsidRPr="00240016" w:rsidRDefault="00203231" w:rsidP="00C21906">
      <w:pPr>
        <w:spacing w:before="240"/>
        <w:ind w:left="144" w:right="144"/>
        <w:rPr>
          <w:rFonts w:ascii="Arial" w:hAnsi="Arial" w:cs="Arial"/>
        </w:rPr>
      </w:pPr>
      <w:r w:rsidRPr="00240016">
        <w:rPr>
          <w:rFonts w:ascii="Arial" w:hAnsi="Arial" w:cs="Arial"/>
          <w:spacing w:val="2"/>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i/>
          <w:iCs/>
          <w:spacing w:val="-1"/>
        </w:rPr>
        <w:t>F</w:t>
      </w:r>
      <w:r w:rsidRPr="00240016">
        <w:rPr>
          <w:rFonts w:ascii="Arial" w:hAnsi="Arial" w:cs="Arial"/>
          <w:i/>
          <w:iCs/>
        </w:rPr>
        <w:t>a</w:t>
      </w:r>
      <w:r w:rsidRPr="00240016">
        <w:rPr>
          <w:rFonts w:ascii="Arial" w:hAnsi="Arial" w:cs="Arial"/>
          <w:i/>
          <w:iCs/>
          <w:spacing w:val="-4"/>
        </w:rPr>
        <w:t>m</w:t>
      </w:r>
      <w:r w:rsidRPr="00240016">
        <w:rPr>
          <w:rFonts w:ascii="Arial" w:hAnsi="Arial" w:cs="Arial"/>
          <w:i/>
          <w:iCs/>
          <w:spacing w:val="-1"/>
        </w:rPr>
        <w:t>il</w:t>
      </w:r>
      <w:r w:rsidRPr="00240016">
        <w:rPr>
          <w:rFonts w:ascii="Arial" w:hAnsi="Arial" w:cs="Arial"/>
          <w:i/>
          <w:iCs/>
        </w:rPr>
        <w:t>y Inte</w:t>
      </w:r>
      <w:r w:rsidRPr="00240016">
        <w:rPr>
          <w:rFonts w:ascii="Arial" w:hAnsi="Arial" w:cs="Arial"/>
          <w:i/>
          <w:iCs/>
          <w:spacing w:val="-1"/>
        </w:rPr>
        <w:t>r</w:t>
      </w:r>
      <w:r w:rsidRPr="00240016">
        <w:rPr>
          <w:rFonts w:ascii="Arial" w:hAnsi="Arial" w:cs="Arial"/>
          <w:i/>
          <w:iCs/>
        </w:rPr>
        <w:t>act</w:t>
      </w:r>
      <w:r w:rsidRPr="00240016">
        <w:rPr>
          <w:rFonts w:ascii="Arial" w:hAnsi="Arial" w:cs="Arial"/>
          <w:i/>
          <w:iCs/>
          <w:spacing w:val="-1"/>
        </w:rPr>
        <w:t>i</w:t>
      </w:r>
      <w:r w:rsidRPr="00240016">
        <w:rPr>
          <w:rFonts w:ascii="Arial" w:hAnsi="Arial" w:cs="Arial"/>
          <w:i/>
          <w:iCs/>
          <w:spacing w:val="-2"/>
        </w:rPr>
        <w:t>o</w:t>
      </w:r>
      <w:r w:rsidRPr="00240016">
        <w:rPr>
          <w:rFonts w:ascii="Arial" w:hAnsi="Arial" w:cs="Arial"/>
          <w:i/>
          <w:iCs/>
        </w:rPr>
        <w:t>n</w:t>
      </w:r>
      <w:r w:rsidRPr="00240016">
        <w:rPr>
          <w:rFonts w:ascii="Arial" w:hAnsi="Arial" w:cs="Arial"/>
          <w:i/>
          <w:iCs/>
          <w:spacing w:val="-1"/>
        </w:rPr>
        <w:t xml:space="preserve"> </w:t>
      </w:r>
      <w:r w:rsidRPr="00240016">
        <w:rPr>
          <w:rFonts w:ascii="Arial" w:hAnsi="Arial" w:cs="Arial"/>
          <w:i/>
          <w:iCs/>
        </w:rPr>
        <w:t>P</w:t>
      </w:r>
      <w:r w:rsidRPr="00240016">
        <w:rPr>
          <w:rFonts w:ascii="Arial" w:hAnsi="Arial" w:cs="Arial"/>
          <w:i/>
          <w:iCs/>
          <w:spacing w:val="-1"/>
        </w:rPr>
        <w:t>l</w:t>
      </w:r>
      <w:r w:rsidRPr="00240016">
        <w:rPr>
          <w:rFonts w:ascii="Arial" w:hAnsi="Arial" w:cs="Arial"/>
          <w:i/>
          <w:iCs/>
        </w:rPr>
        <w:t>an</w:t>
      </w:r>
      <w:r w:rsidRPr="00240016">
        <w:rPr>
          <w:rFonts w:ascii="Arial" w:hAnsi="Arial" w:cs="Arial"/>
          <w:i/>
          <w:iCs/>
          <w:spacing w:val="1"/>
        </w:rPr>
        <w:t xml:space="preserve"> </w:t>
      </w:r>
      <w:r w:rsidRPr="00240016">
        <w:rPr>
          <w:rFonts w:ascii="Arial" w:hAnsi="Arial" w:cs="Arial"/>
        </w:rPr>
        <w:t>s</w:t>
      </w:r>
      <w:r w:rsidRPr="00240016">
        <w:rPr>
          <w:rFonts w:ascii="Arial" w:hAnsi="Arial" w:cs="Arial"/>
          <w:spacing w:val="-2"/>
        </w:rPr>
        <w:t>h</w:t>
      </w:r>
      <w:r w:rsidRPr="00240016">
        <w:rPr>
          <w:rFonts w:ascii="Arial" w:hAnsi="Arial" w:cs="Arial"/>
        </w:rPr>
        <w:t>ou</w:t>
      </w:r>
      <w:r w:rsidRPr="00240016">
        <w:rPr>
          <w:rFonts w:ascii="Arial" w:hAnsi="Arial" w:cs="Arial"/>
          <w:spacing w:val="-1"/>
        </w:rPr>
        <w:t>l</w:t>
      </w:r>
      <w:r w:rsidRPr="00240016">
        <w:rPr>
          <w:rFonts w:ascii="Arial" w:hAnsi="Arial" w:cs="Arial"/>
        </w:rPr>
        <w:t>d</w:t>
      </w:r>
      <w:r w:rsidRPr="00240016">
        <w:rPr>
          <w:rFonts w:ascii="Arial" w:hAnsi="Arial" w:cs="Arial"/>
          <w:spacing w:val="-1"/>
        </w:rPr>
        <w:t xml:space="preserve"> </w:t>
      </w:r>
      <w:r w:rsidRPr="00240016">
        <w:rPr>
          <w:rFonts w:ascii="Arial" w:hAnsi="Arial" w:cs="Arial"/>
        </w:rPr>
        <w:t>be</w:t>
      </w:r>
      <w:r w:rsidRPr="00240016">
        <w:rPr>
          <w:rFonts w:ascii="Arial" w:hAnsi="Arial" w:cs="Arial"/>
          <w:spacing w:val="-1"/>
        </w:rPr>
        <w:t xml:space="preserve"> r</w:t>
      </w:r>
      <w:r w:rsidRPr="00240016">
        <w:rPr>
          <w:rFonts w:ascii="Arial" w:hAnsi="Arial" w:cs="Arial"/>
        </w:rPr>
        <w:t>e</w:t>
      </w:r>
      <w:r w:rsidRPr="00240016">
        <w:rPr>
          <w:rFonts w:ascii="Arial" w:hAnsi="Arial" w:cs="Arial"/>
          <w:spacing w:val="-3"/>
        </w:rPr>
        <w:t>v</w:t>
      </w:r>
      <w:r w:rsidRPr="00240016">
        <w:rPr>
          <w:rFonts w:ascii="Arial" w:hAnsi="Arial" w:cs="Arial"/>
          <w:spacing w:val="-1"/>
        </w:rPr>
        <w:t>i</w:t>
      </w:r>
      <w:r w:rsidRPr="00240016">
        <w:rPr>
          <w:rFonts w:ascii="Arial" w:hAnsi="Arial" w:cs="Arial"/>
        </w:rPr>
        <w:t>e</w:t>
      </w:r>
      <w:r w:rsidRPr="00240016">
        <w:rPr>
          <w:rFonts w:ascii="Arial" w:hAnsi="Arial" w:cs="Arial"/>
          <w:spacing w:val="-1"/>
        </w:rPr>
        <w:t>w</w:t>
      </w:r>
      <w:r w:rsidRPr="00240016">
        <w:rPr>
          <w:rFonts w:ascii="Arial" w:hAnsi="Arial" w:cs="Arial"/>
        </w:rPr>
        <w:t>ed</w:t>
      </w:r>
      <w:r w:rsidRPr="00240016">
        <w:rPr>
          <w:rFonts w:ascii="Arial" w:hAnsi="Arial" w:cs="Arial"/>
          <w:spacing w:val="1"/>
        </w:rPr>
        <w:t xml:space="preserve"> </w:t>
      </w:r>
      <w:r w:rsidRPr="00240016">
        <w:rPr>
          <w:rFonts w:ascii="Arial" w:hAnsi="Arial" w:cs="Arial"/>
          <w:spacing w:val="-2"/>
        </w:rPr>
        <w:t>a</w:t>
      </w:r>
      <w:r w:rsidRPr="00240016">
        <w:rPr>
          <w:rFonts w:ascii="Arial" w:hAnsi="Arial" w:cs="Arial"/>
        </w:rPr>
        <w:t>nd</w:t>
      </w:r>
      <w:r w:rsidRPr="00240016">
        <w:rPr>
          <w:rFonts w:ascii="Arial" w:hAnsi="Arial" w:cs="Arial"/>
          <w:spacing w:val="1"/>
        </w:rPr>
        <w:t xml:space="preserve"> </w:t>
      </w:r>
      <w:r w:rsidRPr="00240016">
        <w:rPr>
          <w:rFonts w:ascii="Arial" w:hAnsi="Arial" w:cs="Arial"/>
          <w:spacing w:val="-1"/>
        </w:rPr>
        <w:t>r</w:t>
      </w:r>
      <w:r w:rsidRPr="00240016">
        <w:rPr>
          <w:rFonts w:ascii="Arial" w:hAnsi="Arial" w:cs="Arial"/>
        </w:rPr>
        <w:t>e</w:t>
      </w:r>
      <w:r w:rsidRPr="00240016">
        <w:rPr>
          <w:rFonts w:ascii="Arial" w:hAnsi="Arial" w:cs="Arial"/>
          <w:spacing w:val="-3"/>
        </w:rPr>
        <w:t>v</w:t>
      </w:r>
      <w:r w:rsidRPr="00240016">
        <w:rPr>
          <w:rFonts w:ascii="Arial" w:hAnsi="Arial" w:cs="Arial"/>
          <w:spacing w:val="-1"/>
        </w:rPr>
        <w:t>i</w:t>
      </w:r>
      <w:r w:rsidRPr="00240016">
        <w:rPr>
          <w:rFonts w:ascii="Arial" w:hAnsi="Arial" w:cs="Arial"/>
        </w:rPr>
        <w:t>sed</w:t>
      </w:r>
      <w:r w:rsidRPr="00240016">
        <w:rPr>
          <w:rFonts w:ascii="Arial" w:hAnsi="Arial" w:cs="Arial"/>
          <w:spacing w:val="-1"/>
        </w:rPr>
        <w:t xml:space="preserve"> </w:t>
      </w:r>
      <w:r w:rsidRPr="00240016">
        <w:rPr>
          <w:rFonts w:ascii="Arial" w:hAnsi="Arial" w:cs="Arial"/>
        </w:rPr>
        <w:t>du</w:t>
      </w:r>
      <w:r w:rsidRPr="00240016">
        <w:rPr>
          <w:rFonts w:ascii="Arial" w:hAnsi="Arial" w:cs="Arial"/>
          <w:spacing w:val="-1"/>
        </w:rPr>
        <w:t>ri</w:t>
      </w:r>
      <w:r w:rsidRPr="00240016">
        <w:rPr>
          <w:rFonts w:ascii="Arial" w:hAnsi="Arial" w:cs="Arial"/>
        </w:rPr>
        <w:t>ng</w:t>
      </w:r>
      <w:r w:rsidRPr="00240016">
        <w:rPr>
          <w:rFonts w:ascii="Arial" w:hAnsi="Arial" w:cs="Arial"/>
          <w:spacing w:val="-1"/>
        </w:rPr>
        <w:t xml:space="preserve"> </w:t>
      </w:r>
      <w:r w:rsidRPr="00240016">
        <w:rPr>
          <w:rFonts w:ascii="Arial" w:hAnsi="Arial" w:cs="Arial"/>
        </w:rPr>
        <w:t>a</w:t>
      </w:r>
      <w:r w:rsidRPr="00240016">
        <w:rPr>
          <w:rFonts w:ascii="Arial" w:hAnsi="Arial" w:cs="Arial"/>
          <w:spacing w:val="-1"/>
        </w:rPr>
        <w:t xml:space="preserve"> </w:t>
      </w:r>
      <w:r w:rsidRPr="00240016">
        <w:rPr>
          <w:rFonts w:ascii="Arial" w:hAnsi="Arial" w:cs="Arial"/>
          <w:spacing w:val="2"/>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rPr>
        <w:t>team</w:t>
      </w:r>
      <w:r w:rsidRPr="00240016">
        <w:rPr>
          <w:rFonts w:ascii="Arial" w:hAnsi="Arial" w:cs="Arial"/>
          <w:spacing w:val="-1"/>
        </w:rPr>
        <w:t xml:space="preserve"> m</w:t>
      </w:r>
      <w:r w:rsidRPr="00240016">
        <w:rPr>
          <w:rFonts w:ascii="Arial" w:hAnsi="Arial" w:cs="Arial"/>
        </w:rPr>
        <w:t>eet</w:t>
      </w:r>
      <w:r w:rsidRPr="00240016">
        <w:rPr>
          <w:rFonts w:ascii="Arial" w:hAnsi="Arial" w:cs="Arial"/>
          <w:spacing w:val="-1"/>
        </w:rPr>
        <w:t>i</w:t>
      </w:r>
      <w:r w:rsidRPr="00240016">
        <w:rPr>
          <w:rFonts w:ascii="Arial" w:hAnsi="Arial" w:cs="Arial"/>
        </w:rPr>
        <w:t>n</w:t>
      </w:r>
      <w:r w:rsidRPr="00240016">
        <w:rPr>
          <w:rFonts w:ascii="Arial" w:hAnsi="Arial" w:cs="Arial"/>
          <w:spacing w:val="-2"/>
        </w:rPr>
        <w:t>g</w:t>
      </w:r>
      <w:r w:rsidRPr="00240016">
        <w:rPr>
          <w:rFonts w:ascii="Arial" w:hAnsi="Arial" w:cs="Arial"/>
        </w:rPr>
        <w:t xml:space="preserve">. </w:t>
      </w:r>
      <w:r w:rsidR="00E82D35" w:rsidRPr="00240016">
        <w:rPr>
          <w:rFonts w:ascii="Arial" w:hAnsi="Arial" w:cs="Arial"/>
        </w:rPr>
        <w:t xml:space="preserve"> </w:t>
      </w:r>
      <w:r w:rsidRPr="00240016">
        <w:rPr>
          <w:rFonts w:ascii="Arial" w:hAnsi="Arial" w:cs="Arial"/>
          <w:spacing w:val="-1"/>
        </w:rPr>
        <w:t>H</w:t>
      </w:r>
      <w:r w:rsidRPr="00240016">
        <w:rPr>
          <w:rFonts w:ascii="Arial" w:hAnsi="Arial" w:cs="Arial"/>
        </w:rPr>
        <w:t>o</w:t>
      </w:r>
      <w:r w:rsidRPr="00240016">
        <w:rPr>
          <w:rFonts w:ascii="Arial" w:hAnsi="Arial" w:cs="Arial"/>
          <w:spacing w:val="-3"/>
        </w:rPr>
        <w:t>w</w:t>
      </w:r>
      <w:r w:rsidRPr="00240016">
        <w:rPr>
          <w:rFonts w:ascii="Arial" w:hAnsi="Arial" w:cs="Arial"/>
          <w:spacing w:val="3"/>
        </w:rPr>
        <w:t>e</w:t>
      </w:r>
      <w:r w:rsidRPr="00240016">
        <w:rPr>
          <w:rFonts w:ascii="Arial" w:hAnsi="Arial" w:cs="Arial"/>
          <w:spacing w:val="-3"/>
        </w:rPr>
        <w:t>v</w:t>
      </w:r>
      <w:r w:rsidRPr="00240016">
        <w:rPr>
          <w:rFonts w:ascii="Arial" w:hAnsi="Arial" w:cs="Arial"/>
        </w:rPr>
        <w:t>e</w:t>
      </w:r>
      <w:r w:rsidRPr="00240016">
        <w:rPr>
          <w:rFonts w:ascii="Arial" w:hAnsi="Arial" w:cs="Arial"/>
          <w:spacing w:val="-1"/>
        </w:rPr>
        <w:t>r</w:t>
      </w:r>
      <w:r w:rsidRPr="00240016">
        <w:rPr>
          <w:rFonts w:ascii="Arial" w:hAnsi="Arial" w:cs="Arial"/>
        </w:rPr>
        <w:t>, not a</w:t>
      </w:r>
      <w:r w:rsidRPr="00240016">
        <w:rPr>
          <w:rFonts w:ascii="Arial" w:hAnsi="Arial" w:cs="Arial"/>
          <w:spacing w:val="-1"/>
        </w:rPr>
        <w:t>l</w:t>
      </w:r>
      <w:r w:rsidRPr="00240016">
        <w:rPr>
          <w:rFonts w:ascii="Arial" w:hAnsi="Arial" w:cs="Arial"/>
        </w:rPr>
        <w:t xml:space="preserve">l </w:t>
      </w:r>
      <w:r w:rsidRPr="00240016">
        <w:rPr>
          <w:rFonts w:ascii="Arial" w:hAnsi="Arial" w:cs="Arial"/>
          <w:spacing w:val="-3"/>
        </w:rPr>
        <w:t>c</w:t>
      </w:r>
      <w:r w:rsidRPr="00240016">
        <w:rPr>
          <w:rFonts w:ascii="Arial" w:hAnsi="Arial" w:cs="Arial"/>
        </w:rPr>
        <w:t>h</w:t>
      </w:r>
      <w:r w:rsidRPr="00240016">
        <w:rPr>
          <w:rFonts w:ascii="Arial" w:hAnsi="Arial" w:cs="Arial"/>
          <w:spacing w:val="-1"/>
        </w:rPr>
        <w:t>il</w:t>
      </w:r>
      <w:r w:rsidRPr="00240016">
        <w:rPr>
          <w:rFonts w:ascii="Arial" w:hAnsi="Arial" w:cs="Arial"/>
        </w:rPr>
        <w:t>d</w:t>
      </w:r>
      <w:r w:rsidRPr="00240016">
        <w:rPr>
          <w:rFonts w:ascii="Arial" w:hAnsi="Arial" w:cs="Arial"/>
          <w:spacing w:val="-1"/>
        </w:rPr>
        <w:t>r</w:t>
      </w:r>
      <w:r w:rsidRPr="00240016">
        <w:rPr>
          <w:rFonts w:ascii="Arial" w:hAnsi="Arial" w:cs="Arial"/>
        </w:rPr>
        <w:t>en</w:t>
      </w:r>
      <w:r w:rsidRPr="00240016">
        <w:rPr>
          <w:rFonts w:ascii="Arial" w:hAnsi="Arial" w:cs="Arial"/>
          <w:spacing w:val="1"/>
        </w:rPr>
        <w:t xml:space="preserve"> </w:t>
      </w:r>
      <w:r w:rsidRPr="00240016">
        <w:rPr>
          <w:rFonts w:ascii="Arial" w:hAnsi="Arial" w:cs="Arial"/>
        </w:rPr>
        <w:t>p</w:t>
      </w:r>
      <w:r w:rsidRPr="00240016">
        <w:rPr>
          <w:rFonts w:ascii="Arial" w:hAnsi="Arial" w:cs="Arial"/>
          <w:spacing w:val="-3"/>
        </w:rPr>
        <w:t>l</w:t>
      </w:r>
      <w:r w:rsidRPr="00240016">
        <w:rPr>
          <w:rFonts w:ascii="Arial" w:hAnsi="Arial" w:cs="Arial"/>
        </w:rPr>
        <w:t>aced</w:t>
      </w:r>
      <w:r w:rsidRPr="00240016">
        <w:rPr>
          <w:rFonts w:ascii="Arial" w:hAnsi="Arial" w:cs="Arial"/>
          <w:spacing w:val="-1"/>
        </w:rPr>
        <w:t xml:space="preserve"> </w:t>
      </w:r>
      <w:r w:rsidRPr="00240016">
        <w:rPr>
          <w:rFonts w:ascii="Arial" w:hAnsi="Arial" w:cs="Arial"/>
        </w:rPr>
        <w:t>out</w:t>
      </w:r>
      <w:r w:rsidRPr="00240016">
        <w:rPr>
          <w:rFonts w:ascii="Arial" w:hAnsi="Arial" w:cs="Arial"/>
          <w:spacing w:val="-2"/>
        </w:rPr>
        <w:t xml:space="preserve"> o</w:t>
      </w:r>
      <w:r w:rsidRPr="00240016">
        <w:rPr>
          <w:rFonts w:ascii="Arial" w:hAnsi="Arial" w:cs="Arial"/>
        </w:rPr>
        <w:t>f the</w:t>
      </w:r>
      <w:r w:rsidRPr="00240016">
        <w:rPr>
          <w:rFonts w:ascii="Arial" w:hAnsi="Arial" w:cs="Arial"/>
          <w:spacing w:val="-1"/>
        </w:rPr>
        <w:t xml:space="preserve"> </w:t>
      </w:r>
      <w:r w:rsidRPr="00240016">
        <w:rPr>
          <w:rFonts w:ascii="Arial" w:hAnsi="Arial" w:cs="Arial"/>
        </w:rPr>
        <w:t>h</w:t>
      </w:r>
      <w:r w:rsidRPr="00240016">
        <w:rPr>
          <w:rFonts w:ascii="Arial" w:hAnsi="Arial" w:cs="Arial"/>
          <w:spacing w:val="-2"/>
        </w:rPr>
        <w:t>o</w:t>
      </w:r>
      <w:r w:rsidRPr="00240016">
        <w:rPr>
          <w:rFonts w:ascii="Arial" w:hAnsi="Arial" w:cs="Arial"/>
          <w:spacing w:val="1"/>
        </w:rPr>
        <w:t>m</w:t>
      </w:r>
      <w:r w:rsidRPr="00240016">
        <w:rPr>
          <w:rFonts w:ascii="Arial" w:hAnsi="Arial" w:cs="Arial"/>
        </w:rPr>
        <w:t>e</w:t>
      </w:r>
      <w:r w:rsidRPr="00240016">
        <w:rPr>
          <w:rFonts w:ascii="Arial" w:hAnsi="Arial" w:cs="Arial"/>
          <w:spacing w:val="1"/>
        </w:rPr>
        <w:t xml:space="preserve"> </w:t>
      </w:r>
      <w:r w:rsidRPr="00240016">
        <w:rPr>
          <w:rFonts w:ascii="Arial" w:hAnsi="Arial" w:cs="Arial"/>
          <w:spacing w:val="-3"/>
        </w:rPr>
        <w:t>w</w:t>
      </w:r>
      <w:r w:rsidRPr="00240016">
        <w:rPr>
          <w:rFonts w:ascii="Arial" w:hAnsi="Arial" w:cs="Arial"/>
          <w:spacing w:val="-1"/>
        </w:rPr>
        <w:t>il</w:t>
      </w:r>
      <w:r w:rsidRPr="00240016">
        <w:rPr>
          <w:rFonts w:ascii="Arial" w:hAnsi="Arial" w:cs="Arial"/>
        </w:rPr>
        <w:t>l ha</w:t>
      </w:r>
      <w:r w:rsidRPr="00240016">
        <w:rPr>
          <w:rFonts w:ascii="Arial" w:hAnsi="Arial" w:cs="Arial"/>
          <w:spacing w:val="-3"/>
        </w:rPr>
        <w:t>v</w:t>
      </w:r>
      <w:r w:rsidRPr="00240016">
        <w:rPr>
          <w:rFonts w:ascii="Arial" w:hAnsi="Arial" w:cs="Arial"/>
        </w:rPr>
        <w:t>e</w:t>
      </w:r>
      <w:r w:rsidRPr="00240016">
        <w:rPr>
          <w:rFonts w:ascii="Arial" w:hAnsi="Arial" w:cs="Arial"/>
          <w:spacing w:val="1"/>
        </w:rPr>
        <w:t xml:space="preserve"> </w:t>
      </w:r>
      <w:r w:rsidRPr="00240016">
        <w:rPr>
          <w:rFonts w:ascii="Arial" w:hAnsi="Arial" w:cs="Arial"/>
        </w:rPr>
        <w:t>a</w:t>
      </w:r>
      <w:r w:rsidRPr="00240016">
        <w:rPr>
          <w:rFonts w:ascii="Arial" w:hAnsi="Arial" w:cs="Arial"/>
          <w:spacing w:val="-1"/>
        </w:rPr>
        <w:t xml:space="preserve"> </w:t>
      </w:r>
      <w:r w:rsidRPr="00240016">
        <w:rPr>
          <w:rFonts w:ascii="Arial" w:hAnsi="Arial" w:cs="Arial"/>
          <w:spacing w:val="2"/>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rPr>
        <w:t>team</w:t>
      </w:r>
      <w:r w:rsidRPr="00240016">
        <w:rPr>
          <w:rFonts w:ascii="Arial" w:hAnsi="Arial" w:cs="Arial"/>
          <w:spacing w:val="-1"/>
        </w:rPr>
        <w:t xml:space="preserve"> m</w:t>
      </w:r>
      <w:r w:rsidRPr="00240016">
        <w:rPr>
          <w:rFonts w:ascii="Arial" w:hAnsi="Arial" w:cs="Arial"/>
        </w:rPr>
        <w:t>eet</w:t>
      </w:r>
      <w:r w:rsidRPr="00240016">
        <w:rPr>
          <w:rFonts w:ascii="Arial" w:hAnsi="Arial" w:cs="Arial"/>
          <w:spacing w:val="-1"/>
        </w:rPr>
        <w:t>i</w:t>
      </w:r>
      <w:r w:rsidRPr="00240016">
        <w:rPr>
          <w:rFonts w:ascii="Arial" w:hAnsi="Arial" w:cs="Arial"/>
        </w:rPr>
        <w:t>ng</w:t>
      </w:r>
      <w:r w:rsidRPr="00240016">
        <w:rPr>
          <w:rFonts w:ascii="Arial" w:hAnsi="Arial" w:cs="Arial"/>
          <w:spacing w:val="-1"/>
        </w:rPr>
        <w:t xml:space="preserve"> </w:t>
      </w:r>
      <w:r w:rsidRPr="00240016">
        <w:rPr>
          <w:rFonts w:ascii="Arial" w:hAnsi="Arial" w:cs="Arial"/>
          <w:spacing w:val="-2"/>
        </w:rPr>
        <w:t>b</w:t>
      </w:r>
      <w:r w:rsidRPr="00240016">
        <w:rPr>
          <w:rFonts w:ascii="Arial" w:hAnsi="Arial" w:cs="Arial"/>
        </w:rPr>
        <w:t>ut</w:t>
      </w:r>
      <w:r w:rsidRPr="00240016">
        <w:rPr>
          <w:rFonts w:ascii="Arial" w:hAnsi="Arial" w:cs="Arial"/>
          <w:spacing w:val="-2"/>
        </w:rPr>
        <w:t xml:space="preserve"> </w:t>
      </w:r>
      <w:r w:rsidRPr="00240016">
        <w:rPr>
          <w:rFonts w:ascii="Arial" w:hAnsi="Arial" w:cs="Arial"/>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il</w:t>
      </w:r>
      <w:r w:rsidRPr="00240016">
        <w:rPr>
          <w:rFonts w:ascii="Arial" w:hAnsi="Arial" w:cs="Arial"/>
        </w:rPr>
        <w:t xml:space="preserve">y </w:t>
      </w:r>
      <w:r w:rsidRPr="00240016">
        <w:rPr>
          <w:rFonts w:ascii="Arial" w:hAnsi="Arial" w:cs="Arial"/>
          <w:spacing w:val="-1"/>
        </w:rPr>
        <w:t>i</w:t>
      </w:r>
      <w:r w:rsidRPr="00240016">
        <w:rPr>
          <w:rFonts w:ascii="Arial" w:hAnsi="Arial" w:cs="Arial"/>
        </w:rPr>
        <w:t>nte</w:t>
      </w:r>
      <w:r w:rsidRPr="00240016">
        <w:rPr>
          <w:rFonts w:ascii="Arial" w:hAnsi="Arial" w:cs="Arial"/>
          <w:spacing w:val="-1"/>
        </w:rPr>
        <w:t>r</w:t>
      </w:r>
      <w:r w:rsidRPr="00240016">
        <w:rPr>
          <w:rFonts w:ascii="Arial" w:hAnsi="Arial" w:cs="Arial"/>
        </w:rPr>
        <w:t>act</w:t>
      </w:r>
      <w:r w:rsidRPr="00240016">
        <w:rPr>
          <w:rFonts w:ascii="Arial" w:hAnsi="Arial" w:cs="Arial"/>
          <w:spacing w:val="-1"/>
        </w:rPr>
        <w:t>i</w:t>
      </w:r>
      <w:r w:rsidRPr="00240016">
        <w:rPr>
          <w:rFonts w:ascii="Arial" w:hAnsi="Arial" w:cs="Arial"/>
          <w:spacing w:val="-2"/>
        </w:rPr>
        <w:t>o</w:t>
      </w:r>
      <w:r w:rsidRPr="00240016">
        <w:rPr>
          <w:rFonts w:ascii="Arial" w:hAnsi="Arial" w:cs="Arial"/>
        </w:rPr>
        <w:t>n</w:t>
      </w:r>
      <w:r w:rsidRPr="00240016">
        <w:rPr>
          <w:rFonts w:ascii="Arial" w:hAnsi="Arial" w:cs="Arial"/>
          <w:spacing w:val="1"/>
        </w:rPr>
        <w:t xml:space="preserve"> </w:t>
      </w:r>
      <w:r w:rsidRPr="00240016">
        <w:rPr>
          <w:rFonts w:ascii="Arial" w:hAnsi="Arial" w:cs="Arial"/>
        </w:rPr>
        <w:t>p</w:t>
      </w:r>
      <w:r w:rsidRPr="00240016">
        <w:rPr>
          <w:rFonts w:ascii="Arial" w:hAnsi="Arial" w:cs="Arial"/>
          <w:spacing w:val="-1"/>
        </w:rPr>
        <w:t>l</w:t>
      </w:r>
      <w:r w:rsidRPr="00240016">
        <w:rPr>
          <w:rFonts w:ascii="Arial" w:hAnsi="Arial" w:cs="Arial"/>
          <w:spacing w:val="-2"/>
        </w:rPr>
        <w:t>a</w:t>
      </w:r>
      <w:r w:rsidRPr="00240016">
        <w:rPr>
          <w:rFonts w:ascii="Arial" w:hAnsi="Arial" w:cs="Arial"/>
        </w:rPr>
        <w:t>nn</w:t>
      </w:r>
      <w:r w:rsidRPr="00240016">
        <w:rPr>
          <w:rFonts w:ascii="Arial" w:hAnsi="Arial" w:cs="Arial"/>
          <w:spacing w:val="-1"/>
        </w:rPr>
        <w:t>i</w:t>
      </w:r>
      <w:r w:rsidRPr="00240016">
        <w:rPr>
          <w:rFonts w:ascii="Arial" w:hAnsi="Arial" w:cs="Arial"/>
        </w:rPr>
        <w:t>ng</w:t>
      </w:r>
      <w:r w:rsidRPr="00240016">
        <w:rPr>
          <w:rFonts w:ascii="Arial" w:hAnsi="Arial" w:cs="Arial"/>
          <w:spacing w:val="-1"/>
        </w:rPr>
        <w:t xml:space="preserve"> </w:t>
      </w:r>
      <w:r w:rsidRPr="00240016">
        <w:rPr>
          <w:rFonts w:ascii="Arial" w:hAnsi="Arial" w:cs="Arial"/>
        </w:rPr>
        <w:t>s</w:t>
      </w:r>
      <w:r w:rsidRPr="00240016">
        <w:rPr>
          <w:rFonts w:ascii="Arial" w:hAnsi="Arial" w:cs="Arial"/>
          <w:spacing w:val="-2"/>
        </w:rPr>
        <w:t>h</w:t>
      </w:r>
      <w:r w:rsidRPr="00240016">
        <w:rPr>
          <w:rFonts w:ascii="Arial" w:hAnsi="Arial" w:cs="Arial"/>
        </w:rPr>
        <w:t>ou</w:t>
      </w:r>
      <w:r w:rsidRPr="00240016">
        <w:rPr>
          <w:rFonts w:ascii="Arial" w:hAnsi="Arial" w:cs="Arial"/>
          <w:spacing w:val="-1"/>
        </w:rPr>
        <w:t>l</w:t>
      </w:r>
      <w:r w:rsidRPr="00240016">
        <w:rPr>
          <w:rFonts w:ascii="Arial" w:hAnsi="Arial" w:cs="Arial"/>
        </w:rPr>
        <w:t>d</w:t>
      </w:r>
      <w:r w:rsidRPr="00240016">
        <w:rPr>
          <w:rFonts w:ascii="Arial" w:hAnsi="Arial" w:cs="Arial"/>
          <w:spacing w:val="-1"/>
        </w:rPr>
        <w:t xml:space="preserve"> </w:t>
      </w:r>
      <w:r w:rsidRPr="00240016">
        <w:rPr>
          <w:rFonts w:ascii="Arial" w:hAnsi="Arial" w:cs="Arial"/>
        </w:rPr>
        <w:t>occu</w:t>
      </w:r>
      <w:r w:rsidRPr="00240016">
        <w:rPr>
          <w:rFonts w:ascii="Arial" w:hAnsi="Arial" w:cs="Arial"/>
          <w:spacing w:val="-1"/>
        </w:rPr>
        <w:t>r</w:t>
      </w:r>
      <w:r w:rsidRPr="00240016">
        <w:rPr>
          <w:rFonts w:ascii="Arial" w:hAnsi="Arial" w:cs="Arial"/>
        </w:rPr>
        <w:t>.</w:t>
      </w:r>
      <w:r w:rsidRPr="00240016">
        <w:rPr>
          <w:rFonts w:ascii="Arial" w:hAnsi="Arial" w:cs="Arial"/>
          <w:spacing w:val="65"/>
        </w:rPr>
        <w:t xml:space="preserve"> </w:t>
      </w:r>
      <w:r w:rsidR="00E82D35" w:rsidRPr="00240016">
        <w:rPr>
          <w:rFonts w:ascii="Arial" w:hAnsi="Arial" w:cs="Arial"/>
          <w:spacing w:val="65"/>
        </w:rPr>
        <w:t xml:space="preserve"> </w:t>
      </w:r>
      <w:r w:rsidRPr="00240016">
        <w:rPr>
          <w:rFonts w:ascii="Arial" w:hAnsi="Arial" w:cs="Arial"/>
        </w:rPr>
        <w:t>Sub</w:t>
      </w:r>
      <w:r w:rsidRPr="00240016">
        <w:rPr>
          <w:rFonts w:ascii="Arial" w:hAnsi="Arial" w:cs="Arial"/>
          <w:spacing w:val="-3"/>
        </w:rPr>
        <w:t>s</w:t>
      </w:r>
      <w:r w:rsidRPr="00240016">
        <w:rPr>
          <w:rFonts w:ascii="Arial" w:hAnsi="Arial" w:cs="Arial"/>
        </w:rPr>
        <w:t>e</w:t>
      </w:r>
      <w:r w:rsidRPr="00240016">
        <w:rPr>
          <w:rFonts w:ascii="Arial" w:hAnsi="Arial" w:cs="Arial"/>
          <w:spacing w:val="-2"/>
        </w:rPr>
        <w:t>q</w:t>
      </w:r>
      <w:r w:rsidRPr="00240016">
        <w:rPr>
          <w:rFonts w:ascii="Arial" w:hAnsi="Arial" w:cs="Arial"/>
        </w:rPr>
        <w:t>u</w:t>
      </w:r>
      <w:r w:rsidRPr="00240016">
        <w:rPr>
          <w:rFonts w:ascii="Arial" w:hAnsi="Arial" w:cs="Arial"/>
          <w:spacing w:val="-2"/>
        </w:rPr>
        <w:t>e</w:t>
      </w:r>
      <w:r w:rsidRPr="00240016">
        <w:rPr>
          <w:rFonts w:ascii="Arial" w:hAnsi="Arial" w:cs="Arial"/>
        </w:rPr>
        <w:t>nt</w:t>
      </w:r>
      <w:r w:rsidRPr="00240016">
        <w:rPr>
          <w:rFonts w:ascii="Arial" w:hAnsi="Arial" w:cs="Arial"/>
          <w:spacing w:val="-2"/>
        </w:rPr>
        <w:t xml:space="preserve"> </w:t>
      </w:r>
      <w:r w:rsidRPr="00240016">
        <w:rPr>
          <w:rFonts w:ascii="Arial" w:hAnsi="Arial" w:cs="Arial"/>
          <w:spacing w:val="2"/>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spacing w:val="-1"/>
        </w:rPr>
        <w:t>i</w:t>
      </w:r>
      <w:r w:rsidRPr="00240016">
        <w:rPr>
          <w:rFonts w:ascii="Arial" w:hAnsi="Arial" w:cs="Arial"/>
        </w:rPr>
        <w:t>nte</w:t>
      </w:r>
      <w:r w:rsidRPr="00240016">
        <w:rPr>
          <w:rFonts w:ascii="Arial" w:hAnsi="Arial" w:cs="Arial"/>
          <w:spacing w:val="-1"/>
        </w:rPr>
        <w:t>r</w:t>
      </w:r>
      <w:r w:rsidRPr="00240016">
        <w:rPr>
          <w:rFonts w:ascii="Arial" w:hAnsi="Arial" w:cs="Arial"/>
        </w:rPr>
        <w:t>act</w:t>
      </w:r>
      <w:r w:rsidRPr="00240016">
        <w:rPr>
          <w:rFonts w:ascii="Arial" w:hAnsi="Arial" w:cs="Arial"/>
          <w:spacing w:val="-1"/>
        </w:rPr>
        <w:t>i</w:t>
      </w:r>
      <w:r w:rsidRPr="00240016">
        <w:rPr>
          <w:rFonts w:ascii="Arial" w:hAnsi="Arial" w:cs="Arial"/>
        </w:rPr>
        <w:t>on</w:t>
      </w:r>
      <w:r w:rsidRPr="00240016">
        <w:rPr>
          <w:rFonts w:ascii="Arial" w:hAnsi="Arial" w:cs="Arial"/>
          <w:spacing w:val="-1"/>
        </w:rPr>
        <w:t xml:space="preserve"> </w:t>
      </w:r>
      <w:r w:rsidRPr="00240016">
        <w:rPr>
          <w:rFonts w:ascii="Arial" w:hAnsi="Arial" w:cs="Arial"/>
        </w:rPr>
        <w:t>p</w:t>
      </w:r>
      <w:r w:rsidRPr="00240016">
        <w:rPr>
          <w:rFonts w:ascii="Arial" w:hAnsi="Arial" w:cs="Arial"/>
          <w:spacing w:val="-1"/>
        </w:rPr>
        <w:t>l</w:t>
      </w:r>
      <w:r w:rsidRPr="00240016">
        <w:rPr>
          <w:rFonts w:ascii="Arial" w:hAnsi="Arial" w:cs="Arial"/>
          <w:spacing w:val="-2"/>
        </w:rPr>
        <w:t>a</w:t>
      </w:r>
      <w:r w:rsidRPr="00240016">
        <w:rPr>
          <w:rFonts w:ascii="Arial" w:hAnsi="Arial" w:cs="Arial"/>
        </w:rPr>
        <w:t>nn</w:t>
      </w:r>
      <w:r w:rsidRPr="00240016">
        <w:rPr>
          <w:rFonts w:ascii="Arial" w:hAnsi="Arial" w:cs="Arial"/>
          <w:spacing w:val="-1"/>
        </w:rPr>
        <w:t>i</w:t>
      </w:r>
      <w:r w:rsidRPr="00240016">
        <w:rPr>
          <w:rFonts w:ascii="Arial" w:hAnsi="Arial" w:cs="Arial"/>
        </w:rPr>
        <w:t>ng</w:t>
      </w:r>
      <w:r w:rsidRPr="00240016">
        <w:rPr>
          <w:rFonts w:ascii="Arial" w:hAnsi="Arial" w:cs="Arial"/>
          <w:spacing w:val="-1"/>
        </w:rPr>
        <w:t xml:space="preserve"> m</w:t>
      </w:r>
      <w:r w:rsidRPr="00240016">
        <w:rPr>
          <w:rFonts w:ascii="Arial" w:hAnsi="Arial" w:cs="Arial"/>
        </w:rPr>
        <w:t>ay</w:t>
      </w:r>
      <w:r w:rsidRPr="00240016">
        <w:rPr>
          <w:rFonts w:ascii="Arial" w:hAnsi="Arial" w:cs="Arial"/>
          <w:spacing w:val="-2"/>
        </w:rPr>
        <w:t xml:space="preserve"> </w:t>
      </w:r>
      <w:r w:rsidRPr="00240016">
        <w:rPr>
          <w:rFonts w:ascii="Arial" w:hAnsi="Arial" w:cs="Arial"/>
        </w:rPr>
        <w:t>or</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rPr>
        <w:t>ay</w:t>
      </w:r>
      <w:r w:rsidRPr="00240016">
        <w:rPr>
          <w:rFonts w:ascii="Arial" w:hAnsi="Arial" w:cs="Arial"/>
          <w:spacing w:val="-2"/>
        </w:rPr>
        <w:t xml:space="preserve"> </w:t>
      </w:r>
      <w:r w:rsidRPr="00240016">
        <w:rPr>
          <w:rFonts w:ascii="Arial" w:hAnsi="Arial" w:cs="Arial"/>
        </w:rPr>
        <w:t>not</w:t>
      </w:r>
      <w:r w:rsidRPr="00240016">
        <w:rPr>
          <w:rFonts w:ascii="Arial" w:hAnsi="Arial" w:cs="Arial"/>
          <w:spacing w:val="-4"/>
        </w:rPr>
        <w:t xml:space="preserve"> </w:t>
      </w:r>
      <w:r w:rsidRPr="00240016">
        <w:rPr>
          <w:rFonts w:ascii="Arial" w:hAnsi="Arial" w:cs="Arial"/>
        </w:rPr>
        <w:t xml:space="preserve">occur </w:t>
      </w:r>
      <w:r w:rsidRPr="00240016">
        <w:rPr>
          <w:rFonts w:ascii="Arial" w:hAnsi="Arial" w:cs="Arial"/>
          <w:spacing w:val="-1"/>
        </w:rPr>
        <w:t>i</w:t>
      </w:r>
      <w:r w:rsidRPr="00240016">
        <w:rPr>
          <w:rFonts w:ascii="Arial" w:hAnsi="Arial" w:cs="Arial"/>
        </w:rPr>
        <w:t>n</w:t>
      </w:r>
      <w:r w:rsidRPr="00240016">
        <w:rPr>
          <w:rFonts w:ascii="Arial" w:hAnsi="Arial" w:cs="Arial"/>
          <w:spacing w:val="1"/>
        </w:rPr>
        <w:t xml:space="preserve"> </w:t>
      </w:r>
      <w:r w:rsidRPr="00240016">
        <w:rPr>
          <w:rFonts w:ascii="Arial" w:hAnsi="Arial" w:cs="Arial"/>
        </w:rPr>
        <w:t>a</w:t>
      </w:r>
      <w:r w:rsidRPr="00240016">
        <w:rPr>
          <w:rFonts w:ascii="Arial" w:hAnsi="Arial" w:cs="Arial"/>
          <w:spacing w:val="-1"/>
        </w:rPr>
        <w:t xml:space="preserve"> </w:t>
      </w:r>
      <w:r w:rsidRPr="00240016">
        <w:rPr>
          <w:rFonts w:ascii="Arial" w:hAnsi="Arial" w:cs="Arial"/>
        </w:rPr>
        <w:t>fa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rPr>
        <w:t>te</w:t>
      </w:r>
      <w:r w:rsidRPr="00240016">
        <w:rPr>
          <w:rFonts w:ascii="Arial" w:hAnsi="Arial" w:cs="Arial"/>
          <w:spacing w:val="-2"/>
        </w:rPr>
        <w:t>a</w:t>
      </w:r>
      <w:r w:rsidRPr="00240016">
        <w:rPr>
          <w:rFonts w:ascii="Arial" w:hAnsi="Arial" w:cs="Arial"/>
        </w:rPr>
        <w:t>m</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rPr>
        <w:t>e</w:t>
      </w:r>
      <w:r w:rsidRPr="00240016">
        <w:rPr>
          <w:rFonts w:ascii="Arial" w:hAnsi="Arial" w:cs="Arial"/>
          <w:spacing w:val="-2"/>
        </w:rPr>
        <w:t>e</w:t>
      </w:r>
      <w:r w:rsidRPr="00240016">
        <w:rPr>
          <w:rFonts w:ascii="Arial" w:hAnsi="Arial" w:cs="Arial"/>
        </w:rPr>
        <w:t>t</w:t>
      </w:r>
      <w:r w:rsidRPr="00240016">
        <w:rPr>
          <w:rFonts w:ascii="Arial" w:hAnsi="Arial" w:cs="Arial"/>
          <w:spacing w:val="-1"/>
        </w:rPr>
        <w:t>i</w:t>
      </w:r>
      <w:r w:rsidRPr="00240016">
        <w:rPr>
          <w:rFonts w:ascii="Arial" w:hAnsi="Arial" w:cs="Arial"/>
        </w:rPr>
        <w:t>n</w:t>
      </w:r>
      <w:r w:rsidRPr="00240016">
        <w:rPr>
          <w:rFonts w:ascii="Arial" w:hAnsi="Arial" w:cs="Arial"/>
          <w:spacing w:val="-2"/>
        </w:rPr>
        <w:t>g</w:t>
      </w:r>
      <w:r w:rsidRPr="00240016">
        <w:rPr>
          <w:rFonts w:ascii="Arial" w:hAnsi="Arial" w:cs="Arial"/>
        </w:rPr>
        <w:t>.</w:t>
      </w:r>
      <w:r w:rsidRPr="00240016">
        <w:rPr>
          <w:rFonts w:ascii="Arial" w:hAnsi="Arial" w:cs="Arial"/>
          <w:spacing w:val="62"/>
        </w:rPr>
        <w:t xml:space="preserve"> </w:t>
      </w:r>
      <w:r w:rsidR="00E82D35" w:rsidRPr="00240016">
        <w:rPr>
          <w:rFonts w:ascii="Arial" w:hAnsi="Arial" w:cs="Arial"/>
          <w:spacing w:val="62"/>
        </w:rPr>
        <w:t xml:space="preserve"> </w:t>
      </w:r>
      <w:r w:rsidRPr="00240016">
        <w:rPr>
          <w:rFonts w:ascii="Arial" w:hAnsi="Arial" w:cs="Arial"/>
          <w:spacing w:val="8"/>
        </w:rPr>
        <w:t>W</w:t>
      </w:r>
      <w:r w:rsidRPr="00240016">
        <w:rPr>
          <w:rFonts w:ascii="Arial" w:hAnsi="Arial" w:cs="Arial"/>
          <w:spacing w:val="-2"/>
        </w:rPr>
        <w:t>he</w:t>
      </w:r>
      <w:r w:rsidRPr="00240016">
        <w:rPr>
          <w:rFonts w:ascii="Arial" w:hAnsi="Arial" w:cs="Arial"/>
        </w:rPr>
        <w:t>n</w:t>
      </w:r>
      <w:r w:rsidRPr="00240016">
        <w:rPr>
          <w:rFonts w:ascii="Arial" w:hAnsi="Arial" w:cs="Arial"/>
          <w:spacing w:val="-1"/>
        </w:rPr>
        <w:t xml:space="preserve"> </w:t>
      </w:r>
      <w:r w:rsidRPr="00240016">
        <w:rPr>
          <w:rFonts w:ascii="Arial" w:hAnsi="Arial" w:cs="Arial"/>
        </w:rPr>
        <w:t>b</w:t>
      </w:r>
      <w:r w:rsidRPr="00240016">
        <w:rPr>
          <w:rFonts w:ascii="Arial" w:hAnsi="Arial" w:cs="Arial"/>
          <w:spacing w:val="-2"/>
        </w:rPr>
        <w:t>e</w:t>
      </w:r>
      <w:r w:rsidRPr="00240016">
        <w:rPr>
          <w:rFonts w:ascii="Arial" w:hAnsi="Arial" w:cs="Arial"/>
        </w:rPr>
        <w:t>ha</w:t>
      </w:r>
      <w:r w:rsidRPr="00240016">
        <w:rPr>
          <w:rFonts w:ascii="Arial" w:hAnsi="Arial" w:cs="Arial"/>
          <w:spacing w:val="-3"/>
        </w:rPr>
        <w:t>v</w:t>
      </w:r>
      <w:r w:rsidRPr="00240016">
        <w:rPr>
          <w:rFonts w:ascii="Arial" w:hAnsi="Arial" w:cs="Arial"/>
          <w:spacing w:val="-1"/>
        </w:rPr>
        <w:t>i</w:t>
      </w:r>
      <w:r w:rsidRPr="00240016">
        <w:rPr>
          <w:rFonts w:ascii="Arial" w:hAnsi="Arial" w:cs="Arial"/>
        </w:rPr>
        <w:t>o</w:t>
      </w:r>
      <w:r w:rsidRPr="00240016">
        <w:rPr>
          <w:rFonts w:ascii="Arial" w:hAnsi="Arial" w:cs="Arial"/>
          <w:spacing w:val="-1"/>
        </w:rPr>
        <w:t>r</w:t>
      </w:r>
      <w:r w:rsidRPr="00240016">
        <w:rPr>
          <w:rFonts w:ascii="Arial" w:hAnsi="Arial" w:cs="Arial"/>
        </w:rPr>
        <w:t>al outc</w:t>
      </w:r>
      <w:r w:rsidRPr="00240016">
        <w:rPr>
          <w:rFonts w:ascii="Arial" w:hAnsi="Arial" w:cs="Arial"/>
          <w:spacing w:val="-2"/>
        </w:rPr>
        <w:t>o</w:t>
      </w:r>
      <w:r w:rsidRPr="00240016">
        <w:rPr>
          <w:rFonts w:ascii="Arial" w:hAnsi="Arial" w:cs="Arial"/>
          <w:spacing w:val="1"/>
        </w:rPr>
        <w:t>m</w:t>
      </w:r>
      <w:r w:rsidRPr="00240016">
        <w:rPr>
          <w:rFonts w:ascii="Arial" w:hAnsi="Arial" w:cs="Arial"/>
        </w:rPr>
        <w:t>es</w:t>
      </w:r>
      <w:r w:rsidRPr="00240016">
        <w:rPr>
          <w:rFonts w:ascii="Arial" w:hAnsi="Arial" w:cs="Arial"/>
          <w:spacing w:val="-2"/>
        </w:rPr>
        <w:t xml:space="preserve"> </w:t>
      </w:r>
      <w:r w:rsidRPr="00240016">
        <w:rPr>
          <w:rFonts w:ascii="Arial" w:hAnsi="Arial" w:cs="Arial"/>
        </w:rPr>
        <w:t>a</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spacing w:val="-2"/>
        </w:rPr>
        <w:t>e</w:t>
      </w:r>
      <w:r w:rsidRPr="00240016">
        <w:rPr>
          <w:rFonts w:ascii="Arial" w:hAnsi="Arial" w:cs="Arial"/>
        </w:rPr>
        <w:t xml:space="preserve">t </w:t>
      </w:r>
      <w:r w:rsidRPr="00240016">
        <w:rPr>
          <w:rFonts w:ascii="Arial" w:hAnsi="Arial" w:cs="Arial"/>
          <w:spacing w:val="-1"/>
        </w:rPr>
        <w:t>(</w:t>
      </w:r>
      <w:r w:rsidRPr="00240016">
        <w:rPr>
          <w:rFonts w:ascii="Arial" w:hAnsi="Arial" w:cs="Arial"/>
        </w:rPr>
        <w:t>or</w:t>
      </w:r>
      <w:r w:rsidRPr="00240016">
        <w:rPr>
          <w:rFonts w:ascii="Arial" w:hAnsi="Arial" w:cs="Arial"/>
          <w:spacing w:val="-3"/>
        </w:rPr>
        <w:t xml:space="preserve"> </w:t>
      </w:r>
      <w:r w:rsidRPr="00240016">
        <w:rPr>
          <w:rFonts w:ascii="Arial" w:hAnsi="Arial" w:cs="Arial"/>
        </w:rPr>
        <w:t>not</w:t>
      </w:r>
      <w:r w:rsidRPr="00240016">
        <w:rPr>
          <w:rFonts w:ascii="Arial" w:hAnsi="Arial" w:cs="Arial"/>
          <w:spacing w:val="-2"/>
        </w:rPr>
        <w:t xml:space="preserve"> </w:t>
      </w:r>
      <w:r w:rsidRPr="00240016">
        <w:rPr>
          <w:rFonts w:ascii="Arial" w:hAnsi="Arial" w:cs="Arial"/>
          <w:spacing w:val="1"/>
        </w:rPr>
        <w:t>m</w:t>
      </w:r>
      <w:r w:rsidRPr="00240016">
        <w:rPr>
          <w:rFonts w:ascii="Arial" w:hAnsi="Arial" w:cs="Arial"/>
        </w:rPr>
        <w:t>et)</w:t>
      </w:r>
      <w:r w:rsidRPr="00240016">
        <w:rPr>
          <w:rFonts w:ascii="Arial" w:hAnsi="Arial" w:cs="Arial"/>
          <w:spacing w:val="-3"/>
        </w:rPr>
        <w:t xml:space="preserve"> </w:t>
      </w:r>
      <w:r w:rsidRPr="00240016">
        <w:rPr>
          <w:rFonts w:ascii="Arial" w:hAnsi="Arial" w:cs="Arial"/>
        </w:rPr>
        <w:t>b</w:t>
      </w:r>
      <w:r w:rsidRPr="00240016">
        <w:rPr>
          <w:rFonts w:ascii="Arial" w:hAnsi="Arial" w:cs="Arial"/>
          <w:spacing w:val="-2"/>
        </w:rPr>
        <w:t>e</w:t>
      </w:r>
      <w:r w:rsidRPr="00240016">
        <w:rPr>
          <w:rFonts w:ascii="Arial" w:hAnsi="Arial" w:cs="Arial"/>
        </w:rPr>
        <w:t>fo</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he</w:t>
      </w:r>
      <w:r w:rsidRPr="00240016">
        <w:rPr>
          <w:rFonts w:ascii="Arial" w:hAnsi="Arial" w:cs="Arial"/>
          <w:spacing w:val="-1"/>
        </w:rPr>
        <w:t xml:space="preserve"> </w:t>
      </w:r>
      <w:r w:rsidRPr="00240016">
        <w:rPr>
          <w:rFonts w:ascii="Arial" w:hAnsi="Arial" w:cs="Arial"/>
        </w:rPr>
        <w:t>n</w:t>
      </w:r>
      <w:r w:rsidRPr="00240016">
        <w:rPr>
          <w:rFonts w:ascii="Arial" w:hAnsi="Arial" w:cs="Arial"/>
          <w:spacing w:val="-2"/>
        </w:rPr>
        <w:t>e</w:t>
      </w:r>
      <w:r w:rsidRPr="00240016">
        <w:rPr>
          <w:rFonts w:ascii="Arial" w:hAnsi="Arial" w:cs="Arial"/>
          <w:spacing w:val="-3"/>
        </w:rPr>
        <w:t>x</w:t>
      </w:r>
      <w:r w:rsidRPr="00240016">
        <w:rPr>
          <w:rFonts w:ascii="Arial" w:hAnsi="Arial" w:cs="Arial"/>
        </w:rPr>
        <w:t>t sche</w:t>
      </w:r>
      <w:r w:rsidRPr="00240016">
        <w:rPr>
          <w:rFonts w:ascii="Arial" w:hAnsi="Arial" w:cs="Arial"/>
          <w:spacing w:val="-2"/>
        </w:rPr>
        <w:t>d</w:t>
      </w:r>
      <w:r w:rsidRPr="00240016">
        <w:rPr>
          <w:rFonts w:ascii="Arial" w:hAnsi="Arial" w:cs="Arial"/>
        </w:rPr>
        <w:t>u</w:t>
      </w:r>
      <w:r w:rsidRPr="00240016">
        <w:rPr>
          <w:rFonts w:ascii="Arial" w:hAnsi="Arial" w:cs="Arial"/>
          <w:spacing w:val="-1"/>
        </w:rPr>
        <w:t>l</w:t>
      </w:r>
      <w:r w:rsidRPr="00240016">
        <w:rPr>
          <w:rFonts w:ascii="Arial" w:hAnsi="Arial" w:cs="Arial"/>
        </w:rPr>
        <w:t>ed</w:t>
      </w:r>
      <w:r w:rsidRPr="00240016">
        <w:rPr>
          <w:rFonts w:ascii="Arial" w:hAnsi="Arial" w:cs="Arial"/>
          <w:spacing w:val="-1"/>
        </w:rPr>
        <w:t xml:space="preserve"> </w:t>
      </w:r>
      <w:r w:rsidRPr="00240016">
        <w:rPr>
          <w:rFonts w:ascii="Arial" w:hAnsi="Arial" w:cs="Arial"/>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rPr>
        <w:t>team</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rPr>
        <w:t>e</w:t>
      </w:r>
      <w:r w:rsidRPr="00240016">
        <w:rPr>
          <w:rFonts w:ascii="Arial" w:hAnsi="Arial" w:cs="Arial"/>
          <w:spacing w:val="-2"/>
        </w:rPr>
        <w:t>e</w:t>
      </w:r>
      <w:r w:rsidRPr="00240016">
        <w:rPr>
          <w:rFonts w:ascii="Arial" w:hAnsi="Arial" w:cs="Arial"/>
        </w:rPr>
        <w:t>t</w:t>
      </w:r>
      <w:r w:rsidRPr="00240016">
        <w:rPr>
          <w:rFonts w:ascii="Arial" w:hAnsi="Arial" w:cs="Arial"/>
          <w:spacing w:val="-1"/>
        </w:rPr>
        <w:t>i</w:t>
      </w:r>
      <w:r w:rsidRPr="00240016">
        <w:rPr>
          <w:rFonts w:ascii="Arial" w:hAnsi="Arial" w:cs="Arial"/>
        </w:rPr>
        <w:t>n</w:t>
      </w:r>
      <w:r w:rsidRPr="00240016">
        <w:rPr>
          <w:rFonts w:ascii="Arial" w:hAnsi="Arial" w:cs="Arial"/>
          <w:spacing w:val="-2"/>
        </w:rPr>
        <w:t>g</w:t>
      </w:r>
      <w:r w:rsidRPr="00240016">
        <w:rPr>
          <w:rFonts w:ascii="Arial" w:hAnsi="Arial" w:cs="Arial"/>
        </w:rPr>
        <w:t>, 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i/>
          <w:iCs/>
          <w:spacing w:val="-1"/>
        </w:rPr>
        <w:t>F</w:t>
      </w:r>
      <w:r w:rsidRPr="00240016">
        <w:rPr>
          <w:rFonts w:ascii="Arial" w:hAnsi="Arial" w:cs="Arial"/>
          <w:i/>
          <w:iCs/>
        </w:rPr>
        <w:t>a</w:t>
      </w:r>
      <w:r w:rsidRPr="00240016">
        <w:rPr>
          <w:rFonts w:ascii="Arial" w:hAnsi="Arial" w:cs="Arial"/>
          <w:i/>
          <w:iCs/>
          <w:spacing w:val="-4"/>
        </w:rPr>
        <w:t>m</w:t>
      </w:r>
      <w:r w:rsidRPr="00240016">
        <w:rPr>
          <w:rFonts w:ascii="Arial" w:hAnsi="Arial" w:cs="Arial"/>
          <w:i/>
          <w:iCs/>
          <w:spacing w:val="-1"/>
        </w:rPr>
        <w:t>il</w:t>
      </w:r>
      <w:r w:rsidRPr="00240016">
        <w:rPr>
          <w:rFonts w:ascii="Arial" w:hAnsi="Arial" w:cs="Arial"/>
          <w:i/>
          <w:iCs/>
        </w:rPr>
        <w:t>y Inte</w:t>
      </w:r>
      <w:r w:rsidRPr="00240016">
        <w:rPr>
          <w:rFonts w:ascii="Arial" w:hAnsi="Arial" w:cs="Arial"/>
          <w:i/>
          <w:iCs/>
          <w:spacing w:val="-1"/>
        </w:rPr>
        <w:t>r</w:t>
      </w:r>
      <w:r w:rsidRPr="00240016">
        <w:rPr>
          <w:rFonts w:ascii="Arial" w:hAnsi="Arial" w:cs="Arial"/>
          <w:i/>
          <w:iCs/>
        </w:rPr>
        <w:t>act</w:t>
      </w:r>
      <w:r w:rsidRPr="00240016">
        <w:rPr>
          <w:rFonts w:ascii="Arial" w:hAnsi="Arial" w:cs="Arial"/>
          <w:i/>
          <w:iCs/>
          <w:spacing w:val="-1"/>
        </w:rPr>
        <w:t>i</w:t>
      </w:r>
      <w:r w:rsidRPr="00240016">
        <w:rPr>
          <w:rFonts w:ascii="Arial" w:hAnsi="Arial" w:cs="Arial"/>
          <w:i/>
          <w:iCs/>
        </w:rPr>
        <w:t>on</w:t>
      </w:r>
      <w:r w:rsidRPr="00240016">
        <w:rPr>
          <w:rFonts w:ascii="Arial" w:hAnsi="Arial" w:cs="Arial"/>
          <w:i/>
          <w:iCs/>
          <w:spacing w:val="-1"/>
        </w:rPr>
        <w:t xml:space="preserve"> </w:t>
      </w:r>
      <w:r w:rsidRPr="00240016">
        <w:rPr>
          <w:rFonts w:ascii="Arial" w:hAnsi="Arial" w:cs="Arial"/>
          <w:i/>
          <w:iCs/>
        </w:rPr>
        <w:t>P</w:t>
      </w:r>
      <w:r w:rsidRPr="00240016">
        <w:rPr>
          <w:rFonts w:ascii="Arial" w:hAnsi="Arial" w:cs="Arial"/>
          <w:i/>
          <w:iCs/>
          <w:spacing w:val="-1"/>
        </w:rPr>
        <w:t>l</w:t>
      </w:r>
      <w:r w:rsidRPr="00240016">
        <w:rPr>
          <w:rFonts w:ascii="Arial" w:hAnsi="Arial" w:cs="Arial"/>
          <w:i/>
          <w:iCs/>
        </w:rPr>
        <w:t>an</w:t>
      </w:r>
      <w:r w:rsidRPr="00240016">
        <w:rPr>
          <w:rFonts w:ascii="Arial" w:hAnsi="Arial" w:cs="Arial"/>
          <w:i/>
          <w:iCs/>
          <w:spacing w:val="-1"/>
        </w:rPr>
        <w:t xml:space="preserve"> </w:t>
      </w:r>
      <w:r w:rsidRPr="00240016">
        <w:rPr>
          <w:rFonts w:ascii="Arial" w:hAnsi="Arial" w:cs="Arial"/>
          <w:spacing w:val="-1"/>
        </w:rPr>
        <w:t>m</w:t>
      </w:r>
      <w:r w:rsidRPr="00240016">
        <w:rPr>
          <w:rFonts w:ascii="Arial" w:hAnsi="Arial" w:cs="Arial"/>
        </w:rPr>
        <w:t>ay</w:t>
      </w:r>
      <w:r w:rsidRPr="00240016">
        <w:rPr>
          <w:rFonts w:ascii="Arial" w:hAnsi="Arial" w:cs="Arial"/>
          <w:spacing w:val="-2"/>
        </w:rPr>
        <w:t xml:space="preserve"> </w:t>
      </w:r>
      <w:r w:rsidRPr="00240016">
        <w:rPr>
          <w:rFonts w:ascii="Arial" w:hAnsi="Arial" w:cs="Arial"/>
        </w:rPr>
        <w:t>be</w:t>
      </w:r>
      <w:r w:rsidRPr="00240016">
        <w:rPr>
          <w:rFonts w:ascii="Arial" w:hAnsi="Arial" w:cs="Arial"/>
          <w:spacing w:val="1"/>
        </w:rPr>
        <w:t xml:space="preserve"> </w:t>
      </w:r>
      <w:r w:rsidRPr="00240016">
        <w:rPr>
          <w:rFonts w:ascii="Arial" w:hAnsi="Arial" w:cs="Arial"/>
          <w:spacing w:val="-1"/>
        </w:rPr>
        <w:t>r</w:t>
      </w:r>
      <w:r w:rsidRPr="00240016">
        <w:rPr>
          <w:rFonts w:ascii="Arial" w:hAnsi="Arial" w:cs="Arial"/>
        </w:rPr>
        <w:t>e</w:t>
      </w:r>
      <w:r w:rsidRPr="00240016">
        <w:rPr>
          <w:rFonts w:ascii="Arial" w:hAnsi="Arial" w:cs="Arial"/>
          <w:spacing w:val="-3"/>
        </w:rPr>
        <w:t>v</w:t>
      </w:r>
      <w:r w:rsidRPr="00240016">
        <w:rPr>
          <w:rFonts w:ascii="Arial" w:hAnsi="Arial" w:cs="Arial"/>
          <w:spacing w:val="-1"/>
        </w:rPr>
        <w:t>i</w:t>
      </w:r>
      <w:r w:rsidRPr="00240016">
        <w:rPr>
          <w:rFonts w:ascii="Arial" w:hAnsi="Arial" w:cs="Arial"/>
          <w:spacing w:val="3"/>
        </w:rPr>
        <w:t>e</w:t>
      </w:r>
      <w:r w:rsidRPr="00240016">
        <w:rPr>
          <w:rFonts w:ascii="Arial" w:hAnsi="Arial" w:cs="Arial"/>
          <w:spacing w:val="-3"/>
        </w:rPr>
        <w:t>w</w:t>
      </w:r>
      <w:r w:rsidRPr="00240016">
        <w:rPr>
          <w:rFonts w:ascii="Arial" w:hAnsi="Arial" w:cs="Arial"/>
        </w:rPr>
        <w:t>ed</w:t>
      </w:r>
      <w:r w:rsidRPr="00240016">
        <w:rPr>
          <w:rFonts w:ascii="Arial" w:hAnsi="Arial" w:cs="Arial"/>
          <w:spacing w:val="1"/>
        </w:rPr>
        <w:t xml:space="preserve"> </w:t>
      </w:r>
      <w:r w:rsidRPr="00240016">
        <w:rPr>
          <w:rFonts w:ascii="Arial" w:hAnsi="Arial" w:cs="Arial"/>
        </w:rPr>
        <w:t>b</w:t>
      </w:r>
      <w:r w:rsidRPr="00240016">
        <w:rPr>
          <w:rFonts w:ascii="Arial" w:hAnsi="Arial" w:cs="Arial"/>
          <w:spacing w:val="-2"/>
        </w:rPr>
        <w:t>e</w:t>
      </w:r>
      <w:r w:rsidRPr="00240016">
        <w:rPr>
          <w:rFonts w:ascii="Arial" w:hAnsi="Arial" w:cs="Arial"/>
        </w:rPr>
        <w:t>fo</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t</w:t>
      </w:r>
      <w:r w:rsidR="00DF4F2D" w:rsidRPr="00240016">
        <w:rPr>
          <w:rFonts w:ascii="Arial" w:hAnsi="Arial" w:cs="Arial"/>
        </w:rPr>
        <w:t>he</w:t>
      </w:r>
      <w:r w:rsidR="00DF4F2D" w:rsidRPr="00240016">
        <w:rPr>
          <w:rFonts w:ascii="Arial" w:hAnsi="Arial" w:cs="Arial"/>
        </w:rPr>
        <w:br/>
      </w:r>
      <w:r w:rsidRPr="00240016">
        <w:rPr>
          <w:rFonts w:ascii="Arial" w:hAnsi="Arial" w:cs="Arial"/>
          <w:spacing w:val="1"/>
        </w:rPr>
        <w:t>m</w:t>
      </w:r>
      <w:r w:rsidRPr="00240016">
        <w:rPr>
          <w:rFonts w:ascii="Arial" w:hAnsi="Arial" w:cs="Arial"/>
        </w:rPr>
        <w:t>e</w:t>
      </w:r>
      <w:r w:rsidRPr="00240016">
        <w:rPr>
          <w:rFonts w:ascii="Arial" w:hAnsi="Arial" w:cs="Arial"/>
          <w:spacing w:val="-2"/>
        </w:rPr>
        <w:t>e</w:t>
      </w:r>
      <w:r w:rsidRPr="00240016">
        <w:rPr>
          <w:rFonts w:ascii="Arial" w:hAnsi="Arial" w:cs="Arial"/>
        </w:rPr>
        <w:t>t</w:t>
      </w:r>
      <w:r w:rsidRPr="00240016">
        <w:rPr>
          <w:rFonts w:ascii="Arial" w:hAnsi="Arial" w:cs="Arial"/>
          <w:spacing w:val="-1"/>
        </w:rPr>
        <w:t>i</w:t>
      </w:r>
      <w:r w:rsidRPr="00240016">
        <w:rPr>
          <w:rFonts w:ascii="Arial" w:hAnsi="Arial" w:cs="Arial"/>
        </w:rPr>
        <w:t>n</w:t>
      </w:r>
      <w:r w:rsidRPr="00240016">
        <w:rPr>
          <w:rFonts w:ascii="Arial" w:hAnsi="Arial" w:cs="Arial"/>
          <w:spacing w:val="-2"/>
        </w:rPr>
        <w:t>g</w:t>
      </w:r>
      <w:r w:rsidRPr="00240016">
        <w:rPr>
          <w:rFonts w:ascii="Arial" w:hAnsi="Arial" w:cs="Arial"/>
        </w:rPr>
        <w:t xml:space="preserve">. </w:t>
      </w:r>
      <w:r w:rsidRPr="00240016">
        <w:rPr>
          <w:rFonts w:ascii="Arial" w:hAnsi="Arial" w:cs="Arial"/>
          <w:spacing w:val="1"/>
        </w:rPr>
        <w:t xml:space="preserve"> </w:t>
      </w:r>
      <w:r w:rsidRPr="00240016">
        <w:rPr>
          <w:rFonts w:ascii="Arial" w:hAnsi="Arial" w:cs="Arial"/>
          <w:spacing w:val="-1"/>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spacing w:val="-1"/>
        </w:rPr>
        <w:t>i</w:t>
      </w:r>
      <w:r w:rsidRPr="00240016">
        <w:rPr>
          <w:rFonts w:ascii="Arial" w:hAnsi="Arial" w:cs="Arial"/>
        </w:rPr>
        <w:t>nte</w:t>
      </w:r>
      <w:r w:rsidRPr="00240016">
        <w:rPr>
          <w:rFonts w:ascii="Arial" w:hAnsi="Arial" w:cs="Arial"/>
          <w:spacing w:val="-1"/>
        </w:rPr>
        <w:t>r</w:t>
      </w:r>
      <w:r w:rsidRPr="00240016">
        <w:rPr>
          <w:rFonts w:ascii="Arial" w:hAnsi="Arial" w:cs="Arial"/>
        </w:rPr>
        <w:t>act</w:t>
      </w:r>
      <w:r w:rsidRPr="00240016">
        <w:rPr>
          <w:rFonts w:ascii="Arial" w:hAnsi="Arial" w:cs="Arial"/>
          <w:spacing w:val="-1"/>
        </w:rPr>
        <w:t>i</w:t>
      </w:r>
      <w:r w:rsidRPr="00240016">
        <w:rPr>
          <w:rFonts w:ascii="Arial" w:hAnsi="Arial" w:cs="Arial"/>
        </w:rPr>
        <w:t>ons a</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spacing w:val="-1"/>
        </w:rPr>
        <w:t>r</w:t>
      </w:r>
      <w:r w:rsidRPr="00240016">
        <w:rPr>
          <w:rFonts w:ascii="Arial" w:hAnsi="Arial" w:cs="Arial"/>
        </w:rPr>
        <w:t>es</w:t>
      </w:r>
      <w:r w:rsidRPr="00240016">
        <w:rPr>
          <w:rFonts w:ascii="Arial" w:hAnsi="Arial" w:cs="Arial"/>
          <w:spacing w:val="-2"/>
        </w:rPr>
        <w:t>p</w:t>
      </w:r>
      <w:r w:rsidRPr="00240016">
        <w:rPr>
          <w:rFonts w:ascii="Arial" w:hAnsi="Arial" w:cs="Arial"/>
        </w:rPr>
        <w:t>ons</w:t>
      </w:r>
      <w:r w:rsidRPr="00240016">
        <w:rPr>
          <w:rFonts w:ascii="Arial" w:hAnsi="Arial" w:cs="Arial"/>
          <w:spacing w:val="-3"/>
        </w:rPr>
        <w:t>i</w:t>
      </w:r>
      <w:r w:rsidRPr="00240016">
        <w:rPr>
          <w:rFonts w:ascii="Arial" w:hAnsi="Arial" w:cs="Arial"/>
        </w:rPr>
        <w:t>b</w:t>
      </w:r>
      <w:r w:rsidRPr="00240016">
        <w:rPr>
          <w:rFonts w:ascii="Arial" w:hAnsi="Arial" w:cs="Arial"/>
          <w:spacing w:val="-1"/>
        </w:rPr>
        <w:t>ili</w:t>
      </w:r>
      <w:r w:rsidRPr="00240016">
        <w:rPr>
          <w:rFonts w:ascii="Arial" w:hAnsi="Arial" w:cs="Arial"/>
        </w:rPr>
        <w:t>ty</w:t>
      </w:r>
      <w:r w:rsidRPr="00240016">
        <w:rPr>
          <w:rFonts w:ascii="Arial" w:hAnsi="Arial" w:cs="Arial"/>
          <w:spacing w:val="-2"/>
        </w:rPr>
        <w:t xml:space="preserve"> </w:t>
      </w:r>
      <w:r w:rsidRPr="00240016">
        <w:rPr>
          <w:rFonts w:ascii="Arial" w:hAnsi="Arial" w:cs="Arial"/>
        </w:rPr>
        <w:t>of</w:t>
      </w:r>
      <w:r w:rsidRPr="00240016">
        <w:rPr>
          <w:rFonts w:ascii="Arial" w:hAnsi="Arial" w:cs="Arial"/>
          <w:spacing w:val="3"/>
        </w:rPr>
        <w:t xml:space="preserve"> </w:t>
      </w:r>
      <w:r w:rsidRPr="00240016">
        <w:rPr>
          <w:rFonts w:ascii="Arial" w:hAnsi="Arial" w:cs="Arial"/>
          <w:spacing w:val="-2"/>
        </w:rPr>
        <w:t>t</w:t>
      </w:r>
      <w:r w:rsidRPr="00240016">
        <w:rPr>
          <w:rFonts w:ascii="Arial" w:hAnsi="Arial" w:cs="Arial"/>
        </w:rPr>
        <w:t>he</w:t>
      </w:r>
      <w:r w:rsidRPr="00240016">
        <w:rPr>
          <w:rFonts w:ascii="Arial" w:hAnsi="Arial" w:cs="Arial"/>
          <w:spacing w:val="-1"/>
        </w:rPr>
        <w:t xml:space="preserve"> </w:t>
      </w:r>
      <w:r w:rsidRPr="00240016">
        <w:rPr>
          <w:rFonts w:ascii="Arial" w:hAnsi="Arial" w:cs="Arial"/>
        </w:rPr>
        <w:t>ent</w:t>
      </w:r>
      <w:r w:rsidRPr="00240016">
        <w:rPr>
          <w:rFonts w:ascii="Arial" w:hAnsi="Arial" w:cs="Arial"/>
          <w:spacing w:val="-1"/>
        </w:rPr>
        <w:t>ir</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e</w:t>
      </w:r>
      <w:r w:rsidRPr="00240016">
        <w:rPr>
          <w:rFonts w:ascii="Arial" w:hAnsi="Arial" w:cs="Arial"/>
          <w:spacing w:val="-2"/>
        </w:rPr>
        <w:t>a</w:t>
      </w:r>
      <w:r w:rsidRPr="00240016">
        <w:rPr>
          <w:rFonts w:ascii="Arial" w:hAnsi="Arial" w:cs="Arial"/>
        </w:rPr>
        <w:t>m</w:t>
      </w:r>
      <w:r w:rsidRPr="00240016">
        <w:rPr>
          <w:rFonts w:ascii="Arial" w:hAnsi="Arial" w:cs="Arial"/>
          <w:spacing w:val="-1"/>
        </w:rPr>
        <w:t xml:space="preserve"> </w:t>
      </w:r>
      <w:r w:rsidRPr="00240016">
        <w:rPr>
          <w:rFonts w:ascii="Arial" w:hAnsi="Arial" w:cs="Arial"/>
          <w:spacing w:val="-3"/>
        </w:rPr>
        <w:t>w</w:t>
      </w:r>
      <w:r w:rsidRPr="00240016">
        <w:rPr>
          <w:rFonts w:ascii="Arial" w:hAnsi="Arial" w:cs="Arial"/>
        </w:rPr>
        <w:t>o</w:t>
      </w:r>
      <w:r w:rsidRPr="00240016">
        <w:rPr>
          <w:rFonts w:ascii="Arial" w:hAnsi="Arial" w:cs="Arial"/>
          <w:spacing w:val="-1"/>
        </w:rPr>
        <w:t>r</w:t>
      </w:r>
      <w:r w:rsidRPr="00240016">
        <w:rPr>
          <w:rFonts w:ascii="Arial" w:hAnsi="Arial" w:cs="Arial"/>
        </w:rPr>
        <w:t>k</w:t>
      </w:r>
      <w:r w:rsidRPr="00240016">
        <w:rPr>
          <w:rFonts w:ascii="Arial" w:hAnsi="Arial" w:cs="Arial"/>
          <w:spacing w:val="-1"/>
        </w:rPr>
        <w:t>i</w:t>
      </w:r>
      <w:r w:rsidRPr="00240016">
        <w:rPr>
          <w:rFonts w:ascii="Arial" w:hAnsi="Arial" w:cs="Arial"/>
        </w:rPr>
        <w:t>ng</w:t>
      </w:r>
      <w:r w:rsidRPr="00240016">
        <w:rPr>
          <w:rFonts w:ascii="Arial" w:hAnsi="Arial" w:cs="Arial"/>
          <w:spacing w:val="1"/>
        </w:rPr>
        <w:t xml:space="preserve"> </w:t>
      </w:r>
      <w:r w:rsidRPr="00240016">
        <w:rPr>
          <w:rFonts w:ascii="Arial" w:hAnsi="Arial" w:cs="Arial"/>
          <w:spacing w:val="-1"/>
        </w:rPr>
        <w:t>wi</w:t>
      </w:r>
      <w:r w:rsidRPr="00240016">
        <w:rPr>
          <w:rFonts w:ascii="Arial" w:hAnsi="Arial" w:cs="Arial"/>
        </w:rPr>
        <w:t>th</w:t>
      </w:r>
      <w:r w:rsidRPr="00240016">
        <w:rPr>
          <w:rFonts w:ascii="Arial" w:hAnsi="Arial" w:cs="Arial"/>
          <w:spacing w:val="1"/>
        </w:rPr>
        <w:t xml:space="preserve"> </w:t>
      </w:r>
      <w:r w:rsidRPr="00240016">
        <w:rPr>
          <w:rFonts w:ascii="Arial" w:hAnsi="Arial" w:cs="Arial"/>
        </w:rPr>
        <w:t>the</w:t>
      </w:r>
      <w:r w:rsidRPr="00240016">
        <w:rPr>
          <w:rFonts w:ascii="Arial" w:hAnsi="Arial" w:cs="Arial"/>
          <w:spacing w:val="-1"/>
        </w:rPr>
        <w:t xml:space="preserve"> </w:t>
      </w:r>
      <w:r w:rsidRPr="00240016">
        <w:rPr>
          <w:rFonts w:ascii="Arial" w:hAnsi="Arial" w:cs="Arial"/>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il</w:t>
      </w:r>
      <w:r w:rsidRPr="00240016">
        <w:rPr>
          <w:rFonts w:ascii="Arial" w:hAnsi="Arial" w:cs="Arial"/>
          <w:spacing w:val="-3"/>
        </w:rPr>
        <w:t>y</w:t>
      </w:r>
      <w:r w:rsidRPr="00240016">
        <w:rPr>
          <w:rFonts w:ascii="Arial" w:hAnsi="Arial" w:cs="Arial"/>
        </w:rPr>
        <w:t>.</w:t>
      </w:r>
    </w:p>
    <w:p w:rsidR="00203231" w:rsidRPr="00240016" w:rsidRDefault="00203231" w:rsidP="00C21906">
      <w:pPr>
        <w:spacing w:before="240"/>
        <w:ind w:left="144" w:right="144"/>
        <w:rPr>
          <w:rFonts w:ascii="Arial" w:hAnsi="Arial" w:cs="Arial"/>
          <w:spacing w:val="-1"/>
        </w:rPr>
      </w:pPr>
      <w:r w:rsidRPr="00240016">
        <w:rPr>
          <w:rFonts w:ascii="Arial" w:hAnsi="Arial" w:cs="Arial"/>
          <w:spacing w:val="-1"/>
        </w:rPr>
        <w:t xml:space="preserve">It </w:t>
      </w:r>
      <w:r w:rsidRPr="00DF4F2D">
        <w:rPr>
          <w:rFonts w:ascii="Arial" w:hAnsi="Arial" w:cs="Arial"/>
          <w:spacing w:val="-1"/>
        </w:rPr>
        <w:t>i</w:t>
      </w:r>
      <w:r w:rsidRPr="00240016">
        <w:rPr>
          <w:rFonts w:ascii="Arial" w:hAnsi="Arial" w:cs="Arial"/>
          <w:spacing w:val="-1"/>
        </w:rPr>
        <w:t>s c</w:t>
      </w:r>
      <w:r w:rsidRPr="00DF4F2D">
        <w:rPr>
          <w:rFonts w:ascii="Arial" w:hAnsi="Arial" w:cs="Arial"/>
          <w:spacing w:val="-1"/>
        </w:rPr>
        <w:t>ri</w:t>
      </w:r>
      <w:r w:rsidRPr="00240016">
        <w:rPr>
          <w:rFonts w:ascii="Arial" w:hAnsi="Arial" w:cs="Arial"/>
          <w:spacing w:val="-1"/>
        </w:rPr>
        <w:t>t</w:t>
      </w:r>
      <w:r w:rsidRPr="00DF4F2D">
        <w:rPr>
          <w:rFonts w:ascii="Arial" w:hAnsi="Arial" w:cs="Arial"/>
          <w:spacing w:val="-1"/>
        </w:rPr>
        <w:t>i</w:t>
      </w:r>
      <w:r w:rsidRPr="00240016">
        <w:rPr>
          <w:rFonts w:ascii="Arial" w:hAnsi="Arial" w:cs="Arial"/>
          <w:spacing w:val="-1"/>
        </w:rPr>
        <w:t>cal for</w:t>
      </w:r>
      <w:r w:rsidRPr="00DF4F2D">
        <w:rPr>
          <w:rFonts w:ascii="Arial" w:hAnsi="Arial" w:cs="Arial"/>
          <w:spacing w:val="-1"/>
        </w:rPr>
        <w:t xml:space="preserve"> </w:t>
      </w:r>
      <w:r w:rsidRPr="00240016">
        <w:rPr>
          <w:rFonts w:ascii="Arial" w:hAnsi="Arial" w:cs="Arial"/>
          <w:spacing w:val="-1"/>
        </w:rPr>
        <w:t xml:space="preserve">the team to keep </w:t>
      </w:r>
      <w:r w:rsidRPr="00DF4F2D">
        <w:rPr>
          <w:rFonts w:ascii="Arial" w:hAnsi="Arial" w:cs="Arial"/>
          <w:spacing w:val="-1"/>
        </w:rPr>
        <w:t>i</w:t>
      </w:r>
      <w:r w:rsidRPr="00240016">
        <w:rPr>
          <w:rFonts w:ascii="Arial" w:hAnsi="Arial" w:cs="Arial"/>
          <w:spacing w:val="-1"/>
        </w:rPr>
        <w:t>n</w:t>
      </w:r>
      <w:r w:rsidRPr="00DF4F2D">
        <w:rPr>
          <w:rFonts w:ascii="Arial" w:hAnsi="Arial" w:cs="Arial"/>
          <w:spacing w:val="-1"/>
        </w:rPr>
        <w:t xml:space="preserve"> </w:t>
      </w:r>
      <w:r w:rsidRPr="00240016">
        <w:rPr>
          <w:rFonts w:ascii="Arial" w:hAnsi="Arial" w:cs="Arial"/>
          <w:spacing w:val="-1"/>
        </w:rPr>
        <w:t>m</w:t>
      </w:r>
      <w:r w:rsidRPr="00DF4F2D">
        <w:rPr>
          <w:rFonts w:ascii="Arial" w:hAnsi="Arial" w:cs="Arial"/>
          <w:spacing w:val="-1"/>
        </w:rPr>
        <w:t>i</w:t>
      </w:r>
      <w:r w:rsidRPr="00240016">
        <w:rPr>
          <w:rFonts w:ascii="Arial" w:hAnsi="Arial" w:cs="Arial"/>
          <w:spacing w:val="-1"/>
        </w:rPr>
        <w:t>nd du</w:t>
      </w:r>
      <w:r w:rsidRPr="00DF4F2D">
        <w:rPr>
          <w:rFonts w:ascii="Arial" w:hAnsi="Arial" w:cs="Arial"/>
          <w:spacing w:val="-1"/>
        </w:rPr>
        <w:t>ri</w:t>
      </w:r>
      <w:r w:rsidRPr="00240016">
        <w:rPr>
          <w:rFonts w:ascii="Arial" w:hAnsi="Arial" w:cs="Arial"/>
          <w:spacing w:val="-1"/>
        </w:rPr>
        <w:t>ng</w:t>
      </w:r>
      <w:r w:rsidRPr="00DF4F2D">
        <w:rPr>
          <w:rFonts w:ascii="Arial" w:hAnsi="Arial" w:cs="Arial"/>
          <w:spacing w:val="-1"/>
        </w:rPr>
        <w:t xml:space="preserve"> </w:t>
      </w:r>
      <w:r w:rsidRPr="00240016">
        <w:rPr>
          <w:rFonts w:ascii="Arial" w:hAnsi="Arial" w:cs="Arial"/>
          <w:spacing w:val="-1"/>
        </w:rPr>
        <w:t>the co</w:t>
      </w:r>
      <w:r w:rsidRPr="00DF4F2D">
        <w:rPr>
          <w:rFonts w:ascii="Arial" w:hAnsi="Arial" w:cs="Arial"/>
          <w:spacing w:val="-1"/>
        </w:rPr>
        <w:t>m</w:t>
      </w:r>
      <w:r w:rsidRPr="00240016">
        <w:rPr>
          <w:rFonts w:ascii="Arial" w:hAnsi="Arial" w:cs="Arial"/>
          <w:spacing w:val="-1"/>
        </w:rPr>
        <w:t>p</w:t>
      </w:r>
      <w:r w:rsidRPr="00DF4F2D">
        <w:rPr>
          <w:rFonts w:ascii="Arial" w:hAnsi="Arial" w:cs="Arial"/>
          <w:spacing w:val="-1"/>
        </w:rPr>
        <w:t>l</w:t>
      </w:r>
      <w:r w:rsidRPr="00240016">
        <w:rPr>
          <w:rFonts w:ascii="Arial" w:hAnsi="Arial" w:cs="Arial"/>
          <w:spacing w:val="-1"/>
        </w:rPr>
        <w:t>et</w:t>
      </w:r>
      <w:r w:rsidRPr="00DF4F2D">
        <w:rPr>
          <w:rFonts w:ascii="Arial" w:hAnsi="Arial" w:cs="Arial"/>
          <w:spacing w:val="-1"/>
        </w:rPr>
        <w:t>i</w:t>
      </w:r>
      <w:r w:rsidRPr="00240016">
        <w:rPr>
          <w:rFonts w:ascii="Arial" w:hAnsi="Arial" w:cs="Arial"/>
          <w:spacing w:val="-1"/>
        </w:rPr>
        <w:t>on of the Family Interaction Plan that f</w:t>
      </w:r>
      <w:r w:rsidRPr="00DF4F2D">
        <w:rPr>
          <w:rFonts w:ascii="Arial" w:hAnsi="Arial" w:cs="Arial"/>
          <w:spacing w:val="-1"/>
        </w:rPr>
        <w:t>r</w:t>
      </w:r>
      <w:r w:rsidRPr="00240016">
        <w:rPr>
          <w:rFonts w:ascii="Arial" w:hAnsi="Arial" w:cs="Arial"/>
          <w:spacing w:val="-1"/>
        </w:rPr>
        <w:t>equent and</w:t>
      </w:r>
      <w:r w:rsidRPr="00DF4F2D">
        <w:rPr>
          <w:rFonts w:ascii="Arial" w:hAnsi="Arial" w:cs="Arial"/>
          <w:spacing w:val="-1"/>
        </w:rPr>
        <w:t xml:space="preserve"> </w:t>
      </w:r>
      <w:r w:rsidRPr="00240016">
        <w:rPr>
          <w:rFonts w:ascii="Arial" w:hAnsi="Arial" w:cs="Arial"/>
          <w:spacing w:val="-1"/>
        </w:rPr>
        <w:t>deve</w:t>
      </w:r>
      <w:r w:rsidRPr="00DF4F2D">
        <w:rPr>
          <w:rFonts w:ascii="Arial" w:hAnsi="Arial" w:cs="Arial"/>
          <w:spacing w:val="-1"/>
        </w:rPr>
        <w:t>l</w:t>
      </w:r>
      <w:r w:rsidRPr="00240016">
        <w:rPr>
          <w:rFonts w:ascii="Arial" w:hAnsi="Arial" w:cs="Arial"/>
          <w:spacing w:val="-1"/>
        </w:rPr>
        <w:t>op</w:t>
      </w:r>
      <w:r w:rsidRPr="00DF4F2D">
        <w:rPr>
          <w:rFonts w:ascii="Arial" w:hAnsi="Arial" w:cs="Arial"/>
          <w:spacing w:val="-1"/>
        </w:rPr>
        <w:t>m</w:t>
      </w:r>
      <w:r w:rsidRPr="00240016">
        <w:rPr>
          <w:rFonts w:ascii="Arial" w:hAnsi="Arial" w:cs="Arial"/>
          <w:spacing w:val="-1"/>
        </w:rPr>
        <w:t>enta</w:t>
      </w:r>
      <w:r w:rsidRPr="00DF4F2D">
        <w:rPr>
          <w:rFonts w:ascii="Arial" w:hAnsi="Arial" w:cs="Arial"/>
          <w:spacing w:val="-1"/>
        </w:rPr>
        <w:t>ll</w:t>
      </w:r>
      <w:r w:rsidRPr="00240016">
        <w:rPr>
          <w:rFonts w:ascii="Arial" w:hAnsi="Arial" w:cs="Arial"/>
          <w:spacing w:val="-1"/>
        </w:rPr>
        <w:t>y app</w:t>
      </w:r>
      <w:r w:rsidRPr="00DF4F2D">
        <w:rPr>
          <w:rFonts w:ascii="Arial" w:hAnsi="Arial" w:cs="Arial"/>
          <w:spacing w:val="-1"/>
        </w:rPr>
        <w:t>r</w:t>
      </w:r>
      <w:r w:rsidRPr="00240016">
        <w:rPr>
          <w:rFonts w:ascii="Arial" w:hAnsi="Arial" w:cs="Arial"/>
          <w:spacing w:val="-1"/>
        </w:rPr>
        <w:t>op</w:t>
      </w:r>
      <w:r w:rsidRPr="00DF4F2D">
        <w:rPr>
          <w:rFonts w:ascii="Arial" w:hAnsi="Arial" w:cs="Arial"/>
          <w:spacing w:val="-1"/>
        </w:rPr>
        <w:t>ri</w:t>
      </w:r>
      <w:r w:rsidRPr="00240016">
        <w:rPr>
          <w:rFonts w:ascii="Arial" w:hAnsi="Arial" w:cs="Arial"/>
          <w:spacing w:val="-1"/>
        </w:rPr>
        <w:t>ate</w:t>
      </w:r>
      <w:r w:rsidRPr="00DF4F2D">
        <w:rPr>
          <w:rFonts w:ascii="Arial" w:hAnsi="Arial" w:cs="Arial"/>
          <w:spacing w:val="-1"/>
        </w:rPr>
        <w:t xml:space="preserve"> </w:t>
      </w:r>
      <w:r w:rsidRPr="00240016">
        <w:rPr>
          <w:rFonts w:ascii="Arial" w:hAnsi="Arial" w:cs="Arial"/>
          <w:spacing w:val="-1"/>
        </w:rPr>
        <w:t>fa</w:t>
      </w:r>
      <w:r w:rsidRPr="00DF4F2D">
        <w:rPr>
          <w:rFonts w:ascii="Arial" w:hAnsi="Arial" w:cs="Arial"/>
          <w:spacing w:val="-1"/>
        </w:rPr>
        <w:t>mil</w:t>
      </w:r>
      <w:r w:rsidRPr="00240016">
        <w:rPr>
          <w:rFonts w:ascii="Arial" w:hAnsi="Arial" w:cs="Arial"/>
          <w:spacing w:val="-1"/>
        </w:rPr>
        <w:t xml:space="preserve">y </w:t>
      </w:r>
      <w:r w:rsidRPr="00DF4F2D">
        <w:rPr>
          <w:rFonts w:ascii="Arial" w:hAnsi="Arial" w:cs="Arial"/>
          <w:spacing w:val="-1"/>
        </w:rPr>
        <w:t>i</w:t>
      </w:r>
      <w:r w:rsidRPr="00240016">
        <w:rPr>
          <w:rFonts w:ascii="Arial" w:hAnsi="Arial" w:cs="Arial"/>
          <w:spacing w:val="-1"/>
        </w:rPr>
        <w:t>nte</w:t>
      </w:r>
      <w:r w:rsidRPr="00DF4F2D">
        <w:rPr>
          <w:rFonts w:ascii="Arial" w:hAnsi="Arial" w:cs="Arial"/>
          <w:spacing w:val="-1"/>
        </w:rPr>
        <w:t>r</w:t>
      </w:r>
      <w:r w:rsidRPr="00240016">
        <w:rPr>
          <w:rFonts w:ascii="Arial" w:hAnsi="Arial" w:cs="Arial"/>
          <w:spacing w:val="-1"/>
        </w:rPr>
        <w:t>act</w:t>
      </w:r>
      <w:r w:rsidRPr="00DF4F2D">
        <w:rPr>
          <w:rFonts w:ascii="Arial" w:hAnsi="Arial" w:cs="Arial"/>
          <w:spacing w:val="-1"/>
        </w:rPr>
        <w:t>i</w:t>
      </w:r>
      <w:r w:rsidRPr="00240016">
        <w:rPr>
          <w:rFonts w:ascii="Arial" w:hAnsi="Arial" w:cs="Arial"/>
          <w:spacing w:val="-1"/>
        </w:rPr>
        <w:t>on benef</w:t>
      </w:r>
      <w:r w:rsidRPr="00DF4F2D">
        <w:rPr>
          <w:rFonts w:ascii="Arial" w:hAnsi="Arial" w:cs="Arial"/>
          <w:spacing w:val="-1"/>
        </w:rPr>
        <w:t>i</w:t>
      </w:r>
      <w:r w:rsidRPr="00240016">
        <w:rPr>
          <w:rFonts w:ascii="Arial" w:hAnsi="Arial" w:cs="Arial"/>
          <w:spacing w:val="-1"/>
        </w:rPr>
        <w:t>ts the ch</w:t>
      </w:r>
      <w:r w:rsidRPr="00DF4F2D">
        <w:rPr>
          <w:rFonts w:ascii="Arial" w:hAnsi="Arial" w:cs="Arial"/>
          <w:spacing w:val="-1"/>
        </w:rPr>
        <w:t>il</w:t>
      </w:r>
      <w:r w:rsidRPr="00240016">
        <w:rPr>
          <w:rFonts w:ascii="Arial" w:hAnsi="Arial" w:cs="Arial"/>
          <w:spacing w:val="-1"/>
        </w:rPr>
        <w:t>d</w:t>
      </w:r>
      <w:r w:rsidRPr="00DF4F2D">
        <w:rPr>
          <w:rFonts w:ascii="Arial" w:hAnsi="Arial" w:cs="Arial"/>
          <w:spacing w:val="-1"/>
        </w:rPr>
        <w:t xml:space="preserve"> </w:t>
      </w:r>
      <w:r w:rsidRPr="00240016">
        <w:rPr>
          <w:rFonts w:ascii="Arial" w:hAnsi="Arial" w:cs="Arial"/>
          <w:spacing w:val="-1"/>
        </w:rPr>
        <w:t>emot</w:t>
      </w:r>
      <w:r w:rsidRPr="00DF4F2D">
        <w:rPr>
          <w:rFonts w:ascii="Arial" w:hAnsi="Arial" w:cs="Arial"/>
          <w:spacing w:val="-1"/>
        </w:rPr>
        <w:t>i</w:t>
      </w:r>
      <w:r w:rsidRPr="00240016">
        <w:rPr>
          <w:rFonts w:ascii="Arial" w:hAnsi="Arial" w:cs="Arial"/>
          <w:spacing w:val="-1"/>
        </w:rPr>
        <w:t>ona</w:t>
      </w:r>
      <w:r w:rsidRPr="00DF4F2D">
        <w:rPr>
          <w:rFonts w:ascii="Arial" w:hAnsi="Arial" w:cs="Arial"/>
          <w:spacing w:val="-1"/>
        </w:rPr>
        <w:t>ll</w:t>
      </w:r>
      <w:r w:rsidRPr="00240016">
        <w:rPr>
          <w:rFonts w:ascii="Arial" w:hAnsi="Arial" w:cs="Arial"/>
          <w:spacing w:val="-1"/>
        </w:rPr>
        <w:t xml:space="preserve">y, and </w:t>
      </w:r>
      <w:r w:rsidRPr="00DF4F2D">
        <w:rPr>
          <w:rFonts w:ascii="Arial" w:hAnsi="Arial" w:cs="Arial"/>
          <w:spacing w:val="-1"/>
        </w:rPr>
        <w:t>i</w:t>
      </w:r>
      <w:r w:rsidRPr="00240016">
        <w:rPr>
          <w:rFonts w:ascii="Arial" w:hAnsi="Arial" w:cs="Arial"/>
          <w:spacing w:val="-1"/>
        </w:rPr>
        <w:t>s the st</w:t>
      </w:r>
      <w:r w:rsidRPr="00DF4F2D">
        <w:rPr>
          <w:rFonts w:ascii="Arial" w:hAnsi="Arial" w:cs="Arial"/>
          <w:spacing w:val="-1"/>
        </w:rPr>
        <w:t>r</w:t>
      </w:r>
      <w:r w:rsidRPr="00240016">
        <w:rPr>
          <w:rFonts w:ascii="Arial" w:hAnsi="Arial" w:cs="Arial"/>
          <w:spacing w:val="-1"/>
        </w:rPr>
        <w:t xml:space="preserve">ongest </w:t>
      </w:r>
      <w:r w:rsidRPr="00DF4F2D">
        <w:rPr>
          <w:rFonts w:ascii="Arial" w:hAnsi="Arial" w:cs="Arial"/>
          <w:spacing w:val="-1"/>
        </w:rPr>
        <w:t>i</w:t>
      </w:r>
      <w:r w:rsidRPr="00240016">
        <w:rPr>
          <w:rFonts w:ascii="Arial" w:hAnsi="Arial" w:cs="Arial"/>
          <w:spacing w:val="-1"/>
        </w:rPr>
        <w:t>nd</w:t>
      </w:r>
      <w:r w:rsidRPr="00DF4F2D">
        <w:rPr>
          <w:rFonts w:ascii="Arial" w:hAnsi="Arial" w:cs="Arial"/>
          <w:spacing w:val="-1"/>
        </w:rPr>
        <w:t>i</w:t>
      </w:r>
      <w:r w:rsidRPr="00240016">
        <w:rPr>
          <w:rFonts w:ascii="Arial" w:hAnsi="Arial" w:cs="Arial"/>
          <w:spacing w:val="-1"/>
        </w:rPr>
        <w:t>cator of fam</w:t>
      </w:r>
      <w:r w:rsidRPr="00DF4F2D">
        <w:rPr>
          <w:rFonts w:ascii="Arial" w:hAnsi="Arial" w:cs="Arial"/>
          <w:spacing w:val="-1"/>
        </w:rPr>
        <w:t>il</w:t>
      </w:r>
      <w:r w:rsidRPr="00240016">
        <w:rPr>
          <w:rFonts w:ascii="Arial" w:hAnsi="Arial" w:cs="Arial"/>
          <w:spacing w:val="-1"/>
        </w:rPr>
        <w:t xml:space="preserve">y </w:t>
      </w:r>
      <w:r w:rsidRPr="00DF4F2D">
        <w:rPr>
          <w:rFonts w:ascii="Arial" w:hAnsi="Arial" w:cs="Arial"/>
          <w:spacing w:val="-1"/>
        </w:rPr>
        <w:t>r</w:t>
      </w:r>
      <w:r w:rsidRPr="00240016">
        <w:rPr>
          <w:rFonts w:ascii="Arial" w:hAnsi="Arial" w:cs="Arial"/>
          <w:spacing w:val="-1"/>
        </w:rPr>
        <w:t>eunif</w:t>
      </w:r>
      <w:r w:rsidRPr="00DF4F2D">
        <w:rPr>
          <w:rFonts w:ascii="Arial" w:hAnsi="Arial" w:cs="Arial"/>
          <w:spacing w:val="-1"/>
        </w:rPr>
        <w:t>i</w:t>
      </w:r>
      <w:r w:rsidRPr="00240016">
        <w:rPr>
          <w:rFonts w:ascii="Arial" w:hAnsi="Arial" w:cs="Arial"/>
          <w:spacing w:val="-1"/>
        </w:rPr>
        <w:t>cat</w:t>
      </w:r>
      <w:r w:rsidRPr="00DF4F2D">
        <w:rPr>
          <w:rFonts w:ascii="Arial" w:hAnsi="Arial" w:cs="Arial"/>
          <w:spacing w:val="-1"/>
        </w:rPr>
        <w:t>i</w:t>
      </w:r>
      <w:r w:rsidRPr="00240016">
        <w:rPr>
          <w:rFonts w:ascii="Arial" w:hAnsi="Arial" w:cs="Arial"/>
          <w:spacing w:val="-1"/>
        </w:rPr>
        <w:t>on and ach</w:t>
      </w:r>
      <w:r w:rsidRPr="00DF4F2D">
        <w:rPr>
          <w:rFonts w:ascii="Arial" w:hAnsi="Arial" w:cs="Arial"/>
          <w:spacing w:val="-1"/>
        </w:rPr>
        <w:t>i</w:t>
      </w:r>
      <w:r w:rsidRPr="00240016">
        <w:rPr>
          <w:rFonts w:ascii="Arial" w:hAnsi="Arial" w:cs="Arial"/>
          <w:spacing w:val="-1"/>
        </w:rPr>
        <w:t>evement of pe</w:t>
      </w:r>
      <w:r w:rsidRPr="00DF4F2D">
        <w:rPr>
          <w:rFonts w:ascii="Arial" w:hAnsi="Arial" w:cs="Arial"/>
          <w:spacing w:val="-1"/>
        </w:rPr>
        <w:t>r</w:t>
      </w:r>
      <w:r w:rsidRPr="00240016">
        <w:rPr>
          <w:rFonts w:ascii="Arial" w:hAnsi="Arial" w:cs="Arial"/>
          <w:spacing w:val="-1"/>
        </w:rPr>
        <w:t>manency.  Inte</w:t>
      </w:r>
      <w:r w:rsidRPr="00DF4F2D">
        <w:rPr>
          <w:rFonts w:ascii="Arial" w:hAnsi="Arial" w:cs="Arial"/>
          <w:spacing w:val="-1"/>
        </w:rPr>
        <w:t>r</w:t>
      </w:r>
      <w:r w:rsidRPr="00240016">
        <w:rPr>
          <w:rFonts w:ascii="Arial" w:hAnsi="Arial" w:cs="Arial"/>
          <w:spacing w:val="-1"/>
        </w:rPr>
        <w:t>act</w:t>
      </w:r>
      <w:r w:rsidRPr="00DF4F2D">
        <w:rPr>
          <w:rFonts w:ascii="Arial" w:hAnsi="Arial" w:cs="Arial"/>
          <w:spacing w:val="-1"/>
        </w:rPr>
        <w:t>i</w:t>
      </w:r>
      <w:r w:rsidRPr="00240016">
        <w:rPr>
          <w:rFonts w:ascii="Arial" w:hAnsi="Arial" w:cs="Arial"/>
          <w:spacing w:val="-1"/>
        </w:rPr>
        <w:t>o</w:t>
      </w:r>
      <w:r w:rsidR="00DF4F2D" w:rsidRPr="00240016">
        <w:rPr>
          <w:rFonts w:ascii="Arial" w:hAnsi="Arial" w:cs="Arial"/>
          <w:spacing w:val="-1"/>
        </w:rPr>
        <w:t>ns</w:t>
      </w:r>
      <w:r w:rsidR="00DF4F2D" w:rsidRPr="00240016">
        <w:rPr>
          <w:rFonts w:ascii="Arial" w:hAnsi="Arial" w:cs="Arial"/>
          <w:spacing w:val="-1"/>
        </w:rPr>
        <w:br/>
      </w:r>
      <w:r w:rsidRPr="00240016">
        <w:rPr>
          <w:rFonts w:ascii="Arial" w:hAnsi="Arial" w:cs="Arial"/>
          <w:spacing w:val="-1"/>
        </w:rPr>
        <w:t>must atte</w:t>
      </w:r>
      <w:r w:rsidRPr="00DF4F2D">
        <w:rPr>
          <w:rFonts w:ascii="Arial" w:hAnsi="Arial" w:cs="Arial"/>
          <w:spacing w:val="-1"/>
        </w:rPr>
        <w:t>m</w:t>
      </w:r>
      <w:r w:rsidRPr="00240016">
        <w:rPr>
          <w:rFonts w:ascii="Arial" w:hAnsi="Arial" w:cs="Arial"/>
          <w:spacing w:val="-1"/>
        </w:rPr>
        <w:t xml:space="preserve">pt to </w:t>
      </w:r>
      <w:r w:rsidRPr="00DF4F2D">
        <w:rPr>
          <w:rFonts w:ascii="Arial" w:hAnsi="Arial" w:cs="Arial"/>
          <w:spacing w:val="-1"/>
        </w:rPr>
        <w:t>i</w:t>
      </w:r>
      <w:r w:rsidRPr="00240016">
        <w:rPr>
          <w:rFonts w:ascii="Arial" w:hAnsi="Arial" w:cs="Arial"/>
          <w:spacing w:val="-1"/>
        </w:rPr>
        <w:t>nvo</w:t>
      </w:r>
      <w:r w:rsidRPr="00DF4F2D">
        <w:rPr>
          <w:rFonts w:ascii="Arial" w:hAnsi="Arial" w:cs="Arial"/>
          <w:spacing w:val="-1"/>
        </w:rPr>
        <w:t>l</w:t>
      </w:r>
      <w:r w:rsidRPr="00240016">
        <w:rPr>
          <w:rFonts w:ascii="Arial" w:hAnsi="Arial" w:cs="Arial"/>
          <w:spacing w:val="-1"/>
        </w:rPr>
        <w:t>ve the pa</w:t>
      </w:r>
      <w:r w:rsidRPr="00DF4F2D">
        <w:rPr>
          <w:rFonts w:ascii="Arial" w:hAnsi="Arial" w:cs="Arial"/>
          <w:spacing w:val="-1"/>
        </w:rPr>
        <w:t>r</w:t>
      </w:r>
      <w:r w:rsidRPr="00240016">
        <w:rPr>
          <w:rFonts w:ascii="Arial" w:hAnsi="Arial" w:cs="Arial"/>
          <w:spacing w:val="-1"/>
        </w:rPr>
        <w:t xml:space="preserve">ents in </w:t>
      </w:r>
      <w:r w:rsidRPr="00DF4F2D">
        <w:rPr>
          <w:rFonts w:ascii="Arial" w:hAnsi="Arial" w:cs="Arial"/>
          <w:spacing w:val="-1"/>
        </w:rPr>
        <w:t>r</w:t>
      </w:r>
      <w:r w:rsidRPr="00240016">
        <w:rPr>
          <w:rFonts w:ascii="Arial" w:hAnsi="Arial" w:cs="Arial"/>
          <w:spacing w:val="-1"/>
        </w:rPr>
        <w:t>outine</w:t>
      </w:r>
      <w:r w:rsidRPr="00DF4F2D">
        <w:rPr>
          <w:rFonts w:ascii="Arial" w:hAnsi="Arial" w:cs="Arial"/>
          <w:spacing w:val="-1"/>
        </w:rPr>
        <w:t xml:space="preserve"> </w:t>
      </w:r>
      <w:r w:rsidRPr="00240016">
        <w:rPr>
          <w:rFonts w:ascii="Arial" w:hAnsi="Arial" w:cs="Arial"/>
          <w:spacing w:val="-1"/>
        </w:rPr>
        <w:t>act</w:t>
      </w:r>
      <w:r w:rsidRPr="00DF4F2D">
        <w:rPr>
          <w:rFonts w:ascii="Arial" w:hAnsi="Arial" w:cs="Arial"/>
          <w:spacing w:val="-1"/>
        </w:rPr>
        <w:t>i</w:t>
      </w:r>
      <w:r w:rsidRPr="00240016">
        <w:rPr>
          <w:rFonts w:ascii="Arial" w:hAnsi="Arial" w:cs="Arial"/>
          <w:spacing w:val="-1"/>
        </w:rPr>
        <w:t>v</w:t>
      </w:r>
      <w:r w:rsidRPr="00DF4F2D">
        <w:rPr>
          <w:rFonts w:ascii="Arial" w:hAnsi="Arial" w:cs="Arial"/>
          <w:spacing w:val="-1"/>
        </w:rPr>
        <w:t>i</w:t>
      </w:r>
      <w:r w:rsidRPr="00240016">
        <w:rPr>
          <w:rFonts w:ascii="Arial" w:hAnsi="Arial" w:cs="Arial"/>
          <w:spacing w:val="-1"/>
        </w:rPr>
        <w:t>t</w:t>
      </w:r>
      <w:r w:rsidRPr="00DF4F2D">
        <w:rPr>
          <w:rFonts w:ascii="Arial" w:hAnsi="Arial" w:cs="Arial"/>
          <w:spacing w:val="-1"/>
        </w:rPr>
        <w:t>i</w:t>
      </w:r>
      <w:r w:rsidRPr="00240016">
        <w:rPr>
          <w:rFonts w:ascii="Arial" w:hAnsi="Arial" w:cs="Arial"/>
          <w:spacing w:val="-1"/>
        </w:rPr>
        <w:t>es of pa</w:t>
      </w:r>
      <w:r w:rsidRPr="00DF4F2D">
        <w:rPr>
          <w:rFonts w:ascii="Arial" w:hAnsi="Arial" w:cs="Arial"/>
          <w:spacing w:val="-1"/>
        </w:rPr>
        <w:t>r</w:t>
      </w:r>
      <w:r w:rsidRPr="00240016">
        <w:rPr>
          <w:rFonts w:ascii="Arial" w:hAnsi="Arial" w:cs="Arial"/>
          <w:spacing w:val="-1"/>
        </w:rPr>
        <w:t>ent</w:t>
      </w:r>
      <w:r w:rsidRPr="00DF4F2D">
        <w:rPr>
          <w:rFonts w:ascii="Arial" w:hAnsi="Arial" w:cs="Arial"/>
          <w:spacing w:val="-1"/>
        </w:rPr>
        <w:t>i</w:t>
      </w:r>
      <w:r w:rsidRPr="00240016">
        <w:rPr>
          <w:rFonts w:ascii="Arial" w:hAnsi="Arial" w:cs="Arial"/>
          <w:spacing w:val="-1"/>
        </w:rPr>
        <w:t>ng and</w:t>
      </w:r>
      <w:r w:rsidRPr="00DF4F2D">
        <w:rPr>
          <w:rFonts w:ascii="Arial" w:hAnsi="Arial" w:cs="Arial"/>
          <w:spacing w:val="-1"/>
        </w:rPr>
        <w:t xml:space="preserve"> </w:t>
      </w:r>
      <w:r w:rsidRPr="00240016">
        <w:rPr>
          <w:rFonts w:ascii="Arial" w:hAnsi="Arial" w:cs="Arial"/>
          <w:spacing w:val="-1"/>
        </w:rPr>
        <w:t>p</w:t>
      </w:r>
      <w:r w:rsidRPr="00DF4F2D">
        <w:rPr>
          <w:rFonts w:ascii="Arial" w:hAnsi="Arial" w:cs="Arial"/>
          <w:spacing w:val="-1"/>
        </w:rPr>
        <w:t>r</w:t>
      </w:r>
      <w:r w:rsidRPr="00240016">
        <w:rPr>
          <w:rFonts w:ascii="Arial" w:hAnsi="Arial" w:cs="Arial"/>
          <w:spacing w:val="-1"/>
        </w:rPr>
        <w:t>ov</w:t>
      </w:r>
      <w:r w:rsidRPr="00DF4F2D">
        <w:rPr>
          <w:rFonts w:ascii="Arial" w:hAnsi="Arial" w:cs="Arial"/>
          <w:spacing w:val="-1"/>
        </w:rPr>
        <w:t>i</w:t>
      </w:r>
      <w:r w:rsidRPr="00240016">
        <w:rPr>
          <w:rFonts w:ascii="Arial" w:hAnsi="Arial" w:cs="Arial"/>
          <w:spacing w:val="-1"/>
        </w:rPr>
        <w:t>de oppo</w:t>
      </w:r>
      <w:r w:rsidRPr="00DF4F2D">
        <w:rPr>
          <w:rFonts w:ascii="Arial" w:hAnsi="Arial" w:cs="Arial"/>
          <w:spacing w:val="-1"/>
        </w:rPr>
        <w:t>r</w:t>
      </w:r>
      <w:r w:rsidRPr="00240016">
        <w:rPr>
          <w:rFonts w:ascii="Arial" w:hAnsi="Arial" w:cs="Arial"/>
          <w:spacing w:val="-1"/>
        </w:rPr>
        <w:t>tun</w:t>
      </w:r>
      <w:r w:rsidRPr="00DF4F2D">
        <w:rPr>
          <w:rFonts w:ascii="Arial" w:hAnsi="Arial" w:cs="Arial"/>
          <w:spacing w:val="-1"/>
        </w:rPr>
        <w:t>i</w:t>
      </w:r>
      <w:r w:rsidRPr="00240016">
        <w:rPr>
          <w:rFonts w:ascii="Arial" w:hAnsi="Arial" w:cs="Arial"/>
          <w:spacing w:val="-1"/>
        </w:rPr>
        <w:t>ties to enhance</w:t>
      </w:r>
      <w:r w:rsidRPr="00DF4F2D">
        <w:rPr>
          <w:rFonts w:ascii="Arial" w:hAnsi="Arial" w:cs="Arial"/>
          <w:spacing w:val="-1"/>
        </w:rPr>
        <w:t xml:space="preserve"> </w:t>
      </w:r>
      <w:r w:rsidRPr="00240016">
        <w:rPr>
          <w:rFonts w:ascii="Arial" w:hAnsi="Arial" w:cs="Arial"/>
          <w:spacing w:val="-1"/>
        </w:rPr>
        <w:t>the</w:t>
      </w:r>
      <w:r w:rsidRPr="00DF4F2D">
        <w:rPr>
          <w:rFonts w:ascii="Arial" w:hAnsi="Arial" w:cs="Arial"/>
          <w:spacing w:val="-1"/>
        </w:rPr>
        <w:t>i</w:t>
      </w:r>
      <w:r w:rsidRPr="00240016">
        <w:rPr>
          <w:rFonts w:ascii="Arial" w:hAnsi="Arial" w:cs="Arial"/>
          <w:spacing w:val="-1"/>
        </w:rPr>
        <w:t>r pa</w:t>
      </w:r>
      <w:r w:rsidRPr="00DF4F2D">
        <w:rPr>
          <w:rFonts w:ascii="Arial" w:hAnsi="Arial" w:cs="Arial"/>
          <w:spacing w:val="-1"/>
        </w:rPr>
        <w:t>r</w:t>
      </w:r>
      <w:r w:rsidRPr="00240016">
        <w:rPr>
          <w:rFonts w:ascii="Arial" w:hAnsi="Arial" w:cs="Arial"/>
          <w:spacing w:val="-1"/>
        </w:rPr>
        <w:t>ent</w:t>
      </w:r>
      <w:r w:rsidRPr="00DF4F2D">
        <w:rPr>
          <w:rFonts w:ascii="Arial" w:hAnsi="Arial" w:cs="Arial"/>
          <w:spacing w:val="-1"/>
        </w:rPr>
        <w:t>i</w:t>
      </w:r>
      <w:r w:rsidRPr="00240016">
        <w:rPr>
          <w:rFonts w:ascii="Arial" w:hAnsi="Arial" w:cs="Arial"/>
          <w:spacing w:val="-1"/>
        </w:rPr>
        <w:t>ng</w:t>
      </w:r>
      <w:r w:rsidRPr="00DF4F2D">
        <w:rPr>
          <w:rFonts w:ascii="Arial" w:hAnsi="Arial" w:cs="Arial"/>
          <w:spacing w:val="-1"/>
        </w:rPr>
        <w:t xml:space="preserve"> </w:t>
      </w:r>
      <w:r w:rsidRPr="00240016">
        <w:rPr>
          <w:rFonts w:ascii="Arial" w:hAnsi="Arial" w:cs="Arial"/>
          <w:spacing w:val="-1"/>
        </w:rPr>
        <w:t>sk</w:t>
      </w:r>
      <w:r w:rsidRPr="00DF4F2D">
        <w:rPr>
          <w:rFonts w:ascii="Arial" w:hAnsi="Arial" w:cs="Arial"/>
          <w:spacing w:val="-1"/>
        </w:rPr>
        <w:t>ill</w:t>
      </w:r>
      <w:r w:rsidRPr="00240016">
        <w:rPr>
          <w:rFonts w:ascii="Arial" w:hAnsi="Arial" w:cs="Arial"/>
          <w:spacing w:val="-1"/>
        </w:rPr>
        <w:t>s.  Inte</w:t>
      </w:r>
      <w:r w:rsidRPr="00DF4F2D">
        <w:rPr>
          <w:rFonts w:ascii="Arial" w:hAnsi="Arial" w:cs="Arial"/>
          <w:spacing w:val="-1"/>
        </w:rPr>
        <w:t>r</w:t>
      </w:r>
      <w:r w:rsidRPr="00240016">
        <w:rPr>
          <w:rFonts w:ascii="Arial" w:hAnsi="Arial" w:cs="Arial"/>
          <w:spacing w:val="-1"/>
        </w:rPr>
        <w:t>act</w:t>
      </w:r>
      <w:r w:rsidRPr="00DF4F2D">
        <w:rPr>
          <w:rFonts w:ascii="Arial" w:hAnsi="Arial" w:cs="Arial"/>
          <w:spacing w:val="-1"/>
        </w:rPr>
        <w:t>i</w:t>
      </w:r>
      <w:r w:rsidRPr="00240016">
        <w:rPr>
          <w:rFonts w:ascii="Arial" w:hAnsi="Arial" w:cs="Arial"/>
          <w:spacing w:val="-1"/>
        </w:rPr>
        <w:t>ons shou</w:t>
      </w:r>
      <w:r w:rsidRPr="00DF4F2D">
        <w:rPr>
          <w:rFonts w:ascii="Arial" w:hAnsi="Arial" w:cs="Arial"/>
          <w:spacing w:val="-1"/>
        </w:rPr>
        <w:t>l</w:t>
      </w:r>
      <w:r w:rsidRPr="00240016">
        <w:rPr>
          <w:rFonts w:ascii="Arial" w:hAnsi="Arial" w:cs="Arial"/>
          <w:spacing w:val="-1"/>
        </w:rPr>
        <w:t>d</w:t>
      </w:r>
      <w:r w:rsidRPr="00DF4F2D">
        <w:rPr>
          <w:rFonts w:ascii="Arial" w:hAnsi="Arial" w:cs="Arial"/>
          <w:spacing w:val="-1"/>
        </w:rPr>
        <w:t xml:space="preserve"> </w:t>
      </w:r>
      <w:r w:rsidRPr="00240016">
        <w:rPr>
          <w:rFonts w:ascii="Arial" w:hAnsi="Arial" w:cs="Arial"/>
          <w:spacing w:val="-1"/>
        </w:rPr>
        <w:t>be</w:t>
      </w:r>
      <w:r w:rsidRPr="00DF4F2D">
        <w:rPr>
          <w:rFonts w:ascii="Arial" w:hAnsi="Arial" w:cs="Arial"/>
          <w:spacing w:val="-1"/>
        </w:rPr>
        <w:t xml:space="preserve"> </w:t>
      </w:r>
      <w:r w:rsidRPr="00240016">
        <w:rPr>
          <w:rFonts w:ascii="Arial" w:hAnsi="Arial" w:cs="Arial"/>
          <w:spacing w:val="-1"/>
        </w:rPr>
        <w:t>bu</w:t>
      </w:r>
      <w:r w:rsidRPr="00DF4F2D">
        <w:rPr>
          <w:rFonts w:ascii="Arial" w:hAnsi="Arial" w:cs="Arial"/>
          <w:spacing w:val="-1"/>
        </w:rPr>
        <w:t>il</w:t>
      </w:r>
      <w:r w:rsidRPr="00240016">
        <w:rPr>
          <w:rFonts w:ascii="Arial" w:hAnsi="Arial" w:cs="Arial"/>
          <w:spacing w:val="-1"/>
        </w:rPr>
        <w:t>t a</w:t>
      </w:r>
      <w:r w:rsidRPr="00DF4F2D">
        <w:rPr>
          <w:rFonts w:ascii="Arial" w:hAnsi="Arial" w:cs="Arial"/>
          <w:spacing w:val="-1"/>
        </w:rPr>
        <w:t>r</w:t>
      </w:r>
      <w:r w:rsidRPr="00240016">
        <w:rPr>
          <w:rFonts w:ascii="Arial" w:hAnsi="Arial" w:cs="Arial"/>
          <w:spacing w:val="-1"/>
        </w:rPr>
        <w:t>ound</w:t>
      </w:r>
      <w:r w:rsidRPr="00DF4F2D">
        <w:rPr>
          <w:rFonts w:ascii="Arial" w:hAnsi="Arial" w:cs="Arial"/>
          <w:spacing w:val="-1"/>
        </w:rPr>
        <w:t xml:space="preserve"> </w:t>
      </w:r>
      <w:r w:rsidRPr="00240016">
        <w:rPr>
          <w:rFonts w:ascii="Arial" w:hAnsi="Arial" w:cs="Arial"/>
          <w:spacing w:val="-1"/>
        </w:rPr>
        <w:t>mean</w:t>
      </w:r>
      <w:r w:rsidRPr="00DF4F2D">
        <w:rPr>
          <w:rFonts w:ascii="Arial" w:hAnsi="Arial" w:cs="Arial"/>
          <w:spacing w:val="-1"/>
        </w:rPr>
        <w:t>i</w:t>
      </w:r>
      <w:r w:rsidRPr="00240016">
        <w:rPr>
          <w:rFonts w:ascii="Arial" w:hAnsi="Arial" w:cs="Arial"/>
          <w:spacing w:val="-1"/>
        </w:rPr>
        <w:t>ngful act</w:t>
      </w:r>
      <w:r w:rsidRPr="00DF4F2D">
        <w:rPr>
          <w:rFonts w:ascii="Arial" w:hAnsi="Arial" w:cs="Arial"/>
          <w:spacing w:val="-1"/>
        </w:rPr>
        <w:t>i</w:t>
      </w:r>
      <w:r w:rsidRPr="00240016">
        <w:rPr>
          <w:rFonts w:ascii="Arial" w:hAnsi="Arial" w:cs="Arial"/>
          <w:spacing w:val="-1"/>
        </w:rPr>
        <w:t>v</w:t>
      </w:r>
      <w:r w:rsidRPr="00DF4F2D">
        <w:rPr>
          <w:rFonts w:ascii="Arial" w:hAnsi="Arial" w:cs="Arial"/>
          <w:spacing w:val="-1"/>
        </w:rPr>
        <w:t>i</w:t>
      </w:r>
      <w:r w:rsidRPr="00240016">
        <w:rPr>
          <w:rFonts w:ascii="Arial" w:hAnsi="Arial" w:cs="Arial"/>
          <w:spacing w:val="-1"/>
        </w:rPr>
        <w:t>t</w:t>
      </w:r>
      <w:r w:rsidRPr="00DF4F2D">
        <w:rPr>
          <w:rFonts w:ascii="Arial" w:hAnsi="Arial" w:cs="Arial"/>
          <w:spacing w:val="-1"/>
        </w:rPr>
        <w:t>i</w:t>
      </w:r>
      <w:r w:rsidR="00DF4F2D" w:rsidRPr="00240016">
        <w:rPr>
          <w:rFonts w:ascii="Arial" w:hAnsi="Arial" w:cs="Arial"/>
          <w:spacing w:val="-1"/>
        </w:rPr>
        <w:t>es</w:t>
      </w:r>
      <w:r w:rsidR="00DF4F2D" w:rsidRPr="00240016">
        <w:rPr>
          <w:rFonts w:ascii="Arial" w:hAnsi="Arial" w:cs="Arial"/>
          <w:spacing w:val="-1"/>
        </w:rPr>
        <w:br/>
      </w:r>
      <w:r w:rsidRPr="00DF4F2D">
        <w:rPr>
          <w:rFonts w:ascii="Arial" w:hAnsi="Arial" w:cs="Arial"/>
          <w:spacing w:val="-1"/>
        </w:rPr>
        <w:t>i</w:t>
      </w:r>
      <w:r w:rsidRPr="00240016">
        <w:rPr>
          <w:rFonts w:ascii="Arial" w:hAnsi="Arial" w:cs="Arial"/>
          <w:spacing w:val="-1"/>
        </w:rPr>
        <w:t>nc</w:t>
      </w:r>
      <w:r w:rsidRPr="00DF4F2D">
        <w:rPr>
          <w:rFonts w:ascii="Arial" w:hAnsi="Arial" w:cs="Arial"/>
          <w:spacing w:val="-1"/>
        </w:rPr>
        <w:t>l</w:t>
      </w:r>
      <w:r w:rsidRPr="00240016">
        <w:rPr>
          <w:rFonts w:ascii="Arial" w:hAnsi="Arial" w:cs="Arial"/>
          <w:spacing w:val="-1"/>
        </w:rPr>
        <w:t>ud</w:t>
      </w:r>
      <w:r w:rsidRPr="00DF4F2D">
        <w:rPr>
          <w:rFonts w:ascii="Arial" w:hAnsi="Arial" w:cs="Arial"/>
          <w:spacing w:val="-1"/>
        </w:rPr>
        <w:t>i</w:t>
      </w:r>
      <w:r w:rsidRPr="00240016">
        <w:rPr>
          <w:rFonts w:ascii="Arial" w:hAnsi="Arial" w:cs="Arial"/>
          <w:spacing w:val="-1"/>
        </w:rPr>
        <w:t>ng:</w:t>
      </w:r>
    </w:p>
    <w:p w:rsidR="00203231" w:rsidRPr="00DF4F2D" w:rsidRDefault="00203231" w:rsidP="00C21906">
      <w:pPr>
        <w:pStyle w:val="BodyText"/>
        <w:widowControl w:val="0"/>
        <w:numPr>
          <w:ilvl w:val="0"/>
          <w:numId w:val="43"/>
        </w:numPr>
        <w:tabs>
          <w:tab w:val="left" w:pos="1584"/>
        </w:tabs>
        <w:kinsoku w:val="0"/>
        <w:overflowPunct w:val="0"/>
        <w:autoSpaceDE w:val="0"/>
        <w:autoSpaceDN w:val="0"/>
        <w:adjustRightInd w:val="0"/>
        <w:spacing w:before="120" w:after="0"/>
        <w:ind w:left="1224" w:right="144" w:firstLine="0"/>
        <w:rPr>
          <w:rFonts w:ascii="Arial" w:hAnsi="Arial" w:cs="Arial"/>
        </w:rPr>
      </w:pPr>
      <w:r w:rsidRPr="00C21906">
        <w:rPr>
          <w:rFonts w:ascii="Arial" w:hAnsi="Arial" w:cs="Arial"/>
        </w:rPr>
        <w:t>Mealtimes</w:t>
      </w:r>
      <w:r w:rsidRPr="00DF4F2D">
        <w:rPr>
          <w:rFonts w:ascii="Arial" w:hAnsi="Arial" w:cs="Arial"/>
        </w:rPr>
        <w:t>,</w:t>
      </w:r>
    </w:p>
    <w:p w:rsidR="00203231" w:rsidRPr="00DF4F2D" w:rsidRDefault="00203231" w:rsidP="00972806">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DF4F2D">
        <w:rPr>
          <w:rFonts w:ascii="Arial" w:hAnsi="Arial" w:cs="Arial"/>
        </w:rPr>
        <w:t>Bath</w:t>
      </w:r>
      <w:r w:rsidRPr="00DF4F2D">
        <w:rPr>
          <w:rFonts w:ascii="Arial" w:hAnsi="Arial" w:cs="Arial"/>
          <w:spacing w:val="-1"/>
        </w:rPr>
        <w:t>i</w:t>
      </w:r>
      <w:r w:rsidRPr="00DF4F2D">
        <w:rPr>
          <w:rFonts w:ascii="Arial" w:hAnsi="Arial" w:cs="Arial"/>
        </w:rPr>
        <w:t>n</w:t>
      </w:r>
      <w:r w:rsidRPr="00DF4F2D">
        <w:rPr>
          <w:rFonts w:ascii="Arial" w:hAnsi="Arial" w:cs="Arial"/>
          <w:spacing w:val="-2"/>
        </w:rPr>
        <w:t>g</w:t>
      </w:r>
      <w:r w:rsidRPr="00DF4F2D">
        <w:rPr>
          <w:rFonts w:ascii="Arial" w:hAnsi="Arial" w:cs="Arial"/>
        </w:rPr>
        <w:t>,</w:t>
      </w:r>
    </w:p>
    <w:p w:rsidR="00203231" w:rsidRPr="00DF4F2D" w:rsidRDefault="00203231" w:rsidP="00972806">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972806">
        <w:rPr>
          <w:rFonts w:ascii="Arial" w:hAnsi="Arial" w:cs="Arial"/>
        </w:rPr>
        <w:t>N</w:t>
      </w:r>
      <w:r w:rsidRPr="00DF4F2D">
        <w:rPr>
          <w:rFonts w:ascii="Arial" w:hAnsi="Arial" w:cs="Arial"/>
        </w:rPr>
        <w:t>apt</w:t>
      </w:r>
      <w:r w:rsidRPr="00972806">
        <w:rPr>
          <w:rFonts w:ascii="Arial" w:hAnsi="Arial" w:cs="Arial"/>
        </w:rPr>
        <w:t>im</w:t>
      </w:r>
      <w:r w:rsidRPr="00DF4F2D">
        <w:rPr>
          <w:rFonts w:ascii="Arial" w:hAnsi="Arial" w:cs="Arial"/>
        </w:rPr>
        <w:t>es,</w:t>
      </w:r>
    </w:p>
    <w:p w:rsidR="00203231" w:rsidRPr="00DF4F2D" w:rsidRDefault="00203231" w:rsidP="00972806">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972806">
        <w:rPr>
          <w:rFonts w:ascii="Arial" w:hAnsi="Arial" w:cs="Arial"/>
        </w:rPr>
        <w:t>H</w:t>
      </w:r>
      <w:r w:rsidRPr="00DF4F2D">
        <w:rPr>
          <w:rFonts w:ascii="Arial" w:hAnsi="Arial" w:cs="Arial"/>
        </w:rPr>
        <w:t>o</w:t>
      </w:r>
      <w:r w:rsidRPr="00972806">
        <w:rPr>
          <w:rFonts w:ascii="Arial" w:hAnsi="Arial" w:cs="Arial"/>
        </w:rPr>
        <w:t>m</w:t>
      </w:r>
      <w:r w:rsidRPr="00DF4F2D">
        <w:rPr>
          <w:rFonts w:ascii="Arial" w:hAnsi="Arial" w:cs="Arial"/>
        </w:rPr>
        <w:t>e</w:t>
      </w:r>
      <w:r w:rsidRPr="00972806">
        <w:rPr>
          <w:rFonts w:ascii="Arial" w:hAnsi="Arial" w:cs="Arial"/>
        </w:rPr>
        <w:t>w</w:t>
      </w:r>
      <w:r w:rsidRPr="00DF4F2D">
        <w:rPr>
          <w:rFonts w:ascii="Arial" w:hAnsi="Arial" w:cs="Arial"/>
        </w:rPr>
        <w:t>o</w:t>
      </w:r>
      <w:r w:rsidRPr="00972806">
        <w:rPr>
          <w:rFonts w:ascii="Arial" w:hAnsi="Arial" w:cs="Arial"/>
        </w:rPr>
        <w:t>r</w:t>
      </w:r>
      <w:r w:rsidRPr="00DF4F2D">
        <w:rPr>
          <w:rFonts w:ascii="Arial" w:hAnsi="Arial" w:cs="Arial"/>
        </w:rPr>
        <w:t>k t</w:t>
      </w:r>
      <w:r w:rsidRPr="00972806">
        <w:rPr>
          <w:rFonts w:ascii="Arial" w:hAnsi="Arial" w:cs="Arial"/>
        </w:rPr>
        <w:t>ime</w:t>
      </w:r>
      <w:r w:rsidRPr="00DF4F2D">
        <w:rPr>
          <w:rFonts w:ascii="Arial" w:hAnsi="Arial" w:cs="Arial"/>
        </w:rPr>
        <w:t>,</w:t>
      </w:r>
    </w:p>
    <w:p w:rsidR="00203231" w:rsidRPr="00DF4F2D" w:rsidRDefault="00203231" w:rsidP="00972806">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972806">
        <w:rPr>
          <w:rFonts w:ascii="Arial" w:hAnsi="Arial" w:cs="Arial"/>
        </w:rPr>
        <w:t>D</w:t>
      </w:r>
      <w:r w:rsidRPr="00DF4F2D">
        <w:rPr>
          <w:rFonts w:ascii="Arial" w:hAnsi="Arial" w:cs="Arial"/>
        </w:rPr>
        <w:t>octo</w:t>
      </w:r>
      <w:r w:rsidRPr="00972806">
        <w:rPr>
          <w:rFonts w:ascii="Arial" w:hAnsi="Arial" w:cs="Arial"/>
        </w:rPr>
        <w:t>r</w:t>
      </w:r>
      <w:r w:rsidRPr="00DF4F2D">
        <w:rPr>
          <w:rFonts w:ascii="Arial" w:hAnsi="Arial" w:cs="Arial"/>
        </w:rPr>
        <w:t>s’ a</w:t>
      </w:r>
      <w:r w:rsidRPr="00972806">
        <w:rPr>
          <w:rFonts w:ascii="Arial" w:hAnsi="Arial" w:cs="Arial"/>
        </w:rPr>
        <w:t>p</w:t>
      </w:r>
      <w:r w:rsidRPr="00DF4F2D">
        <w:rPr>
          <w:rFonts w:ascii="Arial" w:hAnsi="Arial" w:cs="Arial"/>
        </w:rPr>
        <w:t>po</w:t>
      </w:r>
      <w:r w:rsidRPr="00972806">
        <w:rPr>
          <w:rFonts w:ascii="Arial" w:hAnsi="Arial" w:cs="Arial"/>
        </w:rPr>
        <w:t>i</w:t>
      </w:r>
      <w:r w:rsidRPr="00DF4F2D">
        <w:rPr>
          <w:rFonts w:ascii="Arial" w:hAnsi="Arial" w:cs="Arial"/>
        </w:rPr>
        <w:t>n</w:t>
      </w:r>
      <w:r w:rsidRPr="00972806">
        <w:rPr>
          <w:rFonts w:ascii="Arial" w:hAnsi="Arial" w:cs="Arial"/>
        </w:rPr>
        <w:t>tme</w:t>
      </w:r>
      <w:r w:rsidRPr="00DF4F2D">
        <w:rPr>
          <w:rFonts w:ascii="Arial" w:hAnsi="Arial" w:cs="Arial"/>
        </w:rPr>
        <w:t>nts,</w:t>
      </w:r>
    </w:p>
    <w:p w:rsidR="00203231" w:rsidRPr="00DF4F2D" w:rsidRDefault="00203231" w:rsidP="00972806">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DF4F2D">
        <w:rPr>
          <w:rFonts w:ascii="Arial" w:hAnsi="Arial" w:cs="Arial"/>
        </w:rPr>
        <w:t>School</w:t>
      </w:r>
      <w:r w:rsidRPr="00972806">
        <w:rPr>
          <w:rFonts w:ascii="Arial" w:hAnsi="Arial" w:cs="Arial"/>
        </w:rPr>
        <w:t xml:space="preserve"> </w:t>
      </w:r>
      <w:r w:rsidRPr="00DF4F2D">
        <w:rPr>
          <w:rFonts w:ascii="Arial" w:hAnsi="Arial" w:cs="Arial"/>
        </w:rPr>
        <w:t>act</w:t>
      </w:r>
      <w:r w:rsidRPr="00972806">
        <w:rPr>
          <w:rFonts w:ascii="Arial" w:hAnsi="Arial" w:cs="Arial"/>
        </w:rPr>
        <w:t>ivi</w:t>
      </w:r>
      <w:r w:rsidRPr="00DF4F2D">
        <w:rPr>
          <w:rFonts w:ascii="Arial" w:hAnsi="Arial" w:cs="Arial"/>
        </w:rPr>
        <w:t>t</w:t>
      </w:r>
      <w:r w:rsidRPr="00972806">
        <w:rPr>
          <w:rFonts w:ascii="Arial" w:hAnsi="Arial" w:cs="Arial"/>
        </w:rPr>
        <w:t>i</w:t>
      </w:r>
      <w:r w:rsidRPr="00DF4F2D">
        <w:rPr>
          <w:rFonts w:ascii="Arial" w:hAnsi="Arial" w:cs="Arial"/>
        </w:rPr>
        <w:t>es,</w:t>
      </w:r>
    </w:p>
    <w:p w:rsidR="00203231" w:rsidRPr="00DF4F2D" w:rsidRDefault="00203231" w:rsidP="00972806">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DF4F2D">
        <w:rPr>
          <w:rFonts w:ascii="Arial" w:hAnsi="Arial" w:cs="Arial"/>
        </w:rPr>
        <w:t>Spo</w:t>
      </w:r>
      <w:r w:rsidRPr="00972806">
        <w:rPr>
          <w:rFonts w:ascii="Arial" w:hAnsi="Arial" w:cs="Arial"/>
        </w:rPr>
        <w:t>r</w:t>
      </w:r>
      <w:r w:rsidRPr="00DF4F2D">
        <w:rPr>
          <w:rFonts w:ascii="Arial" w:hAnsi="Arial" w:cs="Arial"/>
        </w:rPr>
        <w:t>ts</w:t>
      </w:r>
      <w:r w:rsidRPr="00972806">
        <w:rPr>
          <w:rFonts w:ascii="Arial" w:hAnsi="Arial" w:cs="Arial"/>
        </w:rPr>
        <w:t xml:space="preserve"> </w:t>
      </w:r>
      <w:r w:rsidRPr="00DF4F2D">
        <w:rPr>
          <w:rFonts w:ascii="Arial" w:hAnsi="Arial" w:cs="Arial"/>
        </w:rPr>
        <w:t>act</w:t>
      </w:r>
      <w:r w:rsidRPr="00972806">
        <w:rPr>
          <w:rFonts w:ascii="Arial" w:hAnsi="Arial" w:cs="Arial"/>
        </w:rPr>
        <w:t>ivi</w:t>
      </w:r>
      <w:r w:rsidRPr="00DF4F2D">
        <w:rPr>
          <w:rFonts w:ascii="Arial" w:hAnsi="Arial" w:cs="Arial"/>
        </w:rPr>
        <w:t>t</w:t>
      </w:r>
      <w:r w:rsidRPr="00972806">
        <w:rPr>
          <w:rFonts w:ascii="Arial" w:hAnsi="Arial" w:cs="Arial"/>
        </w:rPr>
        <w:t>i</w:t>
      </w:r>
      <w:r w:rsidRPr="00DF4F2D">
        <w:rPr>
          <w:rFonts w:ascii="Arial" w:hAnsi="Arial" w:cs="Arial"/>
        </w:rPr>
        <w:t>es, and</w:t>
      </w:r>
    </w:p>
    <w:p w:rsidR="00F70ADF" w:rsidRDefault="00203231" w:rsidP="00F70ADF">
      <w:pPr>
        <w:pStyle w:val="BodyText"/>
        <w:widowControl w:val="0"/>
        <w:numPr>
          <w:ilvl w:val="0"/>
          <w:numId w:val="43"/>
        </w:numPr>
        <w:tabs>
          <w:tab w:val="left" w:pos="1584"/>
        </w:tabs>
        <w:kinsoku w:val="0"/>
        <w:overflowPunct w:val="0"/>
        <w:autoSpaceDE w:val="0"/>
        <w:autoSpaceDN w:val="0"/>
        <w:adjustRightInd w:val="0"/>
        <w:spacing w:after="0"/>
        <w:ind w:left="1224" w:right="144" w:firstLine="0"/>
        <w:rPr>
          <w:rFonts w:ascii="Arial" w:hAnsi="Arial" w:cs="Arial"/>
        </w:rPr>
      </w:pPr>
      <w:r w:rsidRPr="00DF4F2D">
        <w:rPr>
          <w:rFonts w:ascii="Arial" w:hAnsi="Arial" w:cs="Arial"/>
        </w:rPr>
        <w:t>Shou</w:t>
      </w:r>
      <w:r w:rsidRPr="00972806">
        <w:rPr>
          <w:rFonts w:ascii="Arial" w:hAnsi="Arial" w:cs="Arial"/>
        </w:rPr>
        <w:t>l</w:t>
      </w:r>
      <w:r w:rsidRPr="00DF4F2D">
        <w:rPr>
          <w:rFonts w:ascii="Arial" w:hAnsi="Arial" w:cs="Arial"/>
        </w:rPr>
        <w:t>d</w:t>
      </w:r>
      <w:r w:rsidRPr="00972806">
        <w:rPr>
          <w:rFonts w:ascii="Arial" w:hAnsi="Arial" w:cs="Arial"/>
        </w:rPr>
        <w:t xml:space="preserve"> b</w:t>
      </w:r>
      <w:r w:rsidRPr="00DF4F2D">
        <w:rPr>
          <w:rFonts w:ascii="Arial" w:hAnsi="Arial" w:cs="Arial"/>
        </w:rPr>
        <w:t>e</w:t>
      </w:r>
      <w:r w:rsidRPr="00DF4F2D">
        <w:rPr>
          <w:rFonts w:ascii="Arial" w:hAnsi="Arial" w:cs="Arial"/>
          <w:spacing w:val="1"/>
        </w:rPr>
        <w:t xml:space="preserve"> </w:t>
      </w:r>
      <w:r w:rsidRPr="00DF4F2D">
        <w:rPr>
          <w:rFonts w:ascii="Arial" w:hAnsi="Arial" w:cs="Arial"/>
          <w:spacing w:val="-2"/>
        </w:rPr>
        <w:t>g</w:t>
      </w:r>
      <w:r w:rsidRPr="00DF4F2D">
        <w:rPr>
          <w:rFonts w:ascii="Arial" w:hAnsi="Arial" w:cs="Arial"/>
        </w:rPr>
        <w:t>ea</w:t>
      </w:r>
      <w:r w:rsidRPr="00DF4F2D">
        <w:rPr>
          <w:rFonts w:ascii="Arial" w:hAnsi="Arial" w:cs="Arial"/>
          <w:spacing w:val="-1"/>
        </w:rPr>
        <w:t>r</w:t>
      </w:r>
      <w:r w:rsidRPr="00DF4F2D">
        <w:rPr>
          <w:rFonts w:ascii="Arial" w:hAnsi="Arial" w:cs="Arial"/>
        </w:rPr>
        <w:t>ed</w:t>
      </w:r>
      <w:r w:rsidRPr="00DF4F2D">
        <w:rPr>
          <w:rFonts w:ascii="Arial" w:hAnsi="Arial" w:cs="Arial"/>
          <w:spacing w:val="-1"/>
        </w:rPr>
        <w:t xml:space="preserve"> </w:t>
      </w:r>
      <w:r w:rsidRPr="00DF4F2D">
        <w:rPr>
          <w:rFonts w:ascii="Arial" w:hAnsi="Arial" w:cs="Arial"/>
        </w:rPr>
        <w:t>to</w:t>
      </w:r>
      <w:r w:rsidRPr="00DF4F2D">
        <w:rPr>
          <w:rFonts w:ascii="Arial" w:hAnsi="Arial" w:cs="Arial"/>
          <w:spacing w:val="-3"/>
        </w:rPr>
        <w:t>w</w:t>
      </w:r>
      <w:r w:rsidRPr="00DF4F2D">
        <w:rPr>
          <w:rFonts w:ascii="Arial" w:hAnsi="Arial" w:cs="Arial"/>
        </w:rPr>
        <w:t>a</w:t>
      </w:r>
      <w:r w:rsidRPr="00DF4F2D">
        <w:rPr>
          <w:rFonts w:ascii="Arial" w:hAnsi="Arial" w:cs="Arial"/>
          <w:spacing w:val="-1"/>
        </w:rPr>
        <w:t>r</w:t>
      </w:r>
      <w:r w:rsidRPr="00DF4F2D">
        <w:rPr>
          <w:rFonts w:ascii="Arial" w:hAnsi="Arial" w:cs="Arial"/>
        </w:rPr>
        <w:t>ds t</w:t>
      </w:r>
      <w:r w:rsidRPr="00DF4F2D">
        <w:rPr>
          <w:rFonts w:ascii="Arial" w:hAnsi="Arial" w:cs="Arial"/>
          <w:spacing w:val="-2"/>
        </w:rPr>
        <w:t>h</w:t>
      </w:r>
      <w:r w:rsidRPr="00DF4F2D">
        <w:rPr>
          <w:rFonts w:ascii="Arial" w:hAnsi="Arial" w:cs="Arial"/>
        </w:rPr>
        <w:t>e</w:t>
      </w:r>
      <w:r w:rsidRPr="00DF4F2D">
        <w:rPr>
          <w:rFonts w:ascii="Arial" w:hAnsi="Arial" w:cs="Arial"/>
          <w:spacing w:val="1"/>
        </w:rPr>
        <w:t xml:space="preserve"> </w:t>
      </w:r>
      <w:r w:rsidRPr="00DF4F2D">
        <w:rPr>
          <w:rFonts w:ascii="Arial" w:hAnsi="Arial" w:cs="Arial"/>
        </w:rPr>
        <w:t>ch</w:t>
      </w:r>
      <w:r w:rsidRPr="00DF4F2D">
        <w:rPr>
          <w:rFonts w:ascii="Arial" w:hAnsi="Arial" w:cs="Arial"/>
          <w:spacing w:val="-1"/>
        </w:rPr>
        <w:t>il</w:t>
      </w:r>
      <w:r w:rsidRPr="00DF4F2D">
        <w:rPr>
          <w:rFonts w:ascii="Arial" w:hAnsi="Arial" w:cs="Arial"/>
        </w:rPr>
        <w:t>d</w:t>
      </w:r>
      <w:r w:rsidRPr="00DF4F2D">
        <w:rPr>
          <w:rFonts w:ascii="Arial" w:hAnsi="Arial" w:cs="Arial"/>
          <w:spacing w:val="-1"/>
        </w:rPr>
        <w:t>’</w:t>
      </w:r>
      <w:r w:rsidRPr="00DF4F2D">
        <w:rPr>
          <w:rFonts w:ascii="Arial" w:hAnsi="Arial" w:cs="Arial"/>
        </w:rPr>
        <w:t>s</w:t>
      </w:r>
      <w:r w:rsidRPr="00DF4F2D">
        <w:rPr>
          <w:rFonts w:ascii="Arial" w:hAnsi="Arial" w:cs="Arial"/>
          <w:spacing w:val="-2"/>
        </w:rPr>
        <w:t xml:space="preserve"> </w:t>
      </w:r>
      <w:r w:rsidRPr="00DF4F2D">
        <w:rPr>
          <w:rFonts w:ascii="Arial" w:hAnsi="Arial" w:cs="Arial"/>
        </w:rPr>
        <w:t>de</w:t>
      </w:r>
      <w:r w:rsidRPr="00DF4F2D">
        <w:rPr>
          <w:rFonts w:ascii="Arial" w:hAnsi="Arial" w:cs="Arial"/>
          <w:spacing w:val="-3"/>
        </w:rPr>
        <w:t>v</w:t>
      </w:r>
      <w:r w:rsidRPr="00DF4F2D">
        <w:rPr>
          <w:rFonts w:ascii="Arial" w:hAnsi="Arial" w:cs="Arial"/>
        </w:rPr>
        <w:t>e</w:t>
      </w:r>
      <w:r w:rsidRPr="00DF4F2D">
        <w:rPr>
          <w:rFonts w:ascii="Arial" w:hAnsi="Arial" w:cs="Arial"/>
          <w:spacing w:val="-1"/>
        </w:rPr>
        <w:t>l</w:t>
      </w:r>
      <w:r w:rsidRPr="00DF4F2D">
        <w:rPr>
          <w:rFonts w:ascii="Arial" w:hAnsi="Arial" w:cs="Arial"/>
        </w:rPr>
        <w:t>op</w:t>
      </w:r>
      <w:r w:rsidRPr="00DF4F2D">
        <w:rPr>
          <w:rFonts w:ascii="Arial" w:hAnsi="Arial" w:cs="Arial"/>
          <w:spacing w:val="1"/>
        </w:rPr>
        <w:t>m</w:t>
      </w:r>
      <w:r w:rsidRPr="00DF4F2D">
        <w:rPr>
          <w:rFonts w:ascii="Arial" w:hAnsi="Arial" w:cs="Arial"/>
          <w:spacing w:val="-2"/>
        </w:rPr>
        <w:t>e</w:t>
      </w:r>
      <w:r w:rsidRPr="00DF4F2D">
        <w:rPr>
          <w:rFonts w:ascii="Arial" w:hAnsi="Arial" w:cs="Arial"/>
        </w:rPr>
        <w:t>ntal</w:t>
      </w:r>
      <w:r w:rsidRPr="00DF4F2D">
        <w:rPr>
          <w:rFonts w:ascii="Arial" w:hAnsi="Arial" w:cs="Arial"/>
          <w:spacing w:val="-3"/>
        </w:rPr>
        <w:t xml:space="preserve"> </w:t>
      </w:r>
      <w:r w:rsidRPr="00DF4F2D">
        <w:rPr>
          <w:rFonts w:ascii="Arial" w:hAnsi="Arial" w:cs="Arial"/>
        </w:rPr>
        <w:t>ab</w:t>
      </w:r>
      <w:r w:rsidRPr="00DF4F2D">
        <w:rPr>
          <w:rFonts w:ascii="Arial" w:hAnsi="Arial" w:cs="Arial"/>
          <w:spacing w:val="-1"/>
        </w:rPr>
        <w:t>ili</w:t>
      </w:r>
      <w:r w:rsidRPr="00DF4F2D">
        <w:rPr>
          <w:rFonts w:ascii="Arial" w:hAnsi="Arial" w:cs="Arial"/>
        </w:rPr>
        <w:t>t</w:t>
      </w:r>
      <w:r w:rsidRPr="00DF4F2D">
        <w:rPr>
          <w:rFonts w:ascii="Arial" w:hAnsi="Arial" w:cs="Arial"/>
          <w:spacing w:val="-1"/>
        </w:rPr>
        <w:t>i</w:t>
      </w:r>
      <w:r w:rsidRPr="00DF4F2D">
        <w:rPr>
          <w:rFonts w:ascii="Arial" w:hAnsi="Arial" w:cs="Arial"/>
        </w:rPr>
        <w:t>es.</w:t>
      </w:r>
    </w:p>
    <w:p w:rsidR="00F70ADF" w:rsidRDefault="00F70ADF" w:rsidP="00F70ADF">
      <w:pPr>
        <w:pStyle w:val="BodyText"/>
        <w:widowControl w:val="0"/>
        <w:tabs>
          <w:tab w:val="left" w:pos="1584"/>
        </w:tabs>
        <w:kinsoku w:val="0"/>
        <w:overflowPunct w:val="0"/>
        <w:autoSpaceDE w:val="0"/>
        <w:autoSpaceDN w:val="0"/>
        <w:adjustRightInd w:val="0"/>
        <w:spacing w:after="0"/>
        <w:ind w:left="1224" w:right="144"/>
        <w:rPr>
          <w:rFonts w:ascii="Arial" w:hAnsi="Arial" w:cs="Arial"/>
        </w:rPr>
      </w:pPr>
    </w:p>
    <w:p w:rsidR="00203231" w:rsidRPr="00F70ADF" w:rsidRDefault="00203231" w:rsidP="00F70ADF">
      <w:pPr>
        <w:pStyle w:val="BodyText"/>
        <w:widowControl w:val="0"/>
        <w:tabs>
          <w:tab w:val="left" w:pos="1584"/>
        </w:tabs>
        <w:kinsoku w:val="0"/>
        <w:overflowPunct w:val="0"/>
        <w:autoSpaceDE w:val="0"/>
        <w:autoSpaceDN w:val="0"/>
        <w:adjustRightInd w:val="0"/>
        <w:spacing w:after="0"/>
        <w:ind w:left="360" w:right="144"/>
        <w:rPr>
          <w:rFonts w:ascii="Arial" w:hAnsi="Arial" w:cs="Arial"/>
        </w:rPr>
      </w:pPr>
      <w:r w:rsidRPr="00F70ADF">
        <w:rPr>
          <w:rFonts w:ascii="Arial" w:hAnsi="Arial" w:cs="Arial"/>
          <w:spacing w:val="2"/>
        </w:rPr>
        <w:t>T</w:t>
      </w:r>
      <w:r w:rsidRPr="00F70ADF">
        <w:rPr>
          <w:rFonts w:ascii="Arial" w:hAnsi="Arial" w:cs="Arial"/>
          <w:spacing w:val="-2"/>
        </w:rPr>
        <w:t>h</w:t>
      </w:r>
      <w:r w:rsidRPr="00F70ADF">
        <w:rPr>
          <w:rFonts w:ascii="Arial" w:hAnsi="Arial" w:cs="Arial"/>
        </w:rPr>
        <w:t>e</w:t>
      </w:r>
      <w:r w:rsidRPr="00F70ADF">
        <w:rPr>
          <w:rFonts w:ascii="Arial" w:hAnsi="Arial" w:cs="Arial"/>
          <w:spacing w:val="-1"/>
        </w:rPr>
        <w:t xml:space="preserve"> </w:t>
      </w:r>
      <w:r w:rsidRPr="00F70ADF">
        <w:rPr>
          <w:rFonts w:ascii="Arial" w:hAnsi="Arial" w:cs="Arial"/>
          <w:spacing w:val="2"/>
        </w:rPr>
        <w:t>f</w:t>
      </w:r>
      <w:r w:rsidRPr="00F70ADF">
        <w:rPr>
          <w:rFonts w:ascii="Arial" w:hAnsi="Arial" w:cs="Arial"/>
        </w:rPr>
        <w:t>o</w:t>
      </w:r>
      <w:r w:rsidRPr="00F70ADF">
        <w:rPr>
          <w:rFonts w:ascii="Arial" w:hAnsi="Arial" w:cs="Arial"/>
          <w:spacing w:val="-1"/>
        </w:rPr>
        <w:t>ll</w:t>
      </w:r>
      <w:r w:rsidRPr="00F70ADF">
        <w:rPr>
          <w:rFonts w:ascii="Arial" w:hAnsi="Arial" w:cs="Arial"/>
        </w:rPr>
        <w:t>o</w:t>
      </w:r>
      <w:r w:rsidRPr="00F70ADF">
        <w:rPr>
          <w:rFonts w:ascii="Arial" w:hAnsi="Arial" w:cs="Arial"/>
          <w:spacing w:val="-3"/>
        </w:rPr>
        <w:t>w</w:t>
      </w:r>
      <w:r w:rsidRPr="00F70ADF">
        <w:rPr>
          <w:rFonts w:ascii="Arial" w:hAnsi="Arial" w:cs="Arial"/>
          <w:spacing w:val="-1"/>
        </w:rPr>
        <w:t>i</w:t>
      </w:r>
      <w:r w:rsidRPr="00F70ADF">
        <w:rPr>
          <w:rFonts w:ascii="Arial" w:hAnsi="Arial" w:cs="Arial"/>
        </w:rPr>
        <w:t>ng</w:t>
      </w:r>
      <w:r w:rsidRPr="00F70ADF">
        <w:rPr>
          <w:rFonts w:ascii="Arial" w:hAnsi="Arial" w:cs="Arial"/>
          <w:spacing w:val="-1"/>
        </w:rPr>
        <w:t xml:space="preserve"> l</w:t>
      </w:r>
      <w:r w:rsidRPr="00F70ADF">
        <w:rPr>
          <w:rFonts w:ascii="Arial" w:hAnsi="Arial" w:cs="Arial"/>
        </w:rPr>
        <w:t>o</w:t>
      </w:r>
      <w:r w:rsidRPr="00F70ADF">
        <w:rPr>
          <w:rFonts w:ascii="Arial" w:hAnsi="Arial" w:cs="Arial"/>
          <w:spacing w:val="-2"/>
        </w:rPr>
        <w:t>g</w:t>
      </w:r>
      <w:r w:rsidRPr="00F70ADF">
        <w:rPr>
          <w:rFonts w:ascii="Arial" w:hAnsi="Arial" w:cs="Arial"/>
          <w:spacing w:val="-1"/>
        </w:rPr>
        <w:t>i</w:t>
      </w:r>
      <w:r w:rsidRPr="00F70ADF">
        <w:rPr>
          <w:rFonts w:ascii="Arial" w:hAnsi="Arial" w:cs="Arial"/>
        </w:rPr>
        <w:t>st</w:t>
      </w:r>
      <w:r w:rsidRPr="00F70ADF">
        <w:rPr>
          <w:rFonts w:ascii="Arial" w:hAnsi="Arial" w:cs="Arial"/>
          <w:spacing w:val="-1"/>
        </w:rPr>
        <w:t>i</w:t>
      </w:r>
      <w:r w:rsidRPr="00F70ADF">
        <w:rPr>
          <w:rFonts w:ascii="Arial" w:hAnsi="Arial" w:cs="Arial"/>
        </w:rPr>
        <w:t>cs</w:t>
      </w:r>
      <w:r w:rsidRPr="00F70ADF">
        <w:rPr>
          <w:rFonts w:ascii="Arial" w:hAnsi="Arial" w:cs="Arial"/>
          <w:spacing w:val="2"/>
        </w:rPr>
        <w:t xml:space="preserve"> </w:t>
      </w:r>
      <w:r w:rsidRPr="00F70ADF">
        <w:rPr>
          <w:rFonts w:ascii="Arial" w:hAnsi="Arial" w:cs="Arial"/>
        </w:rPr>
        <w:t>ne</w:t>
      </w:r>
      <w:r w:rsidRPr="00F70ADF">
        <w:rPr>
          <w:rFonts w:ascii="Arial" w:hAnsi="Arial" w:cs="Arial"/>
          <w:spacing w:val="-2"/>
        </w:rPr>
        <w:t>e</w:t>
      </w:r>
      <w:r w:rsidRPr="00F70ADF">
        <w:rPr>
          <w:rFonts w:ascii="Arial" w:hAnsi="Arial" w:cs="Arial"/>
        </w:rPr>
        <w:t>d</w:t>
      </w:r>
      <w:r w:rsidRPr="00F70ADF">
        <w:rPr>
          <w:rFonts w:ascii="Arial" w:hAnsi="Arial" w:cs="Arial"/>
          <w:spacing w:val="1"/>
        </w:rPr>
        <w:t xml:space="preserve"> </w:t>
      </w:r>
      <w:r w:rsidRPr="00F70ADF">
        <w:rPr>
          <w:rFonts w:ascii="Arial" w:hAnsi="Arial" w:cs="Arial"/>
        </w:rPr>
        <w:t>to</w:t>
      </w:r>
      <w:r w:rsidRPr="00F70ADF">
        <w:rPr>
          <w:rFonts w:ascii="Arial" w:hAnsi="Arial" w:cs="Arial"/>
          <w:spacing w:val="-1"/>
        </w:rPr>
        <w:t xml:space="preserve"> </w:t>
      </w:r>
      <w:r w:rsidRPr="00F70ADF">
        <w:rPr>
          <w:rFonts w:ascii="Arial" w:hAnsi="Arial" w:cs="Arial"/>
        </w:rPr>
        <w:t>be</w:t>
      </w:r>
      <w:r w:rsidRPr="00F70ADF">
        <w:rPr>
          <w:rFonts w:ascii="Arial" w:hAnsi="Arial" w:cs="Arial"/>
          <w:spacing w:val="-1"/>
        </w:rPr>
        <w:t xml:space="preserve"> </w:t>
      </w:r>
      <w:r w:rsidRPr="00F70ADF">
        <w:rPr>
          <w:rFonts w:ascii="Arial" w:hAnsi="Arial" w:cs="Arial"/>
        </w:rPr>
        <w:t>e</w:t>
      </w:r>
      <w:r w:rsidRPr="00F70ADF">
        <w:rPr>
          <w:rFonts w:ascii="Arial" w:hAnsi="Arial" w:cs="Arial"/>
          <w:spacing w:val="-3"/>
        </w:rPr>
        <w:t>x</w:t>
      </w:r>
      <w:r w:rsidRPr="00F70ADF">
        <w:rPr>
          <w:rFonts w:ascii="Arial" w:hAnsi="Arial" w:cs="Arial"/>
        </w:rPr>
        <w:t>p</w:t>
      </w:r>
      <w:r w:rsidRPr="00F70ADF">
        <w:rPr>
          <w:rFonts w:ascii="Arial" w:hAnsi="Arial" w:cs="Arial"/>
          <w:spacing w:val="-1"/>
        </w:rPr>
        <w:t>l</w:t>
      </w:r>
      <w:r w:rsidRPr="00F70ADF">
        <w:rPr>
          <w:rFonts w:ascii="Arial" w:hAnsi="Arial" w:cs="Arial"/>
        </w:rPr>
        <w:t>o</w:t>
      </w:r>
      <w:r w:rsidRPr="00F70ADF">
        <w:rPr>
          <w:rFonts w:ascii="Arial" w:hAnsi="Arial" w:cs="Arial"/>
          <w:spacing w:val="-1"/>
        </w:rPr>
        <w:t>r</w:t>
      </w:r>
      <w:r w:rsidRPr="00F70ADF">
        <w:rPr>
          <w:rFonts w:ascii="Arial" w:hAnsi="Arial" w:cs="Arial"/>
        </w:rPr>
        <w:t>ed</w:t>
      </w:r>
      <w:r w:rsidRPr="00F70ADF">
        <w:rPr>
          <w:rFonts w:ascii="Arial" w:hAnsi="Arial" w:cs="Arial"/>
          <w:spacing w:val="1"/>
        </w:rPr>
        <w:t xml:space="preserve"> </w:t>
      </w:r>
      <w:r w:rsidRPr="00F70ADF">
        <w:rPr>
          <w:rFonts w:ascii="Arial" w:hAnsi="Arial" w:cs="Arial"/>
          <w:spacing w:val="-2"/>
        </w:rPr>
        <w:t>du</w:t>
      </w:r>
      <w:r w:rsidRPr="00F70ADF">
        <w:rPr>
          <w:rFonts w:ascii="Arial" w:hAnsi="Arial" w:cs="Arial"/>
          <w:spacing w:val="-1"/>
        </w:rPr>
        <w:t>ri</w:t>
      </w:r>
      <w:r w:rsidRPr="00F70ADF">
        <w:rPr>
          <w:rFonts w:ascii="Arial" w:hAnsi="Arial" w:cs="Arial"/>
        </w:rPr>
        <w:t>ng</w:t>
      </w:r>
      <w:r w:rsidRPr="00F70ADF">
        <w:rPr>
          <w:rFonts w:ascii="Arial" w:hAnsi="Arial" w:cs="Arial"/>
          <w:spacing w:val="-1"/>
        </w:rPr>
        <w:t xml:space="preserve"> </w:t>
      </w:r>
      <w:r w:rsidRPr="00F70ADF">
        <w:rPr>
          <w:rFonts w:ascii="Arial" w:hAnsi="Arial" w:cs="Arial"/>
        </w:rPr>
        <w:t>the</w:t>
      </w:r>
      <w:r w:rsidRPr="00F70ADF">
        <w:rPr>
          <w:rFonts w:ascii="Arial" w:hAnsi="Arial" w:cs="Arial"/>
          <w:spacing w:val="1"/>
        </w:rPr>
        <w:t xml:space="preserve"> </w:t>
      </w:r>
      <w:r w:rsidRPr="00F70ADF">
        <w:rPr>
          <w:rFonts w:ascii="Arial" w:hAnsi="Arial" w:cs="Arial"/>
        </w:rPr>
        <w:t>de</w:t>
      </w:r>
      <w:r w:rsidRPr="00F70ADF">
        <w:rPr>
          <w:rFonts w:ascii="Arial" w:hAnsi="Arial" w:cs="Arial"/>
          <w:spacing w:val="-3"/>
        </w:rPr>
        <w:t>v</w:t>
      </w:r>
      <w:r w:rsidRPr="00F70ADF">
        <w:rPr>
          <w:rFonts w:ascii="Arial" w:hAnsi="Arial" w:cs="Arial"/>
        </w:rPr>
        <w:t>e</w:t>
      </w:r>
      <w:r w:rsidRPr="00F70ADF">
        <w:rPr>
          <w:rFonts w:ascii="Arial" w:hAnsi="Arial" w:cs="Arial"/>
          <w:spacing w:val="-1"/>
        </w:rPr>
        <w:t>l</w:t>
      </w:r>
      <w:r w:rsidRPr="00F70ADF">
        <w:rPr>
          <w:rFonts w:ascii="Arial" w:hAnsi="Arial" w:cs="Arial"/>
        </w:rPr>
        <w:t>o</w:t>
      </w:r>
      <w:r w:rsidRPr="00F70ADF">
        <w:rPr>
          <w:rFonts w:ascii="Arial" w:hAnsi="Arial" w:cs="Arial"/>
          <w:spacing w:val="-2"/>
        </w:rPr>
        <w:t>p</w:t>
      </w:r>
      <w:r w:rsidRPr="00F70ADF">
        <w:rPr>
          <w:rFonts w:ascii="Arial" w:hAnsi="Arial" w:cs="Arial"/>
          <w:spacing w:val="1"/>
        </w:rPr>
        <w:t>m</w:t>
      </w:r>
      <w:r w:rsidRPr="00F70ADF">
        <w:rPr>
          <w:rFonts w:ascii="Arial" w:hAnsi="Arial" w:cs="Arial"/>
          <w:spacing w:val="-2"/>
        </w:rPr>
        <w:t>e</w:t>
      </w:r>
      <w:r w:rsidRPr="00F70ADF">
        <w:rPr>
          <w:rFonts w:ascii="Arial" w:hAnsi="Arial" w:cs="Arial"/>
        </w:rPr>
        <w:t>nt</w:t>
      </w:r>
      <w:r w:rsidRPr="00F70ADF">
        <w:rPr>
          <w:rFonts w:ascii="Arial" w:hAnsi="Arial" w:cs="Arial"/>
          <w:spacing w:val="-2"/>
        </w:rPr>
        <w:t xml:space="preserve"> o</w:t>
      </w:r>
      <w:r w:rsidRPr="00F70ADF">
        <w:rPr>
          <w:rFonts w:ascii="Arial" w:hAnsi="Arial" w:cs="Arial"/>
        </w:rPr>
        <w:t>f the</w:t>
      </w:r>
      <w:r w:rsidRPr="00F70ADF">
        <w:rPr>
          <w:rFonts w:ascii="Arial" w:hAnsi="Arial" w:cs="Arial"/>
          <w:spacing w:val="-1"/>
        </w:rPr>
        <w:t xml:space="preserve"> </w:t>
      </w:r>
      <w:r w:rsidRPr="00F70ADF">
        <w:rPr>
          <w:rFonts w:ascii="Arial" w:hAnsi="Arial" w:cs="Arial"/>
          <w:i/>
          <w:iCs/>
          <w:spacing w:val="-1"/>
        </w:rPr>
        <w:t>F</w:t>
      </w:r>
      <w:r w:rsidRPr="00F70ADF">
        <w:rPr>
          <w:rFonts w:ascii="Arial" w:hAnsi="Arial" w:cs="Arial"/>
          <w:i/>
          <w:iCs/>
        </w:rPr>
        <w:t>a</w:t>
      </w:r>
      <w:r w:rsidRPr="00F70ADF">
        <w:rPr>
          <w:rFonts w:ascii="Arial" w:hAnsi="Arial" w:cs="Arial"/>
          <w:i/>
          <w:iCs/>
          <w:spacing w:val="-4"/>
        </w:rPr>
        <w:t>m</w:t>
      </w:r>
      <w:r w:rsidRPr="00F70ADF">
        <w:rPr>
          <w:rFonts w:ascii="Arial" w:hAnsi="Arial" w:cs="Arial"/>
          <w:i/>
          <w:iCs/>
          <w:spacing w:val="-1"/>
        </w:rPr>
        <w:t>il</w:t>
      </w:r>
      <w:r w:rsidRPr="00F70ADF">
        <w:rPr>
          <w:rFonts w:ascii="Arial" w:hAnsi="Arial" w:cs="Arial"/>
          <w:i/>
          <w:iCs/>
        </w:rPr>
        <w:t>y Inte</w:t>
      </w:r>
      <w:r w:rsidRPr="00F70ADF">
        <w:rPr>
          <w:rFonts w:ascii="Arial" w:hAnsi="Arial" w:cs="Arial"/>
          <w:i/>
          <w:iCs/>
          <w:spacing w:val="-1"/>
        </w:rPr>
        <w:t>r</w:t>
      </w:r>
      <w:r w:rsidRPr="00F70ADF">
        <w:rPr>
          <w:rFonts w:ascii="Arial" w:hAnsi="Arial" w:cs="Arial"/>
          <w:i/>
          <w:iCs/>
        </w:rPr>
        <w:t>act</w:t>
      </w:r>
      <w:r w:rsidRPr="00F70ADF">
        <w:rPr>
          <w:rFonts w:ascii="Arial" w:hAnsi="Arial" w:cs="Arial"/>
          <w:i/>
          <w:iCs/>
          <w:spacing w:val="-1"/>
        </w:rPr>
        <w:t>i</w:t>
      </w:r>
      <w:r w:rsidRPr="00F70ADF">
        <w:rPr>
          <w:rFonts w:ascii="Arial" w:hAnsi="Arial" w:cs="Arial"/>
          <w:i/>
          <w:iCs/>
        </w:rPr>
        <w:t>on P</w:t>
      </w:r>
      <w:r w:rsidRPr="00F70ADF">
        <w:rPr>
          <w:rFonts w:ascii="Arial" w:hAnsi="Arial" w:cs="Arial"/>
          <w:i/>
          <w:iCs/>
          <w:spacing w:val="-1"/>
        </w:rPr>
        <w:t>l</w:t>
      </w:r>
      <w:r w:rsidRPr="00F70ADF">
        <w:rPr>
          <w:rFonts w:ascii="Arial" w:hAnsi="Arial" w:cs="Arial"/>
          <w:i/>
          <w:iCs/>
        </w:rPr>
        <w:t>an</w:t>
      </w:r>
      <w:r w:rsidRPr="00F70ADF">
        <w:rPr>
          <w:rFonts w:ascii="Arial" w:hAnsi="Arial" w:cs="Arial"/>
        </w:rPr>
        <w:t>:</w:t>
      </w:r>
    </w:p>
    <w:p w:rsidR="00203231" w:rsidRPr="00240016" w:rsidRDefault="00203231" w:rsidP="00C21906">
      <w:pPr>
        <w:numPr>
          <w:ilvl w:val="0"/>
          <w:numId w:val="49"/>
        </w:numPr>
        <w:spacing w:before="120"/>
        <w:ind w:left="1224"/>
        <w:rPr>
          <w:rFonts w:ascii="Arial" w:hAnsi="Arial" w:cs="Arial"/>
        </w:rPr>
      </w:pPr>
      <w:r w:rsidRPr="00240016">
        <w:rPr>
          <w:rFonts w:ascii="Arial" w:hAnsi="Arial" w:cs="Arial"/>
          <w:spacing w:val="6"/>
        </w:rPr>
        <w:t>W</w:t>
      </w:r>
      <w:r w:rsidRPr="00240016">
        <w:rPr>
          <w:rFonts w:ascii="Arial" w:hAnsi="Arial" w:cs="Arial"/>
          <w:spacing w:val="-2"/>
        </w:rPr>
        <w:t>h</w:t>
      </w:r>
      <w:r w:rsidRPr="00240016">
        <w:rPr>
          <w:rFonts w:ascii="Arial" w:hAnsi="Arial" w:cs="Arial"/>
        </w:rPr>
        <w:t>o</w:t>
      </w:r>
      <w:r w:rsidRPr="00240016">
        <w:rPr>
          <w:rFonts w:ascii="Arial" w:hAnsi="Arial" w:cs="Arial"/>
          <w:spacing w:val="-1"/>
        </w:rPr>
        <w:t xml:space="preserve"> i</w:t>
      </w:r>
      <w:r w:rsidRPr="00240016">
        <w:rPr>
          <w:rFonts w:ascii="Arial" w:hAnsi="Arial" w:cs="Arial"/>
        </w:rPr>
        <w:t>s</w:t>
      </w:r>
      <w:r w:rsidRPr="00240016">
        <w:rPr>
          <w:rFonts w:ascii="Arial" w:hAnsi="Arial" w:cs="Arial"/>
          <w:spacing w:val="-2"/>
        </w:rPr>
        <w:t xml:space="preserve"> </w:t>
      </w:r>
      <w:r w:rsidRPr="00240016">
        <w:rPr>
          <w:rFonts w:ascii="Arial" w:hAnsi="Arial" w:cs="Arial"/>
        </w:rPr>
        <w:t>a</w:t>
      </w:r>
      <w:r w:rsidRPr="00240016">
        <w:rPr>
          <w:rFonts w:ascii="Arial" w:hAnsi="Arial" w:cs="Arial"/>
          <w:spacing w:val="-3"/>
        </w:rPr>
        <w:t>v</w:t>
      </w:r>
      <w:r w:rsidRPr="00240016">
        <w:rPr>
          <w:rFonts w:ascii="Arial" w:hAnsi="Arial" w:cs="Arial"/>
        </w:rPr>
        <w:t>a</w:t>
      </w:r>
      <w:r w:rsidRPr="00240016">
        <w:rPr>
          <w:rFonts w:ascii="Arial" w:hAnsi="Arial" w:cs="Arial"/>
          <w:spacing w:val="-1"/>
        </w:rPr>
        <w:t>il</w:t>
      </w:r>
      <w:r w:rsidRPr="00240016">
        <w:rPr>
          <w:rFonts w:ascii="Arial" w:hAnsi="Arial" w:cs="Arial"/>
        </w:rPr>
        <w:t>ab</w:t>
      </w:r>
      <w:r w:rsidRPr="00240016">
        <w:rPr>
          <w:rFonts w:ascii="Arial" w:hAnsi="Arial" w:cs="Arial"/>
          <w:spacing w:val="-1"/>
        </w:rPr>
        <w:t>l</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o</w:t>
      </w:r>
      <w:r w:rsidRPr="00240016">
        <w:rPr>
          <w:rFonts w:ascii="Arial" w:hAnsi="Arial" w:cs="Arial"/>
          <w:spacing w:val="1"/>
        </w:rPr>
        <w:t xml:space="preserve"> </w:t>
      </w:r>
      <w:r w:rsidRPr="00240016">
        <w:rPr>
          <w:rFonts w:ascii="Arial" w:hAnsi="Arial" w:cs="Arial"/>
        </w:rPr>
        <w:t>as</w:t>
      </w:r>
      <w:r w:rsidRPr="00240016">
        <w:rPr>
          <w:rFonts w:ascii="Arial" w:hAnsi="Arial" w:cs="Arial"/>
          <w:spacing w:val="-3"/>
        </w:rPr>
        <w:t>s</w:t>
      </w:r>
      <w:r w:rsidRPr="00240016">
        <w:rPr>
          <w:rFonts w:ascii="Arial" w:hAnsi="Arial" w:cs="Arial"/>
          <w:spacing w:val="-1"/>
        </w:rPr>
        <w:t>i</w:t>
      </w:r>
      <w:r w:rsidRPr="00240016">
        <w:rPr>
          <w:rFonts w:ascii="Arial" w:hAnsi="Arial" w:cs="Arial"/>
        </w:rPr>
        <w:t xml:space="preserve">st </w:t>
      </w:r>
      <w:r w:rsidRPr="00240016">
        <w:rPr>
          <w:rFonts w:ascii="Arial" w:hAnsi="Arial" w:cs="Arial"/>
          <w:spacing w:val="-3"/>
        </w:rPr>
        <w:t>w</w:t>
      </w:r>
      <w:r w:rsidRPr="00240016">
        <w:rPr>
          <w:rFonts w:ascii="Arial" w:hAnsi="Arial" w:cs="Arial"/>
          <w:spacing w:val="-1"/>
        </w:rPr>
        <w:t>i</w:t>
      </w:r>
      <w:r w:rsidRPr="00240016">
        <w:rPr>
          <w:rFonts w:ascii="Arial" w:hAnsi="Arial" w:cs="Arial"/>
        </w:rPr>
        <w:t>th</w:t>
      </w:r>
      <w:r w:rsidRPr="00240016">
        <w:rPr>
          <w:rFonts w:ascii="Arial" w:hAnsi="Arial" w:cs="Arial"/>
          <w:spacing w:val="1"/>
        </w:rPr>
        <w:t xml:space="preserve"> </w:t>
      </w:r>
      <w:r w:rsidRPr="00240016">
        <w:rPr>
          <w:rFonts w:ascii="Arial" w:hAnsi="Arial" w:cs="Arial"/>
        </w:rPr>
        <w:t>t</w:t>
      </w:r>
      <w:r w:rsidRPr="00240016">
        <w:rPr>
          <w:rFonts w:ascii="Arial" w:hAnsi="Arial" w:cs="Arial"/>
          <w:spacing w:val="-1"/>
        </w:rPr>
        <w:t>r</w:t>
      </w:r>
      <w:r w:rsidRPr="00240016">
        <w:rPr>
          <w:rFonts w:ascii="Arial" w:hAnsi="Arial" w:cs="Arial"/>
        </w:rPr>
        <w:t>anspo</w:t>
      </w:r>
      <w:r w:rsidRPr="00240016">
        <w:rPr>
          <w:rFonts w:ascii="Arial" w:hAnsi="Arial" w:cs="Arial"/>
          <w:spacing w:val="-1"/>
        </w:rPr>
        <w:t>r</w:t>
      </w:r>
      <w:r w:rsidRPr="00240016">
        <w:rPr>
          <w:rFonts w:ascii="Arial" w:hAnsi="Arial" w:cs="Arial"/>
        </w:rPr>
        <w:t>t</w:t>
      </w:r>
      <w:r w:rsidRPr="00240016">
        <w:rPr>
          <w:rFonts w:ascii="Arial" w:hAnsi="Arial" w:cs="Arial"/>
          <w:spacing w:val="-2"/>
        </w:rPr>
        <w:t>a</w:t>
      </w:r>
      <w:r w:rsidRPr="00240016">
        <w:rPr>
          <w:rFonts w:ascii="Arial" w:hAnsi="Arial" w:cs="Arial"/>
        </w:rPr>
        <w:t>t</w:t>
      </w:r>
      <w:r w:rsidRPr="00240016">
        <w:rPr>
          <w:rFonts w:ascii="Arial" w:hAnsi="Arial" w:cs="Arial"/>
          <w:spacing w:val="-1"/>
        </w:rPr>
        <w:t>i</w:t>
      </w:r>
      <w:r w:rsidRPr="00240016">
        <w:rPr>
          <w:rFonts w:ascii="Arial" w:hAnsi="Arial" w:cs="Arial"/>
        </w:rPr>
        <w:t>on,</w:t>
      </w:r>
    </w:p>
    <w:p w:rsidR="00203231" w:rsidRPr="00240016" w:rsidRDefault="00203231" w:rsidP="00C21906">
      <w:pPr>
        <w:numPr>
          <w:ilvl w:val="0"/>
          <w:numId w:val="49"/>
        </w:numPr>
        <w:ind w:left="1224"/>
        <w:rPr>
          <w:rFonts w:ascii="Arial" w:hAnsi="Arial" w:cs="Arial"/>
        </w:rPr>
      </w:pPr>
      <w:r w:rsidRPr="00240016">
        <w:rPr>
          <w:rFonts w:ascii="Arial" w:hAnsi="Arial" w:cs="Arial"/>
          <w:spacing w:val="6"/>
        </w:rPr>
        <w:t>W</w:t>
      </w:r>
      <w:r w:rsidRPr="00240016">
        <w:rPr>
          <w:rFonts w:ascii="Arial" w:hAnsi="Arial" w:cs="Arial"/>
          <w:spacing w:val="-2"/>
        </w:rPr>
        <w:t>h</w:t>
      </w:r>
      <w:r w:rsidRPr="00240016">
        <w:rPr>
          <w:rFonts w:ascii="Arial" w:hAnsi="Arial" w:cs="Arial"/>
        </w:rPr>
        <w:t>o</w:t>
      </w:r>
      <w:r w:rsidRPr="00240016">
        <w:rPr>
          <w:rFonts w:ascii="Arial" w:hAnsi="Arial" w:cs="Arial"/>
          <w:spacing w:val="-1"/>
        </w:rPr>
        <w:t xml:space="preserve"> i</w:t>
      </w:r>
      <w:r w:rsidRPr="00240016">
        <w:rPr>
          <w:rFonts w:ascii="Arial" w:hAnsi="Arial" w:cs="Arial"/>
        </w:rPr>
        <w:t>s</w:t>
      </w:r>
      <w:r w:rsidRPr="00240016">
        <w:rPr>
          <w:rFonts w:ascii="Arial" w:hAnsi="Arial" w:cs="Arial"/>
          <w:spacing w:val="-2"/>
        </w:rPr>
        <w:t xml:space="preserve"> </w:t>
      </w:r>
      <w:r w:rsidRPr="00240016">
        <w:rPr>
          <w:rFonts w:ascii="Arial" w:hAnsi="Arial" w:cs="Arial"/>
        </w:rPr>
        <w:t>a</w:t>
      </w:r>
      <w:r w:rsidRPr="00240016">
        <w:rPr>
          <w:rFonts w:ascii="Arial" w:hAnsi="Arial" w:cs="Arial"/>
          <w:spacing w:val="-3"/>
        </w:rPr>
        <w:t>v</w:t>
      </w:r>
      <w:r w:rsidRPr="00240016">
        <w:rPr>
          <w:rFonts w:ascii="Arial" w:hAnsi="Arial" w:cs="Arial"/>
        </w:rPr>
        <w:t>a</w:t>
      </w:r>
      <w:r w:rsidRPr="00240016">
        <w:rPr>
          <w:rFonts w:ascii="Arial" w:hAnsi="Arial" w:cs="Arial"/>
          <w:spacing w:val="-1"/>
        </w:rPr>
        <w:t>il</w:t>
      </w:r>
      <w:r w:rsidRPr="00240016">
        <w:rPr>
          <w:rFonts w:ascii="Arial" w:hAnsi="Arial" w:cs="Arial"/>
        </w:rPr>
        <w:t>ab</w:t>
      </w:r>
      <w:r w:rsidRPr="00240016">
        <w:rPr>
          <w:rFonts w:ascii="Arial" w:hAnsi="Arial" w:cs="Arial"/>
          <w:spacing w:val="-1"/>
        </w:rPr>
        <w:t>l</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a</w:t>
      </w:r>
      <w:r w:rsidRPr="00240016">
        <w:rPr>
          <w:rFonts w:ascii="Arial" w:hAnsi="Arial" w:cs="Arial"/>
        </w:rPr>
        <w:t>nd</w:t>
      </w:r>
      <w:r w:rsidRPr="00240016">
        <w:rPr>
          <w:rFonts w:ascii="Arial" w:hAnsi="Arial" w:cs="Arial"/>
          <w:spacing w:val="1"/>
        </w:rPr>
        <w:t xml:space="preserve"> </w:t>
      </w:r>
      <w:r w:rsidRPr="00240016">
        <w:rPr>
          <w:rFonts w:ascii="Arial" w:hAnsi="Arial" w:cs="Arial"/>
          <w:spacing w:val="-3"/>
        </w:rPr>
        <w:t>s</w:t>
      </w:r>
      <w:r w:rsidRPr="00240016">
        <w:rPr>
          <w:rFonts w:ascii="Arial" w:hAnsi="Arial" w:cs="Arial"/>
        </w:rPr>
        <w:t>u</w:t>
      </w:r>
      <w:r w:rsidRPr="00240016">
        <w:rPr>
          <w:rFonts w:ascii="Arial" w:hAnsi="Arial" w:cs="Arial"/>
          <w:spacing w:val="-1"/>
        </w:rPr>
        <w:t>i</w:t>
      </w:r>
      <w:r w:rsidRPr="00240016">
        <w:rPr>
          <w:rFonts w:ascii="Arial" w:hAnsi="Arial" w:cs="Arial"/>
        </w:rPr>
        <w:t>tab</w:t>
      </w:r>
      <w:r w:rsidRPr="00240016">
        <w:rPr>
          <w:rFonts w:ascii="Arial" w:hAnsi="Arial" w:cs="Arial"/>
          <w:spacing w:val="-1"/>
        </w:rPr>
        <w:t>l</w:t>
      </w:r>
      <w:r w:rsidRPr="00240016">
        <w:rPr>
          <w:rFonts w:ascii="Arial" w:hAnsi="Arial" w:cs="Arial"/>
        </w:rPr>
        <w:t>e</w:t>
      </w:r>
      <w:r w:rsidRPr="00240016">
        <w:rPr>
          <w:rFonts w:ascii="Arial" w:hAnsi="Arial" w:cs="Arial"/>
          <w:spacing w:val="-1"/>
        </w:rPr>
        <w:t xml:space="preserve"> </w:t>
      </w:r>
      <w:r w:rsidRPr="00240016">
        <w:rPr>
          <w:rFonts w:ascii="Arial" w:hAnsi="Arial" w:cs="Arial"/>
        </w:rPr>
        <w:t>to</w:t>
      </w:r>
      <w:r w:rsidRPr="00240016">
        <w:rPr>
          <w:rFonts w:ascii="Arial" w:hAnsi="Arial" w:cs="Arial"/>
          <w:spacing w:val="1"/>
        </w:rPr>
        <w:t xml:space="preserve"> </w:t>
      </w:r>
      <w:r w:rsidRPr="00240016">
        <w:rPr>
          <w:rFonts w:ascii="Arial" w:hAnsi="Arial" w:cs="Arial"/>
          <w:spacing w:val="-3"/>
        </w:rPr>
        <w:t>s</w:t>
      </w:r>
      <w:r w:rsidRPr="00240016">
        <w:rPr>
          <w:rFonts w:ascii="Arial" w:hAnsi="Arial" w:cs="Arial"/>
        </w:rPr>
        <w:t>upe</w:t>
      </w:r>
      <w:r w:rsidRPr="00240016">
        <w:rPr>
          <w:rFonts w:ascii="Arial" w:hAnsi="Arial" w:cs="Arial"/>
          <w:spacing w:val="-1"/>
        </w:rPr>
        <w:t>r</w:t>
      </w:r>
      <w:r w:rsidRPr="00240016">
        <w:rPr>
          <w:rFonts w:ascii="Arial" w:hAnsi="Arial" w:cs="Arial"/>
          <w:spacing w:val="-3"/>
        </w:rPr>
        <w:t>v</w:t>
      </w:r>
      <w:r w:rsidRPr="00240016">
        <w:rPr>
          <w:rFonts w:ascii="Arial" w:hAnsi="Arial" w:cs="Arial"/>
          <w:spacing w:val="-1"/>
        </w:rPr>
        <w:t>i</w:t>
      </w:r>
      <w:r w:rsidRPr="00240016">
        <w:rPr>
          <w:rFonts w:ascii="Arial" w:hAnsi="Arial" w:cs="Arial"/>
        </w:rPr>
        <w:t>se</w:t>
      </w:r>
      <w:r w:rsidRPr="00240016">
        <w:rPr>
          <w:rFonts w:ascii="Arial" w:hAnsi="Arial" w:cs="Arial"/>
          <w:spacing w:val="1"/>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spacing w:val="-1"/>
        </w:rPr>
        <w:t>i</w:t>
      </w:r>
      <w:r w:rsidRPr="00240016">
        <w:rPr>
          <w:rFonts w:ascii="Arial" w:hAnsi="Arial" w:cs="Arial"/>
        </w:rPr>
        <w:t>nte</w:t>
      </w:r>
      <w:r w:rsidRPr="00240016">
        <w:rPr>
          <w:rFonts w:ascii="Arial" w:hAnsi="Arial" w:cs="Arial"/>
          <w:spacing w:val="-1"/>
        </w:rPr>
        <w:t>r</w:t>
      </w:r>
      <w:r w:rsidRPr="00240016">
        <w:rPr>
          <w:rFonts w:ascii="Arial" w:hAnsi="Arial" w:cs="Arial"/>
        </w:rPr>
        <w:t>a</w:t>
      </w:r>
      <w:r w:rsidRPr="00240016">
        <w:rPr>
          <w:rFonts w:ascii="Arial" w:hAnsi="Arial" w:cs="Arial"/>
          <w:spacing w:val="-3"/>
        </w:rPr>
        <w:t>c</w:t>
      </w:r>
      <w:r w:rsidRPr="00240016">
        <w:rPr>
          <w:rFonts w:ascii="Arial" w:hAnsi="Arial" w:cs="Arial"/>
        </w:rPr>
        <w:t>t</w:t>
      </w:r>
      <w:r w:rsidRPr="00240016">
        <w:rPr>
          <w:rFonts w:ascii="Arial" w:hAnsi="Arial" w:cs="Arial"/>
          <w:spacing w:val="-1"/>
        </w:rPr>
        <w:t>i</w:t>
      </w:r>
      <w:r w:rsidRPr="00240016">
        <w:rPr>
          <w:rFonts w:ascii="Arial" w:hAnsi="Arial" w:cs="Arial"/>
        </w:rPr>
        <w:t>ons,</w:t>
      </w:r>
    </w:p>
    <w:p w:rsidR="00203231" w:rsidRPr="00240016" w:rsidRDefault="00203231" w:rsidP="00C21906">
      <w:pPr>
        <w:numPr>
          <w:ilvl w:val="0"/>
          <w:numId w:val="49"/>
        </w:numPr>
        <w:ind w:left="1224"/>
        <w:rPr>
          <w:rFonts w:ascii="Arial" w:hAnsi="Arial" w:cs="Arial"/>
        </w:rPr>
      </w:pPr>
      <w:r w:rsidRPr="00240016">
        <w:rPr>
          <w:rFonts w:ascii="Arial" w:hAnsi="Arial" w:cs="Arial"/>
          <w:spacing w:val="6"/>
        </w:rPr>
        <w:t>W</w:t>
      </w:r>
      <w:r w:rsidRPr="00240016">
        <w:rPr>
          <w:rFonts w:ascii="Arial" w:hAnsi="Arial" w:cs="Arial"/>
          <w:spacing w:val="-2"/>
        </w:rPr>
        <w:t>h</w:t>
      </w:r>
      <w:r w:rsidRPr="00240016">
        <w:rPr>
          <w:rFonts w:ascii="Arial" w:hAnsi="Arial" w:cs="Arial"/>
        </w:rPr>
        <w:t>o</w:t>
      </w:r>
      <w:r w:rsidRPr="00240016">
        <w:rPr>
          <w:rFonts w:ascii="Arial" w:hAnsi="Arial" w:cs="Arial"/>
          <w:spacing w:val="-1"/>
        </w:rPr>
        <w:t xml:space="preserve"> i</w:t>
      </w:r>
      <w:r w:rsidRPr="00240016">
        <w:rPr>
          <w:rFonts w:ascii="Arial" w:hAnsi="Arial" w:cs="Arial"/>
        </w:rPr>
        <w:t>s</w:t>
      </w:r>
      <w:r w:rsidRPr="00240016">
        <w:rPr>
          <w:rFonts w:ascii="Arial" w:hAnsi="Arial" w:cs="Arial"/>
          <w:spacing w:val="-2"/>
        </w:rPr>
        <w:t xml:space="preserve"> </w:t>
      </w:r>
      <w:r w:rsidRPr="00240016">
        <w:rPr>
          <w:rFonts w:ascii="Arial" w:hAnsi="Arial" w:cs="Arial"/>
        </w:rPr>
        <w:t>a</w:t>
      </w:r>
      <w:r w:rsidRPr="00240016">
        <w:rPr>
          <w:rFonts w:ascii="Arial" w:hAnsi="Arial" w:cs="Arial"/>
          <w:spacing w:val="-1"/>
        </w:rPr>
        <w:t>ll</w:t>
      </w:r>
      <w:r w:rsidRPr="00240016">
        <w:rPr>
          <w:rFonts w:ascii="Arial" w:hAnsi="Arial" w:cs="Arial"/>
        </w:rPr>
        <w:t>o</w:t>
      </w:r>
      <w:r w:rsidRPr="00240016">
        <w:rPr>
          <w:rFonts w:ascii="Arial" w:hAnsi="Arial" w:cs="Arial"/>
          <w:spacing w:val="-3"/>
        </w:rPr>
        <w:t>w</w:t>
      </w:r>
      <w:r w:rsidRPr="00240016">
        <w:rPr>
          <w:rFonts w:ascii="Arial" w:hAnsi="Arial" w:cs="Arial"/>
        </w:rPr>
        <w:t>ed</w:t>
      </w:r>
      <w:r w:rsidRPr="00240016">
        <w:rPr>
          <w:rFonts w:ascii="Arial" w:hAnsi="Arial" w:cs="Arial"/>
          <w:spacing w:val="1"/>
        </w:rPr>
        <w:t xml:space="preserve"> </w:t>
      </w:r>
      <w:r w:rsidRPr="00240016">
        <w:rPr>
          <w:rFonts w:ascii="Arial" w:hAnsi="Arial" w:cs="Arial"/>
        </w:rPr>
        <w:t>to</w:t>
      </w:r>
      <w:r w:rsidRPr="00240016">
        <w:rPr>
          <w:rFonts w:ascii="Arial" w:hAnsi="Arial" w:cs="Arial"/>
          <w:spacing w:val="-1"/>
        </w:rPr>
        <w:t xml:space="preserve"> </w:t>
      </w:r>
      <w:r w:rsidRPr="00240016">
        <w:rPr>
          <w:rFonts w:ascii="Arial" w:hAnsi="Arial" w:cs="Arial"/>
        </w:rPr>
        <w:t>be</w:t>
      </w:r>
      <w:r w:rsidRPr="00240016">
        <w:rPr>
          <w:rFonts w:ascii="Arial" w:hAnsi="Arial" w:cs="Arial"/>
          <w:spacing w:val="-1"/>
        </w:rPr>
        <w:t xml:space="preserve"> </w:t>
      </w:r>
      <w:r w:rsidRPr="00240016">
        <w:rPr>
          <w:rFonts w:ascii="Arial" w:hAnsi="Arial" w:cs="Arial"/>
          <w:spacing w:val="-2"/>
        </w:rPr>
        <w:t>p</w:t>
      </w:r>
      <w:r w:rsidRPr="00240016">
        <w:rPr>
          <w:rFonts w:ascii="Arial" w:hAnsi="Arial" w:cs="Arial"/>
          <w:spacing w:val="-1"/>
        </w:rPr>
        <w:t>r</w:t>
      </w:r>
      <w:r w:rsidRPr="00240016">
        <w:rPr>
          <w:rFonts w:ascii="Arial" w:hAnsi="Arial" w:cs="Arial"/>
        </w:rPr>
        <w:t>esent</w:t>
      </w:r>
      <w:r w:rsidRPr="00240016">
        <w:rPr>
          <w:rFonts w:ascii="Arial" w:hAnsi="Arial" w:cs="Arial"/>
          <w:spacing w:val="-2"/>
        </w:rPr>
        <w:t xml:space="preserve"> </w:t>
      </w:r>
      <w:r w:rsidRPr="00240016">
        <w:rPr>
          <w:rFonts w:ascii="Arial" w:hAnsi="Arial" w:cs="Arial"/>
        </w:rPr>
        <w:t>du</w:t>
      </w:r>
      <w:r w:rsidRPr="00240016">
        <w:rPr>
          <w:rFonts w:ascii="Arial" w:hAnsi="Arial" w:cs="Arial"/>
          <w:spacing w:val="-1"/>
        </w:rPr>
        <w:t>ri</w:t>
      </w:r>
      <w:r w:rsidRPr="00240016">
        <w:rPr>
          <w:rFonts w:ascii="Arial" w:hAnsi="Arial" w:cs="Arial"/>
        </w:rPr>
        <w:t>ng</w:t>
      </w:r>
      <w:r w:rsidRPr="00240016">
        <w:rPr>
          <w:rFonts w:ascii="Arial" w:hAnsi="Arial" w:cs="Arial"/>
          <w:spacing w:val="-1"/>
        </w:rPr>
        <w:t xml:space="preserve"> i</w:t>
      </w:r>
      <w:r w:rsidRPr="00240016">
        <w:rPr>
          <w:rFonts w:ascii="Arial" w:hAnsi="Arial" w:cs="Arial"/>
        </w:rPr>
        <w:t>nte</w:t>
      </w:r>
      <w:r w:rsidRPr="00240016">
        <w:rPr>
          <w:rFonts w:ascii="Arial" w:hAnsi="Arial" w:cs="Arial"/>
          <w:spacing w:val="-1"/>
        </w:rPr>
        <w:t>r</w:t>
      </w:r>
      <w:r w:rsidRPr="00240016">
        <w:rPr>
          <w:rFonts w:ascii="Arial" w:hAnsi="Arial" w:cs="Arial"/>
        </w:rPr>
        <w:t>a</w:t>
      </w:r>
      <w:r w:rsidRPr="00240016">
        <w:rPr>
          <w:rFonts w:ascii="Arial" w:hAnsi="Arial" w:cs="Arial"/>
          <w:spacing w:val="-3"/>
        </w:rPr>
        <w:t>c</w:t>
      </w:r>
      <w:r w:rsidRPr="00240016">
        <w:rPr>
          <w:rFonts w:ascii="Arial" w:hAnsi="Arial" w:cs="Arial"/>
        </w:rPr>
        <w:t>t</w:t>
      </w:r>
      <w:r w:rsidRPr="00240016">
        <w:rPr>
          <w:rFonts w:ascii="Arial" w:hAnsi="Arial" w:cs="Arial"/>
          <w:spacing w:val="-1"/>
        </w:rPr>
        <w:t>i</w:t>
      </w:r>
      <w:r w:rsidRPr="00240016">
        <w:rPr>
          <w:rFonts w:ascii="Arial" w:hAnsi="Arial" w:cs="Arial"/>
          <w:spacing w:val="-2"/>
        </w:rPr>
        <w:t>o</w:t>
      </w:r>
      <w:r w:rsidRPr="00240016">
        <w:rPr>
          <w:rFonts w:ascii="Arial" w:hAnsi="Arial" w:cs="Arial"/>
        </w:rPr>
        <w:t xml:space="preserve">ns, </w:t>
      </w:r>
      <w:r w:rsidRPr="00240016">
        <w:rPr>
          <w:rFonts w:ascii="Arial" w:hAnsi="Arial" w:cs="Arial"/>
          <w:spacing w:val="-2"/>
        </w:rPr>
        <w:t>a</w:t>
      </w:r>
      <w:r w:rsidRPr="00240016">
        <w:rPr>
          <w:rFonts w:ascii="Arial" w:hAnsi="Arial" w:cs="Arial"/>
        </w:rPr>
        <w:t>nd</w:t>
      </w:r>
    </w:p>
    <w:p w:rsidR="00203231" w:rsidRPr="00240016" w:rsidRDefault="00203231" w:rsidP="00C21906">
      <w:pPr>
        <w:numPr>
          <w:ilvl w:val="0"/>
          <w:numId w:val="49"/>
        </w:numPr>
        <w:ind w:left="1224"/>
        <w:rPr>
          <w:rFonts w:ascii="Arial" w:hAnsi="Arial" w:cs="Arial"/>
        </w:rPr>
      </w:pPr>
      <w:r w:rsidRPr="00240016">
        <w:rPr>
          <w:rFonts w:ascii="Arial" w:hAnsi="Arial" w:cs="Arial"/>
          <w:spacing w:val="6"/>
        </w:rPr>
        <w:t>W</w:t>
      </w:r>
      <w:r w:rsidRPr="00240016">
        <w:rPr>
          <w:rFonts w:ascii="Arial" w:hAnsi="Arial" w:cs="Arial"/>
          <w:spacing w:val="-2"/>
        </w:rPr>
        <w:t>ha</w:t>
      </w:r>
      <w:r w:rsidRPr="00240016">
        <w:rPr>
          <w:rFonts w:ascii="Arial" w:hAnsi="Arial" w:cs="Arial"/>
        </w:rPr>
        <w:t>t</w:t>
      </w:r>
      <w:r w:rsidRPr="00240016">
        <w:rPr>
          <w:rFonts w:ascii="Arial" w:hAnsi="Arial" w:cs="Arial"/>
          <w:spacing w:val="-2"/>
        </w:rPr>
        <w:t xml:space="preserve"> b</w:t>
      </w:r>
      <w:r w:rsidRPr="00240016">
        <w:rPr>
          <w:rFonts w:ascii="Arial" w:hAnsi="Arial" w:cs="Arial"/>
        </w:rPr>
        <w:t>eha</w:t>
      </w:r>
      <w:r w:rsidRPr="00240016">
        <w:rPr>
          <w:rFonts w:ascii="Arial" w:hAnsi="Arial" w:cs="Arial"/>
          <w:spacing w:val="-3"/>
        </w:rPr>
        <w:t>v</w:t>
      </w:r>
      <w:r w:rsidRPr="00240016">
        <w:rPr>
          <w:rFonts w:ascii="Arial" w:hAnsi="Arial" w:cs="Arial"/>
          <w:spacing w:val="-1"/>
        </w:rPr>
        <w:t>i</w:t>
      </w:r>
      <w:r w:rsidRPr="00240016">
        <w:rPr>
          <w:rFonts w:ascii="Arial" w:hAnsi="Arial" w:cs="Arial"/>
        </w:rPr>
        <w:t>o</w:t>
      </w:r>
      <w:r w:rsidRPr="00240016">
        <w:rPr>
          <w:rFonts w:ascii="Arial" w:hAnsi="Arial" w:cs="Arial"/>
          <w:spacing w:val="-1"/>
        </w:rPr>
        <w:t>r</w:t>
      </w:r>
      <w:r w:rsidRPr="00240016">
        <w:rPr>
          <w:rFonts w:ascii="Arial" w:hAnsi="Arial" w:cs="Arial"/>
        </w:rPr>
        <w:t xml:space="preserve">s </w:t>
      </w:r>
      <w:r w:rsidRPr="00240016">
        <w:rPr>
          <w:rFonts w:ascii="Arial" w:hAnsi="Arial" w:cs="Arial"/>
          <w:spacing w:val="-3"/>
        </w:rPr>
        <w:t>w</w:t>
      </w:r>
      <w:r w:rsidRPr="00240016">
        <w:rPr>
          <w:rFonts w:ascii="Arial" w:hAnsi="Arial" w:cs="Arial"/>
        </w:rPr>
        <w:t>ou</w:t>
      </w:r>
      <w:r w:rsidRPr="00240016">
        <w:rPr>
          <w:rFonts w:ascii="Arial" w:hAnsi="Arial" w:cs="Arial"/>
          <w:spacing w:val="-1"/>
        </w:rPr>
        <w:t>l</w:t>
      </w:r>
      <w:r w:rsidRPr="00240016">
        <w:rPr>
          <w:rFonts w:ascii="Arial" w:hAnsi="Arial" w:cs="Arial"/>
        </w:rPr>
        <w:t>d</w:t>
      </w:r>
      <w:r w:rsidRPr="00240016">
        <w:rPr>
          <w:rFonts w:ascii="Arial" w:hAnsi="Arial" w:cs="Arial"/>
          <w:spacing w:val="1"/>
        </w:rPr>
        <w:t xml:space="preserve"> </w:t>
      </w:r>
      <w:r w:rsidRPr="00240016">
        <w:rPr>
          <w:rFonts w:ascii="Arial" w:hAnsi="Arial" w:cs="Arial"/>
          <w:spacing w:val="-1"/>
        </w:rPr>
        <w:t>i</w:t>
      </w:r>
      <w:r w:rsidRPr="00240016">
        <w:rPr>
          <w:rFonts w:ascii="Arial" w:hAnsi="Arial" w:cs="Arial"/>
          <w:spacing w:val="1"/>
        </w:rPr>
        <w:t>m</w:t>
      </w:r>
      <w:r w:rsidRPr="00240016">
        <w:rPr>
          <w:rFonts w:ascii="Arial" w:hAnsi="Arial" w:cs="Arial"/>
          <w:spacing w:val="-1"/>
        </w:rPr>
        <w:t>m</w:t>
      </w:r>
      <w:r w:rsidRPr="00240016">
        <w:rPr>
          <w:rFonts w:ascii="Arial" w:hAnsi="Arial" w:cs="Arial"/>
        </w:rPr>
        <w:t>ed</w:t>
      </w:r>
      <w:r w:rsidRPr="00240016">
        <w:rPr>
          <w:rFonts w:ascii="Arial" w:hAnsi="Arial" w:cs="Arial"/>
          <w:spacing w:val="-1"/>
        </w:rPr>
        <w:t>i</w:t>
      </w:r>
      <w:r w:rsidRPr="00240016">
        <w:rPr>
          <w:rFonts w:ascii="Arial" w:hAnsi="Arial" w:cs="Arial"/>
        </w:rPr>
        <w:t>a</w:t>
      </w:r>
      <w:r w:rsidRPr="00240016">
        <w:rPr>
          <w:rFonts w:ascii="Arial" w:hAnsi="Arial" w:cs="Arial"/>
          <w:spacing w:val="-2"/>
        </w:rPr>
        <w:t>t</w:t>
      </w:r>
      <w:r w:rsidRPr="00240016">
        <w:rPr>
          <w:rFonts w:ascii="Arial" w:hAnsi="Arial" w:cs="Arial"/>
        </w:rPr>
        <w:t>e</w:t>
      </w:r>
      <w:r w:rsidRPr="00240016">
        <w:rPr>
          <w:rFonts w:ascii="Arial" w:hAnsi="Arial" w:cs="Arial"/>
          <w:spacing w:val="-1"/>
        </w:rPr>
        <w:t>l</w:t>
      </w:r>
      <w:r w:rsidRPr="00240016">
        <w:rPr>
          <w:rFonts w:ascii="Arial" w:hAnsi="Arial" w:cs="Arial"/>
        </w:rPr>
        <w:t>y</w:t>
      </w:r>
      <w:r w:rsidRPr="00240016">
        <w:rPr>
          <w:rFonts w:ascii="Arial" w:hAnsi="Arial" w:cs="Arial"/>
          <w:spacing w:val="-2"/>
        </w:rPr>
        <w:t xml:space="preserve"> </w:t>
      </w:r>
      <w:r w:rsidRPr="00240016">
        <w:rPr>
          <w:rFonts w:ascii="Arial" w:hAnsi="Arial" w:cs="Arial"/>
        </w:rPr>
        <w:t>te</w:t>
      </w:r>
      <w:r w:rsidRPr="00240016">
        <w:rPr>
          <w:rFonts w:ascii="Arial" w:hAnsi="Arial" w:cs="Arial"/>
          <w:spacing w:val="-1"/>
        </w:rPr>
        <w:t>r</w:t>
      </w:r>
      <w:r w:rsidRPr="00240016">
        <w:rPr>
          <w:rFonts w:ascii="Arial" w:hAnsi="Arial" w:cs="Arial"/>
          <w:spacing w:val="1"/>
        </w:rPr>
        <w:t>m</w:t>
      </w:r>
      <w:r w:rsidRPr="00240016">
        <w:rPr>
          <w:rFonts w:ascii="Arial" w:hAnsi="Arial" w:cs="Arial"/>
          <w:spacing w:val="-1"/>
        </w:rPr>
        <w:t>i</w:t>
      </w:r>
      <w:r w:rsidRPr="00240016">
        <w:rPr>
          <w:rFonts w:ascii="Arial" w:hAnsi="Arial" w:cs="Arial"/>
        </w:rPr>
        <w:t>na</w:t>
      </w:r>
      <w:r w:rsidRPr="00240016">
        <w:rPr>
          <w:rFonts w:ascii="Arial" w:hAnsi="Arial" w:cs="Arial"/>
          <w:spacing w:val="-2"/>
        </w:rPr>
        <w:t>t</w:t>
      </w:r>
      <w:r w:rsidRPr="00240016">
        <w:rPr>
          <w:rFonts w:ascii="Arial" w:hAnsi="Arial" w:cs="Arial"/>
        </w:rPr>
        <w:t>e</w:t>
      </w:r>
      <w:r w:rsidRPr="00240016">
        <w:rPr>
          <w:rFonts w:ascii="Arial" w:hAnsi="Arial" w:cs="Arial"/>
          <w:spacing w:val="-1"/>
        </w:rPr>
        <w:t xml:space="preserve"> </w:t>
      </w:r>
      <w:r w:rsidRPr="00240016">
        <w:rPr>
          <w:rFonts w:ascii="Arial" w:hAnsi="Arial" w:cs="Arial"/>
        </w:rPr>
        <w:t>an</w:t>
      </w:r>
      <w:r w:rsidRPr="00240016">
        <w:rPr>
          <w:rFonts w:ascii="Arial" w:hAnsi="Arial" w:cs="Arial"/>
          <w:spacing w:val="1"/>
        </w:rPr>
        <w:t xml:space="preserve"> </w:t>
      </w:r>
      <w:r w:rsidR="00FC7BD1" w:rsidRPr="00240016">
        <w:rPr>
          <w:rFonts w:ascii="Arial" w:hAnsi="Arial" w:cs="Arial"/>
          <w:spacing w:val="-1"/>
        </w:rPr>
        <w:t>i</w:t>
      </w:r>
      <w:r w:rsidR="00FC7BD1" w:rsidRPr="00240016">
        <w:rPr>
          <w:rFonts w:ascii="Arial" w:hAnsi="Arial" w:cs="Arial"/>
        </w:rPr>
        <w:t>n</w:t>
      </w:r>
      <w:r w:rsidR="00FC7BD1" w:rsidRPr="00240016">
        <w:rPr>
          <w:rFonts w:ascii="Arial" w:hAnsi="Arial" w:cs="Arial"/>
          <w:spacing w:val="-2"/>
        </w:rPr>
        <w:t>t</w:t>
      </w:r>
      <w:r w:rsidR="00FC7BD1" w:rsidRPr="00240016">
        <w:rPr>
          <w:rFonts w:ascii="Arial" w:hAnsi="Arial" w:cs="Arial"/>
        </w:rPr>
        <w:t>e</w:t>
      </w:r>
      <w:r w:rsidR="00FC7BD1" w:rsidRPr="00240016">
        <w:rPr>
          <w:rFonts w:ascii="Arial" w:hAnsi="Arial" w:cs="Arial"/>
          <w:spacing w:val="-1"/>
        </w:rPr>
        <w:t>r</w:t>
      </w:r>
      <w:r w:rsidR="00FC7BD1" w:rsidRPr="00240016">
        <w:rPr>
          <w:rFonts w:ascii="Arial" w:hAnsi="Arial" w:cs="Arial"/>
        </w:rPr>
        <w:t>act</w:t>
      </w:r>
      <w:r w:rsidR="00FC7BD1" w:rsidRPr="00240016">
        <w:rPr>
          <w:rFonts w:ascii="Arial" w:hAnsi="Arial" w:cs="Arial"/>
          <w:spacing w:val="-1"/>
        </w:rPr>
        <w:t>i</w:t>
      </w:r>
      <w:r w:rsidR="00FC7BD1" w:rsidRPr="00240016">
        <w:rPr>
          <w:rFonts w:ascii="Arial" w:hAnsi="Arial" w:cs="Arial"/>
          <w:spacing w:val="-2"/>
        </w:rPr>
        <w:t>o</w:t>
      </w:r>
      <w:r w:rsidR="00FC7BD1" w:rsidRPr="00240016">
        <w:rPr>
          <w:rFonts w:ascii="Arial" w:hAnsi="Arial" w:cs="Arial"/>
        </w:rPr>
        <w:t>n?</w:t>
      </w:r>
    </w:p>
    <w:p w:rsidR="00203231" w:rsidRPr="00240016" w:rsidRDefault="00203231" w:rsidP="00C21906">
      <w:pPr>
        <w:spacing w:before="240"/>
        <w:ind w:left="144" w:right="144"/>
        <w:rPr>
          <w:rFonts w:ascii="Arial" w:hAnsi="Arial" w:cs="Arial"/>
        </w:rPr>
      </w:pPr>
      <w:r w:rsidRPr="00240016">
        <w:rPr>
          <w:rFonts w:ascii="Arial" w:hAnsi="Arial" w:cs="Arial"/>
        </w:rPr>
        <w:t>In</w:t>
      </w:r>
      <w:r w:rsidRPr="00240016">
        <w:rPr>
          <w:rFonts w:ascii="Arial" w:hAnsi="Arial" w:cs="Arial"/>
          <w:spacing w:val="1"/>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rPr>
        <w:t>e</w:t>
      </w:r>
      <w:r w:rsidRPr="00240016">
        <w:rPr>
          <w:rFonts w:ascii="Arial" w:hAnsi="Arial" w:cs="Arial"/>
          <w:spacing w:val="-3"/>
        </w:rPr>
        <w:t>v</w:t>
      </w:r>
      <w:r w:rsidRPr="00240016">
        <w:rPr>
          <w:rFonts w:ascii="Arial" w:hAnsi="Arial" w:cs="Arial"/>
        </w:rPr>
        <w:t>ent</w:t>
      </w:r>
      <w:r w:rsidRPr="00240016">
        <w:rPr>
          <w:rFonts w:ascii="Arial" w:hAnsi="Arial" w:cs="Arial"/>
          <w:spacing w:val="-2"/>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at a</w:t>
      </w:r>
      <w:r w:rsidRPr="00240016">
        <w:rPr>
          <w:rFonts w:ascii="Arial" w:hAnsi="Arial" w:cs="Arial"/>
          <w:spacing w:val="-1"/>
        </w:rPr>
        <w:t xml:space="preserve"> </w:t>
      </w:r>
      <w:r w:rsidRPr="00240016">
        <w:rPr>
          <w:rFonts w:ascii="Arial" w:hAnsi="Arial" w:cs="Arial"/>
        </w:rPr>
        <w:t>t</w:t>
      </w:r>
      <w:r w:rsidRPr="00240016">
        <w:rPr>
          <w:rFonts w:ascii="Arial" w:hAnsi="Arial" w:cs="Arial"/>
          <w:spacing w:val="-2"/>
        </w:rPr>
        <w:t>ea</w:t>
      </w:r>
      <w:r w:rsidRPr="00240016">
        <w:rPr>
          <w:rFonts w:ascii="Arial" w:hAnsi="Arial" w:cs="Arial"/>
        </w:rPr>
        <w:t>m</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spacing w:val="-2"/>
        </w:rPr>
        <w:t>e</w:t>
      </w:r>
      <w:r w:rsidRPr="00240016">
        <w:rPr>
          <w:rFonts w:ascii="Arial" w:hAnsi="Arial" w:cs="Arial"/>
          <w:spacing w:val="1"/>
        </w:rPr>
        <w:t>m</w:t>
      </w:r>
      <w:r w:rsidRPr="00240016">
        <w:rPr>
          <w:rFonts w:ascii="Arial" w:hAnsi="Arial" w:cs="Arial"/>
        </w:rPr>
        <w:t>ber</w:t>
      </w:r>
      <w:r w:rsidRPr="00240016">
        <w:rPr>
          <w:rFonts w:ascii="Arial" w:hAnsi="Arial" w:cs="Arial"/>
          <w:spacing w:val="-1"/>
        </w:rPr>
        <w:t xml:space="preserve"> i</w:t>
      </w:r>
      <w:r w:rsidRPr="00240016">
        <w:rPr>
          <w:rFonts w:ascii="Arial" w:hAnsi="Arial" w:cs="Arial"/>
        </w:rPr>
        <w:t>s</w:t>
      </w:r>
      <w:r w:rsidRPr="00240016">
        <w:rPr>
          <w:rFonts w:ascii="Arial" w:hAnsi="Arial" w:cs="Arial"/>
          <w:spacing w:val="-2"/>
        </w:rPr>
        <w:t xml:space="preserve"> </w:t>
      </w:r>
      <w:r w:rsidRPr="00240016">
        <w:rPr>
          <w:rFonts w:ascii="Arial" w:hAnsi="Arial" w:cs="Arial"/>
        </w:rPr>
        <w:t>not</w:t>
      </w:r>
      <w:r w:rsidRPr="00240016">
        <w:rPr>
          <w:rFonts w:ascii="Arial" w:hAnsi="Arial" w:cs="Arial"/>
          <w:spacing w:val="-2"/>
        </w:rPr>
        <w:t xml:space="preserve"> </w:t>
      </w:r>
      <w:r w:rsidRPr="00240016">
        <w:rPr>
          <w:rFonts w:ascii="Arial" w:hAnsi="Arial" w:cs="Arial"/>
        </w:rPr>
        <w:t>p</w:t>
      </w:r>
      <w:r w:rsidRPr="00240016">
        <w:rPr>
          <w:rFonts w:ascii="Arial" w:hAnsi="Arial" w:cs="Arial"/>
          <w:spacing w:val="-1"/>
        </w:rPr>
        <w:t>r</w:t>
      </w:r>
      <w:r w:rsidRPr="00240016">
        <w:rPr>
          <w:rFonts w:ascii="Arial" w:hAnsi="Arial" w:cs="Arial"/>
        </w:rPr>
        <w:t>es</w:t>
      </w:r>
      <w:r w:rsidRPr="00240016">
        <w:rPr>
          <w:rFonts w:ascii="Arial" w:hAnsi="Arial" w:cs="Arial"/>
          <w:spacing w:val="-2"/>
        </w:rPr>
        <w:t>e</w:t>
      </w:r>
      <w:r w:rsidRPr="00240016">
        <w:rPr>
          <w:rFonts w:ascii="Arial" w:hAnsi="Arial" w:cs="Arial"/>
        </w:rPr>
        <w:t xml:space="preserve">nt </w:t>
      </w:r>
      <w:r w:rsidRPr="00240016">
        <w:rPr>
          <w:rFonts w:ascii="Arial" w:hAnsi="Arial" w:cs="Arial"/>
          <w:spacing w:val="-2"/>
        </w:rPr>
        <w:t>d</w:t>
      </w:r>
      <w:r w:rsidRPr="00240016">
        <w:rPr>
          <w:rFonts w:ascii="Arial" w:hAnsi="Arial" w:cs="Arial"/>
        </w:rPr>
        <w:t>u</w:t>
      </w:r>
      <w:r w:rsidRPr="00240016">
        <w:rPr>
          <w:rFonts w:ascii="Arial" w:hAnsi="Arial" w:cs="Arial"/>
          <w:spacing w:val="-1"/>
        </w:rPr>
        <w:t>ri</w:t>
      </w:r>
      <w:r w:rsidRPr="00240016">
        <w:rPr>
          <w:rFonts w:ascii="Arial" w:hAnsi="Arial" w:cs="Arial"/>
        </w:rPr>
        <w:t>ng</w:t>
      </w:r>
      <w:r w:rsidRPr="00240016">
        <w:rPr>
          <w:rFonts w:ascii="Arial" w:hAnsi="Arial" w:cs="Arial"/>
          <w:spacing w:val="-1"/>
        </w:rPr>
        <w:t xml:space="preserve"> </w:t>
      </w:r>
      <w:r w:rsidRPr="00240016">
        <w:rPr>
          <w:rFonts w:ascii="Arial" w:hAnsi="Arial" w:cs="Arial"/>
        </w:rPr>
        <w:t>the</w:t>
      </w:r>
      <w:r w:rsidRPr="00240016">
        <w:rPr>
          <w:rFonts w:ascii="Arial" w:hAnsi="Arial" w:cs="Arial"/>
          <w:spacing w:val="-1"/>
        </w:rPr>
        <w:t xml:space="preserve"> </w:t>
      </w:r>
      <w:r w:rsidRPr="00240016">
        <w:rPr>
          <w:rFonts w:ascii="Arial" w:hAnsi="Arial" w:cs="Arial"/>
        </w:rPr>
        <w:t>f</w:t>
      </w:r>
      <w:r w:rsidRPr="00240016">
        <w:rPr>
          <w:rFonts w:ascii="Arial" w:hAnsi="Arial" w:cs="Arial"/>
          <w:spacing w:val="-2"/>
        </w:rPr>
        <w:t>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rPr>
        <w:t>team</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rPr>
        <w:t>e</w:t>
      </w:r>
      <w:r w:rsidRPr="00240016">
        <w:rPr>
          <w:rFonts w:ascii="Arial" w:hAnsi="Arial" w:cs="Arial"/>
          <w:spacing w:val="-2"/>
        </w:rPr>
        <w:t>e</w:t>
      </w:r>
      <w:r w:rsidRPr="00240016">
        <w:rPr>
          <w:rFonts w:ascii="Arial" w:hAnsi="Arial" w:cs="Arial"/>
        </w:rPr>
        <w:t>t</w:t>
      </w:r>
      <w:r w:rsidRPr="00240016">
        <w:rPr>
          <w:rFonts w:ascii="Arial" w:hAnsi="Arial" w:cs="Arial"/>
          <w:spacing w:val="-1"/>
        </w:rPr>
        <w:t>i</w:t>
      </w:r>
      <w:r w:rsidRPr="00240016">
        <w:rPr>
          <w:rFonts w:ascii="Arial" w:hAnsi="Arial" w:cs="Arial"/>
        </w:rPr>
        <w:t>ng</w:t>
      </w:r>
      <w:r w:rsidRPr="00240016">
        <w:rPr>
          <w:rFonts w:ascii="Arial" w:hAnsi="Arial" w:cs="Arial"/>
          <w:spacing w:val="-1"/>
        </w:rPr>
        <w:t xml:space="preserve"> </w:t>
      </w:r>
      <w:r w:rsidRPr="00240016">
        <w:rPr>
          <w:rFonts w:ascii="Arial" w:hAnsi="Arial" w:cs="Arial"/>
        </w:rPr>
        <w:t>but</w:t>
      </w:r>
      <w:r w:rsidRPr="00240016">
        <w:rPr>
          <w:rFonts w:ascii="Arial" w:hAnsi="Arial" w:cs="Arial"/>
          <w:spacing w:val="-2"/>
        </w:rPr>
        <w:t xml:space="preserve"> </w:t>
      </w:r>
      <w:r w:rsidRPr="00240016">
        <w:rPr>
          <w:rFonts w:ascii="Arial" w:hAnsi="Arial" w:cs="Arial"/>
          <w:spacing w:val="-1"/>
        </w:rPr>
        <w:t>i</w:t>
      </w:r>
      <w:r w:rsidRPr="00240016">
        <w:rPr>
          <w:rFonts w:ascii="Arial" w:hAnsi="Arial" w:cs="Arial"/>
        </w:rPr>
        <w:t xml:space="preserve">s </w:t>
      </w:r>
      <w:r w:rsidRPr="00240016">
        <w:rPr>
          <w:rFonts w:ascii="Arial" w:hAnsi="Arial" w:cs="Arial"/>
          <w:spacing w:val="-1"/>
        </w:rPr>
        <w:t>i</w:t>
      </w:r>
      <w:r w:rsidRPr="00240016">
        <w:rPr>
          <w:rFonts w:ascii="Arial" w:hAnsi="Arial" w:cs="Arial"/>
        </w:rPr>
        <w:t>de</w:t>
      </w:r>
      <w:r w:rsidRPr="00240016">
        <w:rPr>
          <w:rFonts w:ascii="Arial" w:hAnsi="Arial" w:cs="Arial"/>
          <w:spacing w:val="-2"/>
        </w:rPr>
        <w:t>n</w:t>
      </w:r>
      <w:r w:rsidRPr="00240016">
        <w:rPr>
          <w:rFonts w:ascii="Arial" w:hAnsi="Arial" w:cs="Arial"/>
        </w:rPr>
        <w:t>t</w:t>
      </w:r>
      <w:r w:rsidRPr="00240016">
        <w:rPr>
          <w:rFonts w:ascii="Arial" w:hAnsi="Arial" w:cs="Arial"/>
          <w:spacing w:val="-1"/>
        </w:rPr>
        <w:t>i</w:t>
      </w:r>
      <w:r w:rsidRPr="00240016">
        <w:rPr>
          <w:rFonts w:ascii="Arial" w:hAnsi="Arial" w:cs="Arial"/>
          <w:spacing w:val="2"/>
        </w:rPr>
        <w:t>f</w:t>
      </w:r>
      <w:r w:rsidRPr="00240016">
        <w:rPr>
          <w:rFonts w:ascii="Arial" w:hAnsi="Arial" w:cs="Arial"/>
          <w:spacing w:val="-1"/>
        </w:rPr>
        <w:t>i</w:t>
      </w:r>
      <w:r w:rsidRPr="00240016">
        <w:rPr>
          <w:rFonts w:ascii="Arial" w:hAnsi="Arial" w:cs="Arial"/>
          <w:spacing w:val="-2"/>
        </w:rPr>
        <w:t>e</w:t>
      </w:r>
      <w:r w:rsidRPr="00240016">
        <w:rPr>
          <w:rFonts w:ascii="Arial" w:hAnsi="Arial" w:cs="Arial"/>
        </w:rPr>
        <w:t>d as a</w:t>
      </w:r>
      <w:r w:rsidRPr="00240016">
        <w:rPr>
          <w:rFonts w:ascii="Arial" w:hAnsi="Arial" w:cs="Arial"/>
          <w:spacing w:val="1"/>
        </w:rPr>
        <w:t xml:space="preserve"> </w:t>
      </w:r>
      <w:r w:rsidRPr="00240016">
        <w:rPr>
          <w:rFonts w:ascii="Arial" w:hAnsi="Arial" w:cs="Arial"/>
          <w:spacing w:val="-3"/>
        </w:rPr>
        <w:t>s</w:t>
      </w:r>
      <w:r w:rsidRPr="00240016">
        <w:rPr>
          <w:rFonts w:ascii="Arial" w:hAnsi="Arial" w:cs="Arial"/>
        </w:rPr>
        <w:t>up</w:t>
      </w:r>
      <w:r w:rsidRPr="00240016">
        <w:rPr>
          <w:rFonts w:ascii="Arial" w:hAnsi="Arial" w:cs="Arial"/>
          <w:spacing w:val="-2"/>
        </w:rPr>
        <w:t>p</w:t>
      </w:r>
      <w:r w:rsidRPr="00240016">
        <w:rPr>
          <w:rFonts w:ascii="Arial" w:hAnsi="Arial" w:cs="Arial"/>
        </w:rPr>
        <w:t>o</w:t>
      </w:r>
      <w:r w:rsidRPr="00240016">
        <w:rPr>
          <w:rFonts w:ascii="Arial" w:hAnsi="Arial" w:cs="Arial"/>
          <w:spacing w:val="-1"/>
        </w:rPr>
        <w:t>r</w:t>
      </w:r>
      <w:r w:rsidRPr="00240016">
        <w:rPr>
          <w:rFonts w:ascii="Arial" w:hAnsi="Arial" w:cs="Arial"/>
        </w:rPr>
        <w:t>t to</w:t>
      </w:r>
      <w:r w:rsidRPr="00240016">
        <w:rPr>
          <w:rFonts w:ascii="Arial" w:hAnsi="Arial" w:cs="Arial"/>
          <w:spacing w:val="-1"/>
        </w:rPr>
        <w:t xml:space="preserve"> </w:t>
      </w:r>
      <w:r w:rsidRPr="00240016">
        <w:rPr>
          <w:rFonts w:ascii="Arial" w:hAnsi="Arial" w:cs="Arial"/>
        </w:rPr>
        <w:t>ca</w:t>
      </w:r>
      <w:r w:rsidRPr="00240016">
        <w:rPr>
          <w:rFonts w:ascii="Arial" w:hAnsi="Arial" w:cs="Arial"/>
          <w:spacing w:val="-1"/>
        </w:rPr>
        <w:t>rr</w:t>
      </w:r>
      <w:r w:rsidRPr="00240016">
        <w:rPr>
          <w:rFonts w:ascii="Arial" w:hAnsi="Arial" w:cs="Arial"/>
        </w:rPr>
        <w:t>y</w:t>
      </w:r>
      <w:r w:rsidRPr="00240016">
        <w:rPr>
          <w:rFonts w:ascii="Arial" w:hAnsi="Arial" w:cs="Arial"/>
          <w:spacing w:val="-2"/>
        </w:rPr>
        <w:t xml:space="preserve"> </w:t>
      </w:r>
      <w:r w:rsidRPr="00240016">
        <w:rPr>
          <w:rFonts w:ascii="Arial" w:hAnsi="Arial" w:cs="Arial"/>
        </w:rPr>
        <w:t>out 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spacing w:val="-1"/>
        </w:rPr>
        <w:t>i</w:t>
      </w:r>
      <w:r w:rsidRPr="00240016">
        <w:rPr>
          <w:rFonts w:ascii="Arial" w:hAnsi="Arial" w:cs="Arial"/>
        </w:rPr>
        <w:t>n</w:t>
      </w:r>
      <w:r w:rsidRPr="00240016">
        <w:rPr>
          <w:rFonts w:ascii="Arial" w:hAnsi="Arial" w:cs="Arial"/>
          <w:spacing w:val="-2"/>
        </w:rPr>
        <w:t>t</w:t>
      </w:r>
      <w:r w:rsidRPr="00240016">
        <w:rPr>
          <w:rFonts w:ascii="Arial" w:hAnsi="Arial" w:cs="Arial"/>
        </w:rPr>
        <w:t>e</w:t>
      </w:r>
      <w:r w:rsidRPr="00240016">
        <w:rPr>
          <w:rFonts w:ascii="Arial" w:hAnsi="Arial" w:cs="Arial"/>
          <w:spacing w:val="-1"/>
        </w:rPr>
        <w:t>r</w:t>
      </w:r>
      <w:r w:rsidRPr="00240016">
        <w:rPr>
          <w:rFonts w:ascii="Arial" w:hAnsi="Arial" w:cs="Arial"/>
        </w:rPr>
        <w:t>act</w:t>
      </w:r>
      <w:r w:rsidRPr="00240016">
        <w:rPr>
          <w:rFonts w:ascii="Arial" w:hAnsi="Arial" w:cs="Arial"/>
          <w:spacing w:val="-1"/>
        </w:rPr>
        <w:t>i</w:t>
      </w:r>
      <w:r w:rsidRPr="00240016">
        <w:rPr>
          <w:rFonts w:ascii="Arial" w:hAnsi="Arial" w:cs="Arial"/>
          <w:spacing w:val="-2"/>
        </w:rPr>
        <w:t>o</w:t>
      </w:r>
      <w:r w:rsidRPr="00240016">
        <w:rPr>
          <w:rFonts w:ascii="Arial" w:hAnsi="Arial" w:cs="Arial"/>
        </w:rPr>
        <w:t>ns,</w:t>
      </w:r>
      <w:r w:rsidRPr="00240016">
        <w:rPr>
          <w:rFonts w:ascii="Arial" w:hAnsi="Arial" w:cs="Arial"/>
          <w:spacing w:val="-2"/>
        </w:rPr>
        <w:t xml:space="preserve"> </w:t>
      </w:r>
      <w:r w:rsidRPr="00240016">
        <w:rPr>
          <w:rFonts w:ascii="Arial" w:hAnsi="Arial" w:cs="Arial"/>
        </w:rPr>
        <w:t>fo</w:t>
      </w:r>
      <w:r w:rsidRPr="00240016">
        <w:rPr>
          <w:rFonts w:ascii="Arial" w:hAnsi="Arial" w:cs="Arial"/>
          <w:spacing w:val="-1"/>
        </w:rPr>
        <w:t>ll</w:t>
      </w:r>
      <w:r w:rsidRPr="00240016">
        <w:rPr>
          <w:rFonts w:ascii="Arial" w:hAnsi="Arial" w:cs="Arial"/>
        </w:rPr>
        <w:t>ow</w:t>
      </w:r>
      <w:r w:rsidRPr="00240016">
        <w:rPr>
          <w:rFonts w:ascii="Arial" w:hAnsi="Arial" w:cs="Arial"/>
          <w:spacing w:val="-3"/>
        </w:rPr>
        <w:t xml:space="preserve"> </w:t>
      </w:r>
      <w:r w:rsidRPr="00240016">
        <w:rPr>
          <w:rFonts w:ascii="Arial" w:hAnsi="Arial" w:cs="Arial"/>
        </w:rPr>
        <w:t>up</w:t>
      </w:r>
      <w:r w:rsidRPr="00240016">
        <w:rPr>
          <w:rFonts w:ascii="Arial" w:hAnsi="Arial" w:cs="Arial"/>
          <w:spacing w:val="1"/>
        </w:rPr>
        <w:t xml:space="preserve"> </w:t>
      </w:r>
      <w:r w:rsidRPr="00240016">
        <w:rPr>
          <w:rFonts w:ascii="Arial" w:hAnsi="Arial" w:cs="Arial"/>
        </w:rPr>
        <w:t>co</w:t>
      </w:r>
      <w:r w:rsidRPr="00240016">
        <w:rPr>
          <w:rFonts w:ascii="Arial" w:hAnsi="Arial" w:cs="Arial"/>
          <w:spacing w:val="-1"/>
        </w:rPr>
        <w:t>m</w:t>
      </w:r>
      <w:r w:rsidRPr="00240016">
        <w:rPr>
          <w:rFonts w:ascii="Arial" w:hAnsi="Arial" w:cs="Arial"/>
          <w:spacing w:val="1"/>
        </w:rPr>
        <w:t>m</w:t>
      </w:r>
      <w:r w:rsidRPr="00240016">
        <w:rPr>
          <w:rFonts w:ascii="Arial" w:hAnsi="Arial" w:cs="Arial"/>
          <w:spacing w:val="-2"/>
        </w:rPr>
        <w:t>u</w:t>
      </w:r>
      <w:r w:rsidRPr="00240016">
        <w:rPr>
          <w:rFonts w:ascii="Arial" w:hAnsi="Arial" w:cs="Arial"/>
        </w:rPr>
        <w:t>n</w:t>
      </w:r>
      <w:r w:rsidRPr="00240016">
        <w:rPr>
          <w:rFonts w:ascii="Arial" w:hAnsi="Arial" w:cs="Arial"/>
          <w:spacing w:val="-1"/>
        </w:rPr>
        <w:t>i</w:t>
      </w:r>
      <w:r w:rsidRPr="00240016">
        <w:rPr>
          <w:rFonts w:ascii="Arial" w:hAnsi="Arial" w:cs="Arial"/>
        </w:rPr>
        <w:t>cat</w:t>
      </w:r>
      <w:r w:rsidRPr="00240016">
        <w:rPr>
          <w:rFonts w:ascii="Arial" w:hAnsi="Arial" w:cs="Arial"/>
          <w:spacing w:val="-1"/>
        </w:rPr>
        <w:t>i</w:t>
      </w:r>
      <w:r w:rsidRPr="00240016">
        <w:rPr>
          <w:rFonts w:ascii="Arial" w:hAnsi="Arial" w:cs="Arial"/>
          <w:spacing w:val="-2"/>
        </w:rPr>
        <w:t>o</w:t>
      </w:r>
      <w:r w:rsidRPr="00240016">
        <w:rPr>
          <w:rFonts w:ascii="Arial" w:hAnsi="Arial" w:cs="Arial"/>
        </w:rPr>
        <w:t>n</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rPr>
        <w:t>ust</w:t>
      </w:r>
      <w:r w:rsidRPr="00240016">
        <w:rPr>
          <w:rFonts w:ascii="Arial" w:hAnsi="Arial" w:cs="Arial"/>
          <w:spacing w:val="-2"/>
        </w:rPr>
        <w:t xml:space="preserve"> </w:t>
      </w:r>
      <w:r w:rsidRPr="00240016">
        <w:rPr>
          <w:rFonts w:ascii="Arial" w:hAnsi="Arial" w:cs="Arial"/>
        </w:rPr>
        <w:t>occur</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o</w:t>
      </w:r>
      <w:r w:rsidRPr="00240016">
        <w:rPr>
          <w:rFonts w:ascii="Arial" w:hAnsi="Arial" w:cs="Arial"/>
          <w:spacing w:val="1"/>
        </w:rPr>
        <w:t xml:space="preserve"> </w:t>
      </w:r>
      <w:r w:rsidRPr="00240016">
        <w:rPr>
          <w:rFonts w:ascii="Arial" w:hAnsi="Arial" w:cs="Arial"/>
          <w:spacing w:val="-2"/>
        </w:rPr>
        <w:t>e</w:t>
      </w:r>
      <w:r w:rsidRPr="00240016">
        <w:rPr>
          <w:rFonts w:ascii="Arial" w:hAnsi="Arial" w:cs="Arial"/>
        </w:rPr>
        <w:t>nsu</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hat they</w:t>
      </w:r>
      <w:r w:rsidRPr="00240016">
        <w:rPr>
          <w:rFonts w:ascii="Arial" w:hAnsi="Arial" w:cs="Arial"/>
          <w:spacing w:val="-2"/>
        </w:rPr>
        <w:t xml:space="preserve"> </w:t>
      </w:r>
      <w:r w:rsidRPr="00240016">
        <w:rPr>
          <w:rFonts w:ascii="Arial" w:hAnsi="Arial" w:cs="Arial"/>
        </w:rPr>
        <w:t>a</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rPr>
        <w:t>a</w:t>
      </w:r>
      <w:r w:rsidRPr="00240016">
        <w:rPr>
          <w:rFonts w:ascii="Arial" w:hAnsi="Arial" w:cs="Arial"/>
          <w:spacing w:val="-3"/>
        </w:rPr>
        <w:t>v</w:t>
      </w:r>
      <w:r w:rsidRPr="00240016">
        <w:rPr>
          <w:rFonts w:ascii="Arial" w:hAnsi="Arial" w:cs="Arial"/>
        </w:rPr>
        <w:t>a</w:t>
      </w:r>
      <w:r w:rsidRPr="00240016">
        <w:rPr>
          <w:rFonts w:ascii="Arial" w:hAnsi="Arial" w:cs="Arial"/>
          <w:spacing w:val="-1"/>
        </w:rPr>
        <w:t>il</w:t>
      </w:r>
      <w:r w:rsidRPr="00240016">
        <w:rPr>
          <w:rFonts w:ascii="Arial" w:hAnsi="Arial" w:cs="Arial"/>
        </w:rPr>
        <w:t>ab</w:t>
      </w:r>
      <w:r w:rsidRPr="00240016">
        <w:rPr>
          <w:rFonts w:ascii="Arial" w:hAnsi="Arial" w:cs="Arial"/>
          <w:spacing w:val="-1"/>
        </w:rPr>
        <w:t>l</w:t>
      </w:r>
      <w:r w:rsidRPr="00240016">
        <w:rPr>
          <w:rFonts w:ascii="Arial" w:hAnsi="Arial" w:cs="Arial"/>
        </w:rPr>
        <w:t>e</w:t>
      </w:r>
      <w:r w:rsidRPr="00240016">
        <w:rPr>
          <w:rFonts w:ascii="Arial" w:hAnsi="Arial" w:cs="Arial"/>
          <w:spacing w:val="-1"/>
        </w:rPr>
        <w:t xml:space="preserve"> </w:t>
      </w:r>
      <w:r w:rsidRPr="00240016">
        <w:rPr>
          <w:rFonts w:ascii="Arial" w:hAnsi="Arial" w:cs="Arial"/>
        </w:rPr>
        <w:t>and</w:t>
      </w:r>
      <w:r w:rsidRPr="00240016">
        <w:rPr>
          <w:rFonts w:ascii="Arial" w:hAnsi="Arial" w:cs="Arial"/>
          <w:spacing w:val="-4"/>
        </w:rPr>
        <w:t xml:space="preserve"> </w:t>
      </w:r>
      <w:r w:rsidRPr="00240016">
        <w:rPr>
          <w:rFonts w:ascii="Arial" w:hAnsi="Arial" w:cs="Arial"/>
          <w:spacing w:val="-1"/>
        </w:rPr>
        <w:t>i</w:t>
      </w:r>
      <w:r w:rsidRPr="00240016">
        <w:rPr>
          <w:rFonts w:ascii="Arial" w:hAnsi="Arial" w:cs="Arial"/>
        </w:rPr>
        <w:t>n</w:t>
      </w:r>
      <w:r w:rsidRPr="00240016">
        <w:rPr>
          <w:rFonts w:ascii="Arial" w:hAnsi="Arial" w:cs="Arial"/>
          <w:spacing w:val="1"/>
        </w:rPr>
        <w:t xml:space="preserve"> </w:t>
      </w:r>
      <w:r w:rsidRPr="00240016">
        <w:rPr>
          <w:rFonts w:ascii="Arial" w:hAnsi="Arial" w:cs="Arial"/>
        </w:rPr>
        <w:t>a</w:t>
      </w:r>
      <w:r w:rsidRPr="00240016">
        <w:rPr>
          <w:rFonts w:ascii="Arial" w:hAnsi="Arial" w:cs="Arial"/>
          <w:spacing w:val="-2"/>
        </w:rPr>
        <w:t>g</w:t>
      </w:r>
      <w:r w:rsidRPr="00240016">
        <w:rPr>
          <w:rFonts w:ascii="Arial" w:hAnsi="Arial" w:cs="Arial"/>
          <w:spacing w:val="-1"/>
        </w:rPr>
        <w:t>r</w:t>
      </w:r>
      <w:r w:rsidRPr="00240016">
        <w:rPr>
          <w:rFonts w:ascii="Arial" w:hAnsi="Arial" w:cs="Arial"/>
        </w:rPr>
        <w:t>ee</w:t>
      </w:r>
      <w:r w:rsidRPr="00240016">
        <w:rPr>
          <w:rFonts w:ascii="Arial" w:hAnsi="Arial" w:cs="Arial"/>
          <w:spacing w:val="-1"/>
        </w:rPr>
        <w:t>m</w:t>
      </w:r>
      <w:r w:rsidRPr="00240016">
        <w:rPr>
          <w:rFonts w:ascii="Arial" w:hAnsi="Arial" w:cs="Arial"/>
        </w:rPr>
        <w:t>ent</w:t>
      </w:r>
      <w:r w:rsidRPr="00240016">
        <w:rPr>
          <w:rFonts w:ascii="Arial" w:hAnsi="Arial" w:cs="Arial"/>
          <w:spacing w:val="-2"/>
        </w:rPr>
        <w:t xml:space="preserve"> </w:t>
      </w:r>
      <w:r w:rsidRPr="00240016">
        <w:rPr>
          <w:rFonts w:ascii="Arial" w:hAnsi="Arial" w:cs="Arial"/>
        </w:rPr>
        <w:t>to</w:t>
      </w:r>
      <w:r w:rsidRPr="00240016">
        <w:rPr>
          <w:rFonts w:ascii="Arial" w:hAnsi="Arial" w:cs="Arial"/>
          <w:spacing w:val="-1"/>
        </w:rPr>
        <w:t xml:space="preserve"> </w:t>
      </w:r>
      <w:r w:rsidRPr="00240016">
        <w:rPr>
          <w:rFonts w:ascii="Arial" w:hAnsi="Arial" w:cs="Arial"/>
        </w:rPr>
        <w:t>the</w:t>
      </w:r>
      <w:r w:rsidRPr="00240016">
        <w:rPr>
          <w:rFonts w:ascii="Arial" w:hAnsi="Arial" w:cs="Arial"/>
          <w:spacing w:val="1"/>
        </w:rPr>
        <w:t xml:space="preserve"> </w:t>
      </w:r>
      <w:r w:rsidRPr="00240016">
        <w:rPr>
          <w:rFonts w:ascii="Arial" w:hAnsi="Arial" w:cs="Arial"/>
          <w:i/>
          <w:iCs/>
          <w:spacing w:val="-3"/>
        </w:rPr>
        <w:t>F</w:t>
      </w:r>
      <w:r w:rsidRPr="00240016">
        <w:rPr>
          <w:rFonts w:ascii="Arial" w:hAnsi="Arial" w:cs="Arial"/>
          <w:i/>
          <w:iCs/>
          <w:spacing w:val="-2"/>
        </w:rPr>
        <w:t>a</w:t>
      </w:r>
      <w:r w:rsidRPr="00240016">
        <w:rPr>
          <w:rFonts w:ascii="Arial" w:hAnsi="Arial" w:cs="Arial"/>
          <w:i/>
          <w:iCs/>
          <w:spacing w:val="-1"/>
        </w:rPr>
        <w:t>mil</w:t>
      </w:r>
      <w:r w:rsidRPr="00240016">
        <w:rPr>
          <w:rFonts w:ascii="Arial" w:hAnsi="Arial" w:cs="Arial"/>
          <w:i/>
          <w:iCs/>
        </w:rPr>
        <w:t>y Inte</w:t>
      </w:r>
      <w:r w:rsidRPr="00240016">
        <w:rPr>
          <w:rFonts w:ascii="Arial" w:hAnsi="Arial" w:cs="Arial"/>
          <w:i/>
          <w:iCs/>
          <w:spacing w:val="-1"/>
        </w:rPr>
        <w:t>r</w:t>
      </w:r>
      <w:r w:rsidRPr="00240016">
        <w:rPr>
          <w:rFonts w:ascii="Arial" w:hAnsi="Arial" w:cs="Arial"/>
          <w:i/>
          <w:iCs/>
        </w:rPr>
        <w:t>act</w:t>
      </w:r>
      <w:r w:rsidRPr="00240016">
        <w:rPr>
          <w:rFonts w:ascii="Arial" w:hAnsi="Arial" w:cs="Arial"/>
          <w:i/>
          <w:iCs/>
          <w:spacing w:val="-1"/>
        </w:rPr>
        <w:t>i</w:t>
      </w:r>
      <w:r w:rsidRPr="00240016">
        <w:rPr>
          <w:rFonts w:ascii="Arial" w:hAnsi="Arial" w:cs="Arial"/>
          <w:i/>
          <w:iCs/>
        </w:rPr>
        <w:t>on</w:t>
      </w:r>
      <w:r w:rsidRPr="00240016">
        <w:rPr>
          <w:rFonts w:ascii="Arial" w:hAnsi="Arial" w:cs="Arial"/>
          <w:i/>
          <w:iCs/>
          <w:spacing w:val="-1"/>
        </w:rPr>
        <w:t xml:space="preserve"> </w:t>
      </w:r>
      <w:r w:rsidRPr="00240016">
        <w:rPr>
          <w:rFonts w:ascii="Arial" w:hAnsi="Arial" w:cs="Arial"/>
          <w:i/>
          <w:iCs/>
        </w:rPr>
        <w:t>P</w:t>
      </w:r>
      <w:r w:rsidRPr="00240016">
        <w:rPr>
          <w:rFonts w:ascii="Arial" w:hAnsi="Arial" w:cs="Arial"/>
          <w:i/>
          <w:iCs/>
          <w:spacing w:val="-1"/>
        </w:rPr>
        <w:t>l</w:t>
      </w:r>
      <w:r w:rsidRPr="00240016">
        <w:rPr>
          <w:rFonts w:ascii="Arial" w:hAnsi="Arial" w:cs="Arial"/>
          <w:i/>
          <w:iCs/>
          <w:spacing w:val="-2"/>
        </w:rPr>
        <w:t>a</w:t>
      </w:r>
      <w:r w:rsidRPr="00240016">
        <w:rPr>
          <w:rFonts w:ascii="Arial" w:hAnsi="Arial" w:cs="Arial"/>
          <w:i/>
          <w:iCs/>
        </w:rPr>
        <w:t>n</w:t>
      </w:r>
      <w:r w:rsidRPr="00240016">
        <w:rPr>
          <w:rFonts w:ascii="Arial" w:hAnsi="Arial" w:cs="Arial"/>
        </w:rPr>
        <w:t>.</w:t>
      </w:r>
    </w:p>
    <w:p w:rsidR="00203231" w:rsidRPr="00240016" w:rsidRDefault="00203231" w:rsidP="00C21906">
      <w:pPr>
        <w:spacing w:before="240"/>
        <w:ind w:left="144" w:right="144"/>
        <w:rPr>
          <w:rFonts w:ascii="Arial" w:hAnsi="Arial" w:cs="Arial"/>
        </w:rPr>
      </w:pPr>
      <w:r w:rsidRPr="00240016">
        <w:rPr>
          <w:rFonts w:ascii="Arial" w:hAnsi="Arial" w:cs="Arial"/>
          <w:spacing w:val="2"/>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i/>
          <w:iCs/>
          <w:spacing w:val="-1"/>
        </w:rPr>
        <w:t>F</w:t>
      </w:r>
      <w:r w:rsidRPr="00240016">
        <w:rPr>
          <w:rFonts w:ascii="Arial" w:hAnsi="Arial" w:cs="Arial"/>
          <w:i/>
          <w:iCs/>
        </w:rPr>
        <w:t>a</w:t>
      </w:r>
      <w:r w:rsidRPr="00240016">
        <w:rPr>
          <w:rFonts w:ascii="Arial" w:hAnsi="Arial" w:cs="Arial"/>
          <w:i/>
          <w:iCs/>
          <w:spacing w:val="-4"/>
        </w:rPr>
        <w:t>m</w:t>
      </w:r>
      <w:r w:rsidRPr="00240016">
        <w:rPr>
          <w:rFonts w:ascii="Arial" w:hAnsi="Arial" w:cs="Arial"/>
          <w:i/>
          <w:iCs/>
          <w:spacing w:val="-1"/>
        </w:rPr>
        <w:t>il</w:t>
      </w:r>
      <w:r w:rsidRPr="00240016">
        <w:rPr>
          <w:rFonts w:ascii="Arial" w:hAnsi="Arial" w:cs="Arial"/>
          <w:i/>
          <w:iCs/>
        </w:rPr>
        <w:t>y Inte</w:t>
      </w:r>
      <w:r w:rsidRPr="00240016">
        <w:rPr>
          <w:rFonts w:ascii="Arial" w:hAnsi="Arial" w:cs="Arial"/>
          <w:i/>
          <w:iCs/>
          <w:spacing w:val="-1"/>
        </w:rPr>
        <w:t>r</w:t>
      </w:r>
      <w:r w:rsidRPr="00240016">
        <w:rPr>
          <w:rFonts w:ascii="Arial" w:hAnsi="Arial" w:cs="Arial"/>
          <w:i/>
          <w:iCs/>
        </w:rPr>
        <w:t>act</w:t>
      </w:r>
      <w:r w:rsidRPr="00240016">
        <w:rPr>
          <w:rFonts w:ascii="Arial" w:hAnsi="Arial" w:cs="Arial"/>
          <w:i/>
          <w:iCs/>
          <w:spacing w:val="-1"/>
        </w:rPr>
        <w:t>i</w:t>
      </w:r>
      <w:r w:rsidRPr="00240016">
        <w:rPr>
          <w:rFonts w:ascii="Arial" w:hAnsi="Arial" w:cs="Arial"/>
          <w:i/>
          <w:iCs/>
          <w:spacing w:val="-2"/>
        </w:rPr>
        <w:t>o</w:t>
      </w:r>
      <w:r w:rsidRPr="00240016">
        <w:rPr>
          <w:rFonts w:ascii="Arial" w:hAnsi="Arial" w:cs="Arial"/>
          <w:i/>
          <w:iCs/>
        </w:rPr>
        <w:t>n</w:t>
      </w:r>
      <w:r w:rsidRPr="00240016">
        <w:rPr>
          <w:rFonts w:ascii="Arial" w:hAnsi="Arial" w:cs="Arial"/>
          <w:i/>
          <w:iCs/>
          <w:spacing w:val="-1"/>
        </w:rPr>
        <w:t xml:space="preserve"> </w:t>
      </w:r>
      <w:r w:rsidRPr="00240016">
        <w:rPr>
          <w:rFonts w:ascii="Arial" w:hAnsi="Arial" w:cs="Arial"/>
          <w:i/>
          <w:iCs/>
        </w:rPr>
        <w:t>P</w:t>
      </w:r>
      <w:r w:rsidRPr="00240016">
        <w:rPr>
          <w:rFonts w:ascii="Arial" w:hAnsi="Arial" w:cs="Arial"/>
          <w:i/>
          <w:iCs/>
          <w:spacing w:val="-1"/>
        </w:rPr>
        <w:t>l</w:t>
      </w:r>
      <w:r w:rsidRPr="00240016">
        <w:rPr>
          <w:rFonts w:ascii="Arial" w:hAnsi="Arial" w:cs="Arial"/>
          <w:i/>
          <w:iCs/>
        </w:rPr>
        <w:t>an</w:t>
      </w:r>
      <w:r w:rsidRPr="00240016">
        <w:rPr>
          <w:rFonts w:ascii="Arial" w:hAnsi="Arial" w:cs="Arial"/>
          <w:i/>
          <w:iCs/>
          <w:spacing w:val="1"/>
        </w:rPr>
        <w:t xml:space="preserve"> </w:t>
      </w:r>
      <w:r w:rsidRPr="00240016">
        <w:rPr>
          <w:rFonts w:ascii="Arial" w:hAnsi="Arial" w:cs="Arial"/>
          <w:spacing w:val="-3"/>
        </w:rPr>
        <w:t>w</w:t>
      </w:r>
      <w:r w:rsidRPr="00240016">
        <w:rPr>
          <w:rFonts w:ascii="Arial" w:hAnsi="Arial" w:cs="Arial"/>
          <w:spacing w:val="-1"/>
        </w:rPr>
        <w:t>il</w:t>
      </w:r>
      <w:r w:rsidRPr="00240016">
        <w:rPr>
          <w:rFonts w:ascii="Arial" w:hAnsi="Arial" w:cs="Arial"/>
        </w:rPr>
        <w:t xml:space="preserve">l </w:t>
      </w:r>
      <w:r w:rsidRPr="00240016">
        <w:rPr>
          <w:rFonts w:ascii="Arial" w:hAnsi="Arial" w:cs="Arial"/>
          <w:spacing w:val="-1"/>
        </w:rPr>
        <w:t>i</w:t>
      </w:r>
      <w:r w:rsidRPr="00240016">
        <w:rPr>
          <w:rFonts w:ascii="Arial" w:hAnsi="Arial" w:cs="Arial"/>
        </w:rPr>
        <w:t>dent</w:t>
      </w:r>
      <w:r w:rsidRPr="00240016">
        <w:rPr>
          <w:rFonts w:ascii="Arial" w:hAnsi="Arial" w:cs="Arial"/>
          <w:spacing w:val="-3"/>
        </w:rPr>
        <w:t>i</w:t>
      </w:r>
      <w:r w:rsidRPr="00240016">
        <w:rPr>
          <w:rFonts w:ascii="Arial" w:hAnsi="Arial" w:cs="Arial"/>
          <w:spacing w:val="2"/>
        </w:rPr>
        <w:t>f</w:t>
      </w:r>
      <w:r w:rsidRPr="00240016">
        <w:rPr>
          <w:rFonts w:ascii="Arial" w:hAnsi="Arial" w:cs="Arial"/>
        </w:rPr>
        <w:t>y</w:t>
      </w:r>
      <w:r w:rsidRPr="00240016">
        <w:rPr>
          <w:rFonts w:ascii="Arial" w:hAnsi="Arial" w:cs="Arial"/>
          <w:spacing w:val="-2"/>
        </w:rPr>
        <w:t xml:space="preserve"> </w:t>
      </w:r>
      <w:r w:rsidRPr="00240016">
        <w:rPr>
          <w:rFonts w:ascii="Arial" w:hAnsi="Arial" w:cs="Arial"/>
        </w:rPr>
        <w:t>the</w:t>
      </w:r>
      <w:r w:rsidRPr="00240016">
        <w:rPr>
          <w:rFonts w:ascii="Arial" w:hAnsi="Arial" w:cs="Arial"/>
          <w:spacing w:val="1"/>
        </w:rPr>
        <w:t xml:space="preserve"> </w:t>
      </w:r>
      <w:r w:rsidRPr="00240016">
        <w:rPr>
          <w:rFonts w:ascii="Arial" w:hAnsi="Arial" w:cs="Arial"/>
          <w:spacing w:val="-2"/>
        </w:rPr>
        <w:t>be</w:t>
      </w:r>
      <w:r w:rsidRPr="00240016">
        <w:rPr>
          <w:rFonts w:ascii="Arial" w:hAnsi="Arial" w:cs="Arial"/>
        </w:rPr>
        <w:t>nch</w:t>
      </w:r>
      <w:r w:rsidRPr="00240016">
        <w:rPr>
          <w:rFonts w:ascii="Arial" w:hAnsi="Arial" w:cs="Arial"/>
          <w:spacing w:val="-1"/>
        </w:rPr>
        <w:t>m</w:t>
      </w:r>
      <w:r w:rsidRPr="00240016">
        <w:rPr>
          <w:rFonts w:ascii="Arial" w:hAnsi="Arial" w:cs="Arial"/>
        </w:rPr>
        <w:t>a</w:t>
      </w:r>
      <w:r w:rsidRPr="00240016">
        <w:rPr>
          <w:rFonts w:ascii="Arial" w:hAnsi="Arial" w:cs="Arial"/>
          <w:spacing w:val="-1"/>
        </w:rPr>
        <w:t>r</w:t>
      </w:r>
      <w:r w:rsidRPr="00240016">
        <w:rPr>
          <w:rFonts w:ascii="Arial" w:hAnsi="Arial" w:cs="Arial"/>
        </w:rPr>
        <w:t>ks t</w:t>
      </w:r>
      <w:r w:rsidRPr="00240016">
        <w:rPr>
          <w:rFonts w:ascii="Arial" w:hAnsi="Arial" w:cs="Arial"/>
          <w:spacing w:val="-2"/>
        </w:rPr>
        <w:t>h</w:t>
      </w:r>
      <w:r w:rsidRPr="00240016">
        <w:rPr>
          <w:rFonts w:ascii="Arial" w:hAnsi="Arial" w:cs="Arial"/>
        </w:rPr>
        <w:t>at</w:t>
      </w:r>
      <w:r w:rsidRPr="00240016">
        <w:rPr>
          <w:rFonts w:ascii="Arial" w:hAnsi="Arial" w:cs="Arial"/>
          <w:spacing w:val="-2"/>
        </w:rPr>
        <w:t xml:space="preserve"> </w:t>
      </w:r>
      <w:r w:rsidRPr="00240016">
        <w:rPr>
          <w:rFonts w:ascii="Arial" w:hAnsi="Arial" w:cs="Arial"/>
        </w:rPr>
        <w:t>pa</w:t>
      </w:r>
      <w:r w:rsidRPr="00240016">
        <w:rPr>
          <w:rFonts w:ascii="Arial" w:hAnsi="Arial" w:cs="Arial"/>
          <w:spacing w:val="-1"/>
        </w:rPr>
        <w:t>r</w:t>
      </w:r>
      <w:r w:rsidRPr="00240016">
        <w:rPr>
          <w:rFonts w:ascii="Arial" w:hAnsi="Arial" w:cs="Arial"/>
        </w:rPr>
        <w:t>e</w:t>
      </w:r>
      <w:r w:rsidRPr="00240016">
        <w:rPr>
          <w:rFonts w:ascii="Arial" w:hAnsi="Arial" w:cs="Arial"/>
          <w:spacing w:val="-2"/>
        </w:rPr>
        <w:t>n</w:t>
      </w:r>
      <w:r w:rsidRPr="00240016">
        <w:rPr>
          <w:rFonts w:ascii="Arial" w:hAnsi="Arial" w:cs="Arial"/>
        </w:rPr>
        <w:t>ts</w:t>
      </w:r>
      <w:r w:rsidRPr="00240016">
        <w:rPr>
          <w:rFonts w:ascii="Arial" w:hAnsi="Arial" w:cs="Arial"/>
          <w:spacing w:val="-2"/>
        </w:rPr>
        <w:t xml:space="preserve"> </w:t>
      </w:r>
      <w:r w:rsidRPr="00240016">
        <w:rPr>
          <w:rFonts w:ascii="Arial" w:hAnsi="Arial" w:cs="Arial"/>
        </w:rPr>
        <w:t>ne</w:t>
      </w:r>
      <w:r w:rsidRPr="00240016">
        <w:rPr>
          <w:rFonts w:ascii="Arial" w:hAnsi="Arial" w:cs="Arial"/>
          <w:spacing w:val="-2"/>
        </w:rPr>
        <w:t>e</w:t>
      </w:r>
      <w:r w:rsidRPr="00240016">
        <w:rPr>
          <w:rFonts w:ascii="Arial" w:hAnsi="Arial" w:cs="Arial"/>
        </w:rPr>
        <w:t>d</w:t>
      </w:r>
      <w:r w:rsidRPr="00240016">
        <w:rPr>
          <w:rFonts w:ascii="Arial" w:hAnsi="Arial" w:cs="Arial"/>
          <w:spacing w:val="1"/>
        </w:rPr>
        <w:t xml:space="preserve"> </w:t>
      </w:r>
      <w:r w:rsidRPr="00240016">
        <w:rPr>
          <w:rFonts w:ascii="Arial" w:hAnsi="Arial" w:cs="Arial"/>
        </w:rPr>
        <w:t>to</w:t>
      </w:r>
      <w:r w:rsidRPr="00240016">
        <w:rPr>
          <w:rFonts w:ascii="Arial" w:hAnsi="Arial" w:cs="Arial"/>
          <w:spacing w:val="-1"/>
        </w:rPr>
        <w:t xml:space="preserve"> </w:t>
      </w:r>
      <w:r w:rsidRPr="00240016">
        <w:rPr>
          <w:rFonts w:ascii="Arial" w:hAnsi="Arial" w:cs="Arial"/>
        </w:rPr>
        <w:t>acc</w:t>
      </w:r>
      <w:r w:rsidRPr="00240016">
        <w:rPr>
          <w:rFonts w:ascii="Arial" w:hAnsi="Arial" w:cs="Arial"/>
          <w:spacing w:val="-2"/>
        </w:rPr>
        <w:t>o</w:t>
      </w:r>
      <w:r w:rsidRPr="00240016">
        <w:rPr>
          <w:rFonts w:ascii="Arial" w:hAnsi="Arial" w:cs="Arial"/>
          <w:spacing w:val="1"/>
        </w:rPr>
        <w:t>m</w:t>
      </w:r>
      <w:r w:rsidRPr="00240016">
        <w:rPr>
          <w:rFonts w:ascii="Arial" w:hAnsi="Arial" w:cs="Arial"/>
        </w:rPr>
        <w:t>p</w:t>
      </w:r>
      <w:r w:rsidRPr="00240016">
        <w:rPr>
          <w:rFonts w:ascii="Arial" w:hAnsi="Arial" w:cs="Arial"/>
          <w:spacing w:val="-1"/>
        </w:rPr>
        <w:t>li</w:t>
      </w:r>
      <w:r w:rsidRPr="00240016">
        <w:rPr>
          <w:rFonts w:ascii="Arial" w:hAnsi="Arial" w:cs="Arial"/>
        </w:rPr>
        <w:t>sh</w:t>
      </w:r>
      <w:r w:rsidRPr="00240016">
        <w:rPr>
          <w:rFonts w:ascii="Arial" w:hAnsi="Arial" w:cs="Arial"/>
          <w:spacing w:val="-1"/>
        </w:rPr>
        <w:t xml:space="preserve"> </w:t>
      </w:r>
      <w:r w:rsidRPr="00240016">
        <w:rPr>
          <w:rFonts w:ascii="Arial" w:hAnsi="Arial" w:cs="Arial"/>
        </w:rPr>
        <w:t>to ach</w:t>
      </w:r>
      <w:r w:rsidRPr="00240016">
        <w:rPr>
          <w:rFonts w:ascii="Arial" w:hAnsi="Arial" w:cs="Arial"/>
          <w:spacing w:val="-1"/>
        </w:rPr>
        <w:t>i</w:t>
      </w:r>
      <w:r w:rsidRPr="00240016">
        <w:rPr>
          <w:rFonts w:ascii="Arial" w:hAnsi="Arial" w:cs="Arial"/>
        </w:rPr>
        <w:t>e</w:t>
      </w:r>
      <w:r w:rsidRPr="00240016">
        <w:rPr>
          <w:rFonts w:ascii="Arial" w:hAnsi="Arial" w:cs="Arial"/>
          <w:spacing w:val="-3"/>
        </w:rPr>
        <w:t>v</w:t>
      </w:r>
      <w:r w:rsidRPr="00240016">
        <w:rPr>
          <w:rFonts w:ascii="Arial" w:hAnsi="Arial" w:cs="Arial"/>
        </w:rPr>
        <w:t>e</w:t>
      </w:r>
      <w:r w:rsidRPr="00240016">
        <w:rPr>
          <w:rFonts w:ascii="Arial" w:hAnsi="Arial" w:cs="Arial"/>
          <w:spacing w:val="1"/>
        </w:rPr>
        <w:t xml:space="preserve"> </w:t>
      </w:r>
      <w:r w:rsidRPr="00240016">
        <w:rPr>
          <w:rFonts w:ascii="Arial" w:hAnsi="Arial" w:cs="Arial"/>
        </w:rPr>
        <w:t>pe</w:t>
      </w:r>
      <w:r w:rsidRPr="00240016">
        <w:rPr>
          <w:rFonts w:ascii="Arial" w:hAnsi="Arial" w:cs="Arial"/>
          <w:spacing w:val="-4"/>
        </w:rPr>
        <w:t>r</w:t>
      </w:r>
      <w:r w:rsidRPr="00240016">
        <w:rPr>
          <w:rFonts w:ascii="Arial" w:hAnsi="Arial" w:cs="Arial"/>
          <w:spacing w:val="1"/>
        </w:rPr>
        <w:t>m</w:t>
      </w:r>
      <w:r w:rsidRPr="00240016">
        <w:rPr>
          <w:rFonts w:ascii="Arial" w:hAnsi="Arial" w:cs="Arial"/>
        </w:rPr>
        <w:t>a</w:t>
      </w:r>
      <w:r w:rsidRPr="00240016">
        <w:rPr>
          <w:rFonts w:ascii="Arial" w:hAnsi="Arial" w:cs="Arial"/>
          <w:spacing w:val="-2"/>
        </w:rPr>
        <w:t>n</w:t>
      </w:r>
      <w:r w:rsidRPr="00240016">
        <w:rPr>
          <w:rFonts w:ascii="Arial" w:hAnsi="Arial" w:cs="Arial"/>
        </w:rPr>
        <w:t>enc</w:t>
      </w:r>
      <w:r w:rsidRPr="00240016">
        <w:rPr>
          <w:rFonts w:ascii="Arial" w:hAnsi="Arial" w:cs="Arial"/>
          <w:spacing w:val="-3"/>
        </w:rPr>
        <w:t>y</w:t>
      </w:r>
      <w:r w:rsidRPr="00240016">
        <w:rPr>
          <w:rFonts w:ascii="Arial" w:hAnsi="Arial" w:cs="Arial"/>
        </w:rPr>
        <w:t>.</w:t>
      </w:r>
      <w:r w:rsidR="00240016" w:rsidRPr="00240016">
        <w:rPr>
          <w:rFonts w:ascii="Arial" w:hAnsi="Arial" w:cs="Arial"/>
          <w:spacing w:val="-1"/>
        </w:rPr>
        <w:t xml:space="preserve">  </w:t>
      </w:r>
      <w:r w:rsidRPr="00240016">
        <w:rPr>
          <w:rFonts w:ascii="Arial" w:hAnsi="Arial" w:cs="Arial"/>
        </w:rPr>
        <w:t>Inte</w:t>
      </w:r>
      <w:r w:rsidRPr="00240016">
        <w:rPr>
          <w:rFonts w:ascii="Arial" w:hAnsi="Arial" w:cs="Arial"/>
          <w:spacing w:val="-1"/>
        </w:rPr>
        <w:t>r</w:t>
      </w:r>
      <w:r w:rsidRPr="00240016">
        <w:rPr>
          <w:rFonts w:ascii="Arial" w:hAnsi="Arial" w:cs="Arial"/>
        </w:rPr>
        <w:t>act</w:t>
      </w:r>
      <w:r w:rsidRPr="00240016">
        <w:rPr>
          <w:rFonts w:ascii="Arial" w:hAnsi="Arial" w:cs="Arial"/>
          <w:spacing w:val="-3"/>
        </w:rPr>
        <w:t>i</w:t>
      </w:r>
      <w:r w:rsidRPr="00240016">
        <w:rPr>
          <w:rFonts w:ascii="Arial" w:hAnsi="Arial" w:cs="Arial"/>
        </w:rPr>
        <w:t xml:space="preserve">ons </w:t>
      </w:r>
      <w:r w:rsidRPr="00240016">
        <w:rPr>
          <w:rFonts w:ascii="Arial" w:hAnsi="Arial" w:cs="Arial"/>
          <w:spacing w:val="-3"/>
        </w:rPr>
        <w:t>w</w:t>
      </w:r>
      <w:r w:rsidRPr="00240016">
        <w:rPr>
          <w:rFonts w:ascii="Arial" w:hAnsi="Arial" w:cs="Arial"/>
          <w:spacing w:val="-1"/>
        </w:rPr>
        <w:t>il</w:t>
      </w:r>
      <w:r w:rsidRPr="00240016">
        <w:rPr>
          <w:rFonts w:ascii="Arial" w:hAnsi="Arial" w:cs="Arial"/>
        </w:rPr>
        <w:t>l beco</w:t>
      </w:r>
      <w:r w:rsidRPr="00240016">
        <w:rPr>
          <w:rFonts w:ascii="Arial" w:hAnsi="Arial" w:cs="Arial"/>
          <w:spacing w:val="-1"/>
        </w:rPr>
        <w:t>m</w:t>
      </w:r>
      <w:r w:rsidRPr="00240016">
        <w:rPr>
          <w:rFonts w:ascii="Arial" w:hAnsi="Arial" w:cs="Arial"/>
        </w:rPr>
        <w:t>e</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rPr>
        <w:t>o</w:t>
      </w:r>
      <w:r w:rsidRPr="00240016">
        <w:rPr>
          <w:rFonts w:ascii="Arial" w:hAnsi="Arial" w:cs="Arial"/>
          <w:spacing w:val="-1"/>
        </w:rPr>
        <w:t>r</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f</w:t>
      </w:r>
      <w:r w:rsidRPr="00240016">
        <w:rPr>
          <w:rFonts w:ascii="Arial" w:hAnsi="Arial" w:cs="Arial"/>
          <w:spacing w:val="-1"/>
        </w:rPr>
        <w:t>r</w:t>
      </w:r>
      <w:r w:rsidRPr="00240016">
        <w:rPr>
          <w:rFonts w:ascii="Arial" w:hAnsi="Arial" w:cs="Arial"/>
        </w:rPr>
        <w:t>e</w:t>
      </w:r>
      <w:r w:rsidRPr="00240016">
        <w:rPr>
          <w:rFonts w:ascii="Arial" w:hAnsi="Arial" w:cs="Arial"/>
          <w:spacing w:val="-2"/>
        </w:rPr>
        <w:t>q</w:t>
      </w:r>
      <w:r w:rsidRPr="00240016">
        <w:rPr>
          <w:rFonts w:ascii="Arial" w:hAnsi="Arial" w:cs="Arial"/>
        </w:rPr>
        <w:t>u</w:t>
      </w:r>
      <w:r w:rsidRPr="00240016">
        <w:rPr>
          <w:rFonts w:ascii="Arial" w:hAnsi="Arial" w:cs="Arial"/>
          <w:spacing w:val="-2"/>
        </w:rPr>
        <w:t>e</w:t>
      </w:r>
      <w:r w:rsidRPr="00240016">
        <w:rPr>
          <w:rFonts w:ascii="Arial" w:hAnsi="Arial" w:cs="Arial"/>
        </w:rPr>
        <w:t>nt</w:t>
      </w:r>
      <w:r w:rsidRPr="00240016">
        <w:rPr>
          <w:rFonts w:ascii="Arial" w:hAnsi="Arial" w:cs="Arial"/>
          <w:spacing w:val="-2"/>
        </w:rPr>
        <w:t xml:space="preserve"> </w:t>
      </w:r>
      <w:r w:rsidRPr="00240016">
        <w:rPr>
          <w:rFonts w:ascii="Arial" w:hAnsi="Arial" w:cs="Arial"/>
        </w:rPr>
        <w:t>and</w:t>
      </w:r>
      <w:r w:rsidRPr="00240016">
        <w:rPr>
          <w:rFonts w:ascii="Arial" w:hAnsi="Arial" w:cs="Arial"/>
          <w:spacing w:val="-4"/>
        </w:rPr>
        <w:t xml:space="preserve"> </w:t>
      </w:r>
      <w:r w:rsidRPr="00240016">
        <w:rPr>
          <w:rFonts w:ascii="Arial" w:hAnsi="Arial" w:cs="Arial"/>
          <w:spacing w:val="2"/>
        </w:rPr>
        <w:t>f</w:t>
      </w:r>
      <w:r w:rsidRPr="00240016">
        <w:rPr>
          <w:rFonts w:ascii="Arial" w:hAnsi="Arial" w:cs="Arial"/>
          <w:spacing w:val="-2"/>
        </w:rPr>
        <w:t>o</w:t>
      </w:r>
      <w:r w:rsidRPr="00240016">
        <w:rPr>
          <w:rFonts w:ascii="Arial" w:hAnsi="Arial" w:cs="Arial"/>
        </w:rPr>
        <w:t>r</w:t>
      </w:r>
      <w:r w:rsidRPr="00240016">
        <w:rPr>
          <w:rFonts w:ascii="Arial" w:hAnsi="Arial" w:cs="Arial"/>
          <w:spacing w:val="-1"/>
        </w:rPr>
        <w:t xml:space="preserve"> l</w:t>
      </w:r>
      <w:r w:rsidRPr="00240016">
        <w:rPr>
          <w:rFonts w:ascii="Arial" w:hAnsi="Arial" w:cs="Arial"/>
        </w:rPr>
        <w:t>on</w:t>
      </w:r>
      <w:r w:rsidRPr="00240016">
        <w:rPr>
          <w:rFonts w:ascii="Arial" w:hAnsi="Arial" w:cs="Arial"/>
          <w:spacing w:val="-2"/>
        </w:rPr>
        <w:t>g</w:t>
      </w:r>
      <w:r w:rsidRPr="00240016">
        <w:rPr>
          <w:rFonts w:ascii="Arial" w:hAnsi="Arial" w:cs="Arial"/>
        </w:rPr>
        <w:t>er</w:t>
      </w:r>
      <w:r w:rsidRPr="00240016">
        <w:rPr>
          <w:rFonts w:ascii="Arial" w:hAnsi="Arial" w:cs="Arial"/>
          <w:spacing w:val="-1"/>
        </w:rPr>
        <w:t xml:space="preserve"> </w:t>
      </w:r>
      <w:r w:rsidRPr="00240016">
        <w:rPr>
          <w:rFonts w:ascii="Arial" w:hAnsi="Arial" w:cs="Arial"/>
        </w:rPr>
        <w:t>pe</w:t>
      </w:r>
      <w:r w:rsidRPr="00240016">
        <w:rPr>
          <w:rFonts w:ascii="Arial" w:hAnsi="Arial" w:cs="Arial"/>
          <w:spacing w:val="-1"/>
        </w:rPr>
        <w:t>ri</w:t>
      </w:r>
      <w:r w:rsidRPr="00240016">
        <w:rPr>
          <w:rFonts w:ascii="Arial" w:hAnsi="Arial" w:cs="Arial"/>
        </w:rPr>
        <w:t>ods</w:t>
      </w:r>
      <w:r w:rsidRPr="00240016">
        <w:rPr>
          <w:rFonts w:ascii="Arial" w:hAnsi="Arial" w:cs="Arial"/>
          <w:spacing w:val="-2"/>
        </w:rPr>
        <w:t xml:space="preserve"> o</w:t>
      </w:r>
      <w:r w:rsidRPr="00240016">
        <w:rPr>
          <w:rFonts w:ascii="Arial" w:hAnsi="Arial" w:cs="Arial"/>
        </w:rPr>
        <w:t>f</w:t>
      </w:r>
      <w:r w:rsidRPr="00240016">
        <w:rPr>
          <w:rFonts w:ascii="Arial" w:hAnsi="Arial" w:cs="Arial"/>
          <w:spacing w:val="3"/>
        </w:rPr>
        <w:t xml:space="preserve"> </w:t>
      </w:r>
      <w:r w:rsidRPr="00240016">
        <w:rPr>
          <w:rFonts w:ascii="Arial" w:hAnsi="Arial" w:cs="Arial"/>
        </w:rPr>
        <w:t>t</w:t>
      </w:r>
      <w:r w:rsidRPr="00240016">
        <w:rPr>
          <w:rFonts w:ascii="Arial" w:hAnsi="Arial" w:cs="Arial"/>
          <w:spacing w:val="-3"/>
        </w:rPr>
        <w:t>i</w:t>
      </w:r>
      <w:r w:rsidRPr="00240016">
        <w:rPr>
          <w:rFonts w:ascii="Arial" w:hAnsi="Arial" w:cs="Arial"/>
          <w:spacing w:val="1"/>
        </w:rPr>
        <w:t>m</w:t>
      </w:r>
      <w:r w:rsidRPr="00240016">
        <w:rPr>
          <w:rFonts w:ascii="Arial" w:hAnsi="Arial" w:cs="Arial"/>
        </w:rPr>
        <w:t>e</w:t>
      </w:r>
      <w:r w:rsidRPr="00240016">
        <w:rPr>
          <w:rFonts w:ascii="Arial" w:hAnsi="Arial" w:cs="Arial"/>
          <w:spacing w:val="-1"/>
        </w:rPr>
        <w:t xml:space="preserve"> </w:t>
      </w:r>
      <w:r w:rsidRPr="00240016">
        <w:rPr>
          <w:rFonts w:ascii="Arial" w:hAnsi="Arial" w:cs="Arial"/>
        </w:rPr>
        <w:t>as the</w:t>
      </w:r>
      <w:r w:rsidRPr="00240016">
        <w:rPr>
          <w:rFonts w:ascii="Arial" w:hAnsi="Arial" w:cs="Arial"/>
          <w:spacing w:val="-1"/>
        </w:rPr>
        <w:t xml:space="preserve"> </w:t>
      </w:r>
      <w:r w:rsidRPr="00240016">
        <w:rPr>
          <w:rFonts w:ascii="Arial" w:hAnsi="Arial" w:cs="Arial"/>
        </w:rPr>
        <w:t>pa</w:t>
      </w:r>
      <w:r w:rsidRPr="00240016">
        <w:rPr>
          <w:rFonts w:ascii="Arial" w:hAnsi="Arial" w:cs="Arial"/>
          <w:spacing w:val="-1"/>
        </w:rPr>
        <w:t>r</w:t>
      </w:r>
      <w:r w:rsidRPr="00240016">
        <w:rPr>
          <w:rFonts w:ascii="Arial" w:hAnsi="Arial" w:cs="Arial"/>
        </w:rPr>
        <w:t>e</w:t>
      </w:r>
      <w:r w:rsidRPr="00240016">
        <w:rPr>
          <w:rFonts w:ascii="Arial" w:hAnsi="Arial" w:cs="Arial"/>
          <w:spacing w:val="-2"/>
        </w:rPr>
        <w:t>n</w:t>
      </w:r>
      <w:r w:rsidRPr="00240016">
        <w:rPr>
          <w:rFonts w:ascii="Arial" w:hAnsi="Arial" w:cs="Arial"/>
        </w:rPr>
        <w:t>ts c</w:t>
      </w:r>
      <w:r w:rsidRPr="00240016">
        <w:rPr>
          <w:rFonts w:ascii="Arial" w:hAnsi="Arial" w:cs="Arial"/>
          <w:spacing w:val="-2"/>
        </w:rPr>
        <w:t>o</w:t>
      </w:r>
      <w:r w:rsidRPr="00240016">
        <w:rPr>
          <w:rFonts w:ascii="Arial" w:hAnsi="Arial" w:cs="Arial"/>
        </w:rPr>
        <w:t>nt</w:t>
      </w:r>
      <w:r w:rsidRPr="00240016">
        <w:rPr>
          <w:rFonts w:ascii="Arial" w:hAnsi="Arial" w:cs="Arial"/>
          <w:spacing w:val="-1"/>
        </w:rPr>
        <w:t>i</w:t>
      </w:r>
      <w:r w:rsidRPr="00240016">
        <w:rPr>
          <w:rFonts w:ascii="Arial" w:hAnsi="Arial" w:cs="Arial"/>
        </w:rPr>
        <w:t>n</w:t>
      </w:r>
      <w:r w:rsidRPr="00240016">
        <w:rPr>
          <w:rFonts w:ascii="Arial" w:hAnsi="Arial" w:cs="Arial"/>
          <w:spacing w:val="-2"/>
        </w:rPr>
        <w:t>u</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o</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spacing w:val="-2"/>
        </w:rPr>
        <w:t>e</w:t>
      </w:r>
      <w:r w:rsidRPr="00240016">
        <w:rPr>
          <w:rFonts w:ascii="Arial" w:hAnsi="Arial" w:cs="Arial"/>
        </w:rPr>
        <w:t xml:space="preserve">et </w:t>
      </w:r>
      <w:r w:rsidRPr="00240016">
        <w:rPr>
          <w:rFonts w:ascii="Arial" w:hAnsi="Arial" w:cs="Arial"/>
          <w:spacing w:val="-2"/>
        </w:rPr>
        <w:t>b</w:t>
      </w:r>
      <w:r w:rsidRPr="00240016">
        <w:rPr>
          <w:rFonts w:ascii="Arial" w:hAnsi="Arial" w:cs="Arial"/>
        </w:rPr>
        <w:t>e</w:t>
      </w:r>
      <w:r w:rsidRPr="00240016">
        <w:rPr>
          <w:rFonts w:ascii="Arial" w:hAnsi="Arial" w:cs="Arial"/>
          <w:spacing w:val="-2"/>
        </w:rPr>
        <w:t>h</w:t>
      </w:r>
      <w:r w:rsidRPr="00240016">
        <w:rPr>
          <w:rFonts w:ascii="Arial" w:hAnsi="Arial" w:cs="Arial"/>
        </w:rPr>
        <w:t>a</w:t>
      </w:r>
      <w:r w:rsidRPr="00240016">
        <w:rPr>
          <w:rFonts w:ascii="Arial" w:hAnsi="Arial" w:cs="Arial"/>
          <w:spacing w:val="-3"/>
        </w:rPr>
        <w:t>v</w:t>
      </w:r>
      <w:r w:rsidRPr="00240016">
        <w:rPr>
          <w:rFonts w:ascii="Arial" w:hAnsi="Arial" w:cs="Arial"/>
          <w:spacing w:val="-1"/>
        </w:rPr>
        <w:t>i</w:t>
      </w:r>
      <w:r w:rsidRPr="00240016">
        <w:rPr>
          <w:rFonts w:ascii="Arial" w:hAnsi="Arial" w:cs="Arial"/>
        </w:rPr>
        <w:t>o</w:t>
      </w:r>
      <w:r w:rsidRPr="00240016">
        <w:rPr>
          <w:rFonts w:ascii="Arial" w:hAnsi="Arial" w:cs="Arial"/>
          <w:spacing w:val="-1"/>
        </w:rPr>
        <w:t>r</w:t>
      </w:r>
      <w:r w:rsidRPr="00240016">
        <w:rPr>
          <w:rFonts w:ascii="Arial" w:hAnsi="Arial" w:cs="Arial"/>
        </w:rPr>
        <w:t>al ben</w:t>
      </w:r>
      <w:r w:rsidRPr="00240016">
        <w:rPr>
          <w:rFonts w:ascii="Arial" w:hAnsi="Arial" w:cs="Arial"/>
          <w:spacing w:val="-3"/>
        </w:rPr>
        <w:t>c</w:t>
      </w:r>
      <w:r w:rsidRPr="00240016">
        <w:rPr>
          <w:rFonts w:ascii="Arial" w:hAnsi="Arial" w:cs="Arial"/>
        </w:rPr>
        <w:t>h</w:t>
      </w:r>
      <w:r w:rsidRPr="00240016">
        <w:rPr>
          <w:rFonts w:ascii="Arial" w:hAnsi="Arial" w:cs="Arial"/>
          <w:spacing w:val="1"/>
        </w:rPr>
        <w:t>m</w:t>
      </w:r>
      <w:r w:rsidRPr="00240016">
        <w:rPr>
          <w:rFonts w:ascii="Arial" w:hAnsi="Arial" w:cs="Arial"/>
        </w:rPr>
        <w:t>a</w:t>
      </w:r>
      <w:r w:rsidRPr="00240016">
        <w:rPr>
          <w:rFonts w:ascii="Arial" w:hAnsi="Arial" w:cs="Arial"/>
          <w:spacing w:val="-1"/>
        </w:rPr>
        <w:t>r</w:t>
      </w:r>
      <w:r w:rsidRPr="00240016">
        <w:rPr>
          <w:rFonts w:ascii="Arial" w:hAnsi="Arial" w:cs="Arial"/>
        </w:rPr>
        <w:t>ks</w:t>
      </w:r>
      <w:r w:rsidRPr="00240016">
        <w:rPr>
          <w:rFonts w:ascii="Arial" w:hAnsi="Arial" w:cs="Arial"/>
          <w:spacing w:val="-2"/>
        </w:rPr>
        <w:t xml:space="preserve"> </w:t>
      </w:r>
      <w:r w:rsidRPr="00240016">
        <w:rPr>
          <w:rFonts w:ascii="Arial" w:hAnsi="Arial" w:cs="Arial"/>
        </w:rPr>
        <w:t>th</w:t>
      </w:r>
      <w:r w:rsidRPr="00240016">
        <w:rPr>
          <w:rFonts w:ascii="Arial" w:hAnsi="Arial" w:cs="Arial"/>
          <w:spacing w:val="-2"/>
        </w:rPr>
        <w:t>a</w:t>
      </w:r>
      <w:r w:rsidRPr="00240016">
        <w:rPr>
          <w:rFonts w:ascii="Arial" w:hAnsi="Arial" w:cs="Arial"/>
        </w:rPr>
        <w:t xml:space="preserve">t </w:t>
      </w:r>
      <w:r w:rsidRPr="00240016">
        <w:rPr>
          <w:rFonts w:ascii="Arial" w:hAnsi="Arial" w:cs="Arial"/>
          <w:spacing w:val="-1"/>
        </w:rPr>
        <w:t>r</w:t>
      </w:r>
      <w:r w:rsidRPr="00240016">
        <w:rPr>
          <w:rFonts w:ascii="Arial" w:hAnsi="Arial" w:cs="Arial"/>
        </w:rPr>
        <w:t>e</w:t>
      </w:r>
      <w:r w:rsidRPr="00240016">
        <w:rPr>
          <w:rFonts w:ascii="Arial" w:hAnsi="Arial" w:cs="Arial"/>
          <w:spacing w:val="-2"/>
        </w:rPr>
        <w:t>d</w:t>
      </w:r>
      <w:r w:rsidRPr="00240016">
        <w:rPr>
          <w:rFonts w:ascii="Arial" w:hAnsi="Arial" w:cs="Arial"/>
        </w:rPr>
        <w:t>uce</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h</w:t>
      </w:r>
      <w:r w:rsidRPr="00240016">
        <w:rPr>
          <w:rFonts w:ascii="Arial" w:hAnsi="Arial" w:cs="Arial"/>
          <w:spacing w:val="-1"/>
        </w:rPr>
        <w:t>r</w:t>
      </w:r>
      <w:r w:rsidRPr="00240016">
        <w:rPr>
          <w:rFonts w:ascii="Arial" w:hAnsi="Arial" w:cs="Arial"/>
        </w:rPr>
        <w:t>eats</w:t>
      </w:r>
      <w:r w:rsidRPr="00240016">
        <w:rPr>
          <w:rFonts w:ascii="Arial" w:hAnsi="Arial" w:cs="Arial"/>
          <w:spacing w:val="-2"/>
        </w:rPr>
        <w:t xml:space="preserve"> </w:t>
      </w:r>
      <w:r w:rsidRPr="00240016">
        <w:rPr>
          <w:rFonts w:ascii="Arial" w:hAnsi="Arial" w:cs="Arial"/>
        </w:rPr>
        <w:t>and</w:t>
      </w:r>
      <w:r w:rsidRPr="00240016">
        <w:rPr>
          <w:rFonts w:ascii="Arial" w:hAnsi="Arial" w:cs="Arial"/>
          <w:spacing w:val="-1"/>
        </w:rPr>
        <w:t xml:space="preserve"> i</w:t>
      </w:r>
      <w:r w:rsidRPr="00240016">
        <w:rPr>
          <w:rFonts w:ascii="Arial" w:hAnsi="Arial" w:cs="Arial"/>
        </w:rPr>
        <w:t>nc</w:t>
      </w:r>
      <w:r w:rsidRPr="00240016">
        <w:rPr>
          <w:rFonts w:ascii="Arial" w:hAnsi="Arial" w:cs="Arial"/>
          <w:spacing w:val="-1"/>
        </w:rPr>
        <w:t>r</w:t>
      </w:r>
      <w:r w:rsidRPr="00240016">
        <w:rPr>
          <w:rFonts w:ascii="Arial" w:hAnsi="Arial" w:cs="Arial"/>
        </w:rPr>
        <w:t>ea</w:t>
      </w:r>
      <w:r w:rsidRPr="00240016">
        <w:rPr>
          <w:rFonts w:ascii="Arial" w:hAnsi="Arial" w:cs="Arial"/>
          <w:spacing w:val="-3"/>
        </w:rPr>
        <w:t>s</w:t>
      </w:r>
      <w:r w:rsidRPr="00240016">
        <w:rPr>
          <w:rFonts w:ascii="Arial" w:hAnsi="Arial" w:cs="Arial"/>
        </w:rPr>
        <w:t>e</w:t>
      </w:r>
      <w:r w:rsidRPr="00240016">
        <w:rPr>
          <w:rFonts w:ascii="Arial" w:hAnsi="Arial" w:cs="Arial"/>
          <w:spacing w:val="1"/>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e</w:t>
      </w:r>
      <w:r w:rsidRPr="00240016">
        <w:rPr>
          <w:rFonts w:ascii="Arial" w:hAnsi="Arial" w:cs="Arial"/>
          <w:spacing w:val="-1"/>
        </w:rPr>
        <w:t>i</w:t>
      </w:r>
      <w:r w:rsidRPr="00240016">
        <w:rPr>
          <w:rFonts w:ascii="Arial" w:hAnsi="Arial" w:cs="Arial"/>
        </w:rPr>
        <w:t>r p</w:t>
      </w:r>
      <w:r w:rsidRPr="00240016">
        <w:rPr>
          <w:rFonts w:ascii="Arial" w:hAnsi="Arial" w:cs="Arial"/>
          <w:spacing w:val="-1"/>
        </w:rPr>
        <w:t>r</w:t>
      </w:r>
      <w:r w:rsidRPr="00240016">
        <w:rPr>
          <w:rFonts w:ascii="Arial" w:hAnsi="Arial" w:cs="Arial"/>
        </w:rPr>
        <w:t>otect</w:t>
      </w:r>
      <w:r w:rsidRPr="00240016">
        <w:rPr>
          <w:rFonts w:ascii="Arial" w:hAnsi="Arial" w:cs="Arial"/>
          <w:spacing w:val="-1"/>
        </w:rPr>
        <w:t>i</w:t>
      </w:r>
      <w:r w:rsidRPr="00240016">
        <w:rPr>
          <w:rFonts w:ascii="Arial" w:hAnsi="Arial" w:cs="Arial"/>
          <w:spacing w:val="-3"/>
        </w:rPr>
        <w:t>v</w:t>
      </w:r>
      <w:r w:rsidRPr="00240016">
        <w:rPr>
          <w:rFonts w:ascii="Arial" w:hAnsi="Arial" w:cs="Arial"/>
        </w:rPr>
        <w:t>e</w:t>
      </w:r>
      <w:r w:rsidRPr="00240016">
        <w:rPr>
          <w:rFonts w:ascii="Arial" w:hAnsi="Arial" w:cs="Arial"/>
          <w:spacing w:val="1"/>
        </w:rPr>
        <w:t xml:space="preserve"> </w:t>
      </w:r>
      <w:r w:rsidRPr="00240016">
        <w:rPr>
          <w:rFonts w:ascii="Arial" w:hAnsi="Arial" w:cs="Arial"/>
        </w:rPr>
        <w:t>ca</w:t>
      </w:r>
      <w:r w:rsidRPr="00240016">
        <w:rPr>
          <w:rFonts w:ascii="Arial" w:hAnsi="Arial" w:cs="Arial"/>
          <w:spacing w:val="-2"/>
        </w:rPr>
        <w:t>p</w:t>
      </w:r>
      <w:r w:rsidRPr="00240016">
        <w:rPr>
          <w:rFonts w:ascii="Arial" w:hAnsi="Arial" w:cs="Arial"/>
        </w:rPr>
        <w:t>ac</w:t>
      </w:r>
      <w:r w:rsidRPr="00240016">
        <w:rPr>
          <w:rFonts w:ascii="Arial" w:hAnsi="Arial" w:cs="Arial"/>
          <w:spacing w:val="-1"/>
        </w:rPr>
        <w:t>i</w:t>
      </w:r>
      <w:r w:rsidRPr="00240016">
        <w:rPr>
          <w:rFonts w:ascii="Arial" w:hAnsi="Arial" w:cs="Arial"/>
        </w:rPr>
        <w:t>t</w:t>
      </w:r>
      <w:r w:rsidRPr="00240016">
        <w:rPr>
          <w:rFonts w:ascii="Arial" w:hAnsi="Arial" w:cs="Arial"/>
          <w:spacing w:val="-1"/>
        </w:rPr>
        <w:t>i</w:t>
      </w:r>
      <w:r w:rsidRPr="00240016">
        <w:rPr>
          <w:rFonts w:ascii="Arial" w:hAnsi="Arial" w:cs="Arial"/>
        </w:rPr>
        <w:t>es.</w:t>
      </w:r>
      <w:r w:rsidR="00240016" w:rsidRPr="00240016">
        <w:rPr>
          <w:rFonts w:ascii="Arial" w:hAnsi="Arial" w:cs="Arial"/>
          <w:spacing w:val="-1"/>
        </w:rPr>
        <w:t xml:space="preserve">  </w:t>
      </w:r>
      <w:r w:rsidRPr="00240016">
        <w:rPr>
          <w:rFonts w:ascii="Arial" w:hAnsi="Arial" w:cs="Arial"/>
          <w:spacing w:val="2"/>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spacing w:val="-1"/>
        </w:rPr>
        <w:t>l</w:t>
      </w:r>
      <w:r w:rsidRPr="00240016">
        <w:rPr>
          <w:rFonts w:ascii="Arial" w:hAnsi="Arial" w:cs="Arial"/>
        </w:rPr>
        <w:t>e</w:t>
      </w:r>
      <w:r w:rsidRPr="00240016">
        <w:rPr>
          <w:rFonts w:ascii="Arial" w:hAnsi="Arial" w:cs="Arial"/>
          <w:spacing w:val="-3"/>
        </w:rPr>
        <w:t>v</w:t>
      </w:r>
      <w:r w:rsidRPr="00240016">
        <w:rPr>
          <w:rFonts w:ascii="Arial" w:hAnsi="Arial" w:cs="Arial"/>
        </w:rPr>
        <w:t xml:space="preserve">el </w:t>
      </w:r>
      <w:r w:rsidRPr="00240016">
        <w:rPr>
          <w:rFonts w:ascii="Arial" w:hAnsi="Arial" w:cs="Arial"/>
          <w:spacing w:val="-2"/>
        </w:rPr>
        <w:t>o</w:t>
      </w:r>
      <w:r w:rsidRPr="00240016">
        <w:rPr>
          <w:rFonts w:ascii="Arial" w:hAnsi="Arial" w:cs="Arial"/>
        </w:rPr>
        <w:t>f</w:t>
      </w:r>
      <w:r w:rsidRPr="00240016">
        <w:rPr>
          <w:rFonts w:ascii="Arial" w:hAnsi="Arial" w:cs="Arial"/>
          <w:spacing w:val="3"/>
        </w:rPr>
        <w:t xml:space="preserve"> </w:t>
      </w:r>
      <w:r w:rsidRPr="00240016">
        <w:rPr>
          <w:rFonts w:ascii="Arial" w:hAnsi="Arial" w:cs="Arial"/>
          <w:spacing w:val="-3"/>
        </w:rPr>
        <w:t>s</w:t>
      </w:r>
      <w:r w:rsidRPr="00240016">
        <w:rPr>
          <w:rFonts w:ascii="Arial" w:hAnsi="Arial" w:cs="Arial"/>
        </w:rPr>
        <w:t>upe</w:t>
      </w:r>
      <w:r w:rsidRPr="00240016">
        <w:rPr>
          <w:rFonts w:ascii="Arial" w:hAnsi="Arial" w:cs="Arial"/>
          <w:spacing w:val="-1"/>
        </w:rPr>
        <w:t>r</w:t>
      </w:r>
      <w:r w:rsidRPr="00240016">
        <w:rPr>
          <w:rFonts w:ascii="Arial" w:hAnsi="Arial" w:cs="Arial"/>
          <w:spacing w:val="-3"/>
        </w:rPr>
        <w:t>v</w:t>
      </w:r>
      <w:r w:rsidRPr="00240016">
        <w:rPr>
          <w:rFonts w:ascii="Arial" w:hAnsi="Arial" w:cs="Arial"/>
          <w:spacing w:val="-1"/>
        </w:rPr>
        <w:t>i</w:t>
      </w:r>
      <w:r w:rsidRPr="00240016">
        <w:rPr>
          <w:rFonts w:ascii="Arial" w:hAnsi="Arial" w:cs="Arial"/>
        </w:rPr>
        <w:t>s</w:t>
      </w:r>
      <w:r w:rsidRPr="00240016">
        <w:rPr>
          <w:rFonts w:ascii="Arial" w:hAnsi="Arial" w:cs="Arial"/>
          <w:spacing w:val="-1"/>
        </w:rPr>
        <w:t>i</w:t>
      </w:r>
      <w:r w:rsidRPr="00240016">
        <w:rPr>
          <w:rFonts w:ascii="Arial" w:hAnsi="Arial" w:cs="Arial"/>
        </w:rPr>
        <w:t>on</w:t>
      </w:r>
      <w:r w:rsidRPr="00240016">
        <w:rPr>
          <w:rFonts w:ascii="Arial" w:hAnsi="Arial" w:cs="Arial"/>
          <w:spacing w:val="1"/>
        </w:rPr>
        <w:t xml:space="preserve"> </w:t>
      </w:r>
      <w:r w:rsidRPr="00240016">
        <w:rPr>
          <w:rFonts w:ascii="Arial" w:hAnsi="Arial" w:cs="Arial"/>
          <w:spacing w:val="-3"/>
        </w:rPr>
        <w:t>w</w:t>
      </w:r>
      <w:r w:rsidRPr="00240016">
        <w:rPr>
          <w:rFonts w:ascii="Arial" w:hAnsi="Arial" w:cs="Arial"/>
          <w:spacing w:val="-1"/>
        </w:rPr>
        <w:t>il</w:t>
      </w:r>
      <w:r w:rsidRPr="00240016">
        <w:rPr>
          <w:rFonts w:ascii="Arial" w:hAnsi="Arial" w:cs="Arial"/>
        </w:rPr>
        <w:t>l a</w:t>
      </w:r>
      <w:r w:rsidRPr="00240016">
        <w:rPr>
          <w:rFonts w:ascii="Arial" w:hAnsi="Arial" w:cs="Arial"/>
          <w:spacing w:val="-1"/>
        </w:rPr>
        <w:t>l</w:t>
      </w:r>
      <w:r w:rsidRPr="00240016">
        <w:rPr>
          <w:rFonts w:ascii="Arial" w:hAnsi="Arial" w:cs="Arial"/>
        </w:rPr>
        <w:t>so</w:t>
      </w:r>
      <w:r w:rsidRPr="00240016">
        <w:rPr>
          <w:rFonts w:ascii="Arial" w:hAnsi="Arial" w:cs="Arial"/>
          <w:spacing w:val="1"/>
        </w:rPr>
        <w:t xml:space="preserve"> </w:t>
      </w:r>
      <w:r w:rsidRPr="00240016">
        <w:rPr>
          <w:rFonts w:ascii="Arial" w:hAnsi="Arial" w:cs="Arial"/>
        </w:rPr>
        <w:t>dec</w:t>
      </w:r>
      <w:r w:rsidRPr="00240016">
        <w:rPr>
          <w:rFonts w:ascii="Arial" w:hAnsi="Arial" w:cs="Arial"/>
          <w:spacing w:val="-1"/>
        </w:rPr>
        <w:t>r</w:t>
      </w:r>
      <w:r w:rsidRPr="00240016">
        <w:rPr>
          <w:rFonts w:ascii="Arial" w:hAnsi="Arial" w:cs="Arial"/>
        </w:rPr>
        <w:t>ease</w:t>
      </w:r>
      <w:r w:rsidRPr="00240016">
        <w:rPr>
          <w:rFonts w:ascii="Arial" w:hAnsi="Arial" w:cs="Arial"/>
          <w:spacing w:val="-1"/>
        </w:rPr>
        <w:t xml:space="preserve"> </w:t>
      </w:r>
      <w:r w:rsidRPr="00240016">
        <w:rPr>
          <w:rFonts w:ascii="Arial" w:hAnsi="Arial" w:cs="Arial"/>
        </w:rPr>
        <w:t>as</w:t>
      </w:r>
      <w:r w:rsidRPr="00240016">
        <w:rPr>
          <w:rFonts w:ascii="Arial" w:hAnsi="Arial" w:cs="Arial"/>
          <w:spacing w:val="-2"/>
        </w:rPr>
        <w:t xml:space="preserve"> </w:t>
      </w:r>
      <w:r w:rsidRPr="00240016">
        <w:rPr>
          <w:rFonts w:ascii="Arial" w:hAnsi="Arial" w:cs="Arial"/>
        </w:rPr>
        <w:t>pa</w:t>
      </w:r>
      <w:r w:rsidRPr="00240016">
        <w:rPr>
          <w:rFonts w:ascii="Arial" w:hAnsi="Arial" w:cs="Arial"/>
          <w:spacing w:val="-1"/>
        </w:rPr>
        <w:t>r</w:t>
      </w:r>
      <w:r w:rsidRPr="00240016">
        <w:rPr>
          <w:rFonts w:ascii="Arial" w:hAnsi="Arial" w:cs="Arial"/>
        </w:rPr>
        <w:t>e</w:t>
      </w:r>
      <w:r w:rsidRPr="00240016">
        <w:rPr>
          <w:rFonts w:ascii="Arial" w:hAnsi="Arial" w:cs="Arial"/>
          <w:spacing w:val="-2"/>
        </w:rPr>
        <w:t>n</w:t>
      </w:r>
      <w:r w:rsidRPr="00240016">
        <w:rPr>
          <w:rFonts w:ascii="Arial" w:hAnsi="Arial" w:cs="Arial"/>
        </w:rPr>
        <w:t xml:space="preserve">ts </w:t>
      </w:r>
      <w:r w:rsidRPr="00240016">
        <w:rPr>
          <w:rFonts w:ascii="Arial" w:hAnsi="Arial" w:cs="Arial"/>
          <w:spacing w:val="-2"/>
        </w:rPr>
        <w:t>b</w:t>
      </w:r>
      <w:r w:rsidRPr="00240016">
        <w:rPr>
          <w:rFonts w:ascii="Arial" w:hAnsi="Arial" w:cs="Arial"/>
        </w:rPr>
        <w:t>ec</w:t>
      </w:r>
      <w:r w:rsidRPr="00240016">
        <w:rPr>
          <w:rFonts w:ascii="Arial" w:hAnsi="Arial" w:cs="Arial"/>
          <w:spacing w:val="-2"/>
        </w:rPr>
        <w:t>o</w:t>
      </w:r>
      <w:r w:rsidRPr="00240016">
        <w:rPr>
          <w:rFonts w:ascii="Arial" w:hAnsi="Arial" w:cs="Arial"/>
          <w:spacing w:val="1"/>
        </w:rPr>
        <w:t>m</w:t>
      </w:r>
      <w:r w:rsidRPr="00240016">
        <w:rPr>
          <w:rFonts w:ascii="Arial" w:hAnsi="Arial" w:cs="Arial"/>
        </w:rPr>
        <w:t>e</w:t>
      </w:r>
      <w:r w:rsidRPr="00240016">
        <w:rPr>
          <w:rFonts w:ascii="Arial" w:hAnsi="Arial" w:cs="Arial"/>
          <w:spacing w:val="-1"/>
        </w:rPr>
        <w:t xml:space="preserve"> </w:t>
      </w:r>
      <w:r w:rsidRPr="00240016">
        <w:rPr>
          <w:rFonts w:ascii="Arial" w:hAnsi="Arial" w:cs="Arial"/>
        </w:rPr>
        <w:t>bet</w:t>
      </w:r>
      <w:r w:rsidRPr="00240016">
        <w:rPr>
          <w:rFonts w:ascii="Arial" w:hAnsi="Arial" w:cs="Arial"/>
          <w:spacing w:val="-2"/>
        </w:rPr>
        <w:t>te</w:t>
      </w:r>
      <w:r w:rsidRPr="00240016">
        <w:rPr>
          <w:rFonts w:ascii="Arial" w:hAnsi="Arial" w:cs="Arial"/>
        </w:rPr>
        <w:t>r</w:t>
      </w:r>
      <w:r w:rsidRPr="00240016">
        <w:rPr>
          <w:rFonts w:ascii="Arial" w:hAnsi="Arial" w:cs="Arial"/>
          <w:spacing w:val="-1"/>
        </w:rPr>
        <w:t xml:space="preserve"> </w:t>
      </w:r>
      <w:r w:rsidRPr="00240016">
        <w:rPr>
          <w:rFonts w:ascii="Arial" w:hAnsi="Arial" w:cs="Arial"/>
        </w:rPr>
        <w:t>ab</w:t>
      </w:r>
      <w:r w:rsidRPr="00240016">
        <w:rPr>
          <w:rFonts w:ascii="Arial" w:hAnsi="Arial" w:cs="Arial"/>
          <w:spacing w:val="-1"/>
        </w:rPr>
        <w:t>l</w:t>
      </w:r>
      <w:r w:rsidRPr="00240016">
        <w:rPr>
          <w:rFonts w:ascii="Arial" w:hAnsi="Arial" w:cs="Arial"/>
        </w:rPr>
        <w:t>e to</w:t>
      </w:r>
      <w:r w:rsidRPr="00240016">
        <w:rPr>
          <w:rFonts w:ascii="Arial" w:hAnsi="Arial" w:cs="Arial"/>
          <w:spacing w:val="1"/>
        </w:rPr>
        <w:t xml:space="preserve"> </w:t>
      </w:r>
      <w:r w:rsidRPr="00240016">
        <w:rPr>
          <w:rFonts w:ascii="Arial" w:hAnsi="Arial" w:cs="Arial"/>
        </w:rPr>
        <w:t>p</w:t>
      </w:r>
      <w:r w:rsidRPr="00240016">
        <w:rPr>
          <w:rFonts w:ascii="Arial" w:hAnsi="Arial" w:cs="Arial"/>
          <w:spacing w:val="-1"/>
        </w:rPr>
        <w:t>r</w:t>
      </w:r>
      <w:r w:rsidRPr="00240016">
        <w:rPr>
          <w:rFonts w:ascii="Arial" w:hAnsi="Arial" w:cs="Arial"/>
        </w:rPr>
        <w:t>o</w:t>
      </w:r>
      <w:r w:rsidRPr="00240016">
        <w:rPr>
          <w:rFonts w:ascii="Arial" w:hAnsi="Arial" w:cs="Arial"/>
          <w:spacing w:val="-2"/>
        </w:rPr>
        <w:t>t</w:t>
      </w:r>
      <w:r w:rsidRPr="00240016">
        <w:rPr>
          <w:rFonts w:ascii="Arial" w:hAnsi="Arial" w:cs="Arial"/>
        </w:rPr>
        <w:t>ect</w:t>
      </w:r>
      <w:r w:rsidRPr="00240016">
        <w:rPr>
          <w:rFonts w:ascii="Arial" w:hAnsi="Arial" w:cs="Arial"/>
          <w:spacing w:val="-2"/>
        </w:rPr>
        <w:t xml:space="preserve"> </w:t>
      </w:r>
      <w:r w:rsidRPr="00240016">
        <w:rPr>
          <w:rFonts w:ascii="Arial" w:hAnsi="Arial" w:cs="Arial"/>
        </w:rPr>
        <w:t>the</w:t>
      </w:r>
      <w:r w:rsidRPr="00240016">
        <w:rPr>
          <w:rFonts w:ascii="Arial" w:hAnsi="Arial" w:cs="Arial"/>
          <w:spacing w:val="1"/>
        </w:rPr>
        <w:t xml:space="preserve"> </w:t>
      </w:r>
      <w:r w:rsidRPr="00240016">
        <w:rPr>
          <w:rFonts w:ascii="Arial" w:hAnsi="Arial" w:cs="Arial"/>
          <w:spacing w:val="-3"/>
        </w:rPr>
        <w:t>c</w:t>
      </w:r>
      <w:r w:rsidRPr="00240016">
        <w:rPr>
          <w:rFonts w:ascii="Arial" w:hAnsi="Arial" w:cs="Arial"/>
        </w:rPr>
        <w:t>h</w:t>
      </w:r>
      <w:r w:rsidRPr="00240016">
        <w:rPr>
          <w:rFonts w:ascii="Arial" w:hAnsi="Arial" w:cs="Arial"/>
          <w:spacing w:val="-1"/>
        </w:rPr>
        <w:t>il</w:t>
      </w:r>
      <w:r w:rsidRPr="00240016">
        <w:rPr>
          <w:rFonts w:ascii="Arial" w:hAnsi="Arial" w:cs="Arial"/>
        </w:rPr>
        <w:t>d</w:t>
      </w:r>
      <w:r w:rsidRPr="00240016">
        <w:rPr>
          <w:rFonts w:ascii="Arial" w:hAnsi="Arial" w:cs="Arial"/>
          <w:spacing w:val="-1"/>
        </w:rPr>
        <w:t>r</w:t>
      </w:r>
      <w:r w:rsidRPr="00240016">
        <w:rPr>
          <w:rFonts w:ascii="Arial" w:hAnsi="Arial" w:cs="Arial"/>
        </w:rPr>
        <w:t>en.</w:t>
      </w:r>
      <w:r w:rsidR="00240016" w:rsidRPr="00240016">
        <w:rPr>
          <w:rFonts w:ascii="Arial" w:hAnsi="Arial" w:cs="Arial"/>
          <w:spacing w:val="-1"/>
        </w:rPr>
        <w:t xml:space="preserve">  </w:t>
      </w:r>
      <w:r w:rsidRPr="00240016">
        <w:rPr>
          <w:rFonts w:ascii="Arial" w:hAnsi="Arial" w:cs="Arial"/>
          <w:spacing w:val="-1"/>
        </w:rPr>
        <w:t>T</w:t>
      </w:r>
      <w:r w:rsidRPr="00240016">
        <w:rPr>
          <w:rFonts w:ascii="Arial" w:hAnsi="Arial" w:cs="Arial"/>
        </w:rPr>
        <w:t>he</w:t>
      </w:r>
      <w:r w:rsidRPr="00240016">
        <w:rPr>
          <w:rFonts w:ascii="Arial" w:hAnsi="Arial" w:cs="Arial"/>
          <w:spacing w:val="1"/>
        </w:rPr>
        <w:t xml:space="preserve"> </w:t>
      </w:r>
      <w:r w:rsidRPr="00240016">
        <w:rPr>
          <w:rFonts w:ascii="Arial" w:hAnsi="Arial" w:cs="Arial"/>
          <w:i/>
          <w:iCs/>
          <w:spacing w:val="-1"/>
        </w:rPr>
        <w:t>F</w:t>
      </w:r>
      <w:r w:rsidRPr="00240016">
        <w:rPr>
          <w:rFonts w:ascii="Arial" w:hAnsi="Arial" w:cs="Arial"/>
          <w:i/>
          <w:iCs/>
        </w:rPr>
        <w:t>a</w:t>
      </w:r>
      <w:r w:rsidRPr="00240016">
        <w:rPr>
          <w:rFonts w:ascii="Arial" w:hAnsi="Arial" w:cs="Arial"/>
          <w:i/>
          <w:iCs/>
          <w:spacing w:val="-4"/>
        </w:rPr>
        <w:t>m</w:t>
      </w:r>
      <w:r w:rsidRPr="00240016">
        <w:rPr>
          <w:rFonts w:ascii="Arial" w:hAnsi="Arial" w:cs="Arial"/>
          <w:i/>
          <w:iCs/>
          <w:spacing w:val="-1"/>
        </w:rPr>
        <w:t>il</w:t>
      </w:r>
      <w:r w:rsidRPr="00240016">
        <w:rPr>
          <w:rFonts w:ascii="Arial" w:hAnsi="Arial" w:cs="Arial"/>
          <w:i/>
          <w:iCs/>
        </w:rPr>
        <w:t>y Inte</w:t>
      </w:r>
      <w:r w:rsidRPr="00240016">
        <w:rPr>
          <w:rFonts w:ascii="Arial" w:hAnsi="Arial" w:cs="Arial"/>
          <w:i/>
          <w:iCs/>
          <w:spacing w:val="-1"/>
        </w:rPr>
        <w:t>r</w:t>
      </w:r>
      <w:r w:rsidRPr="00240016">
        <w:rPr>
          <w:rFonts w:ascii="Arial" w:hAnsi="Arial" w:cs="Arial"/>
          <w:i/>
          <w:iCs/>
        </w:rPr>
        <w:t>act</w:t>
      </w:r>
      <w:r w:rsidRPr="00240016">
        <w:rPr>
          <w:rFonts w:ascii="Arial" w:hAnsi="Arial" w:cs="Arial"/>
          <w:i/>
          <w:iCs/>
          <w:spacing w:val="-1"/>
        </w:rPr>
        <w:t>i</w:t>
      </w:r>
      <w:r w:rsidRPr="00240016">
        <w:rPr>
          <w:rFonts w:ascii="Arial" w:hAnsi="Arial" w:cs="Arial"/>
          <w:i/>
          <w:iCs/>
          <w:spacing w:val="-2"/>
        </w:rPr>
        <w:t>o</w:t>
      </w:r>
      <w:r w:rsidRPr="00240016">
        <w:rPr>
          <w:rFonts w:ascii="Arial" w:hAnsi="Arial" w:cs="Arial"/>
          <w:i/>
          <w:iCs/>
        </w:rPr>
        <w:t>n</w:t>
      </w:r>
      <w:r w:rsidRPr="00240016">
        <w:rPr>
          <w:rFonts w:ascii="Arial" w:hAnsi="Arial" w:cs="Arial"/>
          <w:i/>
          <w:iCs/>
          <w:spacing w:val="-1"/>
        </w:rPr>
        <w:t xml:space="preserve"> </w:t>
      </w:r>
      <w:r w:rsidRPr="00240016">
        <w:rPr>
          <w:rFonts w:ascii="Arial" w:hAnsi="Arial" w:cs="Arial"/>
          <w:i/>
          <w:iCs/>
        </w:rPr>
        <w:t>P</w:t>
      </w:r>
      <w:r w:rsidRPr="00240016">
        <w:rPr>
          <w:rFonts w:ascii="Arial" w:hAnsi="Arial" w:cs="Arial"/>
          <w:i/>
          <w:iCs/>
          <w:spacing w:val="-1"/>
        </w:rPr>
        <w:t>l</w:t>
      </w:r>
      <w:r w:rsidRPr="00240016">
        <w:rPr>
          <w:rFonts w:ascii="Arial" w:hAnsi="Arial" w:cs="Arial"/>
          <w:i/>
          <w:iCs/>
        </w:rPr>
        <w:t>an</w:t>
      </w:r>
      <w:r w:rsidRPr="00240016">
        <w:rPr>
          <w:rFonts w:ascii="Arial" w:hAnsi="Arial" w:cs="Arial"/>
          <w:i/>
          <w:iCs/>
          <w:spacing w:val="1"/>
        </w:rPr>
        <w:t xml:space="preserve"> </w:t>
      </w:r>
      <w:r w:rsidRPr="00240016">
        <w:rPr>
          <w:rFonts w:ascii="Arial" w:hAnsi="Arial" w:cs="Arial"/>
          <w:spacing w:val="-3"/>
        </w:rPr>
        <w:t>w</w:t>
      </w:r>
      <w:r w:rsidRPr="00240016">
        <w:rPr>
          <w:rFonts w:ascii="Arial" w:hAnsi="Arial" w:cs="Arial"/>
          <w:spacing w:val="-1"/>
        </w:rPr>
        <w:t>il</w:t>
      </w:r>
      <w:r w:rsidRPr="00240016">
        <w:rPr>
          <w:rFonts w:ascii="Arial" w:hAnsi="Arial" w:cs="Arial"/>
        </w:rPr>
        <w:t>l be</w:t>
      </w:r>
      <w:r w:rsidRPr="00240016">
        <w:rPr>
          <w:rFonts w:ascii="Arial" w:hAnsi="Arial" w:cs="Arial"/>
          <w:spacing w:val="1"/>
        </w:rPr>
        <w:t xml:space="preserve"> </w:t>
      </w:r>
      <w:r w:rsidRPr="00240016">
        <w:rPr>
          <w:rFonts w:ascii="Arial" w:hAnsi="Arial" w:cs="Arial"/>
          <w:spacing w:val="-1"/>
        </w:rPr>
        <w:t>r</w:t>
      </w:r>
      <w:r w:rsidRPr="00240016">
        <w:rPr>
          <w:rFonts w:ascii="Arial" w:hAnsi="Arial" w:cs="Arial"/>
        </w:rPr>
        <w:t>easses</w:t>
      </w:r>
      <w:r w:rsidRPr="00240016">
        <w:rPr>
          <w:rFonts w:ascii="Arial" w:hAnsi="Arial" w:cs="Arial"/>
          <w:spacing w:val="-3"/>
        </w:rPr>
        <w:t>s</w:t>
      </w:r>
      <w:r w:rsidRPr="00240016">
        <w:rPr>
          <w:rFonts w:ascii="Arial" w:hAnsi="Arial" w:cs="Arial"/>
          <w:spacing w:val="-2"/>
        </w:rPr>
        <w:t>e</w:t>
      </w:r>
      <w:r w:rsidRPr="00240016">
        <w:rPr>
          <w:rFonts w:ascii="Arial" w:hAnsi="Arial" w:cs="Arial"/>
        </w:rPr>
        <w:t>d</w:t>
      </w:r>
      <w:r w:rsidRPr="00240016">
        <w:rPr>
          <w:rFonts w:ascii="Arial" w:hAnsi="Arial" w:cs="Arial"/>
          <w:spacing w:val="1"/>
        </w:rPr>
        <w:t xml:space="preserve"> </w:t>
      </w:r>
      <w:r w:rsidRPr="00240016">
        <w:rPr>
          <w:rFonts w:ascii="Arial" w:hAnsi="Arial" w:cs="Arial"/>
        </w:rPr>
        <w:t>a</w:t>
      </w:r>
      <w:r w:rsidRPr="00240016">
        <w:rPr>
          <w:rFonts w:ascii="Arial" w:hAnsi="Arial" w:cs="Arial"/>
          <w:spacing w:val="-2"/>
        </w:rPr>
        <w:t>n</w:t>
      </w:r>
      <w:r w:rsidRPr="00240016">
        <w:rPr>
          <w:rFonts w:ascii="Arial" w:hAnsi="Arial" w:cs="Arial"/>
        </w:rPr>
        <w:t>d</w:t>
      </w:r>
      <w:r w:rsidRPr="00240016">
        <w:rPr>
          <w:rFonts w:ascii="Arial" w:hAnsi="Arial" w:cs="Arial"/>
          <w:spacing w:val="-1"/>
        </w:rPr>
        <w:t xml:space="preserve"> </w:t>
      </w:r>
      <w:r w:rsidRPr="00240016">
        <w:rPr>
          <w:rFonts w:ascii="Arial" w:hAnsi="Arial" w:cs="Arial"/>
          <w:spacing w:val="1"/>
        </w:rPr>
        <w:t>m</w:t>
      </w:r>
      <w:r w:rsidRPr="00240016">
        <w:rPr>
          <w:rFonts w:ascii="Arial" w:hAnsi="Arial" w:cs="Arial"/>
        </w:rPr>
        <w:t>od</w:t>
      </w:r>
      <w:r w:rsidRPr="00240016">
        <w:rPr>
          <w:rFonts w:ascii="Arial" w:hAnsi="Arial" w:cs="Arial"/>
          <w:spacing w:val="-3"/>
        </w:rPr>
        <w:t>i</w:t>
      </w:r>
      <w:r w:rsidRPr="00240016">
        <w:rPr>
          <w:rFonts w:ascii="Arial" w:hAnsi="Arial" w:cs="Arial"/>
          <w:spacing w:val="2"/>
        </w:rPr>
        <w:t>f</w:t>
      </w:r>
      <w:r w:rsidRPr="00240016">
        <w:rPr>
          <w:rFonts w:ascii="Arial" w:hAnsi="Arial" w:cs="Arial"/>
          <w:spacing w:val="-3"/>
        </w:rPr>
        <w:t>i</w:t>
      </w:r>
      <w:r w:rsidRPr="00240016">
        <w:rPr>
          <w:rFonts w:ascii="Arial" w:hAnsi="Arial" w:cs="Arial"/>
        </w:rPr>
        <w:t>ed</w:t>
      </w:r>
      <w:r w:rsidRPr="00240016">
        <w:rPr>
          <w:rFonts w:ascii="Arial" w:hAnsi="Arial" w:cs="Arial"/>
          <w:spacing w:val="1"/>
        </w:rPr>
        <w:t xml:space="preserve"> </w:t>
      </w:r>
      <w:r w:rsidRPr="00240016">
        <w:rPr>
          <w:rFonts w:ascii="Arial" w:hAnsi="Arial" w:cs="Arial"/>
          <w:spacing w:val="-1"/>
        </w:rPr>
        <w:t>i</w:t>
      </w:r>
      <w:r w:rsidRPr="00240016">
        <w:rPr>
          <w:rFonts w:ascii="Arial" w:hAnsi="Arial" w:cs="Arial"/>
        </w:rPr>
        <w:t>n</w:t>
      </w:r>
      <w:r w:rsidRPr="00240016">
        <w:rPr>
          <w:rFonts w:ascii="Arial" w:hAnsi="Arial" w:cs="Arial"/>
          <w:spacing w:val="-1"/>
        </w:rPr>
        <w:t xml:space="preserve"> </w:t>
      </w:r>
      <w:r w:rsidRPr="00240016">
        <w:rPr>
          <w:rFonts w:ascii="Arial" w:hAnsi="Arial" w:cs="Arial"/>
        </w:rPr>
        <w:t>t</w:t>
      </w:r>
      <w:r w:rsidRPr="00240016">
        <w:rPr>
          <w:rFonts w:ascii="Arial" w:hAnsi="Arial" w:cs="Arial"/>
          <w:spacing w:val="-2"/>
        </w:rPr>
        <w:t>h</w:t>
      </w:r>
      <w:r w:rsidRPr="00240016">
        <w:rPr>
          <w:rFonts w:ascii="Arial" w:hAnsi="Arial" w:cs="Arial"/>
        </w:rPr>
        <w:t>e</w:t>
      </w:r>
      <w:r w:rsidRPr="00240016">
        <w:rPr>
          <w:rFonts w:ascii="Arial" w:hAnsi="Arial" w:cs="Arial"/>
          <w:spacing w:val="1"/>
        </w:rPr>
        <w:t xml:space="preserve"> </w:t>
      </w:r>
      <w:r w:rsidRPr="00240016">
        <w:rPr>
          <w:rFonts w:ascii="Arial" w:hAnsi="Arial" w:cs="Arial"/>
          <w:spacing w:val="-2"/>
        </w:rPr>
        <w:t>e</w:t>
      </w:r>
      <w:r w:rsidRPr="00240016">
        <w:rPr>
          <w:rFonts w:ascii="Arial" w:hAnsi="Arial" w:cs="Arial"/>
          <w:spacing w:val="-3"/>
        </w:rPr>
        <w:t>v</w:t>
      </w:r>
      <w:r w:rsidRPr="00240016">
        <w:rPr>
          <w:rFonts w:ascii="Arial" w:hAnsi="Arial" w:cs="Arial"/>
        </w:rPr>
        <w:t>ent that</w:t>
      </w:r>
      <w:r w:rsidRPr="00240016">
        <w:rPr>
          <w:rFonts w:ascii="Arial" w:hAnsi="Arial" w:cs="Arial"/>
          <w:spacing w:val="-2"/>
        </w:rPr>
        <w:t xml:space="preserve"> </w:t>
      </w:r>
      <w:r w:rsidRPr="00240016">
        <w:rPr>
          <w:rFonts w:ascii="Arial" w:hAnsi="Arial" w:cs="Arial"/>
        </w:rPr>
        <w:t>the</w:t>
      </w:r>
      <w:r w:rsidRPr="00240016">
        <w:rPr>
          <w:rFonts w:ascii="Arial" w:hAnsi="Arial" w:cs="Arial"/>
          <w:spacing w:val="-1"/>
        </w:rPr>
        <w:t xml:space="preserve"> </w:t>
      </w:r>
      <w:r w:rsidRPr="00240016">
        <w:rPr>
          <w:rFonts w:ascii="Arial" w:hAnsi="Arial" w:cs="Arial"/>
        </w:rPr>
        <w:t>pe</w:t>
      </w:r>
      <w:r w:rsidRPr="00240016">
        <w:rPr>
          <w:rFonts w:ascii="Arial" w:hAnsi="Arial" w:cs="Arial"/>
          <w:spacing w:val="-4"/>
        </w:rPr>
        <w:t>r</w:t>
      </w:r>
      <w:r w:rsidRPr="00240016">
        <w:rPr>
          <w:rFonts w:ascii="Arial" w:hAnsi="Arial" w:cs="Arial"/>
          <w:spacing w:val="1"/>
        </w:rPr>
        <w:t>m</w:t>
      </w:r>
      <w:r w:rsidRPr="00240016">
        <w:rPr>
          <w:rFonts w:ascii="Arial" w:hAnsi="Arial" w:cs="Arial"/>
          <w:spacing w:val="-2"/>
        </w:rPr>
        <w:t>a</w:t>
      </w:r>
      <w:r w:rsidRPr="00240016">
        <w:rPr>
          <w:rFonts w:ascii="Arial" w:hAnsi="Arial" w:cs="Arial"/>
        </w:rPr>
        <w:t>nency</w:t>
      </w:r>
      <w:r w:rsidRPr="00240016">
        <w:rPr>
          <w:rFonts w:ascii="Arial" w:hAnsi="Arial" w:cs="Arial"/>
          <w:spacing w:val="-2"/>
        </w:rPr>
        <w:t xml:space="preserve"> g</w:t>
      </w:r>
      <w:r w:rsidRPr="00240016">
        <w:rPr>
          <w:rFonts w:ascii="Arial" w:hAnsi="Arial" w:cs="Arial"/>
        </w:rPr>
        <w:t>oal</w:t>
      </w:r>
      <w:r w:rsidRPr="00240016">
        <w:rPr>
          <w:rFonts w:ascii="Arial" w:hAnsi="Arial" w:cs="Arial"/>
          <w:spacing w:val="-3"/>
        </w:rPr>
        <w:t xml:space="preserve"> </w:t>
      </w:r>
      <w:r w:rsidRPr="00240016">
        <w:rPr>
          <w:rFonts w:ascii="Arial" w:hAnsi="Arial" w:cs="Arial"/>
          <w:spacing w:val="2"/>
        </w:rPr>
        <w:t>f</w:t>
      </w:r>
      <w:r w:rsidRPr="00240016">
        <w:rPr>
          <w:rFonts w:ascii="Arial" w:hAnsi="Arial" w:cs="Arial"/>
        </w:rPr>
        <w:t>or</w:t>
      </w:r>
      <w:r w:rsidRPr="00240016">
        <w:rPr>
          <w:rFonts w:ascii="Arial" w:hAnsi="Arial" w:cs="Arial"/>
          <w:spacing w:val="-1"/>
        </w:rPr>
        <w:t xml:space="preserve"> </w:t>
      </w:r>
      <w:r w:rsidRPr="00240016">
        <w:rPr>
          <w:rFonts w:ascii="Arial" w:hAnsi="Arial" w:cs="Arial"/>
          <w:spacing w:val="-2"/>
        </w:rPr>
        <w:t>t</w:t>
      </w:r>
      <w:r w:rsidRPr="00240016">
        <w:rPr>
          <w:rFonts w:ascii="Arial" w:hAnsi="Arial" w:cs="Arial"/>
        </w:rPr>
        <w:t>he</w:t>
      </w:r>
      <w:r w:rsidRPr="00240016">
        <w:rPr>
          <w:rFonts w:ascii="Arial" w:hAnsi="Arial" w:cs="Arial"/>
          <w:spacing w:val="1"/>
        </w:rPr>
        <w:t xml:space="preserve"> </w:t>
      </w:r>
      <w:r w:rsidRPr="00240016">
        <w:rPr>
          <w:rFonts w:ascii="Arial" w:hAnsi="Arial" w:cs="Arial"/>
          <w:spacing w:val="-3"/>
        </w:rPr>
        <w:t>c</w:t>
      </w:r>
      <w:r w:rsidRPr="00240016">
        <w:rPr>
          <w:rFonts w:ascii="Arial" w:hAnsi="Arial" w:cs="Arial"/>
        </w:rPr>
        <w:t>h</w:t>
      </w:r>
      <w:r w:rsidRPr="00240016">
        <w:rPr>
          <w:rFonts w:ascii="Arial" w:hAnsi="Arial" w:cs="Arial"/>
          <w:spacing w:val="-1"/>
        </w:rPr>
        <w:t>il</w:t>
      </w:r>
      <w:r w:rsidRPr="00240016">
        <w:rPr>
          <w:rFonts w:ascii="Arial" w:hAnsi="Arial" w:cs="Arial"/>
        </w:rPr>
        <w:t>d</w:t>
      </w:r>
      <w:r w:rsidRPr="00240016">
        <w:rPr>
          <w:rFonts w:ascii="Arial" w:hAnsi="Arial" w:cs="Arial"/>
          <w:spacing w:val="1"/>
        </w:rPr>
        <w:t xml:space="preserve"> </w:t>
      </w:r>
      <w:r w:rsidRPr="00240016">
        <w:rPr>
          <w:rFonts w:ascii="Arial" w:hAnsi="Arial" w:cs="Arial"/>
        </w:rPr>
        <w:t>c</w:t>
      </w:r>
      <w:r w:rsidRPr="00240016">
        <w:rPr>
          <w:rFonts w:ascii="Arial" w:hAnsi="Arial" w:cs="Arial"/>
          <w:spacing w:val="-2"/>
        </w:rPr>
        <w:t>h</w:t>
      </w:r>
      <w:r w:rsidRPr="00240016">
        <w:rPr>
          <w:rFonts w:ascii="Arial" w:hAnsi="Arial" w:cs="Arial"/>
        </w:rPr>
        <w:t>an</w:t>
      </w:r>
      <w:r w:rsidRPr="00240016">
        <w:rPr>
          <w:rFonts w:ascii="Arial" w:hAnsi="Arial" w:cs="Arial"/>
          <w:spacing w:val="-4"/>
        </w:rPr>
        <w:t>g</w:t>
      </w:r>
      <w:r w:rsidRPr="00240016">
        <w:rPr>
          <w:rFonts w:ascii="Arial" w:hAnsi="Arial" w:cs="Arial"/>
        </w:rPr>
        <w:t>es.</w:t>
      </w:r>
    </w:p>
    <w:p w:rsidR="00203231" w:rsidRPr="00240016" w:rsidRDefault="00203231" w:rsidP="00C21906">
      <w:pPr>
        <w:spacing w:before="240"/>
        <w:ind w:left="144" w:right="144"/>
        <w:rPr>
          <w:rFonts w:ascii="Arial" w:hAnsi="Arial" w:cs="Arial"/>
        </w:rPr>
      </w:pPr>
      <w:r w:rsidRPr="00240016">
        <w:rPr>
          <w:rFonts w:ascii="Arial" w:hAnsi="Arial" w:cs="Arial"/>
          <w:spacing w:val="-1"/>
        </w:rPr>
        <w:t>C</w:t>
      </w:r>
      <w:r w:rsidRPr="00240016">
        <w:rPr>
          <w:rFonts w:ascii="Arial" w:hAnsi="Arial" w:cs="Arial"/>
        </w:rPr>
        <w:t>ons</w:t>
      </w:r>
      <w:r w:rsidRPr="00240016">
        <w:rPr>
          <w:rFonts w:ascii="Arial" w:hAnsi="Arial" w:cs="Arial"/>
          <w:spacing w:val="-1"/>
        </w:rPr>
        <w:t>i</w:t>
      </w:r>
      <w:r w:rsidRPr="00240016">
        <w:rPr>
          <w:rFonts w:ascii="Arial" w:hAnsi="Arial" w:cs="Arial"/>
        </w:rPr>
        <w:t>de</w:t>
      </w:r>
      <w:r w:rsidRPr="00240016">
        <w:rPr>
          <w:rFonts w:ascii="Arial" w:hAnsi="Arial" w:cs="Arial"/>
          <w:spacing w:val="-1"/>
        </w:rPr>
        <w:t>r</w:t>
      </w:r>
      <w:r w:rsidRPr="00240016">
        <w:rPr>
          <w:rFonts w:ascii="Arial" w:hAnsi="Arial" w:cs="Arial"/>
        </w:rPr>
        <w:t>at</w:t>
      </w:r>
      <w:r w:rsidRPr="00240016">
        <w:rPr>
          <w:rFonts w:ascii="Arial" w:hAnsi="Arial" w:cs="Arial"/>
          <w:spacing w:val="-3"/>
        </w:rPr>
        <w:t>i</w:t>
      </w:r>
      <w:r w:rsidRPr="00240016">
        <w:rPr>
          <w:rFonts w:ascii="Arial" w:hAnsi="Arial" w:cs="Arial"/>
        </w:rPr>
        <w:t>on</w:t>
      </w:r>
      <w:r w:rsidRPr="00240016">
        <w:rPr>
          <w:rFonts w:ascii="Arial" w:hAnsi="Arial" w:cs="Arial"/>
          <w:spacing w:val="1"/>
        </w:rPr>
        <w:t xml:space="preserve"> </w:t>
      </w:r>
      <w:r w:rsidRPr="00240016">
        <w:rPr>
          <w:rFonts w:ascii="Arial" w:hAnsi="Arial" w:cs="Arial"/>
          <w:spacing w:val="-1"/>
        </w:rPr>
        <w:t>r</w:t>
      </w:r>
      <w:r w:rsidRPr="00240016">
        <w:rPr>
          <w:rFonts w:ascii="Arial" w:hAnsi="Arial" w:cs="Arial"/>
        </w:rPr>
        <w:t>e</w:t>
      </w:r>
      <w:r w:rsidRPr="00240016">
        <w:rPr>
          <w:rFonts w:ascii="Arial" w:hAnsi="Arial" w:cs="Arial"/>
          <w:spacing w:val="-2"/>
        </w:rPr>
        <w:t>g</w:t>
      </w:r>
      <w:r w:rsidRPr="00240016">
        <w:rPr>
          <w:rFonts w:ascii="Arial" w:hAnsi="Arial" w:cs="Arial"/>
        </w:rPr>
        <w:t>a</w:t>
      </w:r>
      <w:r w:rsidRPr="00240016">
        <w:rPr>
          <w:rFonts w:ascii="Arial" w:hAnsi="Arial" w:cs="Arial"/>
          <w:spacing w:val="-1"/>
        </w:rPr>
        <w:t>r</w:t>
      </w:r>
      <w:r w:rsidRPr="00240016">
        <w:rPr>
          <w:rFonts w:ascii="Arial" w:hAnsi="Arial" w:cs="Arial"/>
        </w:rPr>
        <w:t>d</w:t>
      </w:r>
      <w:r w:rsidRPr="00240016">
        <w:rPr>
          <w:rFonts w:ascii="Arial" w:hAnsi="Arial" w:cs="Arial"/>
          <w:spacing w:val="-1"/>
        </w:rPr>
        <w:t>i</w:t>
      </w:r>
      <w:r w:rsidRPr="00240016">
        <w:rPr>
          <w:rFonts w:ascii="Arial" w:hAnsi="Arial" w:cs="Arial"/>
          <w:spacing w:val="-2"/>
        </w:rPr>
        <w:t>n</w:t>
      </w:r>
      <w:r w:rsidRPr="00240016">
        <w:rPr>
          <w:rFonts w:ascii="Arial" w:hAnsi="Arial" w:cs="Arial"/>
        </w:rPr>
        <w:t>g</w:t>
      </w:r>
      <w:r w:rsidRPr="00240016">
        <w:rPr>
          <w:rFonts w:ascii="Arial" w:hAnsi="Arial" w:cs="Arial"/>
          <w:spacing w:val="-1"/>
        </w:rPr>
        <w:t xml:space="preserve"> r</w:t>
      </w:r>
      <w:r w:rsidRPr="00240016">
        <w:rPr>
          <w:rFonts w:ascii="Arial" w:hAnsi="Arial" w:cs="Arial"/>
        </w:rPr>
        <w:t>ev</w:t>
      </w:r>
      <w:r w:rsidRPr="00240016">
        <w:rPr>
          <w:rFonts w:ascii="Arial" w:hAnsi="Arial" w:cs="Arial"/>
          <w:spacing w:val="-1"/>
        </w:rPr>
        <w:t>i</w:t>
      </w:r>
      <w:r w:rsidRPr="00240016">
        <w:rPr>
          <w:rFonts w:ascii="Arial" w:hAnsi="Arial" w:cs="Arial"/>
        </w:rPr>
        <w:t>s</w:t>
      </w:r>
      <w:r w:rsidRPr="00240016">
        <w:rPr>
          <w:rFonts w:ascii="Arial" w:hAnsi="Arial" w:cs="Arial"/>
          <w:spacing w:val="-1"/>
        </w:rPr>
        <w:t>i</w:t>
      </w:r>
      <w:r w:rsidRPr="00240016">
        <w:rPr>
          <w:rFonts w:ascii="Arial" w:hAnsi="Arial" w:cs="Arial"/>
        </w:rPr>
        <w:t>ons to</w:t>
      </w:r>
      <w:r w:rsidRPr="00240016">
        <w:rPr>
          <w:rFonts w:ascii="Arial" w:hAnsi="Arial" w:cs="Arial"/>
          <w:spacing w:val="-1"/>
        </w:rPr>
        <w:t xml:space="preserve"> </w:t>
      </w:r>
      <w:r w:rsidRPr="00240016">
        <w:rPr>
          <w:rFonts w:ascii="Arial" w:hAnsi="Arial" w:cs="Arial"/>
        </w:rPr>
        <w:t>fa</w:t>
      </w:r>
      <w:r w:rsidRPr="00240016">
        <w:rPr>
          <w:rFonts w:ascii="Arial" w:hAnsi="Arial" w:cs="Arial"/>
          <w:spacing w:val="1"/>
        </w:rPr>
        <w:t>m</w:t>
      </w:r>
      <w:r w:rsidRPr="00240016">
        <w:rPr>
          <w:rFonts w:ascii="Arial" w:hAnsi="Arial" w:cs="Arial"/>
          <w:spacing w:val="-1"/>
        </w:rPr>
        <w:t>il</w:t>
      </w:r>
      <w:r w:rsidRPr="00240016">
        <w:rPr>
          <w:rFonts w:ascii="Arial" w:hAnsi="Arial" w:cs="Arial"/>
        </w:rPr>
        <w:t>y</w:t>
      </w:r>
      <w:r w:rsidRPr="00240016">
        <w:rPr>
          <w:rFonts w:ascii="Arial" w:hAnsi="Arial" w:cs="Arial"/>
          <w:spacing w:val="-2"/>
        </w:rPr>
        <w:t xml:space="preserve"> </w:t>
      </w:r>
      <w:r w:rsidRPr="00240016">
        <w:rPr>
          <w:rFonts w:ascii="Arial" w:hAnsi="Arial" w:cs="Arial"/>
          <w:spacing w:val="-1"/>
        </w:rPr>
        <w:t>i</w:t>
      </w:r>
      <w:r w:rsidRPr="00240016">
        <w:rPr>
          <w:rFonts w:ascii="Arial" w:hAnsi="Arial" w:cs="Arial"/>
        </w:rPr>
        <w:t>nte</w:t>
      </w:r>
      <w:r w:rsidRPr="00240016">
        <w:rPr>
          <w:rFonts w:ascii="Arial" w:hAnsi="Arial" w:cs="Arial"/>
          <w:spacing w:val="-1"/>
        </w:rPr>
        <w:t>r</w:t>
      </w:r>
      <w:r w:rsidRPr="00240016">
        <w:rPr>
          <w:rFonts w:ascii="Arial" w:hAnsi="Arial" w:cs="Arial"/>
        </w:rPr>
        <w:t>act</w:t>
      </w:r>
      <w:r w:rsidRPr="00240016">
        <w:rPr>
          <w:rFonts w:ascii="Arial" w:hAnsi="Arial" w:cs="Arial"/>
          <w:spacing w:val="-1"/>
        </w:rPr>
        <w:t>i</w:t>
      </w:r>
      <w:r w:rsidRPr="00240016">
        <w:rPr>
          <w:rFonts w:ascii="Arial" w:hAnsi="Arial" w:cs="Arial"/>
        </w:rPr>
        <w:t>on</w:t>
      </w:r>
      <w:r w:rsidRPr="00240016">
        <w:rPr>
          <w:rFonts w:ascii="Arial" w:hAnsi="Arial" w:cs="Arial"/>
          <w:spacing w:val="1"/>
        </w:rPr>
        <w:t xml:space="preserve"> </w:t>
      </w:r>
      <w:r w:rsidRPr="00240016">
        <w:rPr>
          <w:rFonts w:ascii="Arial" w:hAnsi="Arial" w:cs="Arial"/>
          <w:spacing w:val="-3"/>
        </w:rPr>
        <w:t>c</w:t>
      </w:r>
      <w:r w:rsidRPr="00240016">
        <w:rPr>
          <w:rFonts w:ascii="Arial" w:hAnsi="Arial" w:cs="Arial"/>
        </w:rPr>
        <w:t>ou</w:t>
      </w:r>
      <w:r w:rsidRPr="00240016">
        <w:rPr>
          <w:rFonts w:ascii="Arial" w:hAnsi="Arial" w:cs="Arial"/>
          <w:spacing w:val="-1"/>
        </w:rPr>
        <w:t>l</w:t>
      </w:r>
      <w:r w:rsidRPr="00240016">
        <w:rPr>
          <w:rFonts w:ascii="Arial" w:hAnsi="Arial" w:cs="Arial"/>
        </w:rPr>
        <w:t>d</w:t>
      </w:r>
      <w:r w:rsidRPr="00240016">
        <w:rPr>
          <w:rFonts w:ascii="Arial" w:hAnsi="Arial" w:cs="Arial"/>
          <w:spacing w:val="-1"/>
        </w:rPr>
        <w:t xml:space="preserve"> </w:t>
      </w:r>
      <w:r w:rsidRPr="00240016">
        <w:rPr>
          <w:rFonts w:ascii="Arial" w:hAnsi="Arial" w:cs="Arial"/>
        </w:rPr>
        <w:t>be</w:t>
      </w:r>
      <w:r w:rsidRPr="00240016">
        <w:rPr>
          <w:rFonts w:ascii="Arial" w:hAnsi="Arial" w:cs="Arial"/>
          <w:spacing w:val="-1"/>
        </w:rPr>
        <w:t xml:space="preserve"> r</w:t>
      </w:r>
      <w:r w:rsidRPr="00240016">
        <w:rPr>
          <w:rFonts w:ascii="Arial" w:hAnsi="Arial" w:cs="Arial"/>
        </w:rPr>
        <w:t>e</w:t>
      </w:r>
      <w:r w:rsidRPr="00240016">
        <w:rPr>
          <w:rFonts w:ascii="Arial" w:hAnsi="Arial" w:cs="Arial"/>
          <w:spacing w:val="-3"/>
        </w:rPr>
        <w:t>v</w:t>
      </w:r>
      <w:r w:rsidRPr="00240016">
        <w:rPr>
          <w:rFonts w:ascii="Arial" w:hAnsi="Arial" w:cs="Arial"/>
          <w:spacing w:val="-1"/>
        </w:rPr>
        <w:t>i</w:t>
      </w:r>
      <w:r w:rsidRPr="00240016">
        <w:rPr>
          <w:rFonts w:ascii="Arial" w:hAnsi="Arial" w:cs="Arial"/>
        </w:rPr>
        <w:t>e</w:t>
      </w:r>
      <w:r w:rsidRPr="00240016">
        <w:rPr>
          <w:rFonts w:ascii="Arial" w:hAnsi="Arial" w:cs="Arial"/>
          <w:spacing w:val="-3"/>
        </w:rPr>
        <w:t>w</w:t>
      </w:r>
      <w:r w:rsidRPr="00240016">
        <w:rPr>
          <w:rFonts w:ascii="Arial" w:hAnsi="Arial" w:cs="Arial"/>
        </w:rPr>
        <w:t>ed</w:t>
      </w:r>
      <w:r w:rsidRPr="00240016">
        <w:rPr>
          <w:rFonts w:ascii="Arial" w:hAnsi="Arial" w:cs="Arial"/>
          <w:spacing w:val="1"/>
        </w:rPr>
        <w:t xml:space="preserve"> </w:t>
      </w:r>
      <w:r w:rsidRPr="00240016">
        <w:rPr>
          <w:rFonts w:ascii="Arial" w:hAnsi="Arial" w:cs="Arial"/>
        </w:rPr>
        <w:t>by</w:t>
      </w:r>
      <w:r w:rsidRPr="00240016">
        <w:rPr>
          <w:rFonts w:ascii="Arial" w:hAnsi="Arial" w:cs="Arial"/>
          <w:spacing w:val="-2"/>
        </w:rPr>
        <w:t xml:space="preserve"> </w:t>
      </w:r>
      <w:r w:rsidRPr="00240016">
        <w:rPr>
          <w:rFonts w:ascii="Arial" w:hAnsi="Arial" w:cs="Arial"/>
        </w:rPr>
        <w:t>add</w:t>
      </w:r>
      <w:r w:rsidRPr="00240016">
        <w:rPr>
          <w:rFonts w:ascii="Arial" w:hAnsi="Arial" w:cs="Arial"/>
          <w:spacing w:val="-1"/>
        </w:rPr>
        <w:t>r</w:t>
      </w:r>
      <w:r w:rsidRPr="00240016">
        <w:rPr>
          <w:rFonts w:ascii="Arial" w:hAnsi="Arial" w:cs="Arial"/>
        </w:rPr>
        <w:t>ess</w:t>
      </w:r>
      <w:r w:rsidRPr="00240016">
        <w:rPr>
          <w:rFonts w:ascii="Arial" w:hAnsi="Arial" w:cs="Arial"/>
          <w:spacing w:val="-1"/>
        </w:rPr>
        <w:t>i</w:t>
      </w:r>
      <w:r w:rsidRPr="00240016">
        <w:rPr>
          <w:rFonts w:ascii="Arial" w:hAnsi="Arial" w:cs="Arial"/>
        </w:rPr>
        <w:t>ng</w:t>
      </w:r>
      <w:r w:rsidRPr="00240016">
        <w:rPr>
          <w:rFonts w:ascii="Arial" w:hAnsi="Arial" w:cs="Arial"/>
          <w:spacing w:val="-1"/>
        </w:rPr>
        <w:t xml:space="preserve"> </w:t>
      </w:r>
      <w:r w:rsidRPr="00240016">
        <w:rPr>
          <w:rFonts w:ascii="Arial" w:hAnsi="Arial" w:cs="Arial"/>
        </w:rPr>
        <w:t>the fo</w:t>
      </w:r>
      <w:r w:rsidRPr="00240016">
        <w:rPr>
          <w:rFonts w:ascii="Arial" w:hAnsi="Arial" w:cs="Arial"/>
          <w:spacing w:val="-1"/>
        </w:rPr>
        <w:t>ll</w:t>
      </w:r>
      <w:r w:rsidRPr="00240016">
        <w:rPr>
          <w:rFonts w:ascii="Arial" w:hAnsi="Arial" w:cs="Arial"/>
        </w:rPr>
        <w:t>o</w:t>
      </w:r>
      <w:r w:rsidRPr="00240016">
        <w:rPr>
          <w:rFonts w:ascii="Arial" w:hAnsi="Arial" w:cs="Arial"/>
          <w:spacing w:val="-3"/>
        </w:rPr>
        <w:t>w</w:t>
      </w:r>
      <w:r w:rsidRPr="00240016">
        <w:rPr>
          <w:rFonts w:ascii="Arial" w:hAnsi="Arial" w:cs="Arial"/>
          <w:spacing w:val="-1"/>
        </w:rPr>
        <w:t>i</w:t>
      </w:r>
      <w:r w:rsidRPr="00240016">
        <w:rPr>
          <w:rFonts w:ascii="Arial" w:hAnsi="Arial" w:cs="Arial"/>
        </w:rPr>
        <w:t>ng</w:t>
      </w:r>
      <w:r w:rsidRPr="00240016">
        <w:rPr>
          <w:rFonts w:ascii="Arial" w:hAnsi="Arial" w:cs="Arial"/>
          <w:spacing w:val="1"/>
        </w:rPr>
        <w:t xml:space="preserve"> </w:t>
      </w:r>
      <w:r w:rsidRPr="00240016">
        <w:rPr>
          <w:rFonts w:ascii="Arial" w:hAnsi="Arial" w:cs="Arial"/>
          <w:spacing w:val="-2"/>
        </w:rPr>
        <w:t>q</w:t>
      </w:r>
      <w:r w:rsidRPr="00240016">
        <w:rPr>
          <w:rFonts w:ascii="Arial" w:hAnsi="Arial" w:cs="Arial"/>
        </w:rPr>
        <w:t>uest</w:t>
      </w:r>
      <w:r w:rsidRPr="00240016">
        <w:rPr>
          <w:rFonts w:ascii="Arial" w:hAnsi="Arial" w:cs="Arial"/>
          <w:spacing w:val="-1"/>
        </w:rPr>
        <w:t>i</w:t>
      </w:r>
      <w:r w:rsidRPr="00240016">
        <w:rPr>
          <w:rFonts w:ascii="Arial" w:hAnsi="Arial" w:cs="Arial"/>
        </w:rPr>
        <w:t>ons:</w:t>
      </w:r>
    </w:p>
    <w:p w:rsidR="00203231" w:rsidRPr="00240016" w:rsidRDefault="00203231" w:rsidP="00C21906">
      <w:pPr>
        <w:numPr>
          <w:ilvl w:val="0"/>
          <w:numId w:val="49"/>
        </w:numPr>
        <w:spacing w:before="120"/>
        <w:ind w:left="1224" w:right="144"/>
        <w:rPr>
          <w:rFonts w:ascii="Arial" w:hAnsi="Arial" w:cs="Arial"/>
          <w:spacing w:val="6"/>
        </w:rPr>
      </w:pPr>
      <w:r w:rsidRPr="00DF4F2D">
        <w:rPr>
          <w:rFonts w:ascii="Arial" w:hAnsi="Arial" w:cs="Arial"/>
          <w:spacing w:val="6"/>
        </w:rPr>
        <w:t>W</w:t>
      </w:r>
      <w:r w:rsidRPr="00240016">
        <w:rPr>
          <w:rFonts w:ascii="Arial" w:hAnsi="Arial" w:cs="Arial"/>
          <w:spacing w:val="6"/>
        </w:rPr>
        <w:t>hat were the changes we expected to see within the context of the safety constructs?</w:t>
      </w:r>
    </w:p>
    <w:p w:rsidR="00203231" w:rsidRPr="00240016" w:rsidRDefault="00203231" w:rsidP="00C21906">
      <w:pPr>
        <w:numPr>
          <w:ilvl w:val="0"/>
          <w:numId w:val="49"/>
        </w:numPr>
        <w:spacing w:before="120"/>
        <w:ind w:left="1224" w:right="144"/>
        <w:rPr>
          <w:rFonts w:ascii="Arial" w:hAnsi="Arial" w:cs="Arial"/>
          <w:spacing w:val="6"/>
        </w:rPr>
      </w:pPr>
      <w:r w:rsidRPr="00240016">
        <w:rPr>
          <w:rFonts w:ascii="Arial" w:hAnsi="Arial" w:cs="Arial"/>
          <w:spacing w:val="6"/>
        </w:rPr>
        <w:t>Have we accomplished the agreed-upon behavioral changes?</w:t>
      </w:r>
      <w:r w:rsidR="00264842" w:rsidRPr="00240016">
        <w:rPr>
          <w:rFonts w:ascii="Arial" w:hAnsi="Arial" w:cs="Arial"/>
          <w:spacing w:val="-1"/>
        </w:rPr>
        <w:t xml:space="preserve">  </w:t>
      </w:r>
      <w:r w:rsidRPr="00240016">
        <w:rPr>
          <w:rFonts w:ascii="Arial" w:hAnsi="Arial" w:cs="Arial"/>
          <w:spacing w:val="6"/>
        </w:rPr>
        <w:t>If not, why not?</w:t>
      </w:r>
    </w:p>
    <w:p w:rsidR="00203231" w:rsidRPr="00240016" w:rsidRDefault="00203231" w:rsidP="00C21906">
      <w:pPr>
        <w:numPr>
          <w:ilvl w:val="0"/>
          <w:numId w:val="49"/>
        </w:numPr>
        <w:spacing w:before="120"/>
        <w:ind w:left="1224" w:right="144"/>
        <w:rPr>
          <w:rFonts w:ascii="Arial" w:hAnsi="Arial" w:cs="Arial"/>
          <w:spacing w:val="6"/>
        </w:rPr>
      </w:pPr>
      <w:r w:rsidRPr="00240016">
        <w:rPr>
          <w:rFonts w:ascii="Arial" w:hAnsi="Arial" w:cs="Arial"/>
          <w:spacing w:val="6"/>
        </w:rPr>
        <w:t>How are we going to benchmark and communicate about benchmarks?</w:t>
      </w:r>
    </w:p>
    <w:p w:rsidR="00203231" w:rsidRPr="00240016" w:rsidRDefault="00203231" w:rsidP="00C21906">
      <w:pPr>
        <w:numPr>
          <w:ilvl w:val="0"/>
          <w:numId w:val="49"/>
        </w:numPr>
        <w:spacing w:before="120"/>
        <w:ind w:left="1224" w:right="-144"/>
        <w:rPr>
          <w:rFonts w:ascii="Arial" w:hAnsi="Arial" w:cs="Arial"/>
          <w:spacing w:val="6"/>
        </w:rPr>
      </w:pPr>
      <w:r w:rsidRPr="00240016">
        <w:rPr>
          <w:rFonts w:ascii="Arial" w:hAnsi="Arial" w:cs="Arial"/>
          <w:spacing w:val="6"/>
        </w:rPr>
        <w:t>How will we know when we are done, not just compliance, but sustained behavioral changes which will ensure as we depart?</w:t>
      </w:r>
    </w:p>
    <w:p w:rsidR="00203231" w:rsidRPr="00240016" w:rsidRDefault="00203231" w:rsidP="00C21906">
      <w:pPr>
        <w:numPr>
          <w:ilvl w:val="0"/>
          <w:numId w:val="49"/>
        </w:numPr>
        <w:spacing w:before="120"/>
        <w:ind w:left="1224" w:right="-144"/>
        <w:rPr>
          <w:rFonts w:ascii="Arial" w:hAnsi="Arial" w:cs="Arial"/>
          <w:spacing w:val="6"/>
        </w:rPr>
      </w:pPr>
      <w:r w:rsidRPr="00DF4F2D">
        <w:rPr>
          <w:rFonts w:ascii="Arial" w:hAnsi="Arial" w:cs="Arial"/>
          <w:spacing w:val="6"/>
        </w:rPr>
        <w:t>W</w:t>
      </w:r>
      <w:r w:rsidRPr="00240016">
        <w:rPr>
          <w:rFonts w:ascii="Arial" w:hAnsi="Arial" w:cs="Arial"/>
          <w:spacing w:val="6"/>
        </w:rPr>
        <w:t>hat will it take to maintain or increase family</w:t>
      </w:r>
      <w:r w:rsidR="00264842">
        <w:rPr>
          <w:rFonts w:ascii="Arial" w:hAnsi="Arial" w:cs="Arial"/>
          <w:spacing w:val="6"/>
        </w:rPr>
        <w:t xml:space="preserve"> interactions for this family?</w:t>
      </w:r>
      <w:r w:rsidR="00264842" w:rsidRPr="00240016">
        <w:rPr>
          <w:rFonts w:ascii="Arial" w:hAnsi="Arial" w:cs="Arial"/>
          <w:spacing w:val="-1"/>
        </w:rPr>
        <w:t xml:space="preserve"> </w:t>
      </w:r>
      <w:r w:rsidR="00264842">
        <w:rPr>
          <w:rFonts w:ascii="Arial" w:hAnsi="Arial" w:cs="Arial"/>
          <w:spacing w:val="6"/>
        </w:rPr>
        <w:t>(</w:t>
      </w:r>
      <w:r w:rsidRPr="00240016">
        <w:rPr>
          <w:rFonts w:ascii="Arial" w:hAnsi="Arial" w:cs="Arial"/>
          <w:spacing w:val="6"/>
        </w:rPr>
        <w:t>specific protective capacities, reduced child vulnerability, supports (formal or informal), services, etc.)</w:t>
      </w:r>
    </w:p>
    <w:p w:rsidR="00203231" w:rsidRPr="00240016" w:rsidRDefault="00203231" w:rsidP="00C21906">
      <w:pPr>
        <w:numPr>
          <w:ilvl w:val="0"/>
          <w:numId w:val="49"/>
        </w:numPr>
        <w:spacing w:before="120"/>
        <w:ind w:left="1224" w:right="-144"/>
        <w:rPr>
          <w:rFonts w:ascii="Arial" w:hAnsi="Arial" w:cs="Arial"/>
          <w:spacing w:val="6"/>
        </w:rPr>
      </w:pPr>
      <w:r w:rsidRPr="00DF4F2D">
        <w:rPr>
          <w:rFonts w:ascii="Arial" w:hAnsi="Arial" w:cs="Arial"/>
          <w:spacing w:val="6"/>
        </w:rPr>
        <w:t>W</w:t>
      </w:r>
      <w:r w:rsidRPr="00240016">
        <w:rPr>
          <w:rFonts w:ascii="Arial" w:hAnsi="Arial" w:cs="Arial"/>
          <w:spacing w:val="6"/>
        </w:rPr>
        <w:t>hat has been tried in family interaction planning in moving to the next phase?</w:t>
      </w:r>
      <w:r w:rsidR="00DF4F2D" w:rsidRPr="00240016">
        <w:rPr>
          <w:rFonts w:ascii="Arial" w:hAnsi="Arial" w:cs="Arial"/>
          <w:spacing w:val="6"/>
        </w:rPr>
        <w:t xml:space="preserve"> </w:t>
      </w:r>
      <w:r w:rsidRPr="00240016">
        <w:rPr>
          <w:rFonts w:ascii="Arial" w:hAnsi="Arial" w:cs="Arial"/>
          <w:spacing w:val="6"/>
        </w:rPr>
        <w:t>Identify strengths and risks that can be tried again or modified?</w:t>
      </w:r>
      <w:r w:rsidR="00C21906" w:rsidRPr="00240016">
        <w:rPr>
          <w:rFonts w:ascii="Arial" w:hAnsi="Arial" w:cs="Arial"/>
          <w:spacing w:val="-1"/>
        </w:rPr>
        <w:t xml:space="preserve">  </w:t>
      </w:r>
      <w:r w:rsidRPr="00240016">
        <w:rPr>
          <w:rFonts w:ascii="Arial" w:hAnsi="Arial" w:cs="Arial"/>
          <w:spacing w:val="6"/>
        </w:rPr>
        <w:t>(informal supports, visiting children in their current placement, etc.)</w:t>
      </w:r>
    </w:p>
    <w:p w:rsidR="00203231" w:rsidRPr="00240016" w:rsidRDefault="00203231" w:rsidP="00C21906">
      <w:pPr>
        <w:numPr>
          <w:ilvl w:val="0"/>
          <w:numId w:val="49"/>
        </w:numPr>
        <w:spacing w:before="120"/>
        <w:ind w:left="1224"/>
        <w:rPr>
          <w:rFonts w:ascii="Arial" w:hAnsi="Arial" w:cs="Arial"/>
          <w:spacing w:val="6"/>
        </w:rPr>
      </w:pPr>
      <w:r w:rsidRPr="00DF4F2D">
        <w:rPr>
          <w:rFonts w:ascii="Arial" w:hAnsi="Arial" w:cs="Arial"/>
          <w:spacing w:val="6"/>
        </w:rPr>
        <w:t>W</w:t>
      </w:r>
      <w:r w:rsidRPr="00240016">
        <w:rPr>
          <w:rFonts w:ascii="Arial" w:hAnsi="Arial" w:cs="Arial"/>
          <w:spacing w:val="6"/>
        </w:rPr>
        <w:t xml:space="preserve">hat new things that haven’t been tried before, could be tried to increase family interactions? </w:t>
      </w:r>
      <w:r w:rsidR="00E82D35" w:rsidRPr="00240016">
        <w:rPr>
          <w:rFonts w:ascii="Arial" w:hAnsi="Arial" w:cs="Arial"/>
          <w:spacing w:val="6"/>
        </w:rPr>
        <w:t xml:space="preserve"> </w:t>
      </w:r>
      <w:r w:rsidRPr="00240016">
        <w:rPr>
          <w:rFonts w:ascii="Arial" w:hAnsi="Arial" w:cs="Arial"/>
          <w:spacing w:val="6"/>
        </w:rPr>
        <w:t>(informal supports, services (including placement), or court actions, etc.)</w:t>
      </w:r>
    </w:p>
    <w:p w:rsidR="00203231" w:rsidRPr="00C20159" w:rsidRDefault="00203231" w:rsidP="00C21906">
      <w:pPr>
        <w:numPr>
          <w:ilvl w:val="0"/>
          <w:numId w:val="49"/>
        </w:numPr>
        <w:spacing w:before="120"/>
        <w:ind w:left="1224" w:right="144"/>
        <w:rPr>
          <w:rFonts w:ascii="Arial" w:hAnsi="Arial" w:cs="Arial"/>
          <w:spacing w:val="6"/>
          <w:sz w:val="16"/>
          <w:szCs w:val="16"/>
        </w:rPr>
      </w:pPr>
      <w:r w:rsidRPr="00240016">
        <w:rPr>
          <w:rFonts w:ascii="Arial" w:hAnsi="Arial" w:cs="Arial"/>
          <w:spacing w:val="6"/>
        </w:rPr>
        <w:t>How can we involve the family, including the noncustodial parent, more fully in achieving family interactions while addressing child safety, reducing risks, and increasing strengths? (FTDM, youth-led meeting, engaging extended family, concrete supports, parent partners, etc.)</w:t>
      </w:r>
    </w:p>
    <w:p w:rsidR="00C20159" w:rsidRPr="00B4195D" w:rsidRDefault="00C20159" w:rsidP="00C20159">
      <w:pPr>
        <w:spacing w:before="120"/>
        <w:ind w:left="1224" w:right="144"/>
        <w:rPr>
          <w:rFonts w:ascii="Arial" w:hAnsi="Arial" w:cs="Arial"/>
          <w:spacing w:val="6"/>
          <w:sz w:val="16"/>
          <w:szCs w:val="16"/>
        </w:rPr>
      </w:pPr>
    </w:p>
    <w:p w:rsidR="00203231" w:rsidRDefault="00203231" w:rsidP="00B4195D">
      <w:pPr>
        <w:pStyle w:val="BodyText"/>
        <w:widowControl w:val="0"/>
        <w:tabs>
          <w:tab w:val="left" w:pos="1187"/>
        </w:tabs>
        <w:kinsoku w:val="0"/>
        <w:overflowPunct w:val="0"/>
        <w:autoSpaceDE w:val="0"/>
        <w:autoSpaceDN w:val="0"/>
        <w:adjustRightInd w:val="0"/>
        <w:spacing w:after="0"/>
        <w:rPr>
          <w:sz w:val="8"/>
          <w:szCs w:val="8"/>
        </w:rPr>
      </w:pPr>
    </w:p>
    <w:tbl>
      <w:tblPr>
        <w:tblW w:w="9461" w:type="dxa"/>
        <w:tblInd w:w="114" w:type="dxa"/>
        <w:tblLayout w:type="fixed"/>
        <w:tblCellMar>
          <w:left w:w="0" w:type="dxa"/>
          <w:right w:w="0" w:type="dxa"/>
        </w:tblCellMar>
        <w:tblLook w:val="0000" w:firstRow="0" w:lastRow="0" w:firstColumn="0" w:lastColumn="0" w:noHBand="0" w:noVBand="0"/>
      </w:tblPr>
      <w:tblGrid>
        <w:gridCol w:w="78"/>
        <w:gridCol w:w="9306"/>
        <w:gridCol w:w="77"/>
      </w:tblGrid>
      <w:tr w:rsidR="00203231" w:rsidTr="006A1129">
        <w:trPr>
          <w:trHeight w:hRule="exact" w:val="85"/>
        </w:trPr>
        <w:tc>
          <w:tcPr>
            <w:tcW w:w="78" w:type="dxa"/>
            <w:tcBorders>
              <w:top w:val="single" w:sz="12" w:space="0" w:color="000000"/>
              <w:left w:val="single" w:sz="12" w:space="0" w:color="000000"/>
              <w:bottom w:val="nil"/>
              <w:right w:val="nil"/>
            </w:tcBorders>
          </w:tcPr>
          <w:p w:rsidR="00203231" w:rsidRDefault="00203231" w:rsidP="00203231"/>
        </w:tc>
        <w:tc>
          <w:tcPr>
            <w:tcW w:w="9306" w:type="dxa"/>
            <w:tcBorders>
              <w:top w:val="single" w:sz="12" w:space="0" w:color="000000"/>
              <w:left w:val="nil"/>
              <w:bottom w:val="single" w:sz="7" w:space="0" w:color="000000"/>
              <w:right w:val="nil"/>
            </w:tcBorders>
          </w:tcPr>
          <w:p w:rsidR="00203231" w:rsidRDefault="00203231" w:rsidP="00203231"/>
        </w:tc>
        <w:tc>
          <w:tcPr>
            <w:tcW w:w="77" w:type="dxa"/>
            <w:tcBorders>
              <w:top w:val="single" w:sz="12" w:space="0" w:color="000000"/>
              <w:left w:val="nil"/>
              <w:bottom w:val="nil"/>
              <w:right w:val="single" w:sz="12" w:space="0" w:color="000000"/>
            </w:tcBorders>
          </w:tcPr>
          <w:p w:rsidR="00203231" w:rsidRDefault="00203231" w:rsidP="00203231"/>
        </w:tc>
      </w:tr>
      <w:tr w:rsidR="00203231" w:rsidTr="006A1129">
        <w:trPr>
          <w:trHeight w:hRule="exact" w:val="803"/>
        </w:trPr>
        <w:tc>
          <w:tcPr>
            <w:tcW w:w="78" w:type="dxa"/>
            <w:tcBorders>
              <w:top w:val="nil"/>
              <w:left w:val="single" w:sz="12" w:space="0" w:color="000000"/>
              <w:bottom w:val="nil"/>
              <w:right w:val="single" w:sz="6" w:space="0" w:color="000000"/>
            </w:tcBorders>
          </w:tcPr>
          <w:p w:rsidR="00203231" w:rsidRDefault="00203231" w:rsidP="00203231"/>
        </w:tc>
        <w:tc>
          <w:tcPr>
            <w:tcW w:w="9306" w:type="dxa"/>
            <w:tcBorders>
              <w:top w:val="single" w:sz="7" w:space="0" w:color="000000"/>
              <w:left w:val="single" w:sz="6" w:space="0" w:color="000000"/>
              <w:bottom w:val="single" w:sz="6" w:space="0" w:color="000000"/>
              <w:right w:val="single" w:sz="6" w:space="0" w:color="000000"/>
            </w:tcBorders>
          </w:tcPr>
          <w:p w:rsidR="00203231" w:rsidRPr="00895D73" w:rsidRDefault="00203231" w:rsidP="001D41B9">
            <w:pPr>
              <w:pStyle w:val="TableParagraph"/>
              <w:kinsoku w:val="0"/>
              <w:overflowPunct w:val="0"/>
              <w:spacing w:before="60" w:after="60" w:line="320" w:lineRule="exact"/>
              <w:ind w:left="144" w:right="144"/>
            </w:pPr>
            <w:r w:rsidRPr="00895D73">
              <w:rPr>
                <w:rFonts w:ascii="Arial" w:hAnsi="Arial" w:cs="Arial"/>
                <w:b/>
                <w:bCs/>
                <w:sz w:val="28"/>
                <w:szCs w:val="28"/>
              </w:rPr>
              <w:t>Sta</w:t>
            </w:r>
            <w:r w:rsidRPr="00895D73">
              <w:rPr>
                <w:rFonts w:ascii="Arial" w:hAnsi="Arial" w:cs="Arial"/>
                <w:b/>
                <w:bCs/>
                <w:spacing w:val="-2"/>
                <w:sz w:val="28"/>
                <w:szCs w:val="28"/>
              </w:rPr>
              <w:t>nd</w:t>
            </w:r>
            <w:r w:rsidRPr="00895D73">
              <w:rPr>
                <w:rFonts w:ascii="Arial" w:hAnsi="Arial" w:cs="Arial"/>
                <w:b/>
                <w:bCs/>
                <w:sz w:val="28"/>
                <w:szCs w:val="28"/>
              </w:rPr>
              <w:t>a</w:t>
            </w:r>
            <w:r w:rsidRPr="00895D73">
              <w:rPr>
                <w:rFonts w:ascii="Arial" w:hAnsi="Arial" w:cs="Arial"/>
                <w:b/>
                <w:bCs/>
                <w:spacing w:val="1"/>
                <w:sz w:val="28"/>
                <w:szCs w:val="28"/>
              </w:rPr>
              <w:t>r</w:t>
            </w:r>
            <w:r w:rsidRPr="00895D73">
              <w:rPr>
                <w:rFonts w:ascii="Arial" w:hAnsi="Arial" w:cs="Arial"/>
                <w:b/>
                <w:bCs/>
                <w:sz w:val="28"/>
                <w:szCs w:val="28"/>
              </w:rPr>
              <w:t xml:space="preserve">d 7: </w:t>
            </w:r>
            <w:r w:rsidRPr="00895D73">
              <w:rPr>
                <w:rFonts w:ascii="Arial" w:hAnsi="Arial" w:cs="Arial"/>
                <w:b/>
                <w:bCs/>
                <w:spacing w:val="2"/>
                <w:sz w:val="28"/>
                <w:szCs w:val="28"/>
              </w:rPr>
              <w:t xml:space="preserve"> </w:t>
            </w:r>
            <w:r w:rsidRPr="00895D73">
              <w:rPr>
                <w:rFonts w:ascii="Arial" w:hAnsi="Arial" w:cs="Arial"/>
                <w:b/>
                <w:bCs/>
                <w:sz w:val="28"/>
                <w:szCs w:val="28"/>
              </w:rPr>
              <w:t>A</w:t>
            </w:r>
            <w:r w:rsidRPr="00895D73">
              <w:rPr>
                <w:rFonts w:ascii="Arial" w:hAnsi="Arial" w:cs="Arial"/>
                <w:b/>
                <w:bCs/>
                <w:spacing w:val="-8"/>
                <w:sz w:val="28"/>
                <w:szCs w:val="28"/>
              </w:rPr>
              <w:t xml:space="preserve"> </w:t>
            </w:r>
            <w:r w:rsidRPr="00895D73">
              <w:rPr>
                <w:rFonts w:ascii="Arial" w:hAnsi="Arial" w:cs="Arial"/>
                <w:b/>
                <w:bCs/>
                <w:spacing w:val="-2"/>
                <w:sz w:val="28"/>
                <w:szCs w:val="28"/>
              </w:rPr>
              <w:t>q</w:t>
            </w:r>
            <w:r w:rsidRPr="00895D73">
              <w:rPr>
                <w:rFonts w:ascii="Arial" w:hAnsi="Arial" w:cs="Arial"/>
                <w:b/>
                <w:bCs/>
                <w:spacing w:val="1"/>
                <w:sz w:val="28"/>
                <w:szCs w:val="28"/>
              </w:rPr>
              <w:t>u</w:t>
            </w:r>
            <w:r w:rsidRPr="00895D73">
              <w:rPr>
                <w:rFonts w:ascii="Arial" w:hAnsi="Arial" w:cs="Arial"/>
                <w:b/>
                <w:bCs/>
                <w:sz w:val="28"/>
                <w:szCs w:val="28"/>
              </w:rPr>
              <w:t>a</w:t>
            </w:r>
            <w:r w:rsidRPr="00895D73">
              <w:rPr>
                <w:rFonts w:ascii="Arial" w:hAnsi="Arial" w:cs="Arial"/>
                <w:b/>
                <w:bCs/>
                <w:spacing w:val="1"/>
                <w:sz w:val="28"/>
                <w:szCs w:val="28"/>
              </w:rPr>
              <w:t>li</w:t>
            </w:r>
            <w:r w:rsidRPr="00895D73">
              <w:rPr>
                <w:rFonts w:ascii="Arial" w:hAnsi="Arial" w:cs="Arial"/>
                <w:b/>
                <w:bCs/>
                <w:spacing w:val="2"/>
                <w:sz w:val="28"/>
                <w:szCs w:val="28"/>
              </w:rPr>
              <w:t>t</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z w:val="28"/>
                <w:szCs w:val="28"/>
              </w:rPr>
              <w:t>a</w:t>
            </w:r>
            <w:r w:rsidRPr="00895D73">
              <w:rPr>
                <w:rFonts w:ascii="Arial" w:hAnsi="Arial" w:cs="Arial"/>
                <w:b/>
                <w:bCs/>
                <w:spacing w:val="-1"/>
                <w:sz w:val="28"/>
                <w:szCs w:val="28"/>
              </w:rPr>
              <w:t>s</w:t>
            </w:r>
            <w:r w:rsidRPr="00895D73">
              <w:rPr>
                <w:rFonts w:ascii="Arial" w:hAnsi="Arial" w:cs="Arial"/>
                <w:b/>
                <w:bCs/>
                <w:sz w:val="28"/>
                <w:szCs w:val="28"/>
              </w:rPr>
              <w:t>s</w:t>
            </w:r>
            <w:r w:rsidRPr="00895D73">
              <w:rPr>
                <w:rFonts w:ascii="Arial" w:hAnsi="Arial" w:cs="Arial"/>
                <w:b/>
                <w:bCs/>
                <w:spacing w:val="-2"/>
                <w:sz w:val="28"/>
                <w:szCs w:val="28"/>
              </w:rPr>
              <w:t>u</w:t>
            </w:r>
            <w:r w:rsidRPr="00895D73">
              <w:rPr>
                <w:rFonts w:ascii="Arial" w:hAnsi="Arial" w:cs="Arial"/>
                <w:b/>
                <w:bCs/>
                <w:spacing w:val="1"/>
                <w:sz w:val="28"/>
                <w:szCs w:val="28"/>
              </w:rPr>
              <w:t>r</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ce</w:t>
            </w:r>
            <w:r w:rsidRPr="00895D73">
              <w:rPr>
                <w:rFonts w:ascii="Arial" w:hAnsi="Arial" w:cs="Arial"/>
                <w:b/>
                <w:bCs/>
                <w:spacing w:val="1"/>
                <w:sz w:val="28"/>
                <w:szCs w:val="28"/>
              </w:rPr>
              <w:t xml:space="preserve"> </w:t>
            </w:r>
            <w:r w:rsidRPr="00895D73">
              <w:rPr>
                <w:rFonts w:ascii="Arial" w:hAnsi="Arial" w:cs="Arial"/>
                <w:b/>
                <w:bCs/>
                <w:spacing w:val="-1"/>
                <w:sz w:val="28"/>
                <w:szCs w:val="28"/>
              </w:rPr>
              <w:t>a</w:t>
            </w:r>
            <w:r w:rsidRPr="00895D73">
              <w:rPr>
                <w:rFonts w:ascii="Arial" w:hAnsi="Arial" w:cs="Arial"/>
                <w:b/>
                <w:bCs/>
                <w:spacing w:val="-2"/>
                <w:sz w:val="28"/>
                <w:szCs w:val="28"/>
              </w:rPr>
              <w:t>n</w:t>
            </w:r>
            <w:r w:rsidRPr="00895D73">
              <w:rPr>
                <w:rFonts w:ascii="Arial" w:hAnsi="Arial" w:cs="Arial"/>
                <w:b/>
                <w:bCs/>
                <w:sz w:val="28"/>
                <w:szCs w:val="28"/>
              </w:rPr>
              <w:t xml:space="preserve">d </w:t>
            </w:r>
            <w:r w:rsidRPr="00895D73">
              <w:rPr>
                <w:rFonts w:ascii="Arial" w:hAnsi="Arial" w:cs="Arial"/>
                <w:b/>
                <w:bCs/>
                <w:spacing w:val="1"/>
                <w:sz w:val="28"/>
                <w:szCs w:val="28"/>
              </w:rPr>
              <w:t>i</w:t>
            </w:r>
            <w:r w:rsidRPr="00895D73">
              <w:rPr>
                <w:rFonts w:ascii="Arial" w:hAnsi="Arial" w:cs="Arial"/>
                <w:b/>
                <w:bCs/>
                <w:sz w:val="28"/>
                <w:szCs w:val="28"/>
              </w:rPr>
              <w:t>m</w:t>
            </w:r>
            <w:r w:rsidRPr="00895D73">
              <w:rPr>
                <w:rFonts w:ascii="Arial" w:hAnsi="Arial" w:cs="Arial"/>
                <w:b/>
                <w:bCs/>
                <w:spacing w:val="-2"/>
                <w:sz w:val="28"/>
                <w:szCs w:val="28"/>
              </w:rPr>
              <w:t>p</w:t>
            </w:r>
            <w:r w:rsidRPr="00895D73">
              <w:rPr>
                <w:rFonts w:ascii="Arial" w:hAnsi="Arial" w:cs="Arial"/>
                <w:b/>
                <w:bCs/>
                <w:spacing w:val="1"/>
                <w:sz w:val="28"/>
                <w:szCs w:val="28"/>
              </w:rPr>
              <w:t>r</w:t>
            </w:r>
            <w:r w:rsidRPr="00895D73">
              <w:rPr>
                <w:rFonts w:ascii="Arial" w:hAnsi="Arial" w:cs="Arial"/>
                <w:b/>
                <w:bCs/>
                <w:spacing w:val="-2"/>
                <w:sz w:val="28"/>
                <w:szCs w:val="28"/>
              </w:rPr>
              <w:t>o</w:t>
            </w:r>
            <w:r w:rsidRPr="00895D73">
              <w:rPr>
                <w:rFonts w:ascii="Arial" w:hAnsi="Arial" w:cs="Arial"/>
                <w:b/>
                <w:bCs/>
                <w:spacing w:val="-3"/>
                <w:sz w:val="28"/>
                <w:szCs w:val="28"/>
              </w:rPr>
              <w:t>v</w:t>
            </w:r>
            <w:r w:rsidRPr="00895D73">
              <w:rPr>
                <w:rFonts w:ascii="Arial" w:hAnsi="Arial" w:cs="Arial"/>
                <w:b/>
                <w:bCs/>
                <w:sz w:val="28"/>
                <w:szCs w:val="28"/>
              </w:rPr>
              <w:t>eme</w:t>
            </w:r>
            <w:r w:rsidRPr="00895D73">
              <w:rPr>
                <w:rFonts w:ascii="Arial" w:hAnsi="Arial" w:cs="Arial"/>
                <w:b/>
                <w:bCs/>
                <w:spacing w:val="-2"/>
                <w:sz w:val="28"/>
                <w:szCs w:val="28"/>
              </w:rPr>
              <w:t>n</w:t>
            </w:r>
            <w:r w:rsidRPr="00895D73">
              <w:rPr>
                <w:rFonts w:ascii="Arial" w:hAnsi="Arial" w:cs="Arial"/>
                <w:b/>
                <w:bCs/>
                <w:sz w:val="28"/>
                <w:szCs w:val="28"/>
              </w:rPr>
              <w:t>t</w:t>
            </w:r>
            <w:r w:rsidRPr="00895D73">
              <w:rPr>
                <w:rFonts w:ascii="Arial" w:hAnsi="Arial" w:cs="Arial"/>
                <w:b/>
                <w:bCs/>
                <w:spacing w:val="1"/>
                <w:sz w:val="28"/>
                <w:szCs w:val="28"/>
              </w:rPr>
              <w:t xml:space="preserve"> </w:t>
            </w:r>
            <w:r w:rsidRPr="00895D73">
              <w:rPr>
                <w:rFonts w:ascii="Arial" w:hAnsi="Arial" w:cs="Arial"/>
                <w:b/>
                <w:bCs/>
                <w:spacing w:val="-4"/>
                <w:sz w:val="28"/>
                <w:szCs w:val="28"/>
              </w:rPr>
              <w:t>p</w:t>
            </w:r>
            <w:r w:rsidRPr="00895D73">
              <w:rPr>
                <w:rFonts w:ascii="Arial" w:hAnsi="Arial" w:cs="Arial"/>
                <w:b/>
                <w:bCs/>
                <w:spacing w:val="-2"/>
                <w:sz w:val="28"/>
                <w:szCs w:val="28"/>
              </w:rPr>
              <w:t>ro</w:t>
            </w:r>
            <w:r w:rsidRPr="00895D73">
              <w:rPr>
                <w:rFonts w:ascii="Arial" w:hAnsi="Arial" w:cs="Arial"/>
                <w:b/>
                <w:bCs/>
                <w:spacing w:val="-1"/>
                <w:sz w:val="28"/>
                <w:szCs w:val="28"/>
              </w:rPr>
              <w:t>c</w:t>
            </w:r>
            <w:r w:rsidRPr="00895D73">
              <w:rPr>
                <w:rFonts w:ascii="Arial" w:hAnsi="Arial" w:cs="Arial"/>
                <w:b/>
                <w:bCs/>
                <w:sz w:val="28"/>
                <w:szCs w:val="28"/>
              </w:rPr>
              <w:t>e</w:t>
            </w:r>
            <w:r w:rsidRPr="00895D73">
              <w:rPr>
                <w:rFonts w:ascii="Arial" w:hAnsi="Arial" w:cs="Arial"/>
                <w:b/>
                <w:bCs/>
                <w:spacing w:val="-1"/>
                <w:sz w:val="28"/>
                <w:szCs w:val="28"/>
              </w:rPr>
              <w:t>s</w:t>
            </w:r>
            <w:r w:rsidRPr="00895D73">
              <w:rPr>
                <w:rFonts w:ascii="Arial" w:hAnsi="Arial" w:cs="Arial"/>
                <w:b/>
                <w:bCs/>
                <w:sz w:val="28"/>
                <w:szCs w:val="28"/>
              </w:rPr>
              <w:t>s</w:t>
            </w:r>
            <w:r w:rsidRPr="00895D73">
              <w:rPr>
                <w:rFonts w:ascii="Arial" w:hAnsi="Arial" w:cs="Arial"/>
                <w:b/>
                <w:bCs/>
                <w:spacing w:val="1"/>
                <w:sz w:val="28"/>
                <w:szCs w:val="28"/>
              </w:rPr>
              <w:t xml:space="preserve"> i</w:t>
            </w:r>
            <w:r w:rsidRPr="00895D73">
              <w:rPr>
                <w:rFonts w:ascii="Arial" w:hAnsi="Arial" w:cs="Arial"/>
                <w:b/>
                <w:bCs/>
                <w:sz w:val="28"/>
                <w:szCs w:val="28"/>
              </w:rPr>
              <w:t>s</w:t>
            </w:r>
            <w:r w:rsidRPr="00895D73">
              <w:rPr>
                <w:rFonts w:ascii="Arial" w:hAnsi="Arial" w:cs="Arial"/>
                <w:b/>
                <w:bCs/>
                <w:spacing w:val="-2"/>
                <w:sz w:val="28"/>
                <w:szCs w:val="28"/>
              </w:rPr>
              <w:t xml:space="preserve"> u</w:t>
            </w:r>
            <w:r w:rsidRPr="00895D73">
              <w:rPr>
                <w:rFonts w:ascii="Arial" w:hAnsi="Arial" w:cs="Arial"/>
                <w:b/>
                <w:bCs/>
                <w:sz w:val="28"/>
                <w:szCs w:val="28"/>
              </w:rPr>
              <w:t>s</w:t>
            </w:r>
            <w:r w:rsidRPr="00895D73">
              <w:rPr>
                <w:rFonts w:ascii="Arial" w:hAnsi="Arial" w:cs="Arial"/>
                <w:b/>
                <w:bCs/>
                <w:spacing w:val="-1"/>
                <w:sz w:val="28"/>
                <w:szCs w:val="28"/>
              </w:rPr>
              <w:t>e</w:t>
            </w:r>
            <w:r w:rsidRPr="00895D73">
              <w:rPr>
                <w:rFonts w:ascii="Arial" w:hAnsi="Arial" w:cs="Arial"/>
                <w:b/>
                <w:bCs/>
                <w:sz w:val="28"/>
                <w:szCs w:val="28"/>
              </w:rPr>
              <w:t>d to a</w:t>
            </w:r>
            <w:r w:rsidRPr="00895D73">
              <w:rPr>
                <w:rFonts w:ascii="Arial" w:hAnsi="Arial" w:cs="Arial"/>
                <w:b/>
                <w:bCs/>
                <w:spacing w:val="-1"/>
                <w:sz w:val="28"/>
                <w:szCs w:val="28"/>
              </w:rPr>
              <w:t>s</w:t>
            </w:r>
            <w:r w:rsidRPr="00895D73">
              <w:rPr>
                <w:rFonts w:ascii="Arial" w:hAnsi="Arial" w:cs="Arial"/>
                <w:b/>
                <w:bCs/>
                <w:sz w:val="28"/>
                <w:szCs w:val="28"/>
              </w:rPr>
              <w:t>se</w:t>
            </w:r>
            <w:r w:rsidRPr="00895D73">
              <w:rPr>
                <w:rFonts w:ascii="Arial" w:hAnsi="Arial" w:cs="Arial"/>
                <w:b/>
                <w:bCs/>
                <w:spacing w:val="-1"/>
                <w:sz w:val="28"/>
                <w:szCs w:val="28"/>
              </w:rPr>
              <w:t>s</w:t>
            </w:r>
            <w:r w:rsidRPr="00895D73">
              <w:rPr>
                <w:rFonts w:ascii="Arial" w:hAnsi="Arial" w:cs="Arial"/>
                <w:b/>
                <w:bCs/>
                <w:sz w:val="28"/>
                <w:szCs w:val="28"/>
              </w:rPr>
              <w:t>s</w:t>
            </w:r>
            <w:r w:rsidRPr="00895D73">
              <w:rPr>
                <w:rFonts w:ascii="Arial" w:hAnsi="Arial" w:cs="Arial"/>
                <w:b/>
                <w:bCs/>
                <w:spacing w:val="1"/>
                <w:sz w:val="28"/>
                <w:szCs w:val="28"/>
              </w:rPr>
              <w:t xml:space="preserve"> </w:t>
            </w:r>
            <w:r w:rsidRPr="00895D73">
              <w:rPr>
                <w:rFonts w:ascii="Arial" w:hAnsi="Arial" w:cs="Arial"/>
                <w:b/>
                <w:bCs/>
                <w:sz w:val="28"/>
                <w:szCs w:val="28"/>
              </w:rPr>
              <w:t>a</w:t>
            </w:r>
            <w:r w:rsidRPr="00895D73">
              <w:rPr>
                <w:rFonts w:ascii="Arial" w:hAnsi="Arial" w:cs="Arial"/>
                <w:b/>
                <w:bCs/>
                <w:spacing w:val="-2"/>
                <w:sz w:val="28"/>
                <w:szCs w:val="28"/>
              </w:rPr>
              <w:t>n</w:t>
            </w:r>
            <w:r w:rsidRPr="00895D73">
              <w:rPr>
                <w:rFonts w:ascii="Arial" w:hAnsi="Arial" w:cs="Arial"/>
                <w:b/>
                <w:bCs/>
                <w:sz w:val="28"/>
                <w:szCs w:val="28"/>
              </w:rPr>
              <w:t>d</w:t>
            </w:r>
            <w:r w:rsidRPr="00895D73">
              <w:rPr>
                <w:rFonts w:ascii="Arial" w:hAnsi="Arial" w:cs="Arial"/>
                <w:b/>
                <w:bCs/>
                <w:spacing w:val="-3"/>
                <w:sz w:val="28"/>
                <w:szCs w:val="28"/>
              </w:rPr>
              <w:t xml:space="preserve"> </w:t>
            </w:r>
            <w:r w:rsidRPr="00895D73">
              <w:rPr>
                <w:rFonts w:ascii="Arial" w:hAnsi="Arial" w:cs="Arial"/>
                <w:b/>
                <w:bCs/>
                <w:spacing w:val="1"/>
                <w:sz w:val="28"/>
                <w:szCs w:val="28"/>
              </w:rPr>
              <w:t>i</w:t>
            </w:r>
            <w:r w:rsidRPr="00895D73">
              <w:rPr>
                <w:rFonts w:ascii="Arial" w:hAnsi="Arial" w:cs="Arial"/>
                <w:b/>
                <w:bCs/>
                <w:sz w:val="28"/>
                <w:szCs w:val="28"/>
              </w:rPr>
              <w:t>m</w:t>
            </w:r>
            <w:r w:rsidRPr="00895D73">
              <w:rPr>
                <w:rFonts w:ascii="Arial" w:hAnsi="Arial" w:cs="Arial"/>
                <w:b/>
                <w:bCs/>
                <w:spacing w:val="-4"/>
                <w:sz w:val="28"/>
                <w:szCs w:val="28"/>
              </w:rPr>
              <w:t>p</w:t>
            </w:r>
            <w:r w:rsidRPr="00895D73">
              <w:rPr>
                <w:rFonts w:ascii="Arial" w:hAnsi="Arial" w:cs="Arial"/>
                <w:b/>
                <w:bCs/>
                <w:spacing w:val="1"/>
                <w:sz w:val="28"/>
                <w:szCs w:val="28"/>
              </w:rPr>
              <w:t>r</w:t>
            </w:r>
            <w:r w:rsidRPr="00895D73">
              <w:rPr>
                <w:rFonts w:ascii="Arial" w:hAnsi="Arial" w:cs="Arial"/>
                <w:b/>
                <w:bCs/>
                <w:spacing w:val="-2"/>
                <w:sz w:val="28"/>
                <w:szCs w:val="28"/>
              </w:rPr>
              <w:t>o</w:t>
            </w:r>
            <w:r w:rsidRPr="00895D73">
              <w:rPr>
                <w:rFonts w:ascii="Arial" w:hAnsi="Arial" w:cs="Arial"/>
                <w:b/>
                <w:bCs/>
                <w:spacing w:val="-3"/>
                <w:sz w:val="28"/>
                <w:szCs w:val="28"/>
              </w:rPr>
              <w:t>v</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z w:val="28"/>
                <w:szCs w:val="28"/>
              </w:rPr>
              <w:t>t</w:t>
            </w:r>
            <w:r w:rsidRPr="00895D73">
              <w:rPr>
                <w:rFonts w:ascii="Arial" w:hAnsi="Arial" w:cs="Arial"/>
                <w:b/>
                <w:bCs/>
                <w:spacing w:val="-2"/>
                <w:sz w:val="28"/>
                <w:szCs w:val="28"/>
              </w:rPr>
              <w:t>h</w:t>
            </w:r>
            <w:r w:rsidRPr="00895D73">
              <w:rPr>
                <w:rFonts w:ascii="Arial" w:hAnsi="Arial" w:cs="Arial"/>
                <w:b/>
                <w:bCs/>
                <w:sz w:val="28"/>
                <w:szCs w:val="28"/>
              </w:rPr>
              <w:t>e</w:t>
            </w:r>
            <w:r w:rsidRPr="00895D73">
              <w:rPr>
                <w:rFonts w:ascii="Arial" w:hAnsi="Arial" w:cs="Arial"/>
                <w:b/>
                <w:bCs/>
                <w:spacing w:val="1"/>
                <w:sz w:val="28"/>
                <w:szCs w:val="28"/>
              </w:rPr>
              <w:t xml:space="preserve"> </w:t>
            </w:r>
            <w:r w:rsidRPr="00895D73">
              <w:rPr>
                <w:rFonts w:ascii="Arial" w:hAnsi="Arial" w:cs="Arial"/>
                <w:b/>
                <w:bCs/>
                <w:spacing w:val="-2"/>
                <w:sz w:val="28"/>
                <w:szCs w:val="28"/>
              </w:rPr>
              <w:t>qu</w:t>
            </w:r>
            <w:r w:rsidRPr="00895D73">
              <w:rPr>
                <w:rFonts w:ascii="Arial" w:hAnsi="Arial" w:cs="Arial"/>
                <w:b/>
                <w:bCs/>
                <w:spacing w:val="-1"/>
                <w:sz w:val="28"/>
                <w:szCs w:val="28"/>
              </w:rPr>
              <w:t>a</w:t>
            </w:r>
            <w:r w:rsidRPr="00895D73">
              <w:rPr>
                <w:rFonts w:ascii="Arial" w:hAnsi="Arial" w:cs="Arial"/>
                <w:b/>
                <w:bCs/>
                <w:spacing w:val="1"/>
                <w:sz w:val="28"/>
                <w:szCs w:val="28"/>
              </w:rPr>
              <w:t>li</w:t>
            </w:r>
            <w:r w:rsidRPr="00895D73">
              <w:rPr>
                <w:rFonts w:ascii="Arial" w:hAnsi="Arial" w:cs="Arial"/>
                <w:b/>
                <w:bCs/>
                <w:spacing w:val="2"/>
                <w:sz w:val="28"/>
                <w:szCs w:val="28"/>
              </w:rPr>
              <w:t>t</w:t>
            </w:r>
            <w:r w:rsidRPr="00895D73">
              <w:rPr>
                <w:rFonts w:ascii="Arial" w:hAnsi="Arial" w:cs="Arial"/>
                <w:b/>
                <w:bCs/>
                <w:sz w:val="28"/>
                <w:szCs w:val="28"/>
              </w:rPr>
              <w:t>y</w:t>
            </w:r>
            <w:r w:rsidRPr="00895D73">
              <w:rPr>
                <w:rFonts w:ascii="Arial" w:hAnsi="Arial" w:cs="Arial"/>
                <w:b/>
                <w:bCs/>
                <w:spacing w:val="-9"/>
                <w:sz w:val="28"/>
                <w:szCs w:val="28"/>
              </w:rPr>
              <w:t xml:space="preserve"> </w:t>
            </w:r>
            <w:r w:rsidRPr="00895D73">
              <w:rPr>
                <w:rFonts w:ascii="Arial" w:hAnsi="Arial" w:cs="Arial"/>
                <w:b/>
                <w:bCs/>
                <w:spacing w:val="-2"/>
                <w:sz w:val="28"/>
                <w:szCs w:val="28"/>
              </w:rPr>
              <w:t>o</w:t>
            </w:r>
            <w:r w:rsidRPr="00895D73">
              <w:rPr>
                <w:rFonts w:ascii="Arial" w:hAnsi="Arial" w:cs="Arial"/>
                <w:b/>
                <w:bCs/>
                <w:sz w:val="28"/>
                <w:szCs w:val="28"/>
              </w:rPr>
              <w:t>f</w:t>
            </w:r>
            <w:r w:rsidRPr="00895D73">
              <w:rPr>
                <w:rFonts w:ascii="Arial" w:hAnsi="Arial" w:cs="Arial"/>
                <w:b/>
                <w:bCs/>
                <w:spacing w:val="1"/>
                <w:sz w:val="28"/>
                <w:szCs w:val="28"/>
              </w:rPr>
              <w:t xml:space="preserve"> F</w:t>
            </w:r>
            <w:r w:rsidRPr="00895D73">
              <w:rPr>
                <w:rFonts w:ascii="Arial" w:hAnsi="Arial" w:cs="Arial"/>
                <w:b/>
                <w:bCs/>
                <w:spacing w:val="-1"/>
                <w:sz w:val="28"/>
                <w:szCs w:val="28"/>
              </w:rPr>
              <w:t>a</w:t>
            </w:r>
            <w:r w:rsidRPr="00895D73">
              <w:rPr>
                <w:rFonts w:ascii="Arial" w:hAnsi="Arial" w:cs="Arial"/>
                <w:b/>
                <w:bCs/>
                <w:sz w:val="28"/>
                <w:szCs w:val="28"/>
              </w:rPr>
              <w:t>m</w:t>
            </w:r>
            <w:r w:rsidRPr="00895D73">
              <w:rPr>
                <w:rFonts w:ascii="Arial" w:hAnsi="Arial" w:cs="Arial"/>
                <w:b/>
                <w:bCs/>
                <w:spacing w:val="-2"/>
                <w:sz w:val="28"/>
                <w:szCs w:val="28"/>
              </w:rPr>
              <w:t>i</w:t>
            </w:r>
            <w:r w:rsidRPr="00895D73">
              <w:rPr>
                <w:rFonts w:ascii="Arial" w:hAnsi="Arial" w:cs="Arial"/>
                <w:b/>
                <w:bCs/>
                <w:spacing w:val="3"/>
                <w:sz w:val="28"/>
                <w:szCs w:val="28"/>
              </w:rPr>
              <w:t>l</w:t>
            </w:r>
            <w:r w:rsidRPr="00895D73">
              <w:rPr>
                <w:rFonts w:ascii="Arial" w:hAnsi="Arial" w:cs="Arial"/>
                <w:b/>
                <w:bCs/>
                <w:sz w:val="28"/>
                <w:szCs w:val="28"/>
              </w:rPr>
              <w:t>y</w:t>
            </w:r>
            <w:r w:rsidRPr="00895D73">
              <w:rPr>
                <w:rFonts w:ascii="Arial" w:hAnsi="Arial" w:cs="Arial"/>
                <w:b/>
                <w:bCs/>
                <w:spacing w:val="-6"/>
                <w:sz w:val="28"/>
                <w:szCs w:val="28"/>
              </w:rPr>
              <w:t xml:space="preserve"> </w:t>
            </w:r>
            <w:r w:rsidRPr="00895D73">
              <w:rPr>
                <w:rFonts w:ascii="Arial" w:hAnsi="Arial" w:cs="Arial"/>
                <w:b/>
                <w:bCs/>
                <w:spacing w:val="1"/>
                <w:sz w:val="28"/>
                <w:szCs w:val="28"/>
              </w:rPr>
              <w:t>I</w:t>
            </w:r>
            <w:r w:rsidRPr="00895D73">
              <w:rPr>
                <w:rFonts w:ascii="Arial" w:hAnsi="Arial" w:cs="Arial"/>
                <w:b/>
                <w:bCs/>
                <w:spacing w:val="-2"/>
                <w:sz w:val="28"/>
                <w:szCs w:val="28"/>
              </w:rPr>
              <w:t>n</w:t>
            </w:r>
            <w:r w:rsidRPr="00895D73">
              <w:rPr>
                <w:rFonts w:ascii="Arial" w:hAnsi="Arial" w:cs="Arial"/>
                <w:b/>
                <w:bCs/>
                <w:sz w:val="28"/>
                <w:szCs w:val="28"/>
              </w:rPr>
              <w:t>te</w:t>
            </w:r>
            <w:r w:rsidRPr="00895D73">
              <w:rPr>
                <w:rFonts w:ascii="Arial" w:hAnsi="Arial" w:cs="Arial"/>
                <w:b/>
                <w:bCs/>
                <w:spacing w:val="1"/>
                <w:sz w:val="28"/>
                <w:szCs w:val="28"/>
              </w:rPr>
              <w:t>r</w:t>
            </w:r>
            <w:r w:rsidRPr="00895D73">
              <w:rPr>
                <w:rFonts w:ascii="Arial" w:hAnsi="Arial" w:cs="Arial"/>
                <w:b/>
                <w:bCs/>
                <w:sz w:val="28"/>
                <w:szCs w:val="28"/>
              </w:rPr>
              <w:t>a</w:t>
            </w:r>
            <w:r w:rsidRPr="00895D73">
              <w:rPr>
                <w:rFonts w:ascii="Arial" w:hAnsi="Arial" w:cs="Arial"/>
                <w:b/>
                <w:bCs/>
                <w:spacing w:val="-1"/>
                <w:sz w:val="28"/>
                <w:szCs w:val="28"/>
              </w:rPr>
              <w:t>c</w:t>
            </w:r>
            <w:r w:rsidRPr="00895D73">
              <w:rPr>
                <w:rFonts w:ascii="Arial" w:hAnsi="Arial" w:cs="Arial"/>
                <w:b/>
                <w:bCs/>
                <w:sz w:val="28"/>
                <w:szCs w:val="28"/>
              </w:rPr>
              <w:t>t</w:t>
            </w:r>
            <w:r w:rsidRPr="00895D73">
              <w:rPr>
                <w:rFonts w:ascii="Arial" w:hAnsi="Arial" w:cs="Arial"/>
                <w:b/>
                <w:bCs/>
                <w:spacing w:val="1"/>
                <w:sz w:val="28"/>
                <w:szCs w:val="28"/>
              </w:rPr>
              <w:t>i</w:t>
            </w:r>
            <w:r w:rsidRPr="00895D73">
              <w:rPr>
                <w:rFonts w:ascii="Arial" w:hAnsi="Arial" w:cs="Arial"/>
                <w:b/>
                <w:bCs/>
                <w:spacing w:val="-2"/>
                <w:sz w:val="28"/>
                <w:szCs w:val="28"/>
              </w:rPr>
              <w:t>on.</w:t>
            </w:r>
          </w:p>
        </w:tc>
        <w:tc>
          <w:tcPr>
            <w:tcW w:w="77" w:type="dxa"/>
            <w:tcBorders>
              <w:top w:val="nil"/>
              <w:left w:val="single" w:sz="6" w:space="0" w:color="000000"/>
              <w:bottom w:val="nil"/>
              <w:right w:val="single" w:sz="12" w:space="0" w:color="000000"/>
            </w:tcBorders>
          </w:tcPr>
          <w:p w:rsidR="00203231" w:rsidRDefault="00203231" w:rsidP="00203231"/>
        </w:tc>
      </w:tr>
      <w:tr w:rsidR="00203231" w:rsidTr="006A1129">
        <w:trPr>
          <w:trHeight w:hRule="exact" w:val="85"/>
        </w:trPr>
        <w:tc>
          <w:tcPr>
            <w:tcW w:w="78" w:type="dxa"/>
            <w:tcBorders>
              <w:top w:val="nil"/>
              <w:left w:val="single" w:sz="12" w:space="0" w:color="000000"/>
              <w:bottom w:val="single" w:sz="12" w:space="0" w:color="000000"/>
              <w:right w:val="nil"/>
            </w:tcBorders>
          </w:tcPr>
          <w:p w:rsidR="00203231" w:rsidRDefault="00203231" w:rsidP="00203231"/>
        </w:tc>
        <w:tc>
          <w:tcPr>
            <w:tcW w:w="9306" w:type="dxa"/>
            <w:tcBorders>
              <w:top w:val="single" w:sz="6" w:space="0" w:color="000000"/>
              <w:left w:val="nil"/>
              <w:bottom w:val="single" w:sz="12" w:space="0" w:color="000000"/>
              <w:right w:val="nil"/>
            </w:tcBorders>
          </w:tcPr>
          <w:p w:rsidR="00203231" w:rsidRDefault="00203231" w:rsidP="00203231"/>
        </w:tc>
        <w:tc>
          <w:tcPr>
            <w:tcW w:w="77" w:type="dxa"/>
            <w:tcBorders>
              <w:top w:val="nil"/>
              <w:left w:val="nil"/>
              <w:bottom w:val="single" w:sz="12" w:space="0" w:color="000000"/>
              <w:right w:val="single" w:sz="12" w:space="0" w:color="000000"/>
            </w:tcBorders>
          </w:tcPr>
          <w:p w:rsidR="00203231" w:rsidRDefault="00203231" w:rsidP="00203231"/>
        </w:tc>
      </w:tr>
    </w:tbl>
    <w:p w:rsidR="00203231" w:rsidRPr="00264842" w:rsidRDefault="00203231" w:rsidP="00C21906">
      <w:pPr>
        <w:pStyle w:val="BodyText"/>
        <w:spacing w:before="120" w:after="0"/>
        <w:ind w:left="144" w:right="144"/>
        <w:rPr>
          <w:rFonts w:ascii="Arial" w:hAnsi="Arial" w:cs="Arial"/>
        </w:rPr>
      </w:pPr>
      <w:r w:rsidRPr="00264842">
        <w:rPr>
          <w:rFonts w:ascii="Arial" w:hAnsi="Arial" w:cs="Arial"/>
        </w:rPr>
        <w:t>It is part of ongoing practice development and improvement to assess the effectiveness of family interaction in regard to engaging families, conducting assessment and planning activities, and facilitating the timely and safe return of children to their homes.</w:t>
      </w:r>
    </w:p>
    <w:p w:rsidR="00203231" w:rsidRPr="001D41B9" w:rsidRDefault="00203231" w:rsidP="00C21906">
      <w:pPr>
        <w:spacing w:before="240"/>
        <w:ind w:left="144" w:right="144"/>
        <w:rPr>
          <w:rFonts w:ascii="Arial" w:hAnsi="Arial" w:cs="Arial"/>
        </w:rPr>
      </w:pPr>
      <w:r w:rsidRPr="00264842">
        <w:rPr>
          <w:rFonts w:ascii="Arial" w:hAnsi="Arial" w:cs="Arial"/>
        </w:rPr>
        <w:t>Th</w:t>
      </w:r>
      <w:r w:rsidRPr="001D41B9">
        <w:rPr>
          <w:rFonts w:ascii="Arial" w:hAnsi="Arial" w:cs="Arial"/>
        </w:rPr>
        <w:t>e</w:t>
      </w:r>
      <w:r w:rsidRPr="00264842">
        <w:rPr>
          <w:rFonts w:ascii="Arial" w:hAnsi="Arial" w:cs="Arial"/>
        </w:rPr>
        <w:t xml:space="preserve"> m</w:t>
      </w:r>
      <w:r w:rsidRPr="001D41B9">
        <w:rPr>
          <w:rFonts w:ascii="Arial" w:hAnsi="Arial" w:cs="Arial"/>
        </w:rPr>
        <w:t>ea</w:t>
      </w:r>
      <w:r w:rsidRPr="00264842">
        <w:rPr>
          <w:rFonts w:ascii="Arial" w:hAnsi="Arial" w:cs="Arial"/>
        </w:rPr>
        <w:t>s</w:t>
      </w:r>
      <w:r w:rsidRPr="001D41B9">
        <w:rPr>
          <w:rFonts w:ascii="Arial" w:hAnsi="Arial" w:cs="Arial"/>
        </w:rPr>
        <w:t>u</w:t>
      </w:r>
      <w:r w:rsidRPr="00264842">
        <w:rPr>
          <w:rFonts w:ascii="Arial" w:hAnsi="Arial" w:cs="Arial"/>
        </w:rPr>
        <w:t>r</w:t>
      </w:r>
      <w:r w:rsidRPr="001D41B9">
        <w:rPr>
          <w:rFonts w:ascii="Arial" w:hAnsi="Arial" w:cs="Arial"/>
        </w:rPr>
        <w:t>ab</w:t>
      </w:r>
      <w:r w:rsidRPr="00264842">
        <w:rPr>
          <w:rFonts w:ascii="Arial" w:hAnsi="Arial" w:cs="Arial"/>
        </w:rPr>
        <w:t>l</w:t>
      </w:r>
      <w:r w:rsidRPr="001D41B9">
        <w:rPr>
          <w:rFonts w:ascii="Arial" w:hAnsi="Arial" w:cs="Arial"/>
        </w:rPr>
        <w:t>e</w:t>
      </w:r>
      <w:r w:rsidRPr="00264842">
        <w:rPr>
          <w:rFonts w:ascii="Arial" w:hAnsi="Arial" w:cs="Arial"/>
        </w:rPr>
        <w:t xml:space="preserve"> i</w:t>
      </w:r>
      <w:r w:rsidRPr="001D41B9">
        <w:rPr>
          <w:rFonts w:ascii="Arial" w:hAnsi="Arial" w:cs="Arial"/>
        </w:rPr>
        <w:t>nd</w:t>
      </w:r>
      <w:r w:rsidRPr="00264842">
        <w:rPr>
          <w:rFonts w:ascii="Arial" w:hAnsi="Arial" w:cs="Arial"/>
        </w:rPr>
        <w:t>i</w:t>
      </w:r>
      <w:r w:rsidRPr="001D41B9">
        <w:rPr>
          <w:rFonts w:ascii="Arial" w:hAnsi="Arial" w:cs="Arial"/>
        </w:rPr>
        <w:t>c</w:t>
      </w:r>
      <w:r w:rsidRPr="00264842">
        <w:rPr>
          <w:rFonts w:ascii="Arial" w:hAnsi="Arial" w:cs="Arial"/>
        </w:rPr>
        <w:t>a</w:t>
      </w:r>
      <w:r w:rsidRPr="001D41B9">
        <w:rPr>
          <w:rFonts w:ascii="Arial" w:hAnsi="Arial" w:cs="Arial"/>
        </w:rPr>
        <w:t>to</w:t>
      </w:r>
      <w:r w:rsidRPr="00264842">
        <w:rPr>
          <w:rFonts w:ascii="Arial" w:hAnsi="Arial" w:cs="Arial"/>
        </w:rPr>
        <w:t>r</w:t>
      </w:r>
      <w:r w:rsidRPr="001D41B9">
        <w:rPr>
          <w:rFonts w:ascii="Arial" w:hAnsi="Arial" w:cs="Arial"/>
        </w:rPr>
        <w:t xml:space="preserve">s </w:t>
      </w:r>
      <w:r w:rsidRPr="00264842">
        <w:rPr>
          <w:rFonts w:ascii="Arial" w:hAnsi="Arial" w:cs="Arial"/>
        </w:rPr>
        <w:t>o</w:t>
      </w:r>
      <w:r w:rsidRPr="001D41B9">
        <w:rPr>
          <w:rFonts w:ascii="Arial" w:hAnsi="Arial" w:cs="Arial"/>
        </w:rPr>
        <w:t>f the</w:t>
      </w:r>
      <w:r w:rsidRPr="00264842">
        <w:rPr>
          <w:rFonts w:ascii="Arial" w:hAnsi="Arial" w:cs="Arial"/>
        </w:rPr>
        <w:t xml:space="preserve"> e</w:t>
      </w:r>
      <w:r w:rsidRPr="001D41B9">
        <w:rPr>
          <w:rFonts w:ascii="Arial" w:hAnsi="Arial" w:cs="Arial"/>
        </w:rPr>
        <w:t>ffect</w:t>
      </w:r>
      <w:r w:rsidRPr="00264842">
        <w:rPr>
          <w:rFonts w:ascii="Arial" w:hAnsi="Arial" w:cs="Arial"/>
        </w:rPr>
        <w:t>iv</w:t>
      </w:r>
      <w:r w:rsidRPr="001D41B9">
        <w:rPr>
          <w:rFonts w:ascii="Arial" w:hAnsi="Arial" w:cs="Arial"/>
        </w:rPr>
        <w:t>ene</w:t>
      </w:r>
      <w:r w:rsidRPr="00264842">
        <w:rPr>
          <w:rFonts w:ascii="Arial" w:hAnsi="Arial" w:cs="Arial"/>
        </w:rPr>
        <w:t>s</w:t>
      </w:r>
      <w:r w:rsidRPr="001D41B9">
        <w:rPr>
          <w:rFonts w:ascii="Arial" w:hAnsi="Arial" w:cs="Arial"/>
        </w:rPr>
        <w:t xml:space="preserve">s </w:t>
      </w:r>
      <w:r w:rsidRPr="00264842">
        <w:rPr>
          <w:rFonts w:ascii="Arial" w:hAnsi="Arial" w:cs="Arial"/>
        </w:rPr>
        <w:t>o</w:t>
      </w:r>
      <w:r w:rsidRPr="001D41B9">
        <w:rPr>
          <w:rFonts w:ascii="Arial" w:hAnsi="Arial" w:cs="Arial"/>
        </w:rPr>
        <w:t>f fa</w:t>
      </w:r>
      <w:r w:rsidRPr="00264842">
        <w:rPr>
          <w:rFonts w:ascii="Arial" w:hAnsi="Arial" w:cs="Arial"/>
        </w:rPr>
        <w:t>mil</w:t>
      </w:r>
      <w:r w:rsidRPr="001D41B9">
        <w:rPr>
          <w:rFonts w:ascii="Arial" w:hAnsi="Arial" w:cs="Arial"/>
        </w:rPr>
        <w:t>y</w:t>
      </w:r>
      <w:r w:rsidRPr="00264842">
        <w:rPr>
          <w:rFonts w:ascii="Arial" w:hAnsi="Arial" w:cs="Arial"/>
        </w:rPr>
        <w:t xml:space="preserve"> i</w:t>
      </w:r>
      <w:r w:rsidRPr="001D41B9">
        <w:rPr>
          <w:rFonts w:ascii="Arial" w:hAnsi="Arial" w:cs="Arial"/>
        </w:rPr>
        <w:t>nte</w:t>
      </w:r>
      <w:r w:rsidRPr="00264842">
        <w:rPr>
          <w:rFonts w:ascii="Arial" w:hAnsi="Arial" w:cs="Arial"/>
        </w:rPr>
        <w:t>r</w:t>
      </w:r>
      <w:r w:rsidRPr="001D41B9">
        <w:rPr>
          <w:rFonts w:ascii="Arial" w:hAnsi="Arial" w:cs="Arial"/>
        </w:rPr>
        <w:t>act</w:t>
      </w:r>
      <w:r w:rsidRPr="00264842">
        <w:rPr>
          <w:rFonts w:ascii="Arial" w:hAnsi="Arial" w:cs="Arial"/>
        </w:rPr>
        <w:t>io</w:t>
      </w:r>
      <w:r w:rsidRPr="001D41B9">
        <w:rPr>
          <w:rFonts w:ascii="Arial" w:hAnsi="Arial" w:cs="Arial"/>
        </w:rPr>
        <w:t>n</w:t>
      </w:r>
      <w:r w:rsidRPr="00264842">
        <w:rPr>
          <w:rFonts w:ascii="Arial" w:hAnsi="Arial" w:cs="Arial"/>
        </w:rPr>
        <w:t xml:space="preserve"> i</w:t>
      </w:r>
      <w:r w:rsidRPr="001D41B9">
        <w:rPr>
          <w:rFonts w:ascii="Arial" w:hAnsi="Arial" w:cs="Arial"/>
        </w:rPr>
        <w:t>nc</w:t>
      </w:r>
      <w:r w:rsidRPr="00264842">
        <w:rPr>
          <w:rFonts w:ascii="Arial" w:hAnsi="Arial" w:cs="Arial"/>
        </w:rPr>
        <w:t>l</w:t>
      </w:r>
      <w:r w:rsidRPr="001D41B9">
        <w:rPr>
          <w:rFonts w:ascii="Arial" w:hAnsi="Arial" w:cs="Arial"/>
        </w:rPr>
        <w:t>ude</w:t>
      </w:r>
      <w:r w:rsidRPr="00264842">
        <w:rPr>
          <w:rFonts w:ascii="Arial" w:hAnsi="Arial" w:cs="Arial"/>
        </w:rPr>
        <w:t xml:space="preserve"> </w:t>
      </w:r>
      <w:r w:rsidRPr="001D41B9">
        <w:rPr>
          <w:rFonts w:ascii="Arial" w:hAnsi="Arial" w:cs="Arial"/>
        </w:rPr>
        <w:t>the</w:t>
      </w:r>
      <w:r w:rsidRPr="00264842">
        <w:rPr>
          <w:rFonts w:ascii="Arial" w:hAnsi="Arial" w:cs="Arial"/>
        </w:rPr>
        <w:t xml:space="preserve"> f</w:t>
      </w:r>
      <w:r w:rsidRPr="001D41B9">
        <w:rPr>
          <w:rFonts w:ascii="Arial" w:hAnsi="Arial" w:cs="Arial"/>
        </w:rPr>
        <w:t>o</w:t>
      </w:r>
      <w:r w:rsidRPr="00264842">
        <w:rPr>
          <w:rFonts w:ascii="Arial" w:hAnsi="Arial" w:cs="Arial"/>
        </w:rPr>
        <w:t>ll</w:t>
      </w:r>
      <w:r w:rsidRPr="001D41B9">
        <w:rPr>
          <w:rFonts w:ascii="Arial" w:hAnsi="Arial" w:cs="Arial"/>
        </w:rPr>
        <w:t>o</w:t>
      </w:r>
      <w:r w:rsidRPr="00264842">
        <w:rPr>
          <w:rFonts w:ascii="Arial" w:hAnsi="Arial" w:cs="Arial"/>
        </w:rPr>
        <w:t>wi</w:t>
      </w:r>
      <w:r w:rsidRPr="001D41B9">
        <w:rPr>
          <w:rFonts w:ascii="Arial" w:hAnsi="Arial" w:cs="Arial"/>
        </w:rPr>
        <w:t>ng</w:t>
      </w:r>
      <w:r w:rsidRPr="00264842">
        <w:rPr>
          <w:rFonts w:ascii="Arial" w:hAnsi="Arial" w:cs="Arial"/>
        </w:rPr>
        <w:t xml:space="preserve"> f</w:t>
      </w:r>
      <w:r w:rsidRPr="001D41B9">
        <w:rPr>
          <w:rFonts w:ascii="Arial" w:hAnsi="Arial" w:cs="Arial"/>
        </w:rPr>
        <w:t>or each</w:t>
      </w:r>
      <w:r w:rsidRPr="00264842">
        <w:rPr>
          <w:rFonts w:ascii="Arial" w:hAnsi="Arial" w:cs="Arial"/>
        </w:rPr>
        <w:t xml:space="preserve"> </w:t>
      </w:r>
      <w:r w:rsidRPr="001D41B9">
        <w:rPr>
          <w:rFonts w:ascii="Arial" w:hAnsi="Arial" w:cs="Arial"/>
        </w:rPr>
        <w:t>f</w:t>
      </w:r>
      <w:r w:rsidRPr="00264842">
        <w:rPr>
          <w:rFonts w:ascii="Arial" w:hAnsi="Arial" w:cs="Arial"/>
        </w:rPr>
        <w:t>amil</w:t>
      </w:r>
      <w:r w:rsidRPr="001D41B9">
        <w:rPr>
          <w:rFonts w:ascii="Arial" w:hAnsi="Arial" w:cs="Arial"/>
        </w:rPr>
        <w:t>y</w:t>
      </w:r>
      <w:r w:rsidRPr="00264842">
        <w:rPr>
          <w:rFonts w:ascii="Arial" w:hAnsi="Arial" w:cs="Arial"/>
        </w:rPr>
        <w:t xml:space="preserve"> i</w:t>
      </w:r>
      <w:r w:rsidRPr="001D41B9">
        <w:rPr>
          <w:rFonts w:ascii="Arial" w:hAnsi="Arial" w:cs="Arial"/>
        </w:rPr>
        <w:t>nte</w:t>
      </w:r>
      <w:r w:rsidRPr="00264842">
        <w:rPr>
          <w:rFonts w:ascii="Arial" w:hAnsi="Arial" w:cs="Arial"/>
        </w:rPr>
        <w:t>r</w:t>
      </w:r>
      <w:r w:rsidRPr="001D41B9">
        <w:rPr>
          <w:rFonts w:ascii="Arial" w:hAnsi="Arial" w:cs="Arial"/>
        </w:rPr>
        <w:t>act</w:t>
      </w:r>
      <w:r w:rsidRPr="00264842">
        <w:rPr>
          <w:rFonts w:ascii="Arial" w:hAnsi="Arial" w:cs="Arial"/>
        </w:rPr>
        <w:t>i</w:t>
      </w:r>
      <w:r w:rsidRPr="001D41B9">
        <w:rPr>
          <w:rFonts w:ascii="Arial" w:hAnsi="Arial" w:cs="Arial"/>
        </w:rPr>
        <w:t>on</w:t>
      </w:r>
      <w:r w:rsidRPr="00264842">
        <w:rPr>
          <w:rFonts w:ascii="Arial" w:hAnsi="Arial" w:cs="Arial"/>
        </w:rPr>
        <w:t xml:space="preserve"> </w:t>
      </w:r>
      <w:r w:rsidRPr="001D41B9">
        <w:rPr>
          <w:rFonts w:ascii="Arial" w:hAnsi="Arial" w:cs="Arial"/>
        </w:rPr>
        <w:t>stan</w:t>
      </w:r>
      <w:r w:rsidRPr="00264842">
        <w:rPr>
          <w:rFonts w:ascii="Arial" w:hAnsi="Arial" w:cs="Arial"/>
        </w:rPr>
        <w:t>d</w:t>
      </w:r>
      <w:r w:rsidRPr="001D41B9">
        <w:rPr>
          <w:rFonts w:ascii="Arial" w:hAnsi="Arial" w:cs="Arial"/>
        </w:rPr>
        <w:t>a</w:t>
      </w:r>
      <w:r w:rsidRPr="00264842">
        <w:rPr>
          <w:rFonts w:ascii="Arial" w:hAnsi="Arial" w:cs="Arial"/>
        </w:rPr>
        <w:t>r</w:t>
      </w:r>
      <w:r w:rsidRPr="001D41B9">
        <w:rPr>
          <w:rFonts w:ascii="Arial" w:hAnsi="Arial" w:cs="Arial"/>
        </w:rPr>
        <w:t>d:</w:t>
      </w:r>
    </w:p>
    <w:p w:rsidR="00203231" w:rsidRPr="00264842" w:rsidRDefault="00203231" w:rsidP="00C21906">
      <w:pPr>
        <w:pStyle w:val="BodyText"/>
        <w:numPr>
          <w:ilvl w:val="0"/>
          <w:numId w:val="50"/>
        </w:numPr>
        <w:spacing w:before="120" w:after="0"/>
        <w:ind w:left="1224" w:right="-144"/>
        <w:rPr>
          <w:rFonts w:ascii="Arial" w:hAnsi="Arial" w:cs="Arial"/>
        </w:rPr>
      </w:pPr>
      <w:r w:rsidRPr="006518B9">
        <w:rPr>
          <w:rFonts w:ascii="Arial" w:hAnsi="Arial" w:cs="Arial"/>
          <w:b/>
        </w:rPr>
        <w:t>Process planning:</w:t>
      </w:r>
      <w:r w:rsidR="00264842" w:rsidRPr="00264842">
        <w:rPr>
          <w:rFonts w:ascii="Arial" w:hAnsi="Arial" w:cs="Arial"/>
        </w:rPr>
        <w:t xml:space="preserve">  </w:t>
      </w:r>
      <w:r w:rsidRPr="00264842">
        <w:rPr>
          <w:rFonts w:ascii="Arial" w:hAnsi="Arial" w:cs="Arial"/>
        </w:rPr>
        <w:t>Families are adequately prepared for the family interaction planning process, emphasizing the importance of active family participation, the safety needs of children, and the progression of the family interaction process as reflected in family team decision-making documentation or initial family interaction planning.</w:t>
      </w:r>
    </w:p>
    <w:p w:rsidR="00203231" w:rsidRPr="00264842" w:rsidRDefault="00203231" w:rsidP="00C21906">
      <w:pPr>
        <w:pStyle w:val="BodyText"/>
        <w:numPr>
          <w:ilvl w:val="0"/>
          <w:numId w:val="50"/>
        </w:numPr>
        <w:spacing w:before="120" w:after="0"/>
        <w:ind w:left="1224" w:right="144"/>
        <w:rPr>
          <w:rFonts w:ascii="Arial" w:hAnsi="Arial" w:cs="Arial"/>
        </w:rPr>
      </w:pPr>
      <w:r w:rsidRPr="006518B9">
        <w:rPr>
          <w:rFonts w:ascii="Arial" w:hAnsi="Arial" w:cs="Arial"/>
          <w:b/>
        </w:rPr>
        <w:t>Engagement:</w:t>
      </w:r>
      <w:r w:rsidR="00264842" w:rsidRPr="00264842">
        <w:rPr>
          <w:rFonts w:ascii="Arial" w:hAnsi="Arial" w:cs="Arial"/>
        </w:rPr>
        <w:t xml:space="preserve">  </w:t>
      </w:r>
      <w:r w:rsidRPr="00264842">
        <w:rPr>
          <w:rFonts w:ascii="Arial" w:hAnsi="Arial" w:cs="Arial"/>
        </w:rPr>
        <w:t xml:space="preserve">Family engagement is evidenced in their active and ongoing participation in the family interaction planning process, reflected in the </w:t>
      </w:r>
      <w:r w:rsidRPr="00264842">
        <w:rPr>
          <w:rFonts w:ascii="Arial" w:hAnsi="Arial" w:cs="Arial"/>
          <w:i/>
        </w:rPr>
        <w:t>Family Interaction Plan</w:t>
      </w:r>
      <w:r w:rsidRPr="00264842">
        <w:rPr>
          <w:rFonts w:ascii="Arial" w:hAnsi="Arial" w:cs="Arial"/>
        </w:rPr>
        <w:t>.</w:t>
      </w:r>
    </w:p>
    <w:p w:rsidR="00203231" w:rsidRPr="00264842" w:rsidRDefault="00203231" w:rsidP="00C21906">
      <w:pPr>
        <w:pStyle w:val="BodyText"/>
        <w:numPr>
          <w:ilvl w:val="0"/>
          <w:numId w:val="50"/>
        </w:numPr>
        <w:spacing w:before="120" w:after="0"/>
        <w:ind w:left="1224" w:right="144"/>
        <w:rPr>
          <w:rFonts w:ascii="Arial" w:hAnsi="Arial" w:cs="Arial"/>
        </w:rPr>
      </w:pPr>
      <w:r w:rsidRPr="006518B9">
        <w:rPr>
          <w:rFonts w:ascii="Arial" w:hAnsi="Arial" w:cs="Arial"/>
          <w:b/>
        </w:rPr>
        <w:t>Connections:</w:t>
      </w:r>
      <w:r w:rsidR="00264842" w:rsidRPr="00264842">
        <w:rPr>
          <w:rFonts w:ascii="Arial" w:hAnsi="Arial" w:cs="Arial"/>
          <w:spacing w:val="-1"/>
        </w:rPr>
        <w:t xml:space="preserve">  </w:t>
      </w:r>
      <w:r w:rsidRPr="00264842">
        <w:rPr>
          <w:rFonts w:ascii="Arial" w:hAnsi="Arial" w:cs="Arial"/>
        </w:rPr>
        <w:t xml:space="preserve">The </w:t>
      </w:r>
      <w:r w:rsidRPr="006518B9">
        <w:rPr>
          <w:rFonts w:ascii="Arial" w:hAnsi="Arial" w:cs="Arial"/>
          <w:i/>
        </w:rPr>
        <w:t>Family Interaction Plan</w:t>
      </w:r>
      <w:r w:rsidRPr="00264842">
        <w:rPr>
          <w:rFonts w:ascii="Arial" w:hAnsi="Arial" w:cs="Arial"/>
        </w:rPr>
        <w:t xml:space="preserve"> should include not only planned interactions with primary caregivers, but the child’s other critical connections, such as noncustodial parents, extended family, community ties, and friends.</w:t>
      </w:r>
    </w:p>
    <w:p w:rsidR="00203231" w:rsidRPr="00264842" w:rsidRDefault="00203231" w:rsidP="00C21906">
      <w:pPr>
        <w:pStyle w:val="BodyText"/>
        <w:numPr>
          <w:ilvl w:val="0"/>
          <w:numId w:val="50"/>
        </w:numPr>
        <w:spacing w:before="120" w:after="0"/>
        <w:ind w:left="1224" w:right="144"/>
        <w:rPr>
          <w:rFonts w:ascii="Arial" w:hAnsi="Arial" w:cs="Arial"/>
        </w:rPr>
      </w:pPr>
      <w:r w:rsidRPr="006518B9">
        <w:rPr>
          <w:rFonts w:ascii="Arial" w:hAnsi="Arial" w:cs="Arial"/>
          <w:b/>
        </w:rPr>
        <w:t>Life of the Case (LOC):</w:t>
      </w:r>
      <w:r w:rsidR="00264842" w:rsidRPr="00264842">
        <w:rPr>
          <w:rFonts w:ascii="Arial" w:hAnsi="Arial" w:cs="Arial"/>
        </w:rPr>
        <w:t xml:space="preserve">  </w:t>
      </w:r>
      <w:r w:rsidRPr="006518B9">
        <w:rPr>
          <w:rFonts w:ascii="Arial" w:hAnsi="Arial" w:cs="Arial"/>
          <w:i/>
        </w:rPr>
        <w:t>Family Interaction Plans</w:t>
      </w:r>
      <w:r w:rsidRPr="00264842">
        <w:rPr>
          <w:rFonts w:ascii="Arial" w:hAnsi="Arial" w:cs="Arial"/>
        </w:rPr>
        <w:t xml:space="preserve"> will be implemented, reviewed, and revised on an ongoing basis throughout the Life of the Case.</w:t>
      </w:r>
    </w:p>
    <w:p w:rsidR="00203231" w:rsidRPr="00264842" w:rsidRDefault="00203231" w:rsidP="00C21906">
      <w:pPr>
        <w:pStyle w:val="BodyText"/>
        <w:numPr>
          <w:ilvl w:val="0"/>
          <w:numId w:val="50"/>
        </w:numPr>
        <w:spacing w:before="120" w:after="0"/>
        <w:ind w:left="1224" w:right="144"/>
        <w:rPr>
          <w:rFonts w:ascii="Arial" w:hAnsi="Arial" w:cs="Arial"/>
        </w:rPr>
      </w:pPr>
      <w:r w:rsidRPr="006518B9">
        <w:rPr>
          <w:rFonts w:ascii="Arial" w:hAnsi="Arial" w:cs="Arial"/>
          <w:b/>
        </w:rPr>
        <w:t>Cultural competency:</w:t>
      </w:r>
      <w:r w:rsidR="00264842" w:rsidRPr="00264842">
        <w:rPr>
          <w:rFonts w:ascii="Arial" w:hAnsi="Arial" w:cs="Arial"/>
        </w:rPr>
        <w:t xml:space="preserve">  </w:t>
      </w:r>
      <w:r w:rsidRPr="00264842">
        <w:rPr>
          <w:rFonts w:ascii="Arial" w:hAnsi="Arial" w:cs="Arial"/>
        </w:rPr>
        <w:t>Appropriate integration of cultural accommodation in the family interaction planning process is acknowledged by the family.</w:t>
      </w:r>
    </w:p>
    <w:p w:rsidR="00203231" w:rsidRPr="00264842" w:rsidRDefault="00203231" w:rsidP="00C21906">
      <w:pPr>
        <w:pStyle w:val="BodyText"/>
        <w:numPr>
          <w:ilvl w:val="0"/>
          <w:numId w:val="50"/>
        </w:numPr>
        <w:spacing w:before="120" w:after="0"/>
        <w:ind w:left="1224" w:right="144"/>
        <w:rPr>
          <w:rFonts w:ascii="Arial" w:hAnsi="Arial" w:cs="Arial"/>
        </w:rPr>
      </w:pPr>
      <w:r w:rsidRPr="006518B9">
        <w:rPr>
          <w:rFonts w:ascii="Arial" w:hAnsi="Arial" w:cs="Arial"/>
          <w:b/>
        </w:rPr>
        <w:t>Family Team Decision-Making:</w:t>
      </w:r>
      <w:r w:rsidR="00264842" w:rsidRPr="00264842">
        <w:rPr>
          <w:rFonts w:ascii="Arial" w:hAnsi="Arial" w:cs="Arial"/>
        </w:rPr>
        <w:t xml:space="preserve">  </w:t>
      </w:r>
      <w:r w:rsidRPr="00264842">
        <w:rPr>
          <w:rFonts w:ascii="Arial" w:hAnsi="Arial" w:cs="Arial"/>
        </w:rPr>
        <w:t xml:space="preserve">A thorough </w:t>
      </w:r>
      <w:r w:rsidRPr="006518B9">
        <w:rPr>
          <w:rFonts w:ascii="Arial" w:hAnsi="Arial" w:cs="Arial"/>
          <w:i/>
        </w:rPr>
        <w:t>Family Interaction Plan</w:t>
      </w:r>
      <w:r w:rsidRPr="00264842">
        <w:rPr>
          <w:rFonts w:ascii="Arial" w:hAnsi="Arial" w:cs="Arial"/>
        </w:rPr>
        <w:t xml:space="preserve"> is developed during family team meetings for all children placed out of home. </w:t>
      </w:r>
      <w:r w:rsidR="00BE6E61" w:rsidRPr="00264842">
        <w:rPr>
          <w:rFonts w:ascii="Arial" w:hAnsi="Arial" w:cs="Arial"/>
        </w:rPr>
        <w:t xml:space="preserve"> </w:t>
      </w:r>
      <w:r w:rsidRPr="00264842">
        <w:rPr>
          <w:rFonts w:ascii="Arial" w:hAnsi="Arial" w:cs="Arial"/>
        </w:rPr>
        <w:t xml:space="preserve">If a </w:t>
      </w:r>
      <w:r w:rsidRPr="006518B9">
        <w:rPr>
          <w:rFonts w:ascii="Arial" w:hAnsi="Arial" w:cs="Arial"/>
          <w:i/>
        </w:rPr>
        <w:t>Family Interaction Plan</w:t>
      </w:r>
      <w:r w:rsidRPr="00264842">
        <w:rPr>
          <w:rFonts w:ascii="Arial" w:hAnsi="Arial" w:cs="Arial"/>
        </w:rPr>
        <w:t xml:space="preserve"> is already in place, the plan is reviewed or modified during all subsequent family team meetings.</w:t>
      </w:r>
    </w:p>
    <w:p w:rsidR="00203231" w:rsidRPr="00264842" w:rsidRDefault="00203231" w:rsidP="00C21906">
      <w:pPr>
        <w:pStyle w:val="BodyText"/>
        <w:numPr>
          <w:ilvl w:val="0"/>
          <w:numId w:val="50"/>
        </w:numPr>
        <w:spacing w:before="120" w:after="0"/>
        <w:ind w:left="1224" w:right="144"/>
        <w:rPr>
          <w:rFonts w:ascii="Arial" w:hAnsi="Arial" w:cs="Arial"/>
        </w:rPr>
      </w:pPr>
      <w:r w:rsidRPr="006518B9">
        <w:rPr>
          <w:rFonts w:ascii="Arial" w:hAnsi="Arial" w:cs="Arial"/>
          <w:b/>
        </w:rPr>
        <w:t>Quality assurance and improvement:</w:t>
      </w:r>
      <w:r w:rsidR="00264842" w:rsidRPr="00264842">
        <w:rPr>
          <w:rFonts w:ascii="Arial" w:hAnsi="Arial" w:cs="Arial"/>
        </w:rPr>
        <w:t xml:space="preserve">  </w:t>
      </w:r>
      <w:r w:rsidRPr="00264842">
        <w:rPr>
          <w:rFonts w:ascii="Arial" w:hAnsi="Arial" w:cs="Arial"/>
        </w:rPr>
        <w:t xml:space="preserve">One standardized measurement process is used statewide to assess and maintain quality of all family interactions. </w:t>
      </w:r>
      <w:r w:rsidR="00BE6E61" w:rsidRPr="00264842">
        <w:rPr>
          <w:rFonts w:ascii="Arial" w:hAnsi="Arial" w:cs="Arial"/>
        </w:rPr>
        <w:t xml:space="preserve"> </w:t>
      </w:r>
      <w:r w:rsidRPr="00264842">
        <w:rPr>
          <w:rFonts w:ascii="Arial" w:hAnsi="Arial" w:cs="Arial"/>
        </w:rPr>
        <w:t>When issues are identified, adjustments and adaptations are made to improve the process and results.</w:t>
      </w:r>
    </w:p>
    <w:p w:rsidR="00AB06D5" w:rsidRDefault="00AB06D5" w:rsidP="00431761">
      <w:pPr>
        <w:pStyle w:val="BodyText"/>
        <w:tabs>
          <w:tab w:val="left" w:pos="9000"/>
        </w:tabs>
        <w:kinsoku w:val="0"/>
        <w:overflowPunct w:val="0"/>
        <w:spacing w:before="3240" w:after="0"/>
        <w:jc w:val="center"/>
        <w:rPr>
          <w:rFonts w:ascii="Arial" w:hAnsi="Arial" w:cs="Arial"/>
          <w:sz w:val="20"/>
          <w:szCs w:val="20"/>
          <w:lang w:val="en-US"/>
        </w:rPr>
      </w:pPr>
    </w:p>
    <w:p w:rsidR="00AB06D5" w:rsidRDefault="00AB06D5" w:rsidP="00431761">
      <w:pPr>
        <w:pStyle w:val="BodyText"/>
        <w:tabs>
          <w:tab w:val="left" w:pos="9000"/>
        </w:tabs>
        <w:kinsoku w:val="0"/>
        <w:overflowPunct w:val="0"/>
        <w:spacing w:before="3240" w:after="0"/>
        <w:jc w:val="center"/>
        <w:rPr>
          <w:rFonts w:ascii="Arial" w:hAnsi="Arial" w:cs="Arial"/>
          <w:sz w:val="20"/>
          <w:szCs w:val="20"/>
          <w:lang w:val="en-US"/>
        </w:rPr>
      </w:pPr>
    </w:p>
    <w:p w:rsidR="00AB06D5" w:rsidRDefault="00AB06D5" w:rsidP="00431761">
      <w:pPr>
        <w:pStyle w:val="BodyText"/>
        <w:tabs>
          <w:tab w:val="left" w:pos="9000"/>
        </w:tabs>
        <w:kinsoku w:val="0"/>
        <w:overflowPunct w:val="0"/>
        <w:spacing w:before="3240" w:after="0"/>
        <w:jc w:val="center"/>
        <w:rPr>
          <w:rFonts w:ascii="Arial" w:hAnsi="Arial" w:cs="Arial"/>
          <w:sz w:val="20"/>
          <w:szCs w:val="20"/>
          <w:lang w:val="en-US"/>
        </w:rPr>
      </w:pPr>
    </w:p>
    <w:p w:rsidR="002D63CF" w:rsidRDefault="002D63CF" w:rsidP="00431761">
      <w:pPr>
        <w:pStyle w:val="BodyText"/>
        <w:tabs>
          <w:tab w:val="left" w:pos="9000"/>
        </w:tabs>
        <w:kinsoku w:val="0"/>
        <w:overflowPunct w:val="0"/>
        <w:spacing w:before="3240" w:after="0"/>
        <w:jc w:val="center"/>
      </w:pPr>
      <w:r>
        <w:rPr>
          <w:rFonts w:ascii="Arial" w:hAnsi="Arial" w:cs="Arial"/>
          <w:sz w:val="20"/>
          <w:szCs w:val="20"/>
          <w:lang w:val="en-US"/>
        </w:rPr>
        <w:t>C</w:t>
      </w:r>
      <w:r>
        <w:t>ore Conditions for Building Trust</w:t>
      </w:r>
    </w:p>
    <w:p w:rsidR="002D63CF" w:rsidRDefault="002D63CF" w:rsidP="002D63CF">
      <w:pPr>
        <w:jc w:val="center"/>
        <w:rPr>
          <w:b/>
          <w:sz w:val="32"/>
        </w:rPr>
      </w:pPr>
      <w:r>
        <w:rPr>
          <w:b/>
          <w:sz w:val="32"/>
        </w:rPr>
        <w:t>Engagement Continuum</w:t>
      </w:r>
    </w:p>
    <w:p w:rsidR="002D63CF" w:rsidRDefault="002D63CF" w:rsidP="002D63CF"/>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2"/>
        <w:gridCol w:w="546"/>
        <w:gridCol w:w="2166"/>
        <w:gridCol w:w="984"/>
        <w:gridCol w:w="2340"/>
      </w:tblGrid>
      <w:tr w:rsidR="002D63CF" w:rsidTr="00570847">
        <w:tc>
          <w:tcPr>
            <w:tcW w:w="8748" w:type="dxa"/>
            <w:gridSpan w:val="5"/>
          </w:tcPr>
          <w:p w:rsidR="002D63CF" w:rsidRDefault="002D63CF" w:rsidP="00570847">
            <w:pPr>
              <w:rPr>
                <w:b/>
              </w:rPr>
            </w:pPr>
          </w:p>
          <w:p w:rsidR="002D63CF" w:rsidRDefault="002D63CF" w:rsidP="00570847">
            <w:pPr>
              <w:rPr>
                <w:b/>
                <w:sz w:val="28"/>
              </w:rPr>
            </w:pPr>
            <w:r>
              <w:rPr>
                <w:b/>
                <w:sz w:val="28"/>
              </w:rPr>
              <w:t xml:space="preserve">Core Conditions: </w:t>
            </w:r>
          </w:p>
          <w:p w:rsidR="002D63CF" w:rsidRDefault="002D63CF" w:rsidP="00570847">
            <w:pPr>
              <w:rPr>
                <w:b/>
              </w:rPr>
            </w:pPr>
          </w:p>
        </w:tc>
      </w:tr>
      <w:tr w:rsidR="002D63CF" w:rsidTr="00570847">
        <w:tc>
          <w:tcPr>
            <w:tcW w:w="3258" w:type="dxa"/>
            <w:gridSpan w:val="2"/>
          </w:tcPr>
          <w:p w:rsidR="002D63CF" w:rsidRDefault="002D63CF" w:rsidP="00570847">
            <w:pPr>
              <w:pStyle w:val="Heading7"/>
              <w:rPr>
                <w:b/>
              </w:rPr>
            </w:pPr>
            <w:r>
              <w:rPr>
                <w:b/>
              </w:rPr>
              <w:t>Genuineness</w:t>
            </w:r>
          </w:p>
          <w:p w:rsidR="002D63CF" w:rsidRDefault="002D63CF" w:rsidP="00570847">
            <w:pPr>
              <w:numPr>
                <w:ilvl w:val="0"/>
                <w:numId w:val="11"/>
              </w:numPr>
              <w:tabs>
                <w:tab w:val="num" w:pos="1080"/>
              </w:tabs>
              <w:spacing w:after="60"/>
            </w:pPr>
            <w:r>
              <w:t>Being yourself and not taking on a role or acting contrary to how you feel or believe</w:t>
            </w:r>
          </w:p>
          <w:p w:rsidR="002D63CF" w:rsidRDefault="002D63CF" w:rsidP="00570847">
            <w:pPr>
              <w:numPr>
                <w:ilvl w:val="0"/>
                <w:numId w:val="11"/>
              </w:numPr>
              <w:tabs>
                <w:tab w:val="num" w:pos="1080"/>
              </w:tabs>
              <w:spacing w:after="60"/>
            </w:pPr>
            <w:r>
              <w:t>Making sure that your nonverbal behavior, voice tone and verbal responses match or are congruent</w:t>
            </w:r>
          </w:p>
          <w:p w:rsidR="002D63CF" w:rsidRDefault="002D63CF" w:rsidP="00570847">
            <w:pPr>
              <w:numPr>
                <w:ilvl w:val="0"/>
                <w:numId w:val="11"/>
              </w:numPr>
              <w:tabs>
                <w:tab w:val="num" w:pos="1080"/>
              </w:tabs>
              <w:spacing w:after="60"/>
            </w:pPr>
            <w:r>
              <w:t>Communicating trustworthiness and acceptance</w:t>
            </w:r>
          </w:p>
          <w:p w:rsidR="002D63CF" w:rsidRDefault="002D63CF" w:rsidP="00570847">
            <w:pPr>
              <w:numPr>
                <w:ilvl w:val="0"/>
                <w:numId w:val="11"/>
              </w:numPr>
              <w:tabs>
                <w:tab w:val="num" w:pos="1080"/>
              </w:tabs>
              <w:spacing w:after="60"/>
            </w:pPr>
            <w:r>
              <w:t>Being able to express yourself naturally without artificial behaviors</w:t>
            </w:r>
          </w:p>
          <w:p w:rsidR="002D63CF" w:rsidRDefault="002D63CF" w:rsidP="00570847">
            <w:pPr>
              <w:numPr>
                <w:ilvl w:val="0"/>
                <w:numId w:val="11"/>
              </w:numPr>
              <w:tabs>
                <w:tab w:val="num" w:pos="1080"/>
              </w:tabs>
              <w:spacing w:after="60"/>
            </w:pPr>
            <w:r>
              <w:t>Being non-defensive</w:t>
            </w:r>
          </w:p>
          <w:p w:rsidR="002D63CF" w:rsidRDefault="002D63CF" w:rsidP="00570847">
            <w:pPr>
              <w:numPr>
                <w:ilvl w:val="0"/>
                <w:numId w:val="11"/>
              </w:numPr>
              <w:tabs>
                <w:tab w:val="num" w:pos="1080"/>
              </w:tabs>
            </w:pPr>
            <w:r>
              <w:t>Self-disclosing in a purposeful and brief manner</w:t>
            </w:r>
          </w:p>
          <w:p w:rsidR="002D63CF" w:rsidRDefault="002D63CF" w:rsidP="00570847"/>
        </w:tc>
        <w:tc>
          <w:tcPr>
            <w:tcW w:w="3150" w:type="dxa"/>
            <w:gridSpan w:val="2"/>
          </w:tcPr>
          <w:p w:rsidR="002D63CF" w:rsidRDefault="002D63CF" w:rsidP="00570847">
            <w:pPr>
              <w:rPr>
                <w:b/>
              </w:rPr>
            </w:pPr>
          </w:p>
          <w:p w:rsidR="002D63CF" w:rsidRDefault="002D63CF" w:rsidP="00570847">
            <w:pPr>
              <w:rPr>
                <w:b/>
              </w:rPr>
            </w:pPr>
            <w:r>
              <w:rPr>
                <w:b/>
              </w:rPr>
              <w:t>Empathy</w:t>
            </w:r>
          </w:p>
          <w:p w:rsidR="002D63CF" w:rsidRDefault="002D63CF" w:rsidP="00570847">
            <w:pPr>
              <w:pStyle w:val="List2"/>
              <w:numPr>
                <w:ilvl w:val="0"/>
                <w:numId w:val="13"/>
              </w:numPr>
              <w:spacing w:after="120"/>
              <w:rPr>
                <w:rFonts w:ascii="Times New Roman" w:hAnsi="Times New Roman"/>
                <w:sz w:val="24"/>
              </w:rPr>
            </w:pPr>
            <w:r>
              <w:rPr>
                <w:rFonts w:ascii="Times New Roman" w:hAnsi="Times New Roman"/>
                <w:sz w:val="24"/>
              </w:rPr>
              <w:t>Recognizing the person’s experience, feelings and nonverbal communication</w:t>
            </w:r>
          </w:p>
          <w:p w:rsidR="002D63CF" w:rsidRDefault="002D63CF" w:rsidP="00570847">
            <w:pPr>
              <w:pStyle w:val="indent1"/>
              <w:numPr>
                <w:ilvl w:val="0"/>
                <w:numId w:val="13"/>
              </w:numPr>
              <w:spacing w:before="0"/>
              <w:rPr>
                <w:rFonts w:ascii="Times New Roman" w:hAnsi="Times New Roman"/>
              </w:rPr>
            </w:pPr>
            <w:r>
              <w:rPr>
                <w:rFonts w:ascii="Times New Roman" w:hAnsi="Times New Roman"/>
              </w:rPr>
              <w:t>Communicating with words your understanding of the person’s experience (Your communication will reflect your understanding of their ideas and feelings.  Accurate empathy helps create a climate where the family member is willing and able to explore his/her issues and problems.  Communicating with empathy results in more openness in people.)</w:t>
            </w:r>
          </w:p>
        </w:tc>
        <w:tc>
          <w:tcPr>
            <w:tcW w:w="2340" w:type="dxa"/>
          </w:tcPr>
          <w:p w:rsidR="002D63CF" w:rsidRDefault="002D63CF" w:rsidP="00570847">
            <w:pPr>
              <w:rPr>
                <w:b/>
              </w:rPr>
            </w:pPr>
          </w:p>
          <w:p w:rsidR="002D63CF" w:rsidRDefault="002D63CF" w:rsidP="00570847">
            <w:pPr>
              <w:rPr>
                <w:b/>
              </w:rPr>
            </w:pPr>
            <w:r>
              <w:rPr>
                <w:b/>
              </w:rPr>
              <w:t>Respect</w:t>
            </w:r>
          </w:p>
          <w:p w:rsidR="002D63CF" w:rsidRDefault="002D63CF" w:rsidP="00570847">
            <w:pPr>
              <w:pStyle w:val="List"/>
              <w:numPr>
                <w:ilvl w:val="0"/>
                <w:numId w:val="12"/>
              </w:numPr>
              <w:spacing w:after="60"/>
              <w:rPr>
                <w:rFonts w:ascii="Times New Roman" w:hAnsi="Times New Roman"/>
                <w:sz w:val="24"/>
              </w:rPr>
            </w:pPr>
            <w:r>
              <w:rPr>
                <w:rFonts w:ascii="Times New Roman" w:hAnsi="Times New Roman"/>
                <w:sz w:val="24"/>
              </w:rPr>
              <w:t>Communicating warmth</w:t>
            </w:r>
          </w:p>
          <w:p w:rsidR="002D63CF" w:rsidRDefault="002D63CF" w:rsidP="00570847">
            <w:pPr>
              <w:numPr>
                <w:ilvl w:val="0"/>
                <w:numId w:val="12"/>
              </w:numPr>
              <w:spacing w:after="60"/>
            </w:pPr>
            <w:r>
              <w:t>Showing commitment</w:t>
            </w:r>
          </w:p>
          <w:p w:rsidR="002D63CF" w:rsidRDefault="002D63CF" w:rsidP="00570847">
            <w:pPr>
              <w:numPr>
                <w:ilvl w:val="0"/>
                <w:numId w:val="12"/>
              </w:numPr>
              <w:spacing w:after="60"/>
            </w:pPr>
            <w:r>
              <w:t>Recognizing a person’s strengths</w:t>
            </w:r>
          </w:p>
          <w:p w:rsidR="002D63CF" w:rsidRDefault="002D63CF" w:rsidP="00570847">
            <w:pPr>
              <w:pStyle w:val="indent1"/>
              <w:numPr>
                <w:ilvl w:val="0"/>
                <w:numId w:val="12"/>
              </w:numPr>
              <w:spacing w:before="0" w:after="60"/>
              <w:rPr>
                <w:rFonts w:ascii="Times New Roman" w:hAnsi="Times New Roman"/>
              </w:rPr>
            </w:pPr>
            <w:r>
              <w:rPr>
                <w:rFonts w:ascii="Times New Roman" w:hAnsi="Times New Roman"/>
              </w:rPr>
              <w:t>Being open-minded</w:t>
            </w:r>
          </w:p>
          <w:p w:rsidR="002D63CF" w:rsidRDefault="002D63CF" w:rsidP="00570847">
            <w:pPr>
              <w:numPr>
                <w:ilvl w:val="0"/>
                <w:numId w:val="12"/>
              </w:numPr>
              <w:spacing w:after="60"/>
            </w:pPr>
            <w:r>
              <w:t>Using a person’s strengths</w:t>
            </w:r>
          </w:p>
        </w:tc>
      </w:tr>
      <w:tr w:rsidR="002D63CF" w:rsidTr="00570847">
        <w:tc>
          <w:tcPr>
            <w:tcW w:w="8748" w:type="dxa"/>
            <w:gridSpan w:val="5"/>
          </w:tcPr>
          <w:p w:rsidR="002D63CF" w:rsidRDefault="002D63CF" w:rsidP="00570847">
            <w:pPr>
              <w:rPr>
                <w:b/>
              </w:rPr>
            </w:pPr>
          </w:p>
          <w:p w:rsidR="002D63CF" w:rsidRDefault="002D63CF" w:rsidP="00570847">
            <w:pPr>
              <w:rPr>
                <w:b/>
              </w:rPr>
            </w:pPr>
            <w:r>
              <w:rPr>
                <w:b/>
              </w:rPr>
              <w:t>Engagement Continuum: Categories of Skills</w:t>
            </w:r>
          </w:p>
          <w:p w:rsidR="002D63CF" w:rsidRDefault="002D63CF" w:rsidP="00570847">
            <w:pPr>
              <w:rPr>
                <w:b/>
              </w:rPr>
            </w:pPr>
          </w:p>
        </w:tc>
      </w:tr>
      <w:tr w:rsidR="002D63CF" w:rsidTr="00570847">
        <w:tc>
          <w:tcPr>
            <w:tcW w:w="2712" w:type="dxa"/>
          </w:tcPr>
          <w:p w:rsidR="002D63CF" w:rsidRDefault="002D63CF" w:rsidP="00570847">
            <w:r>
              <w:rPr>
                <w:b/>
              </w:rPr>
              <w:t>Exploring Skills</w:t>
            </w:r>
          </w:p>
        </w:tc>
        <w:tc>
          <w:tcPr>
            <w:tcW w:w="2712" w:type="dxa"/>
            <w:gridSpan w:val="2"/>
          </w:tcPr>
          <w:p w:rsidR="002D63CF" w:rsidRDefault="002D63CF" w:rsidP="00570847">
            <w:r>
              <w:rPr>
                <w:b/>
              </w:rPr>
              <w:t>Focusing Skills</w:t>
            </w:r>
          </w:p>
        </w:tc>
        <w:tc>
          <w:tcPr>
            <w:tcW w:w="3324" w:type="dxa"/>
            <w:gridSpan w:val="2"/>
          </w:tcPr>
          <w:p w:rsidR="002D63CF" w:rsidRDefault="002D63CF" w:rsidP="00570847">
            <w:r>
              <w:rPr>
                <w:b/>
              </w:rPr>
              <w:t>Guiding Skills</w:t>
            </w:r>
          </w:p>
        </w:tc>
      </w:tr>
      <w:tr w:rsidR="002D63CF" w:rsidTr="00570847">
        <w:tc>
          <w:tcPr>
            <w:tcW w:w="2712" w:type="dxa"/>
          </w:tcPr>
          <w:p w:rsidR="002D63CF" w:rsidRDefault="002D63CF" w:rsidP="00570847">
            <w:pPr>
              <w:rPr>
                <w:b/>
              </w:rPr>
            </w:pPr>
            <w:r>
              <w:t>Active Listening</w:t>
            </w:r>
          </w:p>
        </w:tc>
        <w:tc>
          <w:tcPr>
            <w:tcW w:w="2712" w:type="dxa"/>
            <w:gridSpan w:val="2"/>
          </w:tcPr>
          <w:p w:rsidR="002D63CF" w:rsidRDefault="002D63CF" w:rsidP="00570847">
            <w:pPr>
              <w:rPr>
                <w:b/>
              </w:rPr>
            </w:pPr>
            <w:r>
              <w:t>Reframing</w:t>
            </w:r>
          </w:p>
        </w:tc>
        <w:tc>
          <w:tcPr>
            <w:tcW w:w="3324" w:type="dxa"/>
            <w:gridSpan w:val="2"/>
          </w:tcPr>
          <w:p w:rsidR="002D63CF" w:rsidRDefault="002D63CF" w:rsidP="00570847">
            <w:pPr>
              <w:rPr>
                <w:b/>
              </w:rPr>
            </w:pPr>
            <w:r>
              <w:t>Advice</w:t>
            </w:r>
          </w:p>
        </w:tc>
      </w:tr>
      <w:tr w:rsidR="002D63CF" w:rsidTr="00570847">
        <w:tc>
          <w:tcPr>
            <w:tcW w:w="2712" w:type="dxa"/>
          </w:tcPr>
          <w:p w:rsidR="002D63CF" w:rsidRDefault="002D63CF" w:rsidP="00570847">
            <w:pPr>
              <w:rPr>
                <w:b/>
              </w:rPr>
            </w:pPr>
            <w:r>
              <w:t>Reflections</w:t>
            </w:r>
          </w:p>
        </w:tc>
        <w:tc>
          <w:tcPr>
            <w:tcW w:w="2712" w:type="dxa"/>
            <w:gridSpan w:val="2"/>
          </w:tcPr>
          <w:p w:rsidR="002D63CF" w:rsidRDefault="002D63CF" w:rsidP="00570847">
            <w:pPr>
              <w:rPr>
                <w:b/>
              </w:rPr>
            </w:pPr>
            <w:r>
              <w:t>Clarification</w:t>
            </w:r>
            <w:r>
              <w:tab/>
            </w:r>
          </w:p>
        </w:tc>
        <w:tc>
          <w:tcPr>
            <w:tcW w:w="3324" w:type="dxa"/>
            <w:gridSpan w:val="2"/>
          </w:tcPr>
          <w:p w:rsidR="002D63CF" w:rsidRDefault="002D63CF" w:rsidP="00570847">
            <w:pPr>
              <w:rPr>
                <w:b/>
              </w:rPr>
            </w:pPr>
            <w:r>
              <w:t>Options</w:t>
            </w:r>
          </w:p>
        </w:tc>
      </w:tr>
      <w:tr w:rsidR="002D63CF" w:rsidTr="00570847">
        <w:tc>
          <w:tcPr>
            <w:tcW w:w="2712" w:type="dxa"/>
          </w:tcPr>
          <w:p w:rsidR="002D63CF" w:rsidRDefault="002D63CF" w:rsidP="00570847">
            <w:pPr>
              <w:rPr>
                <w:b/>
              </w:rPr>
            </w:pPr>
            <w:r>
              <w:t>Attending Behaviors</w:t>
            </w:r>
          </w:p>
        </w:tc>
        <w:tc>
          <w:tcPr>
            <w:tcW w:w="2712" w:type="dxa"/>
            <w:gridSpan w:val="2"/>
          </w:tcPr>
          <w:p w:rsidR="002D63CF" w:rsidRDefault="002D63CF" w:rsidP="00570847">
            <w:pPr>
              <w:rPr>
                <w:b/>
              </w:rPr>
            </w:pPr>
            <w:r>
              <w:t>Summarization</w:t>
            </w:r>
          </w:p>
        </w:tc>
        <w:tc>
          <w:tcPr>
            <w:tcW w:w="3324" w:type="dxa"/>
            <w:gridSpan w:val="2"/>
          </w:tcPr>
          <w:p w:rsidR="002D63CF" w:rsidRDefault="002D63CF" w:rsidP="00570847">
            <w:pPr>
              <w:rPr>
                <w:b/>
              </w:rPr>
            </w:pPr>
            <w:r>
              <w:t>Feedback</w:t>
            </w:r>
          </w:p>
        </w:tc>
      </w:tr>
      <w:tr w:rsidR="002D63CF" w:rsidTr="00570847">
        <w:tc>
          <w:tcPr>
            <w:tcW w:w="2712" w:type="dxa"/>
          </w:tcPr>
          <w:p w:rsidR="002D63CF" w:rsidRDefault="002D63CF" w:rsidP="00570847">
            <w:pPr>
              <w:rPr>
                <w:b/>
              </w:rPr>
            </w:pPr>
            <w:r>
              <w:t>Open Questions</w:t>
            </w:r>
          </w:p>
        </w:tc>
        <w:tc>
          <w:tcPr>
            <w:tcW w:w="2712" w:type="dxa"/>
            <w:gridSpan w:val="2"/>
          </w:tcPr>
          <w:p w:rsidR="002D63CF" w:rsidRDefault="002D63CF" w:rsidP="00570847">
            <w:pPr>
              <w:rPr>
                <w:b/>
              </w:rPr>
            </w:pPr>
            <w:r>
              <w:t>Open/Closed Questions</w:t>
            </w:r>
          </w:p>
        </w:tc>
        <w:tc>
          <w:tcPr>
            <w:tcW w:w="3324" w:type="dxa"/>
            <w:gridSpan w:val="2"/>
          </w:tcPr>
          <w:p w:rsidR="002D63CF" w:rsidRDefault="002D63CF" w:rsidP="00570847">
            <w:pPr>
              <w:rPr>
                <w:b/>
              </w:rPr>
            </w:pPr>
          </w:p>
        </w:tc>
      </w:tr>
      <w:tr w:rsidR="002D63CF" w:rsidTr="00570847">
        <w:tc>
          <w:tcPr>
            <w:tcW w:w="2712" w:type="dxa"/>
          </w:tcPr>
          <w:p w:rsidR="002D63CF" w:rsidRDefault="002D63CF" w:rsidP="00570847">
            <w:r>
              <w:t>Indirect Questions</w:t>
            </w:r>
          </w:p>
        </w:tc>
        <w:tc>
          <w:tcPr>
            <w:tcW w:w="2712" w:type="dxa"/>
            <w:gridSpan w:val="2"/>
          </w:tcPr>
          <w:p w:rsidR="002D63CF" w:rsidRDefault="002D63CF" w:rsidP="00570847"/>
        </w:tc>
        <w:tc>
          <w:tcPr>
            <w:tcW w:w="3324" w:type="dxa"/>
            <w:gridSpan w:val="2"/>
          </w:tcPr>
          <w:p w:rsidR="002D63CF" w:rsidRDefault="002D63CF" w:rsidP="00570847">
            <w:pPr>
              <w:rPr>
                <w:b/>
              </w:rPr>
            </w:pPr>
          </w:p>
        </w:tc>
      </w:tr>
      <w:tr w:rsidR="002D63CF" w:rsidTr="00570847">
        <w:tc>
          <w:tcPr>
            <w:tcW w:w="2712" w:type="dxa"/>
          </w:tcPr>
          <w:p w:rsidR="002D63CF" w:rsidRDefault="002D63CF" w:rsidP="00570847">
            <w:r>
              <w:t>Solution-focused Questions</w:t>
            </w:r>
          </w:p>
        </w:tc>
        <w:tc>
          <w:tcPr>
            <w:tcW w:w="2712" w:type="dxa"/>
            <w:gridSpan w:val="2"/>
          </w:tcPr>
          <w:p w:rsidR="002D63CF" w:rsidRDefault="002D63CF" w:rsidP="00570847"/>
        </w:tc>
        <w:tc>
          <w:tcPr>
            <w:tcW w:w="3324" w:type="dxa"/>
            <w:gridSpan w:val="2"/>
          </w:tcPr>
          <w:p w:rsidR="002D63CF" w:rsidRDefault="002D63CF" w:rsidP="00570847">
            <w:pPr>
              <w:rPr>
                <w:b/>
              </w:rPr>
            </w:pPr>
          </w:p>
        </w:tc>
      </w:tr>
      <w:tr w:rsidR="002D63CF" w:rsidTr="00570847">
        <w:trPr>
          <w:cantSplit/>
        </w:trPr>
        <w:tc>
          <w:tcPr>
            <w:tcW w:w="8748" w:type="dxa"/>
            <w:gridSpan w:val="5"/>
          </w:tcPr>
          <w:p w:rsidR="002D63CF" w:rsidRDefault="002D63CF" w:rsidP="00570847">
            <w:pPr>
              <w:jc w:val="center"/>
              <w:rPr>
                <w:b/>
              </w:rPr>
            </w:pPr>
            <w:r>
              <w:rPr>
                <w:b/>
                <w:sz w:val="28"/>
              </w:rPr>
              <w:t>Engagement Continuum</w:t>
            </w:r>
            <w:r>
              <w:rPr>
                <w:b/>
              </w:rPr>
              <w:t xml:space="preserve">:  Time Spent </w:t>
            </w:r>
          </w:p>
        </w:tc>
      </w:tr>
      <w:tr w:rsidR="002D63CF" w:rsidTr="00570847">
        <w:tc>
          <w:tcPr>
            <w:tcW w:w="2712" w:type="dxa"/>
          </w:tcPr>
          <w:p w:rsidR="002D63CF" w:rsidRDefault="002D63CF" w:rsidP="00570847">
            <w:pPr>
              <w:jc w:val="center"/>
              <w:rPr>
                <w:b/>
              </w:rPr>
            </w:pPr>
            <w:r>
              <w:rPr>
                <w:b/>
              </w:rPr>
              <w:t xml:space="preserve">Time:  </w:t>
            </w:r>
            <w:r>
              <w:rPr>
                <w:b/>
                <w:sz w:val="28"/>
              </w:rPr>
              <w:t>50 + %</w:t>
            </w:r>
          </w:p>
        </w:tc>
        <w:tc>
          <w:tcPr>
            <w:tcW w:w="2712" w:type="dxa"/>
            <w:gridSpan w:val="2"/>
          </w:tcPr>
          <w:p w:rsidR="002D63CF" w:rsidRDefault="002D63CF" w:rsidP="00570847">
            <w:pPr>
              <w:jc w:val="center"/>
              <w:rPr>
                <w:b/>
              </w:rPr>
            </w:pPr>
            <w:r>
              <w:rPr>
                <w:b/>
              </w:rPr>
              <w:t>Time:  30 + %</w:t>
            </w:r>
          </w:p>
        </w:tc>
        <w:tc>
          <w:tcPr>
            <w:tcW w:w="3324" w:type="dxa"/>
            <w:gridSpan w:val="2"/>
          </w:tcPr>
          <w:p w:rsidR="002D63CF" w:rsidRDefault="002D63CF" w:rsidP="00570847">
            <w:pPr>
              <w:jc w:val="center"/>
              <w:rPr>
                <w:b/>
              </w:rPr>
            </w:pPr>
            <w:r>
              <w:rPr>
                <w:b/>
              </w:rPr>
              <w:t>Time:  &lt; 15%</w:t>
            </w:r>
          </w:p>
        </w:tc>
      </w:tr>
    </w:tbl>
    <w:p w:rsidR="002D63CF" w:rsidRDefault="002D63CF" w:rsidP="002D63CF"/>
    <w:p w:rsidR="002D63CF" w:rsidRDefault="002D63CF" w:rsidP="002D63CF">
      <w:pPr>
        <w:jc w:val="center"/>
      </w:pPr>
    </w:p>
    <w:p w:rsidR="00431761" w:rsidRDefault="00431761" w:rsidP="002D63CF">
      <w:pPr>
        <w:jc w:val="center"/>
      </w:pPr>
    </w:p>
    <w:p w:rsidR="00500283" w:rsidRPr="00DF3842" w:rsidRDefault="00500283" w:rsidP="00500283">
      <w:pPr>
        <w:pStyle w:val="Heading1"/>
        <w:jc w:val="center"/>
        <w:rPr>
          <w:rFonts w:ascii="Times New Roman" w:hAnsi="Times New Roman" w:cs="Times New Roman"/>
        </w:rPr>
      </w:pPr>
      <w:bookmarkStart w:id="27" w:name="_Toc460571393"/>
      <w:r w:rsidRPr="00DF3842">
        <w:rPr>
          <w:rFonts w:ascii="Times New Roman" w:hAnsi="Times New Roman" w:cs="Times New Roman"/>
        </w:rPr>
        <w:t>Engagement Skills</w:t>
      </w:r>
      <w:bookmarkEnd w:id="27"/>
    </w:p>
    <w:p w:rsidR="00500283" w:rsidRDefault="00500283" w:rsidP="00500283">
      <w:pPr>
        <w:spacing w:before="240" w:line="276" w:lineRule="auto"/>
      </w:pPr>
      <w:r>
        <w:rPr>
          <w:b/>
        </w:rPr>
        <w:t>Exploring Skills</w:t>
      </w:r>
      <w:r>
        <w:t xml:space="preserve"> - help the family members tell their story.  Exploring skills are those skills related to attending to the person.  They include all the attending behaviors such as active listening, mirroring, and use of reflections.  They also include use of different types of questions.</w:t>
      </w:r>
    </w:p>
    <w:p w:rsidR="00500283" w:rsidRDefault="00500283" w:rsidP="00500283">
      <w:pPr>
        <w:spacing w:before="120" w:line="276" w:lineRule="auto"/>
        <w:ind w:left="720"/>
      </w:pPr>
      <w:r w:rsidRPr="00D77CCA">
        <w:rPr>
          <w:b/>
        </w:rPr>
        <w:t>Active Listening</w:t>
      </w:r>
      <w:r w:rsidRPr="00D77CCA">
        <w:t xml:space="preserve"> – and the Use of Reflections:  Listening is an active process that requires you to focus on what the family member is saying both in the content of his/her message and in the emotional process of his/her message.  It is the most powerful interpersonal helping skill that promotes rapport and the building of a trusting and caring relationship.  Active listening involves using both verbal and nonverbal messages to communicate your understanding of the family member’s experience.  Your verbal response can focus on what the person is describing, how the person is feeling or both.  You can reflect what the person is saying and/or reflect what the person is feeling.  Active listening is used to empower families to explore and discuss topics.  It conveys your understanding of their situation.  It can help you gather certain information and it develops a broader and deeper understanding of the person’s circumstances.</w:t>
      </w:r>
    </w:p>
    <w:p w:rsidR="00500283" w:rsidRDefault="00500283" w:rsidP="00500283">
      <w:pPr>
        <w:spacing w:before="240" w:line="276" w:lineRule="auto"/>
        <w:ind w:left="720"/>
      </w:pPr>
      <w:r w:rsidRPr="00D77CCA">
        <w:rPr>
          <w:b/>
        </w:rPr>
        <w:t>Attending Behaviors:</w:t>
      </w:r>
      <w:r w:rsidRPr="00D77CCA">
        <w:t xml:space="preserve">  These are behaviors that convey respect, acceptance and trust to family members.  Following are two categories of attending behavior:</w:t>
      </w:r>
    </w:p>
    <w:p w:rsidR="00500283" w:rsidRDefault="00500283" w:rsidP="00500283">
      <w:pPr>
        <w:numPr>
          <w:ilvl w:val="1"/>
          <w:numId w:val="1"/>
        </w:numPr>
        <w:tabs>
          <w:tab w:val="clear" w:pos="1440"/>
        </w:tabs>
        <w:spacing w:before="120" w:line="276" w:lineRule="auto"/>
        <w:ind w:left="1080"/>
        <w:rPr>
          <w:i/>
        </w:rPr>
      </w:pPr>
      <w:r>
        <w:rPr>
          <w:i/>
        </w:rPr>
        <w:t>Physical attending</w:t>
      </w:r>
      <w:r>
        <w:rPr>
          <w:iCs/>
        </w:rPr>
        <w:t xml:space="preserve"> is the intentional use of the environment and body to demonstrate respect for, acceptance and interest in the family member.  You want to create a comfortable environment absent of distractions.  You want to assure open communication by not placing any barriers between you and family members.</w:t>
      </w:r>
    </w:p>
    <w:p w:rsidR="00500283" w:rsidRDefault="00500283" w:rsidP="00500283">
      <w:pPr>
        <w:pStyle w:val="list3single"/>
        <w:numPr>
          <w:ilvl w:val="1"/>
          <w:numId w:val="1"/>
        </w:numPr>
        <w:tabs>
          <w:tab w:val="clear" w:pos="1440"/>
        </w:tabs>
        <w:overflowPunct/>
        <w:autoSpaceDE/>
        <w:autoSpaceDN/>
        <w:adjustRightInd/>
        <w:spacing w:before="120" w:line="276" w:lineRule="auto"/>
        <w:ind w:left="1080"/>
        <w:textAlignment w:val="auto"/>
        <w:rPr>
          <w:b/>
          <w:szCs w:val="24"/>
        </w:rPr>
      </w:pPr>
      <w:r>
        <w:rPr>
          <w:i/>
          <w:iCs/>
          <w:szCs w:val="24"/>
        </w:rPr>
        <w:t>Psychological attending</w:t>
      </w:r>
      <w:r>
        <w:rPr>
          <w:szCs w:val="24"/>
        </w:rPr>
        <w:t xml:space="preserve"> involves observing and listening to the family member and responding.  It involves observing the person’s nonverbal behavior, hearing what the person’s voice communicates and assessing the congruence between the person’s words and behaviors.  Examples of verbal following and minimal encouragement are, “Oh, can you tell me more?” and, “Um-hmm,” and, “Really?”</w:t>
      </w:r>
    </w:p>
    <w:p w:rsidR="00500283" w:rsidRDefault="00500283" w:rsidP="00500283">
      <w:pPr>
        <w:spacing w:before="240" w:line="276" w:lineRule="auto"/>
      </w:pPr>
      <w:r>
        <w:rPr>
          <w:b/>
        </w:rPr>
        <w:t xml:space="preserve">Focusing Skills </w:t>
      </w:r>
      <w:r>
        <w:t xml:space="preserve">- are skills used to focus a discussion with family members about their strengths and </w:t>
      </w:r>
      <w:r w:rsidR="00FC7BD1">
        <w:t>needs?</w:t>
      </w:r>
    </w:p>
    <w:p w:rsidR="00500283" w:rsidRDefault="00500283" w:rsidP="00500283">
      <w:pPr>
        <w:spacing w:before="120" w:line="276" w:lineRule="auto"/>
        <w:ind w:left="720"/>
      </w:pPr>
      <w:r>
        <w:rPr>
          <w:b/>
        </w:rPr>
        <w:t xml:space="preserve">Reframing: </w:t>
      </w:r>
      <w:r>
        <w:rPr>
          <w:b/>
          <w:i/>
        </w:rPr>
        <w:t xml:space="preserve"> </w:t>
      </w:r>
      <w:r>
        <w:t>acknowledges the validity of the client’s observations/explanations but recasts this information in a way that is helpful in supporting change.  It refers to the process of assisting the family member in identifying a different framework for understanding and responding to a problem so that the problem can be approached in a more positive way, instead of a confrontational way.  For example we can view change as painful or frightening, or we can reframe change as manageable stages leading to a new opportunity.</w:t>
      </w:r>
    </w:p>
    <w:p w:rsidR="00500283" w:rsidRDefault="00500283" w:rsidP="00500283">
      <w:pPr>
        <w:spacing w:before="240" w:line="276" w:lineRule="auto"/>
        <w:ind w:left="720"/>
      </w:pPr>
      <w:r>
        <w:t>If the client offers an explanation indicating a positive intent, we would be careful not to invalidate their assertion.  At the same time, we would be careful not to speak for them and assume their intent but rather to inquire about it.  The positive intent of a father who physically abuses his daughter for staying out late at night may be reframed by the father as his concern for his daughter’s safety if out on the streets after dark.  The interviewer might respond by paraphrasing, “So you are really worried what will happen to your daughter if out late after dark.”  In allowing or validating his way of reframing it promotes a starting place for a deeper conversation where the interviewer would decide when to skillfully bring the conversation back around to address where father sees himself in contributing to his daughter being unsafe in another way, directly connected to his own behavior.  Here the interviewer might try a double sided reflection (from MI) and proceed, “So on the one hand you are really worried about your daughter’s safety out after dark and on the other hand, you’ve said that you don’t like how you respond to her when you catch her out after dark.  Tell me more about that.”</w:t>
      </w:r>
      <w:r w:rsidRPr="0031311B">
        <w:t xml:space="preserve"> </w:t>
      </w:r>
    </w:p>
    <w:p w:rsidR="00500283" w:rsidRDefault="00500283" w:rsidP="00500283">
      <w:pPr>
        <w:spacing w:before="240" w:line="276" w:lineRule="auto"/>
        <w:ind w:left="720"/>
      </w:pPr>
      <w:r>
        <w:rPr>
          <w:b/>
        </w:rPr>
        <w:t>Clarification</w:t>
      </w:r>
      <w:r>
        <w:t xml:space="preserve"> is a process you use to help family members develop an understanding and awareness of their feelings, thoughts and behaviors.  Clarifying responses facilitate the development of the family member’s awareness and understanding of himself/herself. </w:t>
      </w:r>
    </w:p>
    <w:p w:rsidR="00500283" w:rsidRDefault="00500283" w:rsidP="00500283">
      <w:pPr>
        <w:spacing w:before="240" w:line="276" w:lineRule="auto"/>
        <w:ind w:left="720"/>
      </w:pPr>
      <w:r w:rsidRPr="00D77CCA">
        <w:rPr>
          <w:b/>
        </w:rPr>
        <w:t>Summarization</w:t>
      </w:r>
      <w:r w:rsidRPr="00D77CCA">
        <w:t xml:space="preserve"> helps you to synthesize a wide range of facts and feelings communicated.  Effective summarizations contain no new or additional information but bring together information regarding facts or feelings previously discussed.  Summarizations can be used for a variety of purposes.  Following are some of the purposes:</w:t>
      </w:r>
      <w:r w:rsidRPr="0031311B">
        <w:t xml:space="preserve"> </w:t>
      </w:r>
    </w:p>
    <w:p w:rsidR="00500283" w:rsidRPr="00E87247" w:rsidRDefault="00500283" w:rsidP="00500283">
      <w:pPr>
        <w:numPr>
          <w:ilvl w:val="1"/>
          <w:numId w:val="1"/>
        </w:numPr>
        <w:tabs>
          <w:tab w:val="clear" w:pos="1440"/>
        </w:tabs>
        <w:spacing w:before="120" w:line="276" w:lineRule="auto"/>
        <w:ind w:left="1080"/>
      </w:pPr>
      <w:r w:rsidRPr="00E87247">
        <w:t>To keep the interview focused and on track, especially in rambling or disjointed conversations.</w:t>
      </w:r>
    </w:p>
    <w:p w:rsidR="00500283" w:rsidRPr="00E87247" w:rsidRDefault="00500283" w:rsidP="00500283">
      <w:pPr>
        <w:numPr>
          <w:ilvl w:val="1"/>
          <w:numId w:val="1"/>
        </w:numPr>
        <w:tabs>
          <w:tab w:val="clear" w:pos="1440"/>
        </w:tabs>
        <w:spacing w:before="120"/>
        <w:ind w:left="1080"/>
      </w:pPr>
      <w:r w:rsidRPr="00E87247">
        <w:t>To check your understanding of what the person is saying.</w:t>
      </w:r>
    </w:p>
    <w:p w:rsidR="00500283" w:rsidRPr="00E87247" w:rsidRDefault="00500283" w:rsidP="00500283">
      <w:pPr>
        <w:numPr>
          <w:ilvl w:val="1"/>
          <w:numId w:val="1"/>
        </w:numPr>
        <w:tabs>
          <w:tab w:val="clear" w:pos="1440"/>
        </w:tabs>
        <w:spacing w:before="120"/>
        <w:ind w:left="1080"/>
      </w:pPr>
      <w:r w:rsidRPr="00E87247">
        <w:t>To highlight contradictions or ambivalence.  (The phrase “I am confused” can be helpfu</w:t>
      </w:r>
      <w:r>
        <w:t>l in assuring greater clarity.)</w:t>
      </w:r>
    </w:p>
    <w:p w:rsidR="00500283" w:rsidRPr="00E87247" w:rsidRDefault="00500283" w:rsidP="00500283">
      <w:pPr>
        <w:numPr>
          <w:ilvl w:val="1"/>
          <w:numId w:val="1"/>
        </w:numPr>
        <w:tabs>
          <w:tab w:val="clear" w:pos="1440"/>
        </w:tabs>
        <w:spacing w:before="120"/>
        <w:ind w:left="1080"/>
      </w:pPr>
      <w:r w:rsidRPr="00E87247">
        <w:t>To structure the interview, particularly in the beginning and in the end of the interview.</w:t>
      </w:r>
    </w:p>
    <w:p w:rsidR="00500283" w:rsidRDefault="00500283" w:rsidP="00500283">
      <w:pPr>
        <w:spacing w:before="240" w:line="276" w:lineRule="auto"/>
      </w:pPr>
      <w:r w:rsidRPr="00D77CCA">
        <w:rPr>
          <w:b/>
        </w:rPr>
        <w:t>Questions</w:t>
      </w:r>
      <w:r w:rsidRPr="00D77CCA">
        <w:t xml:space="preserve"> - Effective communication involves combining different types of questions.  Questions should be used carefully and sparsely.  Questions are a way for the child welfare worker to focus a conversation.</w:t>
      </w:r>
    </w:p>
    <w:p w:rsidR="00500283" w:rsidRDefault="00500283" w:rsidP="00500283">
      <w:pPr>
        <w:spacing w:before="120" w:line="276" w:lineRule="auto"/>
        <w:ind w:left="720"/>
      </w:pPr>
      <w:r>
        <w:rPr>
          <w:b/>
        </w:rPr>
        <w:t>Open-ended questions</w:t>
      </w:r>
      <w:r>
        <w:t xml:space="preserve"> are used to encourage communication, gather information and explore issues.  Family members can answer as they choose, giving them an opportunity to explore their thoughts, feelings and experiences.  Questions starting with the words </w:t>
      </w:r>
      <w:r>
        <w:rPr>
          <w:i/>
        </w:rPr>
        <w:t>how</w:t>
      </w:r>
      <w:r>
        <w:t xml:space="preserve"> or </w:t>
      </w:r>
      <w:r>
        <w:rPr>
          <w:i/>
        </w:rPr>
        <w:t>what</w:t>
      </w:r>
      <w:r>
        <w:t xml:space="preserve"> encourage the person to explore and allow him/her to express his/her own feelings, views and perceptions.</w:t>
      </w:r>
    </w:p>
    <w:p w:rsidR="00500283" w:rsidRDefault="00500283" w:rsidP="00500283">
      <w:pPr>
        <w:spacing w:before="240" w:line="276" w:lineRule="auto"/>
        <w:ind w:left="720"/>
      </w:pPr>
      <w:r>
        <w:rPr>
          <w:b/>
        </w:rPr>
        <w:t>Closed-ended questions</w:t>
      </w:r>
      <w:r>
        <w:t xml:space="preserve"> are used to gather specific factual information.  Closed questions begin with the words </w:t>
      </w:r>
      <w:r>
        <w:rPr>
          <w:i/>
        </w:rPr>
        <w:t>who</w:t>
      </w:r>
      <w:r>
        <w:t xml:space="preserve">, </w:t>
      </w:r>
      <w:r>
        <w:rPr>
          <w:i/>
        </w:rPr>
        <w:t>when</w:t>
      </w:r>
      <w:r>
        <w:t xml:space="preserve">, </w:t>
      </w:r>
      <w:r>
        <w:rPr>
          <w:i/>
        </w:rPr>
        <w:t>will</w:t>
      </w:r>
      <w:r>
        <w:t xml:space="preserve">, </w:t>
      </w:r>
      <w:r>
        <w:rPr>
          <w:i/>
        </w:rPr>
        <w:t>is</w:t>
      </w:r>
      <w:r>
        <w:t xml:space="preserve"> or </w:t>
      </w:r>
      <w:r>
        <w:rPr>
          <w:i/>
        </w:rPr>
        <w:t>where</w:t>
      </w:r>
      <w:r>
        <w:t xml:space="preserve"> and usually can be answered with a one or two-word answer.  </w:t>
      </w:r>
    </w:p>
    <w:p w:rsidR="00500283" w:rsidRDefault="00500283" w:rsidP="00500283">
      <w:pPr>
        <w:spacing w:before="240" w:line="276" w:lineRule="auto"/>
        <w:ind w:left="720"/>
      </w:pPr>
      <w:r>
        <w:rPr>
          <w:b/>
        </w:rPr>
        <w:t>Indirect questions</w:t>
      </w:r>
      <w:r>
        <w:t xml:space="preserve"> are statements that imply a question.  Indirect questions can begin with, “Tell me …” or, “I’ve been wondering …”  Indirect questions can be used to explore sensitive subjects and can lessen the harshness of a series of questions.</w:t>
      </w:r>
    </w:p>
    <w:p w:rsidR="00500283" w:rsidRDefault="00500283" w:rsidP="00500283">
      <w:pPr>
        <w:spacing w:before="240" w:line="276" w:lineRule="auto"/>
        <w:ind w:left="720"/>
      </w:pPr>
      <w:r>
        <w:rPr>
          <w:b/>
        </w:rPr>
        <w:t xml:space="preserve">Solution-focus questions </w:t>
      </w:r>
      <w:r>
        <w:t>are used to move from reframing to solutions.  Solution-focus questions empower families to find their vision of success, and their own strategies that have worked or will work for them.  Solution-focus questions can be used to define the problem, determine when the problem does not exist and encourage the family to specify what they do want.  Types of solution-focused questions include: solution defining, exception finding, past successes, miracle questions, and scaling questions.</w:t>
      </w:r>
    </w:p>
    <w:p w:rsidR="00500283" w:rsidRDefault="00500283" w:rsidP="00500283">
      <w:pPr>
        <w:spacing w:before="240" w:line="276" w:lineRule="auto"/>
      </w:pPr>
      <w:r>
        <w:rPr>
          <w:b/>
        </w:rPr>
        <w:t>Guiding or Directing Skills</w:t>
      </w:r>
      <w:r>
        <w:t xml:space="preserve"> - are the skills used to guide and/or influence the conversation with family members.  It may be helpful to think of guiding skills in two ways:</w:t>
      </w:r>
    </w:p>
    <w:p w:rsidR="00500283" w:rsidRDefault="00500283" w:rsidP="00500283">
      <w:pPr>
        <w:numPr>
          <w:ilvl w:val="0"/>
          <w:numId w:val="2"/>
        </w:numPr>
        <w:tabs>
          <w:tab w:val="clear" w:pos="1440"/>
        </w:tabs>
        <w:spacing w:before="120" w:line="276" w:lineRule="auto"/>
        <w:ind w:left="1080"/>
      </w:pPr>
      <w:r>
        <w:t>Guiding the process, which is described above and is the role of the facilitator in a family team meeting.</w:t>
      </w:r>
    </w:p>
    <w:p w:rsidR="00500283" w:rsidRDefault="00500283" w:rsidP="00500283">
      <w:pPr>
        <w:numPr>
          <w:ilvl w:val="0"/>
          <w:numId w:val="2"/>
        </w:numPr>
        <w:tabs>
          <w:tab w:val="clear" w:pos="1440"/>
        </w:tabs>
        <w:spacing w:before="120" w:line="276" w:lineRule="auto"/>
        <w:ind w:left="1080"/>
      </w:pPr>
      <w:r>
        <w:t>Guiding the action, which is being directive or guiding the outcome of the meeting.</w:t>
      </w:r>
    </w:p>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500283" w:rsidRDefault="00500283" w:rsidP="00500283"/>
    <w:p w:rsidR="00431761" w:rsidRDefault="00431761" w:rsidP="002D63CF">
      <w:pPr>
        <w:jc w:val="cente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431761" w:rsidTr="00570847">
        <w:trPr>
          <w:cantSplit/>
        </w:trPr>
        <w:tc>
          <w:tcPr>
            <w:tcW w:w="10440" w:type="dxa"/>
            <w:shd w:val="pct15" w:color="auto" w:fill="FFFFFF"/>
          </w:tcPr>
          <w:p w:rsidR="00431761" w:rsidRDefault="00431761" w:rsidP="00570847">
            <w:pPr>
              <w:jc w:val="center"/>
            </w:pPr>
            <w:bookmarkStart w:id="28" w:name="_Toc173729592"/>
          </w:p>
          <w:p w:rsidR="00431761" w:rsidRDefault="00431761" w:rsidP="00570847">
            <w:pPr>
              <w:jc w:val="center"/>
            </w:pPr>
            <w:r w:rsidRPr="0031311B">
              <w:rPr>
                <w:b/>
                <w:sz w:val="32"/>
                <w:szCs w:val="32"/>
              </w:rPr>
              <w:t>Solution-Focused Questions</w:t>
            </w:r>
            <w:bookmarkEnd w:id="28"/>
          </w:p>
        </w:tc>
      </w:tr>
    </w:tbl>
    <w:p w:rsidR="00431761" w:rsidRDefault="00431761" w:rsidP="00431761">
      <w:pPr>
        <w:rPr>
          <w:sz w:val="4"/>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4248"/>
        <w:gridCol w:w="4176"/>
      </w:tblGrid>
      <w:tr w:rsidR="00431761" w:rsidTr="00570847">
        <w:trPr>
          <w:tblHeader/>
        </w:trPr>
        <w:tc>
          <w:tcPr>
            <w:tcW w:w="2016" w:type="dxa"/>
          </w:tcPr>
          <w:p w:rsidR="00431761" w:rsidRDefault="00431761" w:rsidP="00570847">
            <w:pPr>
              <w:spacing w:before="40" w:after="40"/>
              <w:jc w:val="center"/>
              <w:rPr>
                <w:b/>
                <w:sz w:val="22"/>
              </w:rPr>
            </w:pPr>
            <w:r>
              <w:rPr>
                <w:b/>
                <w:sz w:val="22"/>
              </w:rPr>
              <w:t>Practice Skill</w:t>
            </w:r>
          </w:p>
        </w:tc>
        <w:tc>
          <w:tcPr>
            <w:tcW w:w="4248" w:type="dxa"/>
          </w:tcPr>
          <w:p w:rsidR="00431761" w:rsidRDefault="00431761" w:rsidP="00570847">
            <w:pPr>
              <w:spacing w:before="40" w:after="40"/>
              <w:jc w:val="center"/>
              <w:rPr>
                <w:b/>
                <w:sz w:val="22"/>
              </w:rPr>
            </w:pPr>
            <w:r>
              <w:rPr>
                <w:b/>
                <w:sz w:val="22"/>
              </w:rPr>
              <w:t>Strengths and Needs</w:t>
            </w:r>
          </w:p>
        </w:tc>
        <w:tc>
          <w:tcPr>
            <w:tcW w:w="4176" w:type="dxa"/>
          </w:tcPr>
          <w:p w:rsidR="00431761" w:rsidRDefault="00431761" w:rsidP="00570847">
            <w:pPr>
              <w:spacing w:before="40" w:after="40"/>
              <w:jc w:val="center"/>
              <w:rPr>
                <w:b/>
                <w:sz w:val="22"/>
              </w:rPr>
            </w:pPr>
            <w:r>
              <w:rPr>
                <w:b/>
                <w:sz w:val="22"/>
              </w:rPr>
              <w:t>Follow-up Questions</w:t>
            </w:r>
          </w:p>
        </w:tc>
      </w:tr>
      <w:tr w:rsidR="00431761" w:rsidTr="00570847">
        <w:trPr>
          <w:trHeight w:val="872"/>
        </w:trPr>
        <w:tc>
          <w:tcPr>
            <w:tcW w:w="2016" w:type="dxa"/>
            <w:tcBorders>
              <w:top w:val="nil"/>
              <w:bottom w:val="nil"/>
            </w:tcBorders>
          </w:tcPr>
          <w:p w:rsidR="00431761" w:rsidRDefault="00431761" w:rsidP="00570847">
            <w:pPr>
              <w:spacing w:before="120"/>
              <w:rPr>
                <w:b/>
                <w:smallCaps/>
                <w:sz w:val="22"/>
              </w:rPr>
            </w:pPr>
            <w:r>
              <w:rPr>
                <w:b/>
                <w:smallCaps/>
                <w:sz w:val="22"/>
              </w:rPr>
              <w:t>Presenting Problem</w:t>
            </w:r>
          </w:p>
        </w:tc>
        <w:tc>
          <w:tcPr>
            <w:tcW w:w="4248" w:type="dxa"/>
            <w:tcBorders>
              <w:top w:val="nil"/>
              <w:bottom w:val="nil"/>
            </w:tcBorders>
          </w:tcPr>
          <w:p w:rsidR="00431761" w:rsidRDefault="00431761" w:rsidP="00570847">
            <w:pPr>
              <w:spacing w:before="120"/>
              <w:rPr>
                <w:color w:val="000000"/>
                <w:sz w:val="21"/>
              </w:rPr>
            </w:pPr>
            <w:r>
              <w:rPr>
                <w:color w:val="000000"/>
                <w:sz w:val="21"/>
              </w:rPr>
              <w:t>What is your understanding of why DHS is involved with your family?</w:t>
            </w:r>
          </w:p>
          <w:p w:rsidR="00431761" w:rsidRDefault="00431761" w:rsidP="00570847">
            <w:pPr>
              <w:rPr>
                <w:sz w:val="21"/>
              </w:rPr>
            </w:pPr>
          </w:p>
        </w:tc>
        <w:tc>
          <w:tcPr>
            <w:tcW w:w="4176" w:type="dxa"/>
            <w:tcBorders>
              <w:top w:val="nil"/>
              <w:bottom w:val="nil"/>
            </w:tcBorders>
          </w:tcPr>
          <w:p w:rsidR="00431761" w:rsidRDefault="00431761" w:rsidP="00570847">
            <w:pPr>
              <w:spacing w:before="120"/>
              <w:rPr>
                <w:color w:val="000000"/>
                <w:sz w:val="21"/>
              </w:rPr>
            </w:pPr>
          </w:p>
        </w:tc>
      </w:tr>
      <w:tr w:rsidR="00431761" w:rsidTr="00570847">
        <w:tc>
          <w:tcPr>
            <w:tcW w:w="2016" w:type="dxa"/>
            <w:tcBorders>
              <w:top w:val="nil"/>
              <w:bottom w:val="single" w:sz="4" w:space="0" w:color="auto"/>
            </w:tcBorders>
          </w:tcPr>
          <w:p w:rsidR="00431761" w:rsidRDefault="00431761" w:rsidP="00570847">
            <w:pPr>
              <w:spacing w:before="120" w:after="120"/>
              <w:rPr>
                <w:b/>
                <w:smallCaps/>
                <w:sz w:val="22"/>
              </w:rPr>
            </w:pPr>
          </w:p>
        </w:tc>
        <w:tc>
          <w:tcPr>
            <w:tcW w:w="4248" w:type="dxa"/>
            <w:tcBorders>
              <w:top w:val="nil"/>
              <w:bottom w:val="single" w:sz="4" w:space="0" w:color="auto"/>
            </w:tcBorders>
          </w:tcPr>
          <w:p w:rsidR="00431761" w:rsidRDefault="00431761" w:rsidP="00570847">
            <w:pPr>
              <w:spacing w:before="120" w:after="120"/>
              <w:rPr>
                <w:color w:val="000000"/>
                <w:sz w:val="21"/>
              </w:rPr>
            </w:pPr>
            <w:r>
              <w:rPr>
                <w:color w:val="000000"/>
                <w:sz w:val="21"/>
              </w:rPr>
              <w:t>What's the biggest problem you are struggling with right now?</w:t>
            </w:r>
          </w:p>
        </w:tc>
        <w:tc>
          <w:tcPr>
            <w:tcW w:w="4176" w:type="dxa"/>
            <w:tcBorders>
              <w:top w:val="nil"/>
              <w:bottom w:val="single" w:sz="4" w:space="0" w:color="auto"/>
            </w:tcBorders>
          </w:tcPr>
          <w:p w:rsidR="00431761" w:rsidRDefault="00431761" w:rsidP="00570847">
            <w:pPr>
              <w:spacing w:before="120" w:after="120"/>
              <w:rPr>
                <w:color w:val="000000"/>
                <w:sz w:val="21"/>
              </w:rPr>
            </w:pPr>
          </w:p>
        </w:tc>
      </w:tr>
      <w:tr w:rsidR="00431761" w:rsidTr="00570847">
        <w:tc>
          <w:tcPr>
            <w:tcW w:w="2016" w:type="dxa"/>
            <w:tcBorders>
              <w:top w:val="nil"/>
              <w:bottom w:val="nil"/>
            </w:tcBorders>
          </w:tcPr>
          <w:p w:rsidR="00431761" w:rsidRDefault="00431761" w:rsidP="00570847">
            <w:pPr>
              <w:spacing w:before="120"/>
              <w:rPr>
                <w:b/>
                <w:smallCaps/>
                <w:sz w:val="22"/>
              </w:rPr>
            </w:pPr>
            <w:r>
              <w:rPr>
                <w:b/>
                <w:smallCaps/>
                <w:sz w:val="22"/>
              </w:rPr>
              <w:t>Solution Defining</w:t>
            </w:r>
          </w:p>
        </w:tc>
        <w:tc>
          <w:tcPr>
            <w:tcW w:w="4248" w:type="dxa"/>
            <w:tcBorders>
              <w:top w:val="nil"/>
              <w:bottom w:val="nil"/>
            </w:tcBorders>
          </w:tcPr>
          <w:p w:rsidR="00431761" w:rsidRDefault="00431761" w:rsidP="00570847">
            <w:pPr>
              <w:spacing w:before="120"/>
              <w:rPr>
                <w:color w:val="000000"/>
                <w:sz w:val="21"/>
              </w:rPr>
            </w:pPr>
            <w:r>
              <w:rPr>
                <w:color w:val="000000"/>
                <w:sz w:val="21"/>
              </w:rPr>
              <w:t>Under what circumstances is the problem likely to occur?</w:t>
            </w:r>
          </w:p>
        </w:tc>
        <w:tc>
          <w:tcPr>
            <w:tcW w:w="4176" w:type="dxa"/>
            <w:tcBorders>
              <w:top w:val="nil"/>
              <w:bottom w:val="nil"/>
            </w:tcBorders>
          </w:tcPr>
          <w:p w:rsidR="00431761" w:rsidRDefault="00431761" w:rsidP="00570847">
            <w:pPr>
              <w:spacing w:before="120"/>
              <w:rPr>
                <w:color w:val="000000"/>
                <w:sz w:val="21"/>
              </w:rPr>
            </w:pPr>
            <w:r>
              <w:rPr>
                <w:color w:val="000000"/>
                <w:sz w:val="21"/>
              </w:rPr>
              <w:t>What needs to change to make that different?</w:t>
            </w:r>
          </w:p>
        </w:tc>
      </w:tr>
      <w:tr w:rsidR="00431761" w:rsidTr="00570847">
        <w:tc>
          <w:tcPr>
            <w:tcW w:w="2016" w:type="dxa"/>
            <w:tcBorders>
              <w:top w:val="nil"/>
              <w:bottom w:val="nil"/>
            </w:tcBorders>
          </w:tcPr>
          <w:p w:rsidR="00431761" w:rsidRDefault="00431761" w:rsidP="00570847">
            <w:pPr>
              <w:spacing w:before="120"/>
              <w:rPr>
                <w:b/>
                <w:smallCaps/>
                <w:sz w:val="22"/>
              </w:rPr>
            </w:pPr>
          </w:p>
        </w:tc>
        <w:tc>
          <w:tcPr>
            <w:tcW w:w="4248" w:type="dxa"/>
            <w:tcBorders>
              <w:top w:val="nil"/>
              <w:bottom w:val="nil"/>
            </w:tcBorders>
          </w:tcPr>
          <w:p w:rsidR="00431761" w:rsidRDefault="00431761" w:rsidP="00570847">
            <w:pPr>
              <w:spacing w:before="120"/>
              <w:rPr>
                <w:color w:val="000000"/>
                <w:sz w:val="21"/>
              </w:rPr>
            </w:pPr>
            <w:r>
              <w:rPr>
                <w:color w:val="000000"/>
                <w:sz w:val="21"/>
              </w:rPr>
              <w:t>When the problem happens, what do you do?</w:t>
            </w:r>
          </w:p>
        </w:tc>
        <w:tc>
          <w:tcPr>
            <w:tcW w:w="4176" w:type="dxa"/>
            <w:tcBorders>
              <w:top w:val="nil"/>
              <w:bottom w:val="nil"/>
            </w:tcBorders>
          </w:tcPr>
          <w:p w:rsidR="00431761" w:rsidRDefault="00431761" w:rsidP="00570847">
            <w:pPr>
              <w:spacing w:before="120"/>
              <w:rPr>
                <w:color w:val="000000"/>
                <w:sz w:val="21"/>
              </w:rPr>
            </w:pPr>
            <w:r>
              <w:rPr>
                <w:color w:val="000000"/>
                <w:sz w:val="21"/>
              </w:rPr>
              <w:t>What do you think you need to do to fix the problem?</w:t>
            </w:r>
          </w:p>
        </w:tc>
      </w:tr>
      <w:tr w:rsidR="00431761" w:rsidTr="00570847">
        <w:tc>
          <w:tcPr>
            <w:tcW w:w="2016" w:type="dxa"/>
            <w:tcBorders>
              <w:top w:val="nil"/>
              <w:bottom w:val="nil"/>
            </w:tcBorders>
          </w:tcPr>
          <w:p w:rsidR="00431761" w:rsidRDefault="00431761" w:rsidP="00570847">
            <w:pPr>
              <w:spacing w:before="120"/>
              <w:rPr>
                <w:b/>
                <w:smallCaps/>
                <w:sz w:val="22"/>
              </w:rPr>
            </w:pPr>
          </w:p>
        </w:tc>
        <w:tc>
          <w:tcPr>
            <w:tcW w:w="4248" w:type="dxa"/>
            <w:tcBorders>
              <w:top w:val="nil"/>
              <w:bottom w:val="nil"/>
            </w:tcBorders>
          </w:tcPr>
          <w:p w:rsidR="00431761" w:rsidRDefault="00431761" w:rsidP="00570847">
            <w:pPr>
              <w:spacing w:before="120"/>
              <w:rPr>
                <w:color w:val="000000"/>
                <w:sz w:val="21"/>
              </w:rPr>
            </w:pPr>
            <w:r>
              <w:rPr>
                <w:color w:val="000000"/>
                <w:sz w:val="21"/>
              </w:rPr>
              <w:t>How often did it happen last week?</w:t>
            </w:r>
          </w:p>
        </w:tc>
        <w:tc>
          <w:tcPr>
            <w:tcW w:w="4176" w:type="dxa"/>
            <w:tcBorders>
              <w:top w:val="nil"/>
              <w:bottom w:val="nil"/>
            </w:tcBorders>
          </w:tcPr>
          <w:p w:rsidR="00431761" w:rsidRDefault="00431761" w:rsidP="00570847">
            <w:pPr>
              <w:spacing w:before="120"/>
              <w:rPr>
                <w:color w:val="000000"/>
                <w:sz w:val="21"/>
              </w:rPr>
            </w:pPr>
            <w:r>
              <w:rPr>
                <w:color w:val="000000"/>
                <w:sz w:val="21"/>
              </w:rPr>
              <w:t>What would you need to help you do this?</w:t>
            </w:r>
          </w:p>
        </w:tc>
      </w:tr>
      <w:tr w:rsidR="00431761" w:rsidTr="00570847">
        <w:tc>
          <w:tcPr>
            <w:tcW w:w="2016" w:type="dxa"/>
            <w:tcBorders>
              <w:top w:val="nil"/>
              <w:bottom w:val="nil"/>
            </w:tcBorders>
          </w:tcPr>
          <w:p w:rsidR="00431761" w:rsidRDefault="00431761" w:rsidP="00570847">
            <w:pPr>
              <w:spacing w:before="120"/>
              <w:rPr>
                <w:b/>
                <w:smallCaps/>
                <w:sz w:val="22"/>
              </w:rPr>
            </w:pPr>
          </w:p>
        </w:tc>
        <w:tc>
          <w:tcPr>
            <w:tcW w:w="4248" w:type="dxa"/>
            <w:tcBorders>
              <w:top w:val="nil"/>
              <w:bottom w:val="nil"/>
            </w:tcBorders>
          </w:tcPr>
          <w:p w:rsidR="00431761" w:rsidRDefault="00431761" w:rsidP="00570847">
            <w:pPr>
              <w:spacing w:before="120"/>
              <w:rPr>
                <w:color w:val="000000"/>
                <w:sz w:val="21"/>
              </w:rPr>
            </w:pPr>
            <w:r>
              <w:rPr>
                <w:color w:val="000000"/>
                <w:sz w:val="21"/>
              </w:rPr>
              <w:t>Who was there when it happened?</w:t>
            </w:r>
          </w:p>
        </w:tc>
        <w:tc>
          <w:tcPr>
            <w:tcW w:w="4176" w:type="dxa"/>
            <w:tcBorders>
              <w:top w:val="nil"/>
              <w:bottom w:val="nil"/>
            </w:tcBorders>
          </w:tcPr>
          <w:p w:rsidR="00431761" w:rsidRDefault="00431761" w:rsidP="00570847">
            <w:pPr>
              <w:spacing w:before="120"/>
              <w:rPr>
                <w:color w:val="000000"/>
                <w:sz w:val="21"/>
              </w:rPr>
            </w:pPr>
          </w:p>
        </w:tc>
      </w:tr>
      <w:tr w:rsidR="00431761" w:rsidTr="00570847">
        <w:tc>
          <w:tcPr>
            <w:tcW w:w="2016" w:type="dxa"/>
            <w:tcBorders>
              <w:top w:val="nil"/>
              <w:bottom w:val="nil"/>
            </w:tcBorders>
          </w:tcPr>
          <w:p w:rsidR="00431761" w:rsidRDefault="00431761" w:rsidP="00570847">
            <w:pPr>
              <w:spacing w:before="120"/>
              <w:rPr>
                <w:b/>
                <w:smallCaps/>
                <w:sz w:val="22"/>
              </w:rPr>
            </w:pPr>
          </w:p>
        </w:tc>
        <w:tc>
          <w:tcPr>
            <w:tcW w:w="4248" w:type="dxa"/>
            <w:tcBorders>
              <w:top w:val="nil"/>
              <w:bottom w:val="nil"/>
            </w:tcBorders>
          </w:tcPr>
          <w:p w:rsidR="00431761" w:rsidRDefault="00431761" w:rsidP="00570847">
            <w:pPr>
              <w:spacing w:before="120"/>
              <w:rPr>
                <w:color w:val="000000"/>
                <w:sz w:val="21"/>
              </w:rPr>
            </w:pPr>
            <w:r>
              <w:rPr>
                <w:color w:val="000000"/>
                <w:sz w:val="21"/>
              </w:rPr>
              <w:t>Where were you when the problem happened?</w:t>
            </w:r>
          </w:p>
        </w:tc>
        <w:tc>
          <w:tcPr>
            <w:tcW w:w="4176" w:type="dxa"/>
            <w:tcBorders>
              <w:top w:val="nil"/>
              <w:bottom w:val="nil"/>
            </w:tcBorders>
          </w:tcPr>
          <w:p w:rsidR="00431761" w:rsidRDefault="00431761" w:rsidP="00570847">
            <w:pPr>
              <w:spacing w:before="120"/>
              <w:rPr>
                <w:color w:val="000000"/>
                <w:sz w:val="21"/>
              </w:rPr>
            </w:pPr>
          </w:p>
        </w:tc>
      </w:tr>
      <w:tr w:rsidR="00431761" w:rsidTr="00570847">
        <w:tc>
          <w:tcPr>
            <w:tcW w:w="2016" w:type="dxa"/>
            <w:tcBorders>
              <w:top w:val="nil"/>
              <w:bottom w:val="single" w:sz="4" w:space="0" w:color="auto"/>
            </w:tcBorders>
          </w:tcPr>
          <w:p w:rsidR="00431761" w:rsidRDefault="00431761" w:rsidP="00570847">
            <w:pPr>
              <w:spacing w:before="120" w:after="120"/>
              <w:rPr>
                <w:b/>
                <w:smallCaps/>
                <w:sz w:val="22"/>
              </w:rPr>
            </w:pPr>
          </w:p>
        </w:tc>
        <w:tc>
          <w:tcPr>
            <w:tcW w:w="4248" w:type="dxa"/>
            <w:tcBorders>
              <w:top w:val="nil"/>
              <w:bottom w:val="single" w:sz="4" w:space="0" w:color="auto"/>
            </w:tcBorders>
          </w:tcPr>
          <w:p w:rsidR="00431761" w:rsidRDefault="00431761" w:rsidP="00570847">
            <w:pPr>
              <w:spacing w:before="120" w:after="120"/>
              <w:rPr>
                <w:color w:val="000000"/>
                <w:sz w:val="21"/>
              </w:rPr>
            </w:pPr>
            <w:r>
              <w:rPr>
                <w:color w:val="000000"/>
                <w:sz w:val="21"/>
              </w:rPr>
              <w:t>Who is most bothered by this problem?</w:t>
            </w:r>
          </w:p>
        </w:tc>
        <w:tc>
          <w:tcPr>
            <w:tcW w:w="4176" w:type="dxa"/>
            <w:tcBorders>
              <w:top w:val="nil"/>
              <w:bottom w:val="single" w:sz="4" w:space="0" w:color="auto"/>
            </w:tcBorders>
          </w:tcPr>
          <w:p w:rsidR="00431761" w:rsidRDefault="00431761" w:rsidP="00570847">
            <w:pPr>
              <w:spacing w:before="120" w:after="120"/>
              <w:rPr>
                <w:color w:val="000000"/>
                <w:sz w:val="21"/>
              </w:rPr>
            </w:pPr>
          </w:p>
        </w:tc>
      </w:tr>
      <w:tr w:rsidR="00431761" w:rsidTr="00570847">
        <w:trPr>
          <w:trHeight w:val="908"/>
        </w:trPr>
        <w:tc>
          <w:tcPr>
            <w:tcW w:w="2016" w:type="dxa"/>
            <w:tcBorders>
              <w:top w:val="nil"/>
              <w:bottom w:val="nil"/>
            </w:tcBorders>
          </w:tcPr>
          <w:p w:rsidR="00431761" w:rsidRDefault="00431761" w:rsidP="00570847">
            <w:pPr>
              <w:spacing w:before="120"/>
              <w:rPr>
                <w:b/>
                <w:smallCaps/>
                <w:sz w:val="22"/>
              </w:rPr>
            </w:pPr>
            <w:r>
              <w:rPr>
                <w:b/>
                <w:smallCaps/>
                <w:sz w:val="22"/>
              </w:rPr>
              <w:t>Past Successes</w:t>
            </w:r>
          </w:p>
        </w:tc>
        <w:tc>
          <w:tcPr>
            <w:tcW w:w="4248" w:type="dxa"/>
            <w:tcBorders>
              <w:top w:val="nil"/>
              <w:bottom w:val="nil"/>
            </w:tcBorders>
          </w:tcPr>
          <w:p w:rsidR="00431761" w:rsidRDefault="00431761" w:rsidP="00570847">
            <w:pPr>
              <w:spacing w:before="120"/>
              <w:rPr>
                <w:color w:val="000000"/>
                <w:sz w:val="21"/>
              </w:rPr>
            </w:pPr>
            <w:r>
              <w:rPr>
                <w:color w:val="000000"/>
                <w:sz w:val="21"/>
              </w:rPr>
              <w:t>What have you tried that has worked/not worked?</w:t>
            </w:r>
          </w:p>
        </w:tc>
        <w:tc>
          <w:tcPr>
            <w:tcW w:w="4176" w:type="dxa"/>
            <w:tcBorders>
              <w:top w:val="nil"/>
              <w:bottom w:val="nil"/>
            </w:tcBorders>
          </w:tcPr>
          <w:p w:rsidR="00431761" w:rsidRDefault="00431761" w:rsidP="00570847">
            <w:pPr>
              <w:spacing w:before="120"/>
              <w:rPr>
                <w:color w:val="000000"/>
                <w:sz w:val="21"/>
              </w:rPr>
            </w:pPr>
          </w:p>
        </w:tc>
      </w:tr>
      <w:tr w:rsidR="00431761" w:rsidTr="00570847">
        <w:tc>
          <w:tcPr>
            <w:tcW w:w="2016" w:type="dxa"/>
            <w:tcBorders>
              <w:top w:val="nil"/>
              <w:bottom w:val="nil"/>
            </w:tcBorders>
            <w:vAlign w:val="center"/>
          </w:tcPr>
          <w:p w:rsidR="00431761" w:rsidRDefault="00431761" w:rsidP="00570847">
            <w:pPr>
              <w:spacing w:before="120"/>
              <w:rPr>
                <w:b/>
                <w:smallCaps/>
                <w:sz w:val="22"/>
              </w:rPr>
            </w:pPr>
          </w:p>
        </w:tc>
        <w:tc>
          <w:tcPr>
            <w:tcW w:w="4248" w:type="dxa"/>
            <w:tcBorders>
              <w:top w:val="nil"/>
              <w:bottom w:val="nil"/>
            </w:tcBorders>
            <w:vAlign w:val="center"/>
          </w:tcPr>
          <w:p w:rsidR="00431761" w:rsidRDefault="00431761" w:rsidP="00570847">
            <w:pPr>
              <w:spacing w:before="120"/>
              <w:rPr>
                <w:color w:val="000000"/>
                <w:sz w:val="21"/>
              </w:rPr>
            </w:pPr>
            <w:r>
              <w:rPr>
                <w:color w:val="000000"/>
                <w:sz w:val="21"/>
              </w:rPr>
              <w:t>It’s not easy to (e.g. raise three children on your own).  Tell me how you do it.</w:t>
            </w:r>
          </w:p>
        </w:tc>
        <w:tc>
          <w:tcPr>
            <w:tcW w:w="4176" w:type="dxa"/>
            <w:tcBorders>
              <w:top w:val="nil"/>
              <w:bottom w:val="nil"/>
            </w:tcBorders>
            <w:vAlign w:val="center"/>
          </w:tcPr>
          <w:p w:rsidR="00431761" w:rsidRDefault="00431761" w:rsidP="00570847">
            <w:pPr>
              <w:spacing w:before="120"/>
              <w:rPr>
                <w:color w:val="000000"/>
                <w:sz w:val="21"/>
              </w:rPr>
            </w:pPr>
          </w:p>
        </w:tc>
      </w:tr>
      <w:tr w:rsidR="00431761" w:rsidTr="00570847">
        <w:tc>
          <w:tcPr>
            <w:tcW w:w="2016" w:type="dxa"/>
            <w:tcBorders>
              <w:top w:val="nil"/>
              <w:bottom w:val="nil"/>
            </w:tcBorders>
          </w:tcPr>
          <w:p w:rsidR="00431761" w:rsidRDefault="00431761" w:rsidP="00570847">
            <w:pPr>
              <w:spacing w:before="120"/>
              <w:rPr>
                <w:b/>
                <w:smallCaps/>
                <w:sz w:val="22"/>
              </w:rPr>
            </w:pPr>
          </w:p>
        </w:tc>
        <w:tc>
          <w:tcPr>
            <w:tcW w:w="4248" w:type="dxa"/>
            <w:tcBorders>
              <w:top w:val="nil"/>
              <w:bottom w:val="nil"/>
            </w:tcBorders>
          </w:tcPr>
          <w:p w:rsidR="00431761" w:rsidRDefault="00431761" w:rsidP="00570847">
            <w:pPr>
              <w:spacing w:before="120"/>
              <w:rPr>
                <w:color w:val="000000"/>
                <w:sz w:val="21"/>
              </w:rPr>
            </w:pPr>
            <w:r>
              <w:rPr>
                <w:color w:val="000000"/>
                <w:sz w:val="21"/>
              </w:rPr>
              <w:t>Tell me about a time when you were able to successfully handle a crisis.</w:t>
            </w:r>
          </w:p>
        </w:tc>
        <w:tc>
          <w:tcPr>
            <w:tcW w:w="4176" w:type="dxa"/>
            <w:tcBorders>
              <w:top w:val="nil"/>
              <w:bottom w:val="nil"/>
            </w:tcBorders>
          </w:tcPr>
          <w:p w:rsidR="00431761" w:rsidRDefault="00431761" w:rsidP="00570847">
            <w:pPr>
              <w:spacing w:before="120"/>
              <w:rPr>
                <w:color w:val="000000"/>
                <w:sz w:val="21"/>
              </w:rPr>
            </w:pPr>
          </w:p>
        </w:tc>
      </w:tr>
      <w:tr w:rsidR="00431761" w:rsidTr="00570847">
        <w:tc>
          <w:tcPr>
            <w:tcW w:w="2016" w:type="dxa"/>
            <w:tcBorders>
              <w:top w:val="nil"/>
              <w:bottom w:val="nil"/>
            </w:tcBorders>
          </w:tcPr>
          <w:p w:rsidR="00431761" w:rsidRDefault="00431761" w:rsidP="00570847">
            <w:pPr>
              <w:spacing w:before="120"/>
              <w:rPr>
                <w:b/>
                <w:smallCaps/>
                <w:sz w:val="22"/>
              </w:rPr>
            </w:pPr>
          </w:p>
        </w:tc>
        <w:tc>
          <w:tcPr>
            <w:tcW w:w="4248" w:type="dxa"/>
            <w:tcBorders>
              <w:top w:val="nil"/>
              <w:bottom w:val="nil"/>
            </w:tcBorders>
          </w:tcPr>
          <w:p w:rsidR="00431761" w:rsidRDefault="00431761" w:rsidP="00570847">
            <w:pPr>
              <w:spacing w:before="120"/>
              <w:rPr>
                <w:color w:val="000000"/>
                <w:sz w:val="21"/>
              </w:rPr>
            </w:pPr>
            <w:r>
              <w:rPr>
                <w:color w:val="000000"/>
                <w:sz w:val="21"/>
              </w:rPr>
              <w:t>Under what conditions have you been able to make/keep your family safe?</w:t>
            </w:r>
          </w:p>
        </w:tc>
        <w:tc>
          <w:tcPr>
            <w:tcW w:w="4176" w:type="dxa"/>
            <w:tcBorders>
              <w:top w:val="nil"/>
              <w:bottom w:val="nil"/>
            </w:tcBorders>
          </w:tcPr>
          <w:p w:rsidR="00431761" w:rsidRDefault="00431761" w:rsidP="00570847">
            <w:pPr>
              <w:spacing w:before="120"/>
              <w:rPr>
                <w:color w:val="000000"/>
                <w:sz w:val="21"/>
              </w:rPr>
            </w:pPr>
            <w:r>
              <w:rPr>
                <w:color w:val="000000"/>
                <w:sz w:val="21"/>
              </w:rPr>
              <w:t>What solutions have worked for you in the past regarding _____?</w:t>
            </w:r>
          </w:p>
        </w:tc>
      </w:tr>
      <w:tr w:rsidR="00431761" w:rsidTr="00570847">
        <w:tc>
          <w:tcPr>
            <w:tcW w:w="2016" w:type="dxa"/>
            <w:tcBorders>
              <w:top w:val="nil"/>
              <w:bottom w:val="nil"/>
            </w:tcBorders>
          </w:tcPr>
          <w:p w:rsidR="00431761" w:rsidRDefault="00431761" w:rsidP="00570847">
            <w:pPr>
              <w:spacing w:before="120"/>
              <w:rPr>
                <w:b/>
                <w:smallCaps/>
                <w:sz w:val="22"/>
              </w:rPr>
            </w:pPr>
          </w:p>
        </w:tc>
        <w:tc>
          <w:tcPr>
            <w:tcW w:w="4248" w:type="dxa"/>
            <w:tcBorders>
              <w:top w:val="nil"/>
              <w:bottom w:val="nil"/>
            </w:tcBorders>
          </w:tcPr>
          <w:p w:rsidR="00431761" w:rsidRDefault="00431761" w:rsidP="00570847">
            <w:pPr>
              <w:spacing w:before="120"/>
              <w:rPr>
                <w:color w:val="000000"/>
                <w:sz w:val="21"/>
              </w:rPr>
            </w:pPr>
            <w:r>
              <w:rPr>
                <w:color w:val="000000"/>
                <w:sz w:val="21"/>
              </w:rPr>
              <w:t>How come things aren’t worse?</w:t>
            </w:r>
            <w:r>
              <w:rPr>
                <w:color w:val="000000"/>
                <w:sz w:val="21"/>
              </w:rPr>
              <w:br/>
              <w:t>(Good to use when family member cannot identify exceptions or dream of a future without the problem.)</w:t>
            </w:r>
          </w:p>
        </w:tc>
        <w:tc>
          <w:tcPr>
            <w:tcW w:w="4176" w:type="dxa"/>
            <w:tcBorders>
              <w:top w:val="nil"/>
              <w:bottom w:val="nil"/>
            </w:tcBorders>
          </w:tcPr>
          <w:p w:rsidR="00431761" w:rsidRDefault="00431761" w:rsidP="00570847">
            <w:pPr>
              <w:spacing w:before="120"/>
              <w:rPr>
                <w:color w:val="000000"/>
                <w:sz w:val="21"/>
              </w:rPr>
            </w:pPr>
          </w:p>
        </w:tc>
      </w:tr>
      <w:tr w:rsidR="00431761" w:rsidTr="00570847">
        <w:tc>
          <w:tcPr>
            <w:tcW w:w="2016" w:type="dxa"/>
            <w:tcBorders>
              <w:top w:val="nil"/>
              <w:bottom w:val="single" w:sz="4" w:space="0" w:color="auto"/>
            </w:tcBorders>
          </w:tcPr>
          <w:p w:rsidR="00431761" w:rsidRDefault="00431761" w:rsidP="00570847">
            <w:pPr>
              <w:spacing w:before="120" w:after="120"/>
              <w:rPr>
                <w:b/>
                <w:smallCaps/>
                <w:sz w:val="22"/>
              </w:rPr>
            </w:pPr>
          </w:p>
        </w:tc>
        <w:tc>
          <w:tcPr>
            <w:tcW w:w="4248" w:type="dxa"/>
            <w:tcBorders>
              <w:top w:val="nil"/>
              <w:bottom w:val="single" w:sz="4" w:space="0" w:color="auto"/>
            </w:tcBorders>
          </w:tcPr>
          <w:p w:rsidR="00431761" w:rsidRDefault="00431761" w:rsidP="00570847">
            <w:pPr>
              <w:spacing w:before="120" w:after="120"/>
              <w:rPr>
                <w:color w:val="000000"/>
                <w:sz w:val="21"/>
              </w:rPr>
            </w:pPr>
            <w:r>
              <w:rPr>
                <w:color w:val="000000"/>
                <w:sz w:val="21"/>
              </w:rPr>
              <w:t>What have you done to keep things from getting worse?</w:t>
            </w:r>
          </w:p>
        </w:tc>
        <w:tc>
          <w:tcPr>
            <w:tcW w:w="4176" w:type="dxa"/>
            <w:tcBorders>
              <w:top w:val="nil"/>
              <w:bottom w:val="single" w:sz="4" w:space="0" w:color="auto"/>
            </w:tcBorders>
          </w:tcPr>
          <w:p w:rsidR="00431761" w:rsidRDefault="00431761" w:rsidP="00570847">
            <w:pPr>
              <w:spacing w:before="120" w:after="120"/>
              <w:rPr>
                <w:color w:val="000000"/>
                <w:sz w:val="21"/>
              </w:rPr>
            </w:pPr>
          </w:p>
        </w:tc>
      </w:tr>
      <w:tr w:rsidR="00431761" w:rsidTr="00570847">
        <w:tc>
          <w:tcPr>
            <w:tcW w:w="2016" w:type="dxa"/>
            <w:tcBorders>
              <w:top w:val="nil"/>
              <w:bottom w:val="nil"/>
            </w:tcBorders>
          </w:tcPr>
          <w:p w:rsidR="00431761" w:rsidRDefault="00431761" w:rsidP="00570847">
            <w:pPr>
              <w:spacing w:before="120"/>
              <w:rPr>
                <w:b/>
                <w:smallCaps/>
                <w:sz w:val="22"/>
              </w:rPr>
            </w:pPr>
            <w:r>
              <w:rPr>
                <w:b/>
                <w:smallCaps/>
                <w:sz w:val="22"/>
              </w:rPr>
              <w:t>Exception Finding</w:t>
            </w:r>
          </w:p>
        </w:tc>
        <w:tc>
          <w:tcPr>
            <w:tcW w:w="4248" w:type="dxa"/>
            <w:tcBorders>
              <w:top w:val="nil"/>
              <w:bottom w:val="nil"/>
            </w:tcBorders>
          </w:tcPr>
          <w:p w:rsidR="00431761" w:rsidRDefault="00431761" w:rsidP="00570847">
            <w:pPr>
              <w:spacing w:before="120"/>
              <w:rPr>
                <w:color w:val="000000"/>
                <w:sz w:val="21"/>
              </w:rPr>
            </w:pPr>
            <w:r>
              <w:rPr>
                <w:color w:val="000000"/>
                <w:sz w:val="21"/>
              </w:rPr>
              <w:t>When was the last time you expected the problem to happen and it didn’t?</w:t>
            </w:r>
          </w:p>
        </w:tc>
        <w:tc>
          <w:tcPr>
            <w:tcW w:w="4176" w:type="dxa"/>
            <w:tcBorders>
              <w:top w:val="nil"/>
              <w:bottom w:val="nil"/>
            </w:tcBorders>
          </w:tcPr>
          <w:p w:rsidR="00431761" w:rsidRDefault="00431761" w:rsidP="00570847">
            <w:pPr>
              <w:spacing w:before="120"/>
              <w:rPr>
                <w:color w:val="000000"/>
                <w:sz w:val="21"/>
              </w:rPr>
            </w:pPr>
            <w:r>
              <w:rPr>
                <w:color w:val="000000"/>
                <w:sz w:val="21"/>
              </w:rPr>
              <w:t>What was different about that time?</w:t>
            </w:r>
          </w:p>
        </w:tc>
      </w:tr>
      <w:tr w:rsidR="00431761" w:rsidTr="00570847">
        <w:tc>
          <w:tcPr>
            <w:tcW w:w="2016" w:type="dxa"/>
            <w:tcBorders>
              <w:top w:val="nil"/>
              <w:bottom w:val="single" w:sz="4" w:space="0" w:color="auto"/>
            </w:tcBorders>
          </w:tcPr>
          <w:p w:rsidR="00431761" w:rsidRDefault="00431761" w:rsidP="00570847">
            <w:pPr>
              <w:spacing w:before="120"/>
              <w:rPr>
                <w:b/>
                <w:smallCaps/>
                <w:sz w:val="22"/>
              </w:rPr>
            </w:pPr>
          </w:p>
        </w:tc>
        <w:tc>
          <w:tcPr>
            <w:tcW w:w="4248" w:type="dxa"/>
            <w:tcBorders>
              <w:top w:val="nil"/>
              <w:bottom w:val="single" w:sz="4" w:space="0" w:color="auto"/>
            </w:tcBorders>
          </w:tcPr>
          <w:p w:rsidR="00431761" w:rsidRDefault="00431761" w:rsidP="00570847">
            <w:pPr>
              <w:spacing w:before="120"/>
              <w:rPr>
                <w:color w:val="000000"/>
                <w:sz w:val="21"/>
              </w:rPr>
            </w:pPr>
            <w:r>
              <w:rPr>
                <w:color w:val="000000"/>
                <w:sz w:val="21"/>
              </w:rPr>
              <w:t>Tell me what is different for you at those times when you (e.g. don’t lose control).</w:t>
            </w:r>
          </w:p>
        </w:tc>
        <w:tc>
          <w:tcPr>
            <w:tcW w:w="4176" w:type="dxa"/>
            <w:tcBorders>
              <w:top w:val="nil"/>
              <w:bottom w:val="single" w:sz="4" w:space="0" w:color="auto"/>
            </w:tcBorders>
          </w:tcPr>
          <w:p w:rsidR="00431761" w:rsidRDefault="00431761" w:rsidP="00570847">
            <w:pPr>
              <w:spacing w:before="120"/>
              <w:rPr>
                <w:color w:val="000000"/>
                <w:sz w:val="21"/>
              </w:rPr>
            </w:pPr>
            <w:r>
              <w:rPr>
                <w:color w:val="000000"/>
                <w:sz w:val="21"/>
              </w:rPr>
              <w:t>When the problem is solved, how do you think your relationship with _____ (child) would be different?</w:t>
            </w:r>
          </w:p>
          <w:p w:rsidR="00431761" w:rsidRDefault="00431761" w:rsidP="00570847">
            <w:pPr>
              <w:spacing w:before="120" w:after="120"/>
              <w:rPr>
                <w:color w:val="000000"/>
                <w:sz w:val="21"/>
              </w:rPr>
            </w:pPr>
            <w:r>
              <w:rPr>
                <w:color w:val="000000"/>
                <w:sz w:val="21"/>
              </w:rPr>
              <w:t>What will you be doing then that you are not doing now?</w:t>
            </w:r>
          </w:p>
        </w:tc>
      </w:tr>
    </w:tbl>
    <w:p w:rsidR="00431761" w:rsidRDefault="00431761" w:rsidP="00431761">
      <w:pPr>
        <w:spacing w:before="120"/>
        <w:rPr>
          <w:b/>
          <w:smallCaps/>
          <w:sz w:val="22"/>
        </w:rPr>
        <w:sectPr w:rsidR="00431761" w:rsidSect="00120FEE">
          <w:headerReference w:type="default" r:id="rId42"/>
          <w:pgSz w:w="12240" w:h="15840" w:code="1"/>
          <w:pgMar w:top="900" w:right="1800" w:bottom="1440" w:left="1260" w:header="720" w:footer="720" w:gutter="0"/>
          <w:cols w:space="720"/>
          <w:docGrid w:linePitch="360"/>
        </w:sect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4248"/>
        <w:gridCol w:w="4176"/>
      </w:tblGrid>
      <w:tr w:rsidR="00431761" w:rsidTr="00570847">
        <w:tc>
          <w:tcPr>
            <w:tcW w:w="2016" w:type="dxa"/>
            <w:tcBorders>
              <w:top w:val="single" w:sz="4" w:space="0" w:color="auto"/>
              <w:bottom w:val="single" w:sz="4" w:space="0" w:color="auto"/>
            </w:tcBorders>
          </w:tcPr>
          <w:p w:rsidR="00431761" w:rsidRPr="00D6745C" w:rsidRDefault="00431761" w:rsidP="00570847">
            <w:pPr>
              <w:spacing w:before="120"/>
              <w:rPr>
                <w:b/>
                <w:smallCaps/>
                <w:sz w:val="20"/>
                <w:szCs w:val="20"/>
              </w:rPr>
            </w:pPr>
            <w:r>
              <w:rPr>
                <w:b/>
                <w:color w:val="000000"/>
                <w:sz w:val="21"/>
              </w:rPr>
              <w:t>Practice Skill</w:t>
            </w:r>
          </w:p>
        </w:tc>
        <w:tc>
          <w:tcPr>
            <w:tcW w:w="4248" w:type="dxa"/>
            <w:tcBorders>
              <w:top w:val="single" w:sz="4" w:space="0" w:color="auto"/>
              <w:bottom w:val="single" w:sz="4" w:space="0" w:color="auto"/>
            </w:tcBorders>
          </w:tcPr>
          <w:p w:rsidR="00431761" w:rsidRPr="00D6745C" w:rsidRDefault="00431761" w:rsidP="00570847">
            <w:pPr>
              <w:pageBreakBefore/>
              <w:spacing w:before="120"/>
              <w:jc w:val="center"/>
              <w:rPr>
                <w:b/>
                <w:color w:val="000000"/>
                <w:sz w:val="21"/>
              </w:rPr>
            </w:pPr>
            <w:r w:rsidRPr="00D6745C">
              <w:rPr>
                <w:b/>
                <w:color w:val="000000"/>
                <w:sz w:val="21"/>
              </w:rPr>
              <w:t>Strengths and Needs</w:t>
            </w:r>
          </w:p>
        </w:tc>
        <w:tc>
          <w:tcPr>
            <w:tcW w:w="4176" w:type="dxa"/>
            <w:tcBorders>
              <w:top w:val="single" w:sz="4" w:space="0" w:color="auto"/>
              <w:bottom w:val="single" w:sz="4" w:space="0" w:color="auto"/>
            </w:tcBorders>
          </w:tcPr>
          <w:p w:rsidR="00431761" w:rsidRPr="00D6745C" w:rsidRDefault="00431761" w:rsidP="00570847">
            <w:pPr>
              <w:pageBreakBefore/>
              <w:spacing w:before="120"/>
              <w:jc w:val="center"/>
              <w:rPr>
                <w:b/>
                <w:color w:val="000000"/>
                <w:sz w:val="21"/>
              </w:rPr>
            </w:pPr>
            <w:r w:rsidRPr="00D6745C">
              <w:rPr>
                <w:b/>
                <w:color w:val="000000"/>
                <w:sz w:val="21"/>
              </w:rPr>
              <w:t>Follow-up Questions</w:t>
            </w:r>
          </w:p>
        </w:tc>
      </w:tr>
      <w:tr w:rsidR="00431761" w:rsidTr="00570847">
        <w:tc>
          <w:tcPr>
            <w:tcW w:w="2016" w:type="dxa"/>
            <w:tcBorders>
              <w:top w:val="single" w:sz="4" w:space="0" w:color="auto"/>
              <w:bottom w:val="nil"/>
            </w:tcBorders>
          </w:tcPr>
          <w:p w:rsidR="00431761" w:rsidRDefault="00431761" w:rsidP="00570847">
            <w:pPr>
              <w:spacing w:before="120"/>
              <w:rPr>
                <w:b/>
                <w:smallCaps/>
                <w:sz w:val="22"/>
              </w:rPr>
            </w:pPr>
            <w:r w:rsidRPr="009505A4">
              <w:rPr>
                <w:b/>
                <w:smallCaps/>
                <w:sz w:val="22"/>
              </w:rPr>
              <w:t>MIRACLE QUESTIONS</w:t>
            </w:r>
          </w:p>
        </w:tc>
        <w:tc>
          <w:tcPr>
            <w:tcW w:w="4248" w:type="dxa"/>
            <w:tcBorders>
              <w:top w:val="single" w:sz="4" w:space="0" w:color="auto"/>
              <w:bottom w:val="nil"/>
            </w:tcBorders>
          </w:tcPr>
          <w:p w:rsidR="00431761" w:rsidRDefault="00431761" w:rsidP="00570847">
            <w:pPr>
              <w:pageBreakBefore/>
              <w:spacing w:before="120"/>
              <w:rPr>
                <w:color w:val="000000"/>
                <w:sz w:val="21"/>
              </w:rPr>
            </w:pPr>
          </w:p>
        </w:tc>
        <w:tc>
          <w:tcPr>
            <w:tcW w:w="4176" w:type="dxa"/>
            <w:tcBorders>
              <w:top w:val="single" w:sz="4" w:space="0" w:color="auto"/>
              <w:bottom w:val="nil"/>
            </w:tcBorders>
          </w:tcPr>
          <w:p w:rsidR="00431761" w:rsidRDefault="00431761" w:rsidP="00570847">
            <w:pPr>
              <w:pageBreakBefore/>
              <w:spacing w:before="120"/>
              <w:rPr>
                <w:color w:val="000000"/>
                <w:sz w:val="21"/>
              </w:rPr>
            </w:pPr>
            <w:r>
              <w:rPr>
                <w:color w:val="000000"/>
                <w:sz w:val="21"/>
              </w:rPr>
              <w:t>Suppose tonight, while you are sleeping, there is a miracle and the problem that brought you to child protective services is solved.  Since you are sleeping, you don’t know the miracle has happened or that the problem is solved.  What do you suppose you will notice that is different the next morning and tells you the problem is solved?  Follow up with:</w:t>
            </w:r>
          </w:p>
          <w:p w:rsidR="00431761" w:rsidRDefault="00431761" w:rsidP="00570847">
            <w:pPr>
              <w:pageBreakBefore/>
              <w:numPr>
                <w:ilvl w:val="0"/>
                <w:numId w:val="3"/>
              </w:numPr>
              <w:spacing w:before="60"/>
              <w:rPr>
                <w:color w:val="000000"/>
                <w:sz w:val="21"/>
              </w:rPr>
            </w:pPr>
            <w:r>
              <w:rPr>
                <w:color w:val="000000"/>
                <w:sz w:val="21"/>
              </w:rPr>
              <w:t>If the miracle happened, what would be the first thing you would notice?</w:t>
            </w:r>
          </w:p>
          <w:p w:rsidR="00431761" w:rsidRDefault="00431761" w:rsidP="00570847">
            <w:pPr>
              <w:pageBreakBefore/>
              <w:numPr>
                <w:ilvl w:val="0"/>
                <w:numId w:val="4"/>
              </w:numPr>
              <w:spacing w:before="60"/>
              <w:rPr>
                <w:color w:val="000000"/>
                <w:sz w:val="21"/>
              </w:rPr>
            </w:pPr>
            <w:r>
              <w:rPr>
                <w:color w:val="000000"/>
                <w:sz w:val="21"/>
              </w:rPr>
              <w:t>If the miracle happened, what will be the first change you will notice about yourself?</w:t>
            </w:r>
          </w:p>
          <w:p w:rsidR="00431761" w:rsidRDefault="00431761" w:rsidP="00570847">
            <w:pPr>
              <w:pageBreakBefore/>
              <w:numPr>
                <w:ilvl w:val="0"/>
                <w:numId w:val="5"/>
              </w:numPr>
              <w:spacing w:before="60"/>
              <w:rPr>
                <w:color w:val="000000"/>
                <w:sz w:val="21"/>
              </w:rPr>
            </w:pPr>
            <w:r>
              <w:rPr>
                <w:color w:val="000000"/>
                <w:sz w:val="21"/>
              </w:rPr>
              <w:t>What would your (e.g. spouse) notice is different about you?</w:t>
            </w:r>
          </w:p>
          <w:p w:rsidR="00431761" w:rsidRDefault="00431761" w:rsidP="00570847">
            <w:pPr>
              <w:pageBreakBefore/>
              <w:numPr>
                <w:ilvl w:val="0"/>
                <w:numId w:val="5"/>
              </w:numPr>
              <w:spacing w:before="60"/>
              <w:rPr>
                <w:color w:val="000000"/>
                <w:sz w:val="21"/>
              </w:rPr>
            </w:pPr>
            <w:r>
              <w:rPr>
                <w:color w:val="000000"/>
                <w:sz w:val="21"/>
              </w:rPr>
              <w:t>What would you notice is different around your house?</w:t>
            </w:r>
          </w:p>
        </w:tc>
      </w:tr>
      <w:tr w:rsidR="00431761" w:rsidTr="00570847">
        <w:tc>
          <w:tcPr>
            <w:tcW w:w="2016" w:type="dxa"/>
            <w:tcBorders>
              <w:top w:val="nil"/>
              <w:bottom w:val="nil"/>
            </w:tcBorders>
          </w:tcPr>
          <w:p w:rsidR="00431761" w:rsidRDefault="00431761" w:rsidP="00570847">
            <w:pPr>
              <w:spacing w:before="120"/>
              <w:rPr>
                <w:b/>
                <w:smallCaps/>
                <w:sz w:val="22"/>
              </w:rPr>
            </w:pPr>
          </w:p>
        </w:tc>
        <w:tc>
          <w:tcPr>
            <w:tcW w:w="4248" w:type="dxa"/>
            <w:tcBorders>
              <w:top w:val="nil"/>
              <w:bottom w:val="nil"/>
            </w:tcBorders>
          </w:tcPr>
          <w:p w:rsidR="00431761" w:rsidRDefault="00431761" w:rsidP="00570847">
            <w:pPr>
              <w:spacing w:before="120"/>
              <w:rPr>
                <w:color w:val="000000"/>
                <w:sz w:val="21"/>
              </w:rPr>
            </w:pPr>
          </w:p>
        </w:tc>
        <w:tc>
          <w:tcPr>
            <w:tcW w:w="4176" w:type="dxa"/>
            <w:tcBorders>
              <w:top w:val="nil"/>
              <w:bottom w:val="nil"/>
            </w:tcBorders>
          </w:tcPr>
          <w:p w:rsidR="00431761" w:rsidRDefault="00431761" w:rsidP="00570847">
            <w:pPr>
              <w:spacing w:before="120"/>
              <w:rPr>
                <w:color w:val="000000"/>
                <w:sz w:val="21"/>
              </w:rPr>
            </w:pPr>
            <w:r>
              <w:rPr>
                <w:color w:val="000000"/>
                <w:sz w:val="21"/>
              </w:rPr>
              <w:t>If you had three wishes, what would they be?</w:t>
            </w:r>
          </w:p>
        </w:tc>
      </w:tr>
      <w:tr w:rsidR="00431761" w:rsidTr="00570847">
        <w:tc>
          <w:tcPr>
            <w:tcW w:w="2016" w:type="dxa"/>
            <w:tcBorders>
              <w:top w:val="nil"/>
              <w:bottom w:val="single" w:sz="4" w:space="0" w:color="auto"/>
            </w:tcBorders>
          </w:tcPr>
          <w:p w:rsidR="00431761" w:rsidRDefault="00431761" w:rsidP="00570847">
            <w:pPr>
              <w:spacing w:before="120" w:after="120"/>
              <w:rPr>
                <w:b/>
                <w:smallCaps/>
                <w:sz w:val="22"/>
              </w:rPr>
            </w:pPr>
          </w:p>
        </w:tc>
        <w:tc>
          <w:tcPr>
            <w:tcW w:w="4248" w:type="dxa"/>
            <w:tcBorders>
              <w:top w:val="nil"/>
              <w:bottom w:val="single" w:sz="4" w:space="0" w:color="auto"/>
            </w:tcBorders>
          </w:tcPr>
          <w:p w:rsidR="00431761" w:rsidRDefault="00431761" w:rsidP="00570847">
            <w:pPr>
              <w:spacing w:before="120" w:after="120"/>
              <w:rPr>
                <w:color w:val="000000"/>
                <w:sz w:val="21"/>
              </w:rPr>
            </w:pPr>
          </w:p>
        </w:tc>
        <w:tc>
          <w:tcPr>
            <w:tcW w:w="4176" w:type="dxa"/>
            <w:tcBorders>
              <w:top w:val="nil"/>
              <w:bottom w:val="single" w:sz="4" w:space="0" w:color="auto"/>
            </w:tcBorders>
          </w:tcPr>
          <w:p w:rsidR="00431761" w:rsidRDefault="00431761" w:rsidP="00570847">
            <w:pPr>
              <w:spacing w:before="120" w:after="120"/>
              <w:rPr>
                <w:color w:val="000000"/>
                <w:sz w:val="21"/>
              </w:rPr>
            </w:pPr>
            <w:r>
              <w:rPr>
                <w:color w:val="000000"/>
                <w:sz w:val="21"/>
              </w:rPr>
              <w:t>If I had a magic wand and could grant you one thing that would solve the problem/ meet the need that your family is now facing, what would you wish for?</w:t>
            </w:r>
          </w:p>
        </w:tc>
      </w:tr>
      <w:tr w:rsidR="00431761" w:rsidTr="00570847">
        <w:tc>
          <w:tcPr>
            <w:tcW w:w="2016" w:type="dxa"/>
            <w:tcBorders>
              <w:top w:val="nil"/>
              <w:bottom w:val="nil"/>
            </w:tcBorders>
          </w:tcPr>
          <w:p w:rsidR="00431761" w:rsidRDefault="00431761" w:rsidP="00570847">
            <w:pPr>
              <w:spacing w:before="120"/>
              <w:rPr>
                <w:b/>
                <w:smallCaps/>
                <w:sz w:val="22"/>
              </w:rPr>
            </w:pPr>
            <w:r>
              <w:rPr>
                <w:b/>
                <w:smallCaps/>
                <w:sz w:val="22"/>
              </w:rPr>
              <w:t>Scaling Questions</w:t>
            </w:r>
          </w:p>
        </w:tc>
        <w:tc>
          <w:tcPr>
            <w:tcW w:w="4248" w:type="dxa"/>
            <w:tcBorders>
              <w:top w:val="nil"/>
              <w:bottom w:val="nil"/>
            </w:tcBorders>
          </w:tcPr>
          <w:p w:rsidR="00431761" w:rsidRDefault="00431761" w:rsidP="00570847">
            <w:pPr>
              <w:spacing w:before="120"/>
              <w:rPr>
                <w:color w:val="000000"/>
                <w:sz w:val="21"/>
              </w:rPr>
            </w:pPr>
            <w:r>
              <w:rPr>
                <w:color w:val="000000"/>
                <w:sz w:val="21"/>
              </w:rPr>
              <w:t>On a scale of 1-10, with 10 meaning you have every confidence that this problem can be solved and 1 means no confidence at all, where would you put yourself today?</w:t>
            </w:r>
          </w:p>
        </w:tc>
        <w:tc>
          <w:tcPr>
            <w:tcW w:w="4176" w:type="dxa"/>
            <w:tcBorders>
              <w:top w:val="nil"/>
              <w:bottom w:val="nil"/>
            </w:tcBorders>
          </w:tcPr>
          <w:p w:rsidR="00431761" w:rsidRDefault="00431761" w:rsidP="00570847">
            <w:pPr>
              <w:spacing w:before="120"/>
              <w:rPr>
                <w:color w:val="000000"/>
                <w:sz w:val="21"/>
              </w:rPr>
            </w:pPr>
            <w:r>
              <w:rPr>
                <w:color w:val="000000"/>
                <w:sz w:val="21"/>
              </w:rPr>
              <w:t>What would be different in your life when you move up just one step?</w:t>
            </w:r>
          </w:p>
        </w:tc>
      </w:tr>
      <w:tr w:rsidR="00431761" w:rsidTr="00570847">
        <w:tc>
          <w:tcPr>
            <w:tcW w:w="2016" w:type="dxa"/>
            <w:tcBorders>
              <w:top w:val="nil"/>
              <w:bottom w:val="single" w:sz="4" w:space="0" w:color="auto"/>
            </w:tcBorders>
          </w:tcPr>
          <w:p w:rsidR="00431761" w:rsidRDefault="00431761" w:rsidP="00570847">
            <w:pPr>
              <w:spacing w:before="120" w:after="120"/>
              <w:rPr>
                <w:b/>
                <w:smallCaps/>
                <w:sz w:val="22"/>
              </w:rPr>
            </w:pPr>
          </w:p>
        </w:tc>
        <w:tc>
          <w:tcPr>
            <w:tcW w:w="4248" w:type="dxa"/>
            <w:tcBorders>
              <w:top w:val="nil"/>
              <w:bottom w:val="single" w:sz="4" w:space="0" w:color="auto"/>
            </w:tcBorders>
          </w:tcPr>
          <w:p w:rsidR="00431761" w:rsidRDefault="00431761" w:rsidP="00570847">
            <w:pPr>
              <w:spacing w:before="120" w:after="120"/>
              <w:rPr>
                <w:color w:val="000000"/>
                <w:sz w:val="21"/>
              </w:rPr>
            </w:pPr>
            <w:r>
              <w:rPr>
                <w:color w:val="000000"/>
                <w:sz w:val="21"/>
              </w:rPr>
              <w:t>On the same scale, how hopeful are you that this problem can be solved?</w:t>
            </w:r>
          </w:p>
        </w:tc>
        <w:tc>
          <w:tcPr>
            <w:tcW w:w="4176" w:type="dxa"/>
            <w:tcBorders>
              <w:top w:val="nil"/>
              <w:bottom w:val="single" w:sz="4" w:space="0" w:color="auto"/>
            </w:tcBorders>
          </w:tcPr>
          <w:p w:rsidR="00431761" w:rsidRDefault="00431761" w:rsidP="00570847">
            <w:pPr>
              <w:spacing w:before="120" w:after="120"/>
              <w:rPr>
                <w:color w:val="000000"/>
                <w:sz w:val="21"/>
              </w:rPr>
            </w:pPr>
          </w:p>
        </w:tc>
      </w:tr>
    </w:tbl>
    <w:p w:rsidR="00431761" w:rsidRDefault="00431761" w:rsidP="00431761">
      <w:pPr>
        <w:rPr>
          <w:color w:val="000000"/>
          <w:sz w:val="22"/>
        </w:rPr>
      </w:pPr>
    </w:p>
    <w:p w:rsidR="00431761" w:rsidRPr="00F55063" w:rsidRDefault="00431761" w:rsidP="00431761">
      <w:pPr>
        <w:rPr>
          <w:sz w:val="22"/>
          <w:szCs w:val="22"/>
        </w:rPr>
      </w:pPr>
    </w:p>
    <w:p w:rsidR="00431761" w:rsidRPr="00F55063" w:rsidRDefault="00431761" w:rsidP="00431761">
      <w:pPr>
        <w:rPr>
          <w:sz w:val="22"/>
          <w:szCs w:val="22"/>
        </w:rPr>
      </w:pPr>
    </w:p>
    <w:p w:rsidR="00500283" w:rsidRDefault="00500283" w:rsidP="00500283">
      <w:pPr>
        <w:pStyle w:val="Heading1"/>
        <w:jc w:val="center"/>
        <w:rPr>
          <w:rFonts w:ascii="Times New Roman" w:hAnsi="Times New Roman" w:cs="Times New Roman"/>
        </w:rPr>
      </w:pPr>
    </w:p>
    <w:p w:rsidR="00500283" w:rsidRDefault="00500283" w:rsidP="00500283">
      <w:pPr>
        <w:pStyle w:val="Heading1"/>
        <w:jc w:val="center"/>
        <w:rPr>
          <w:rFonts w:ascii="Times New Roman" w:hAnsi="Times New Roman" w:cs="Times New Roman"/>
        </w:rPr>
      </w:pPr>
    </w:p>
    <w:p w:rsidR="00500283" w:rsidRDefault="00500283" w:rsidP="00500283"/>
    <w:p w:rsidR="00500283" w:rsidRDefault="00500283" w:rsidP="00500283"/>
    <w:p w:rsidR="00500283" w:rsidRDefault="00500283" w:rsidP="00500283"/>
    <w:p w:rsidR="00500283" w:rsidRPr="00500283" w:rsidRDefault="00500283" w:rsidP="00500283"/>
    <w:p w:rsidR="00500283" w:rsidRPr="00827650" w:rsidRDefault="00500283" w:rsidP="00500283">
      <w:pPr>
        <w:pStyle w:val="Heading1"/>
        <w:jc w:val="center"/>
        <w:rPr>
          <w:rFonts w:ascii="Times New Roman" w:hAnsi="Times New Roman" w:cs="Times New Roman"/>
        </w:rPr>
      </w:pPr>
      <w:bookmarkStart w:id="29" w:name="_Toc460571394"/>
      <w:r w:rsidRPr="00827650">
        <w:rPr>
          <w:rFonts w:ascii="Times New Roman" w:hAnsi="Times New Roman" w:cs="Times New Roman"/>
        </w:rPr>
        <w:t>Stages of Change</w:t>
      </w:r>
      <w:bookmarkEnd w:id="29"/>
      <w:r>
        <w:rPr>
          <w:rFonts w:ascii="Times New Roman" w:hAnsi="Times New Roman" w:cs="Times New Roman"/>
        </w:rPr>
        <w:t xml:space="preserve"> </w:t>
      </w:r>
    </w:p>
    <w:p w:rsidR="00500283" w:rsidRPr="006A1129" w:rsidRDefault="00500283" w:rsidP="00500283">
      <w:pPr>
        <w:pStyle w:val="Heading4"/>
        <w:tabs>
          <w:tab w:val="left" w:pos="900"/>
        </w:tabs>
        <w:spacing w:before="240" w:after="120"/>
        <w:rPr>
          <w:b/>
        </w:rPr>
      </w:pPr>
      <w:r w:rsidRPr="006A1129">
        <w:rPr>
          <w:b/>
        </w:rPr>
        <w:t>Stage 1:</w:t>
      </w:r>
      <w:r w:rsidRPr="006A1129">
        <w:rPr>
          <w:b/>
        </w:rPr>
        <w:tab/>
        <w:t>Clearly Defining the Problem/Need</w:t>
      </w:r>
    </w:p>
    <w:p w:rsidR="00500283" w:rsidRDefault="00500283" w:rsidP="00500283">
      <w:pPr>
        <w:spacing w:line="276" w:lineRule="auto"/>
      </w:pPr>
      <w:r>
        <w:t>The first stage is an acknowledgement and clear understanding of the problem(s).  This is where the individuals or group are aware of the discomfort within the family and see a need for change.  Or if the individual does not see the need for change, it becomes necessary to illustrate the discrepancies in their lives.  People change when there is enough discomfort and pain or when they strive to seek a greater level of pleasure.  The first stage is necessary for all family members to see a need for change and to acknowledge that what they are doing is not producing the consequences or outcomes they desire.  People often need to reach an awareness or agreement with others that the pain is too great or believe there is a better way to do things.  In this stage, individuals will go back and forth from a willingness to change to a desire to keep the status quo.</w:t>
      </w:r>
    </w:p>
    <w:p w:rsidR="00500283" w:rsidRPr="006A1129" w:rsidRDefault="00500283" w:rsidP="00500283">
      <w:pPr>
        <w:pStyle w:val="Heading4"/>
        <w:tabs>
          <w:tab w:val="left" w:pos="900"/>
        </w:tabs>
        <w:spacing w:before="240" w:after="120"/>
        <w:rPr>
          <w:b/>
        </w:rPr>
      </w:pPr>
      <w:r w:rsidRPr="006A1129">
        <w:rPr>
          <w:b/>
        </w:rPr>
        <w:t>Stage 2:</w:t>
      </w:r>
      <w:r w:rsidRPr="006A1129">
        <w:rPr>
          <w:b/>
        </w:rPr>
        <w:tab/>
        <w:t>Endings and Loss</w:t>
      </w:r>
    </w:p>
    <w:p w:rsidR="00500283" w:rsidRDefault="00500283" w:rsidP="00500283">
      <w:pPr>
        <w:spacing w:line="276" w:lineRule="auto"/>
      </w:pPr>
      <w:r>
        <w:t>Stage two focuses on the need to specifically examine how the change will affect each person.  In this stage, people will become aware of what change will occur and begin to see the primary and secondary losses that will be experienced.  Endings refer to the ending or loss of what is familiar.  Emotions and behaviors common to the grieving process will be experienced and expressed as people begin to let go of their old ways.  As people experience letting go of the old way, it is common for them to become resistant to the change.  The experiencing of new loss will trigger the person’s previous experiences with loss and their previous ways of managing the loss.  It is a time of vulnerability for many.  This is a time where family members will need to revisit their commitment to change.</w:t>
      </w:r>
    </w:p>
    <w:p w:rsidR="00500283" w:rsidRPr="006A1129" w:rsidRDefault="00500283" w:rsidP="00500283">
      <w:pPr>
        <w:pStyle w:val="Heading4"/>
        <w:tabs>
          <w:tab w:val="left" w:pos="900"/>
        </w:tabs>
        <w:spacing w:before="240" w:after="120"/>
        <w:rPr>
          <w:b/>
        </w:rPr>
      </w:pPr>
      <w:r w:rsidRPr="006A1129">
        <w:rPr>
          <w:b/>
        </w:rPr>
        <w:t>Stage 3:</w:t>
      </w:r>
      <w:r w:rsidRPr="006A1129">
        <w:rPr>
          <w:b/>
        </w:rPr>
        <w:tab/>
        <w:t>Ambivalence</w:t>
      </w:r>
    </w:p>
    <w:p w:rsidR="00500283" w:rsidRDefault="00500283" w:rsidP="00500283">
      <w:pPr>
        <w:spacing w:line="276" w:lineRule="auto"/>
      </w:pPr>
      <w:r>
        <w:t>Stage three is entitled the Ambivalent (or discomfort) zone because there is a great deal of confusion and uncertainty when family members have to let go of what is familiar and are unable to fully achieve the desired outcome.  It is in this stage that family members want to change and at the same time don’t want to change.  They may become self-protective and resentful.  People feel disoriented and unsure of themselves.  It is a time where old habits can easily resurface.  Some family members will be highly motivated to move forward, other family members will want to go back to the old and familiar way of doing thing.  The family system is out of balance and family members will be struggling to redefine it and try to achieve some balance.  As one family member changes, it influences and causes others in the family to react.  The new behaviors may not be as comfortable or as beneficial as the family had hoped. It is a time of ambivalence.</w:t>
      </w:r>
    </w:p>
    <w:p w:rsidR="00500283" w:rsidRPr="006A1129" w:rsidRDefault="00500283" w:rsidP="00500283">
      <w:pPr>
        <w:pStyle w:val="Heading4"/>
        <w:tabs>
          <w:tab w:val="left" w:pos="900"/>
        </w:tabs>
        <w:spacing w:before="240" w:after="120"/>
        <w:rPr>
          <w:b/>
        </w:rPr>
      </w:pPr>
      <w:r w:rsidRPr="006A1129">
        <w:rPr>
          <w:b/>
        </w:rPr>
        <w:t>Stage 4:</w:t>
      </w:r>
      <w:r w:rsidRPr="006A1129">
        <w:rPr>
          <w:b/>
        </w:rPr>
        <w:tab/>
        <w:t>Practicing the Desired Behavior</w:t>
      </w:r>
    </w:p>
    <w:p w:rsidR="00500283" w:rsidRDefault="00500283" w:rsidP="00500283">
      <w:pPr>
        <w:spacing w:line="276" w:lineRule="auto"/>
      </w:pPr>
      <w:r>
        <w:t xml:space="preserve">Stage four occurs when family members are ready to make the behavioral commitment to do things the new way.  The desired behavior will precede new understandings, new values and new attitudes.  Practicing the new behaviors that will provide the person with a new balance may look awkward at first, or even like they are “faking it”.  Supervisors and mentors do better when they remember that practice of new behavior leads to new values, so “faking it” may be part of real change.  The practice of new behavior develops new balance, new and healthy interactions.  This stage has both a positive and hopeful element to it as well as an unsettling and anxious part.  The unsettling and anxious part has to do with a realization that the old way is really gone.  The new way may be a bit risky because it is neither as familiar nor as comfortable yet.  New beginnings can trigger past experiences where family members have made changes and they may have been successful or they may have experienced some failures.  This is a time where goal setting and a vision for the future are </w:t>
      </w:r>
      <w:r>
        <w:rPr>
          <w:b/>
        </w:rPr>
        <w:t>reestablished</w:t>
      </w:r>
      <w:r>
        <w:t xml:space="preserve"> and redefined.</w:t>
      </w:r>
    </w:p>
    <w:p w:rsidR="00500283" w:rsidRPr="006A1129" w:rsidRDefault="00500283" w:rsidP="00500283">
      <w:pPr>
        <w:pStyle w:val="Heading4"/>
        <w:tabs>
          <w:tab w:val="left" w:pos="900"/>
        </w:tabs>
        <w:spacing w:before="240" w:after="120"/>
        <w:rPr>
          <w:b/>
        </w:rPr>
      </w:pPr>
      <w:r w:rsidRPr="006A1129">
        <w:rPr>
          <w:b/>
        </w:rPr>
        <w:t>Stage 5:</w:t>
      </w:r>
      <w:r w:rsidRPr="006A1129">
        <w:rPr>
          <w:b/>
        </w:rPr>
        <w:tab/>
        <w:t>Maintaining the Desired Behavior</w:t>
      </w:r>
    </w:p>
    <w:p w:rsidR="00500283" w:rsidRDefault="00500283" w:rsidP="00500283">
      <w:pPr>
        <w:pStyle w:val="Heading4"/>
        <w:spacing w:line="276" w:lineRule="auto"/>
        <w:rPr>
          <w:bCs/>
        </w:rPr>
      </w:pPr>
      <w:r>
        <w:rPr>
          <w:bCs/>
        </w:rPr>
        <w:t xml:space="preserve">Stage five recognizes the need to assure that the desired behavior can be maintained over time.  It is easier to change behavior than it is to maintain the desired behavior.  Therefore, supports need to be put in place to assure that the new balance becomes familiar and comfortable for all family members. </w:t>
      </w:r>
    </w:p>
    <w:p w:rsidR="00500283" w:rsidRDefault="00500283" w:rsidP="00500283"/>
    <w:p w:rsidR="00500283" w:rsidRPr="00827650" w:rsidRDefault="00500283" w:rsidP="00500283">
      <w:pPr>
        <w:pStyle w:val="Heading1"/>
        <w:spacing w:before="0" w:after="0"/>
        <w:jc w:val="center"/>
        <w:rPr>
          <w:rFonts w:ascii="Times New Roman" w:hAnsi="Times New Roman" w:cs="Times New Roman"/>
        </w:rPr>
      </w:pPr>
      <w:r>
        <w:br w:type="page"/>
      </w:r>
      <w:bookmarkStart w:id="30" w:name="_Toc460571395"/>
      <w:r w:rsidRPr="00827650">
        <w:rPr>
          <w:rFonts w:ascii="Times New Roman" w:hAnsi="Times New Roman" w:cs="Times New Roman"/>
        </w:rPr>
        <w:t>Worker Tasks in the Process of Change</w:t>
      </w:r>
      <w:bookmarkEnd w:id="30"/>
    </w:p>
    <w:p w:rsidR="00500283" w:rsidRDefault="00500283" w:rsidP="00500283">
      <w:pPr>
        <w:spacing w:before="240"/>
      </w:pPr>
      <w:r>
        <w:t>Following are some tasks that a worker or support person can do to assist a child, parent, or caregiver with each stage and to empower them to achieve and maintain their desired behavior.</w:t>
      </w:r>
    </w:p>
    <w:p w:rsidR="00500283" w:rsidRPr="006A1129" w:rsidRDefault="00500283" w:rsidP="00500283">
      <w:pPr>
        <w:tabs>
          <w:tab w:val="left" w:pos="936"/>
        </w:tabs>
        <w:spacing w:before="240"/>
        <w:rPr>
          <w:b/>
        </w:rPr>
      </w:pPr>
      <w:r w:rsidRPr="006A1129">
        <w:rPr>
          <w:b/>
        </w:rPr>
        <w:t>Stage 1:</w:t>
      </w:r>
      <w:r w:rsidRPr="006A1129">
        <w:rPr>
          <w:b/>
        </w:rPr>
        <w:tab/>
        <w:t>Clearly Defining the Problem/Need</w:t>
      </w:r>
    </w:p>
    <w:p w:rsidR="00500283" w:rsidRDefault="00500283" w:rsidP="00500283">
      <w:pPr>
        <w:numPr>
          <w:ilvl w:val="0"/>
          <w:numId w:val="29"/>
        </w:numPr>
        <w:tabs>
          <w:tab w:val="clear" w:pos="360"/>
        </w:tabs>
        <w:spacing w:before="40"/>
      </w:pPr>
      <w:r>
        <w:t>Ask each person to describe their perspective of the problem/need; you may choose to have each person write their perspective and then you can come back together to discuss.</w:t>
      </w:r>
    </w:p>
    <w:p w:rsidR="00500283" w:rsidRDefault="00500283" w:rsidP="00500283">
      <w:pPr>
        <w:numPr>
          <w:ilvl w:val="0"/>
          <w:numId w:val="29"/>
        </w:numPr>
        <w:tabs>
          <w:tab w:val="clear" w:pos="360"/>
        </w:tabs>
        <w:spacing w:before="40"/>
      </w:pPr>
      <w:r>
        <w:t>Observe the family member at times when the problem occurs.</w:t>
      </w:r>
    </w:p>
    <w:p w:rsidR="00500283" w:rsidRDefault="00500283" w:rsidP="00500283">
      <w:pPr>
        <w:numPr>
          <w:ilvl w:val="0"/>
          <w:numId w:val="29"/>
        </w:numPr>
        <w:tabs>
          <w:tab w:val="clear" w:pos="360"/>
        </w:tabs>
        <w:spacing w:before="40"/>
      </w:pPr>
      <w:r>
        <w:t>Provide feedback to the person about your observations.</w:t>
      </w:r>
    </w:p>
    <w:p w:rsidR="00500283" w:rsidRDefault="00500283" w:rsidP="00500283">
      <w:pPr>
        <w:numPr>
          <w:ilvl w:val="0"/>
          <w:numId w:val="29"/>
        </w:numPr>
        <w:tabs>
          <w:tab w:val="clear" w:pos="360"/>
        </w:tabs>
        <w:spacing w:before="40"/>
      </w:pPr>
      <w:r>
        <w:t>Help family members see discrepancies among what they say, and what they do, and the outcomes they want and the outcomes they are getting.</w:t>
      </w:r>
    </w:p>
    <w:p w:rsidR="00500283" w:rsidRDefault="00500283" w:rsidP="00500283">
      <w:pPr>
        <w:numPr>
          <w:ilvl w:val="0"/>
          <w:numId w:val="29"/>
        </w:numPr>
        <w:tabs>
          <w:tab w:val="clear" w:pos="360"/>
        </w:tabs>
        <w:spacing w:before="40"/>
      </w:pPr>
      <w:r>
        <w:t>Help the family member define a vision for their desired change.</w:t>
      </w:r>
    </w:p>
    <w:p w:rsidR="00500283" w:rsidRDefault="00500283" w:rsidP="00500283">
      <w:pPr>
        <w:numPr>
          <w:ilvl w:val="0"/>
          <w:numId w:val="29"/>
        </w:numPr>
        <w:tabs>
          <w:tab w:val="clear" w:pos="360"/>
        </w:tabs>
        <w:spacing w:before="40"/>
      </w:pPr>
      <w:r>
        <w:t>Use solution focused questions to understand the individual’s needs.</w:t>
      </w:r>
    </w:p>
    <w:p w:rsidR="00500283" w:rsidRDefault="00500283" w:rsidP="00500283">
      <w:pPr>
        <w:numPr>
          <w:ilvl w:val="0"/>
          <w:numId w:val="29"/>
        </w:numPr>
        <w:tabs>
          <w:tab w:val="clear" w:pos="360"/>
        </w:tabs>
        <w:spacing w:before="40"/>
      </w:pPr>
      <w:r>
        <w:t>Use reframing to understand the positive intent of behaviors or attempted solutions that may not be effective.</w:t>
      </w:r>
    </w:p>
    <w:p w:rsidR="00500283" w:rsidRPr="006A1129" w:rsidRDefault="00500283" w:rsidP="00500283">
      <w:pPr>
        <w:tabs>
          <w:tab w:val="left" w:pos="936"/>
        </w:tabs>
        <w:spacing w:before="240"/>
        <w:rPr>
          <w:b/>
        </w:rPr>
      </w:pPr>
      <w:r w:rsidRPr="006A1129">
        <w:rPr>
          <w:b/>
        </w:rPr>
        <w:t>Stage 2:</w:t>
      </w:r>
      <w:r w:rsidRPr="006A1129">
        <w:rPr>
          <w:b/>
        </w:rPr>
        <w:tab/>
        <w:t>Endings and Loss</w:t>
      </w:r>
    </w:p>
    <w:p w:rsidR="00500283" w:rsidRDefault="00500283" w:rsidP="00500283">
      <w:pPr>
        <w:numPr>
          <w:ilvl w:val="0"/>
          <w:numId w:val="32"/>
        </w:numPr>
        <w:tabs>
          <w:tab w:val="clear" w:pos="360"/>
        </w:tabs>
        <w:spacing w:before="40"/>
      </w:pPr>
      <w:r>
        <w:t>Specifically describe what needs to change.</w:t>
      </w:r>
    </w:p>
    <w:p w:rsidR="00500283" w:rsidRDefault="00500283" w:rsidP="00500283">
      <w:pPr>
        <w:numPr>
          <w:ilvl w:val="0"/>
          <w:numId w:val="32"/>
        </w:numPr>
        <w:tabs>
          <w:tab w:val="clear" w:pos="360"/>
        </w:tabs>
        <w:spacing w:before="40"/>
      </w:pPr>
      <w:r>
        <w:t>Examine secondary changes and their effects.</w:t>
      </w:r>
    </w:p>
    <w:p w:rsidR="00500283" w:rsidRDefault="00500283" w:rsidP="00500283">
      <w:pPr>
        <w:numPr>
          <w:ilvl w:val="0"/>
          <w:numId w:val="32"/>
        </w:numPr>
        <w:tabs>
          <w:tab w:val="clear" w:pos="360"/>
        </w:tabs>
        <w:spacing w:before="40"/>
      </w:pPr>
      <w:r>
        <w:t>Determine who will lose what or what each person will have to let go.</w:t>
      </w:r>
    </w:p>
    <w:p w:rsidR="00500283" w:rsidRDefault="00500283" w:rsidP="00500283">
      <w:pPr>
        <w:numPr>
          <w:ilvl w:val="0"/>
          <w:numId w:val="32"/>
        </w:numPr>
        <w:tabs>
          <w:tab w:val="clear" w:pos="360"/>
        </w:tabs>
        <w:spacing w:before="40"/>
      </w:pPr>
      <w:r>
        <w:t xml:space="preserve">Acknowledge the losses. </w:t>
      </w:r>
    </w:p>
    <w:p w:rsidR="00500283" w:rsidRDefault="00500283" w:rsidP="00500283">
      <w:pPr>
        <w:numPr>
          <w:ilvl w:val="0"/>
          <w:numId w:val="32"/>
        </w:numPr>
        <w:tabs>
          <w:tab w:val="clear" w:pos="360"/>
        </w:tabs>
        <w:spacing w:before="40"/>
      </w:pPr>
      <w:r>
        <w:t>Expect and give permission to grieve.</w:t>
      </w:r>
    </w:p>
    <w:p w:rsidR="00500283" w:rsidRDefault="00500283" w:rsidP="00500283">
      <w:pPr>
        <w:numPr>
          <w:ilvl w:val="0"/>
          <w:numId w:val="32"/>
        </w:numPr>
        <w:tabs>
          <w:tab w:val="clear" w:pos="360"/>
        </w:tabs>
        <w:spacing w:before="40"/>
      </w:pPr>
      <w:r>
        <w:t>Try to find ways to compensate for the losses.</w:t>
      </w:r>
    </w:p>
    <w:p w:rsidR="00500283" w:rsidRDefault="00500283" w:rsidP="00500283">
      <w:pPr>
        <w:numPr>
          <w:ilvl w:val="0"/>
          <w:numId w:val="32"/>
        </w:numPr>
        <w:tabs>
          <w:tab w:val="clear" w:pos="360"/>
        </w:tabs>
        <w:spacing w:before="40"/>
      </w:pPr>
      <w:r>
        <w:t>Provide information over and over again.</w:t>
      </w:r>
    </w:p>
    <w:p w:rsidR="00500283" w:rsidRDefault="00500283" w:rsidP="00500283">
      <w:pPr>
        <w:numPr>
          <w:ilvl w:val="0"/>
          <w:numId w:val="32"/>
        </w:numPr>
        <w:tabs>
          <w:tab w:val="clear" w:pos="360"/>
        </w:tabs>
        <w:spacing w:before="40"/>
      </w:pPr>
      <w:r>
        <w:t>Begin to build the team that supports the individual.</w:t>
      </w:r>
    </w:p>
    <w:p w:rsidR="00500283" w:rsidRDefault="00500283" w:rsidP="00500283">
      <w:pPr>
        <w:numPr>
          <w:ilvl w:val="0"/>
          <w:numId w:val="32"/>
        </w:numPr>
        <w:tabs>
          <w:tab w:val="clear" w:pos="360"/>
        </w:tabs>
        <w:spacing w:before="40"/>
      </w:pPr>
      <w:r>
        <w:t>Find ways to recognize and show respect for each person’s self-worth.</w:t>
      </w:r>
    </w:p>
    <w:p w:rsidR="00500283" w:rsidRDefault="00500283" w:rsidP="00500283">
      <w:pPr>
        <w:numPr>
          <w:ilvl w:val="0"/>
          <w:numId w:val="32"/>
        </w:numPr>
        <w:tabs>
          <w:tab w:val="clear" w:pos="360"/>
        </w:tabs>
        <w:spacing w:before="40"/>
      </w:pPr>
      <w:r>
        <w:t>Evoke reasons to change and the consequences for not changing.</w:t>
      </w:r>
    </w:p>
    <w:p w:rsidR="00500283" w:rsidRDefault="00500283" w:rsidP="00500283">
      <w:pPr>
        <w:numPr>
          <w:ilvl w:val="0"/>
          <w:numId w:val="32"/>
        </w:numPr>
        <w:tabs>
          <w:tab w:val="clear" w:pos="360"/>
        </w:tabs>
        <w:spacing w:before="40"/>
      </w:pPr>
      <w:r>
        <w:t>Help individuals identify the strengths they have to use in the process of change.</w:t>
      </w:r>
    </w:p>
    <w:p w:rsidR="00500283" w:rsidRDefault="00500283" w:rsidP="00500283">
      <w:pPr>
        <w:numPr>
          <w:ilvl w:val="0"/>
          <w:numId w:val="32"/>
        </w:numPr>
        <w:tabs>
          <w:tab w:val="clear" w:pos="360"/>
        </w:tabs>
        <w:spacing w:before="40"/>
      </w:pPr>
      <w:r>
        <w:t>Recognize the smallest change and progress.</w:t>
      </w:r>
    </w:p>
    <w:p w:rsidR="00500283" w:rsidRDefault="00500283" w:rsidP="00500283">
      <w:pPr>
        <w:numPr>
          <w:ilvl w:val="0"/>
          <w:numId w:val="32"/>
        </w:numPr>
        <w:tabs>
          <w:tab w:val="clear" w:pos="360"/>
        </w:tabs>
        <w:spacing w:before="40"/>
      </w:pPr>
      <w:r>
        <w:t>Recognize the feelings of confusion, vulnerability and loss of control.</w:t>
      </w:r>
    </w:p>
    <w:p w:rsidR="00500283" w:rsidRDefault="00500283" w:rsidP="00500283">
      <w:pPr>
        <w:numPr>
          <w:ilvl w:val="0"/>
          <w:numId w:val="32"/>
        </w:numPr>
        <w:tabs>
          <w:tab w:val="clear" w:pos="360"/>
        </w:tabs>
        <w:spacing w:before="40"/>
      </w:pPr>
      <w:r>
        <w:t>Redefine the vision of change and the person’s desired outcome so the person can have some positive replacements for the current pain.</w:t>
      </w:r>
    </w:p>
    <w:p w:rsidR="00500283" w:rsidRDefault="00500283" w:rsidP="00500283">
      <w:pPr>
        <w:numPr>
          <w:ilvl w:val="0"/>
          <w:numId w:val="32"/>
        </w:numPr>
        <w:tabs>
          <w:tab w:val="clear" w:pos="360"/>
        </w:tabs>
        <w:spacing w:before="40"/>
      </w:pPr>
      <w:r>
        <w:t>Revisit the person’s commitment for change, which will provide safety, well-being and permanence for their children.</w:t>
      </w:r>
    </w:p>
    <w:p w:rsidR="00500283" w:rsidRDefault="00500283" w:rsidP="00500283">
      <w:pPr>
        <w:numPr>
          <w:ilvl w:val="0"/>
          <w:numId w:val="32"/>
        </w:numPr>
        <w:tabs>
          <w:tab w:val="clear" w:pos="360"/>
        </w:tabs>
        <w:spacing w:before="40"/>
      </w:pPr>
      <w:r>
        <w:t>Review the person’s previous experiences with loss to identify strengths and needs.</w:t>
      </w:r>
    </w:p>
    <w:p w:rsidR="00500283" w:rsidRPr="006A1129" w:rsidRDefault="00500283" w:rsidP="00500283">
      <w:pPr>
        <w:tabs>
          <w:tab w:val="left" w:pos="936"/>
        </w:tabs>
        <w:spacing w:before="240"/>
        <w:rPr>
          <w:b/>
        </w:rPr>
      </w:pPr>
      <w:r w:rsidRPr="006A1129">
        <w:rPr>
          <w:b/>
        </w:rPr>
        <w:t>Stage 3:</w:t>
      </w:r>
      <w:r w:rsidRPr="006A1129">
        <w:rPr>
          <w:b/>
        </w:rPr>
        <w:tab/>
        <w:t>Ambivalent Discomfort Zone</w:t>
      </w:r>
    </w:p>
    <w:p w:rsidR="00500283" w:rsidRDefault="00500283" w:rsidP="00500283">
      <w:pPr>
        <w:numPr>
          <w:ilvl w:val="0"/>
          <w:numId w:val="33"/>
        </w:numPr>
        <w:tabs>
          <w:tab w:val="clear" w:pos="360"/>
        </w:tabs>
        <w:spacing w:before="40"/>
      </w:pPr>
      <w:r>
        <w:t>Recognize and normalize feelings.</w:t>
      </w:r>
    </w:p>
    <w:p w:rsidR="00500283" w:rsidRDefault="00500283" w:rsidP="00500283">
      <w:pPr>
        <w:numPr>
          <w:ilvl w:val="0"/>
          <w:numId w:val="33"/>
        </w:numPr>
        <w:tabs>
          <w:tab w:val="clear" w:pos="360"/>
        </w:tabs>
        <w:spacing w:before="40"/>
      </w:pPr>
      <w:r>
        <w:t>Examine the ambivalent feelings about the change and address ways of managing the pull toward old behaviors</w:t>
      </w:r>
    </w:p>
    <w:p w:rsidR="00500283" w:rsidRDefault="00500283" w:rsidP="00500283">
      <w:pPr>
        <w:numPr>
          <w:ilvl w:val="0"/>
          <w:numId w:val="33"/>
        </w:numPr>
        <w:tabs>
          <w:tab w:val="clear" w:pos="360"/>
        </w:tabs>
        <w:spacing w:before="40"/>
      </w:pPr>
      <w:r>
        <w:t>Identify and use strong role models to guide the individual forward.</w:t>
      </w:r>
    </w:p>
    <w:p w:rsidR="00500283" w:rsidRDefault="00500283" w:rsidP="00500283">
      <w:pPr>
        <w:numPr>
          <w:ilvl w:val="0"/>
          <w:numId w:val="33"/>
        </w:numPr>
        <w:tabs>
          <w:tab w:val="clear" w:pos="360"/>
        </w:tabs>
        <w:spacing w:before="40"/>
      </w:pPr>
      <w:r>
        <w:t>Describe and view the situation from a positive perspective.</w:t>
      </w:r>
    </w:p>
    <w:p w:rsidR="00500283" w:rsidRDefault="00500283" w:rsidP="00500283">
      <w:pPr>
        <w:numPr>
          <w:ilvl w:val="0"/>
          <w:numId w:val="33"/>
        </w:numPr>
        <w:tabs>
          <w:tab w:val="clear" w:pos="360"/>
        </w:tabs>
      </w:pPr>
      <w:r>
        <w:t>Select small steps and implement small incremental steps.</w:t>
      </w:r>
    </w:p>
    <w:p w:rsidR="00500283" w:rsidRDefault="00500283" w:rsidP="00500283">
      <w:pPr>
        <w:numPr>
          <w:ilvl w:val="0"/>
          <w:numId w:val="33"/>
        </w:numPr>
        <w:tabs>
          <w:tab w:val="clear" w:pos="360"/>
        </w:tabs>
        <w:spacing w:before="40"/>
      </w:pPr>
      <w:r>
        <w:t>Try to minimize the amount of change being experienced.</w:t>
      </w:r>
    </w:p>
    <w:p w:rsidR="00500283" w:rsidRDefault="00500283" w:rsidP="00500283">
      <w:pPr>
        <w:numPr>
          <w:ilvl w:val="0"/>
          <w:numId w:val="33"/>
        </w:numPr>
        <w:tabs>
          <w:tab w:val="clear" w:pos="360"/>
        </w:tabs>
        <w:spacing w:before="40"/>
      </w:pPr>
      <w:r>
        <w:t xml:space="preserve">Select short-range goals. </w:t>
      </w:r>
    </w:p>
    <w:p w:rsidR="00500283" w:rsidRDefault="00500283" w:rsidP="00500283">
      <w:pPr>
        <w:numPr>
          <w:ilvl w:val="0"/>
          <w:numId w:val="33"/>
        </w:numPr>
        <w:tabs>
          <w:tab w:val="clear" w:pos="360"/>
        </w:tabs>
        <w:spacing w:before="40"/>
      </w:pPr>
      <w:r>
        <w:t>Provide new information to help build the staff member’s capabilities.</w:t>
      </w:r>
    </w:p>
    <w:p w:rsidR="00500283" w:rsidRDefault="00500283" w:rsidP="00500283">
      <w:pPr>
        <w:numPr>
          <w:ilvl w:val="0"/>
          <w:numId w:val="33"/>
        </w:numPr>
        <w:tabs>
          <w:tab w:val="clear" w:pos="360"/>
        </w:tabs>
        <w:spacing w:before="40"/>
      </w:pPr>
      <w:r>
        <w:t>Strengthen the person’s team and support system.</w:t>
      </w:r>
    </w:p>
    <w:p w:rsidR="00500283" w:rsidRDefault="00500283" w:rsidP="00500283">
      <w:pPr>
        <w:numPr>
          <w:ilvl w:val="0"/>
          <w:numId w:val="33"/>
        </w:numPr>
        <w:tabs>
          <w:tab w:val="clear" w:pos="360"/>
        </w:tabs>
        <w:spacing w:before="40"/>
      </w:pPr>
      <w:r>
        <w:t>Share information frequently with the person and their team.</w:t>
      </w:r>
    </w:p>
    <w:p w:rsidR="00500283" w:rsidRDefault="00500283" w:rsidP="00500283">
      <w:pPr>
        <w:numPr>
          <w:ilvl w:val="0"/>
          <w:numId w:val="33"/>
        </w:numPr>
        <w:tabs>
          <w:tab w:val="clear" w:pos="360"/>
        </w:tabs>
        <w:spacing w:before="40"/>
      </w:pPr>
      <w:r>
        <w:t>Monitor progress more frequently.</w:t>
      </w:r>
    </w:p>
    <w:p w:rsidR="00500283" w:rsidRDefault="00500283" w:rsidP="00500283">
      <w:pPr>
        <w:numPr>
          <w:ilvl w:val="0"/>
          <w:numId w:val="33"/>
        </w:numPr>
        <w:tabs>
          <w:tab w:val="clear" w:pos="360"/>
        </w:tabs>
        <w:spacing w:before="40"/>
      </w:pPr>
      <w:r>
        <w:t>Empower the person and their team to identify and select creative ways to help them with the uncertainty and ambivalence.</w:t>
      </w:r>
    </w:p>
    <w:p w:rsidR="00500283" w:rsidRDefault="00500283" w:rsidP="00500283">
      <w:pPr>
        <w:numPr>
          <w:ilvl w:val="0"/>
          <w:numId w:val="33"/>
        </w:numPr>
        <w:tabs>
          <w:tab w:val="clear" w:pos="360"/>
        </w:tabs>
        <w:spacing w:before="40"/>
      </w:pPr>
      <w:r>
        <w:t>Identify the purpose for the change, the consequences of going back and the consequences of the desired behaviors.</w:t>
      </w:r>
    </w:p>
    <w:p w:rsidR="00500283" w:rsidRDefault="00500283" w:rsidP="00500283">
      <w:pPr>
        <w:numPr>
          <w:ilvl w:val="0"/>
          <w:numId w:val="33"/>
        </w:numPr>
        <w:tabs>
          <w:tab w:val="clear" w:pos="360"/>
        </w:tabs>
        <w:spacing w:before="40"/>
      </w:pPr>
      <w:r>
        <w:t>Recognize each person will be ready to commit to change at his or her own pace.</w:t>
      </w:r>
    </w:p>
    <w:p w:rsidR="00500283" w:rsidRDefault="00500283" w:rsidP="00500283">
      <w:pPr>
        <w:numPr>
          <w:ilvl w:val="0"/>
          <w:numId w:val="33"/>
        </w:numPr>
        <w:tabs>
          <w:tab w:val="clear" w:pos="360"/>
        </w:tabs>
        <w:spacing w:before="40"/>
      </w:pPr>
      <w:r>
        <w:t>Recognize and reward progress and accomplishments.</w:t>
      </w:r>
    </w:p>
    <w:p w:rsidR="00500283" w:rsidRDefault="00500283" w:rsidP="00500283">
      <w:pPr>
        <w:numPr>
          <w:ilvl w:val="0"/>
          <w:numId w:val="33"/>
        </w:numPr>
        <w:tabs>
          <w:tab w:val="clear" w:pos="360"/>
        </w:tabs>
        <w:spacing w:before="40"/>
      </w:pPr>
      <w:r>
        <w:t>Help the family member to make choices about the best course of action.</w:t>
      </w:r>
    </w:p>
    <w:p w:rsidR="00500283" w:rsidRDefault="00500283" w:rsidP="00500283">
      <w:pPr>
        <w:numPr>
          <w:ilvl w:val="0"/>
          <w:numId w:val="33"/>
        </w:numPr>
        <w:tabs>
          <w:tab w:val="clear" w:pos="360"/>
        </w:tabs>
        <w:spacing w:before="40"/>
      </w:pPr>
      <w:r>
        <w:t>Recognize when one person begins to change and the influence that will have on the other team members.</w:t>
      </w:r>
    </w:p>
    <w:p w:rsidR="00500283" w:rsidRDefault="00500283" w:rsidP="00500283">
      <w:pPr>
        <w:numPr>
          <w:ilvl w:val="0"/>
          <w:numId w:val="33"/>
        </w:numPr>
        <w:tabs>
          <w:tab w:val="clear" w:pos="360"/>
        </w:tabs>
        <w:spacing w:before="40"/>
      </w:pPr>
      <w:r>
        <w:t>Coach staff through the uncomfortable stage of learning.</w:t>
      </w:r>
    </w:p>
    <w:p w:rsidR="00500283" w:rsidRPr="006A1129" w:rsidRDefault="00500283" w:rsidP="00500283">
      <w:pPr>
        <w:tabs>
          <w:tab w:val="left" w:pos="936"/>
        </w:tabs>
        <w:spacing w:before="240"/>
        <w:rPr>
          <w:b/>
        </w:rPr>
      </w:pPr>
      <w:r w:rsidRPr="006A1129">
        <w:rPr>
          <w:b/>
        </w:rPr>
        <w:t>Stage 4:</w:t>
      </w:r>
      <w:r w:rsidRPr="006A1129">
        <w:rPr>
          <w:b/>
        </w:rPr>
        <w:tab/>
        <w:t>Practicing the Desired Behavior</w:t>
      </w:r>
    </w:p>
    <w:p w:rsidR="00500283" w:rsidRDefault="00500283" w:rsidP="00500283">
      <w:pPr>
        <w:numPr>
          <w:ilvl w:val="0"/>
          <w:numId w:val="31"/>
        </w:numPr>
        <w:tabs>
          <w:tab w:val="clear" w:pos="360"/>
        </w:tabs>
        <w:spacing w:before="40"/>
      </w:pPr>
      <w:r>
        <w:t>Specify with the team exactly what new behaviors will be practiced.</w:t>
      </w:r>
    </w:p>
    <w:p w:rsidR="00500283" w:rsidRDefault="00500283" w:rsidP="00500283">
      <w:pPr>
        <w:numPr>
          <w:ilvl w:val="0"/>
          <w:numId w:val="31"/>
        </w:numPr>
        <w:tabs>
          <w:tab w:val="clear" w:pos="360"/>
        </w:tabs>
        <w:spacing w:before="40"/>
      </w:pPr>
      <w:r>
        <w:t>Recognize people will be ready to commit to the new balance at their own pace.</w:t>
      </w:r>
    </w:p>
    <w:p w:rsidR="00500283" w:rsidRDefault="00500283" w:rsidP="00500283">
      <w:pPr>
        <w:numPr>
          <w:ilvl w:val="0"/>
          <w:numId w:val="31"/>
        </w:numPr>
        <w:tabs>
          <w:tab w:val="clear" w:pos="360"/>
        </w:tabs>
        <w:spacing w:before="40"/>
      </w:pPr>
      <w:r>
        <w:t>Recognize that each person will define commitment differently.</w:t>
      </w:r>
    </w:p>
    <w:p w:rsidR="00500283" w:rsidRDefault="00500283" w:rsidP="00500283">
      <w:pPr>
        <w:numPr>
          <w:ilvl w:val="0"/>
          <w:numId w:val="31"/>
        </w:numPr>
        <w:tabs>
          <w:tab w:val="clear" w:pos="360"/>
        </w:tabs>
        <w:spacing w:before="40"/>
      </w:pPr>
      <w:r>
        <w:t>Reinforce in a variety of ways the purpose behind achieving their desired outcome.</w:t>
      </w:r>
    </w:p>
    <w:p w:rsidR="00500283" w:rsidRDefault="00500283" w:rsidP="00500283">
      <w:pPr>
        <w:numPr>
          <w:ilvl w:val="0"/>
          <w:numId w:val="31"/>
        </w:numPr>
        <w:tabs>
          <w:tab w:val="clear" w:pos="360"/>
        </w:tabs>
        <w:spacing w:before="40"/>
      </w:pPr>
      <w:r>
        <w:t>Reiterate problems experienced; plan in case a relapse occurs.</w:t>
      </w:r>
    </w:p>
    <w:p w:rsidR="00500283" w:rsidRDefault="00500283" w:rsidP="00500283">
      <w:pPr>
        <w:numPr>
          <w:ilvl w:val="0"/>
          <w:numId w:val="31"/>
        </w:numPr>
        <w:tabs>
          <w:tab w:val="clear" w:pos="360"/>
        </w:tabs>
        <w:spacing w:before="40"/>
        <w:ind w:right="-288"/>
      </w:pPr>
      <w:r>
        <w:t>Help the person determine ways to use their informal and formal supports on an ongoing basis.</w:t>
      </w:r>
    </w:p>
    <w:p w:rsidR="00500283" w:rsidRDefault="00500283" w:rsidP="00500283">
      <w:pPr>
        <w:numPr>
          <w:ilvl w:val="0"/>
          <w:numId w:val="31"/>
        </w:numPr>
        <w:tabs>
          <w:tab w:val="clear" w:pos="360"/>
        </w:tabs>
        <w:spacing w:before="40"/>
      </w:pPr>
      <w:r>
        <w:t>Use the visual images and descriptions of the desired outcomes to measure if the outcome is being maintained.</w:t>
      </w:r>
    </w:p>
    <w:p w:rsidR="00500283" w:rsidRDefault="00500283" w:rsidP="00500283">
      <w:pPr>
        <w:numPr>
          <w:ilvl w:val="0"/>
          <w:numId w:val="31"/>
        </w:numPr>
        <w:tabs>
          <w:tab w:val="clear" w:pos="360"/>
        </w:tabs>
        <w:spacing w:before="40"/>
      </w:pPr>
      <w:r>
        <w:t>Develop a plan to recognize old behaviors and to change them if they should reoccur.</w:t>
      </w:r>
    </w:p>
    <w:p w:rsidR="00500283" w:rsidRDefault="00500283" w:rsidP="00500283">
      <w:pPr>
        <w:numPr>
          <w:ilvl w:val="0"/>
          <w:numId w:val="31"/>
        </w:numPr>
        <w:tabs>
          <w:tab w:val="clear" w:pos="360"/>
        </w:tabs>
        <w:spacing w:before="40"/>
      </w:pPr>
      <w:r>
        <w:t>Help the person develop the new skills that may be necessary to maintain their behavior.</w:t>
      </w:r>
    </w:p>
    <w:p w:rsidR="00500283" w:rsidRPr="006A1129" w:rsidRDefault="00500283" w:rsidP="00500283">
      <w:pPr>
        <w:tabs>
          <w:tab w:val="left" w:pos="936"/>
        </w:tabs>
        <w:spacing w:before="240"/>
        <w:rPr>
          <w:b/>
        </w:rPr>
      </w:pPr>
      <w:r w:rsidRPr="006A1129">
        <w:rPr>
          <w:b/>
        </w:rPr>
        <w:t>Stage 5: Maintaining the Desired Behavior</w:t>
      </w:r>
    </w:p>
    <w:p w:rsidR="00500283" w:rsidRDefault="00500283" w:rsidP="00500283">
      <w:pPr>
        <w:numPr>
          <w:ilvl w:val="0"/>
          <w:numId w:val="30"/>
        </w:numPr>
        <w:tabs>
          <w:tab w:val="clear" w:pos="360"/>
        </w:tabs>
        <w:spacing w:before="40"/>
      </w:pPr>
      <w:r>
        <w:t>Revise the plan for change so it focuses on support and reinforcement of the desired change.</w:t>
      </w:r>
    </w:p>
    <w:p w:rsidR="00500283" w:rsidRDefault="00500283" w:rsidP="00500283">
      <w:pPr>
        <w:numPr>
          <w:ilvl w:val="0"/>
          <w:numId w:val="30"/>
        </w:numPr>
        <w:tabs>
          <w:tab w:val="clear" w:pos="360"/>
        </w:tabs>
        <w:spacing w:before="40"/>
      </w:pPr>
      <w:r>
        <w:t>Empower people to take a more active role.</w:t>
      </w:r>
    </w:p>
    <w:p w:rsidR="00500283" w:rsidRDefault="00500283" w:rsidP="00500283">
      <w:pPr>
        <w:numPr>
          <w:ilvl w:val="0"/>
          <w:numId w:val="30"/>
        </w:numPr>
        <w:tabs>
          <w:tab w:val="clear" w:pos="360"/>
        </w:tabs>
        <w:spacing w:before="40"/>
      </w:pPr>
      <w:r>
        <w:t>Identify ways to lessen your role while assuring that progress for the staff continues.</w:t>
      </w:r>
    </w:p>
    <w:p w:rsidR="00500283" w:rsidRDefault="00500283" w:rsidP="00500283">
      <w:pPr>
        <w:numPr>
          <w:ilvl w:val="0"/>
          <w:numId w:val="30"/>
        </w:numPr>
        <w:tabs>
          <w:tab w:val="clear" w:pos="360"/>
        </w:tabs>
        <w:spacing w:before="40"/>
      </w:pPr>
      <w:r>
        <w:t>Recognize the range of feelings being experienced by the person.</w:t>
      </w:r>
    </w:p>
    <w:p w:rsidR="00500283" w:rsidRDefault="00500283" w:rsidP="00500283">
      <w:pPr>
        <w:numPr>
          <w:ilvl w:val="0"/>
          <w:numId w:val="30"/>
        </w:numPr>
        <w:tabs>
          <w:tab w:val="clear" w:pos="360"/>
        </w:tabs>
        <w:spacing w:before="40"/>
      </w:pPr>
      <w:r>
        <w:t>Help the person determine ways to use their informal and formal supports on an ongoing basis</w:t>
      </w:r>
    </w:p>
    <w:p w:rsidR="00500283" w:rsidRDefault="00500283" w:rsidP="00500283">
      <w:pPr>
        <w:numPr>
          <w:ilvl w:val="0"/>
          <w:numId w:val="30"/>
        </w:numPr>
        <w:tabs>
          <w:tab w:val="clear" w:pos="360"/>
        </w:tabs>
        <w:spacing w:before="40"/>
      </w:pPr>
      <w:r>
        <w:t>Put steps or supports in place to recognize the risks for regression or relapse to the old behaviors, and identify a back-up safety plan in case relapse occurs.</w:t>
      </w:r>
    </w:p>
    <w:p w:rsidR="00500283" w:rsidRDefault="00500283" w:rsidP="00500283">
      <w:pPr>
        <w:numPr>
          <w:ilvl w:val="0"/>
          <w:numId w:val="30"/>
        </w:numPr>
        <w:tabs>
          <w:tab w:val="clear" w:pos="360"/>
        </w:tabs>
        <w:spacing w:before="40"/>
      </w:pPr>
      <w:r>
        <w:t>Use the visual image and descriptions of the desired outcomes to measure if the outcome is being maintained.</w:t>
      </w:r>
    </w:p>
    <w:p w:rsidR="00500283" w:rsidRDefault="00500283" w:rsidP="00500283">
      <w:pPr>
        <w:numPr>
          <w:ilvl w:val="0"/>
          <w:numId w:val="30"/>
        </w:numPr>
        <w:tabs>
          <w:tab w:val="clear" w:pos="360"/>
        </w:tabs>
        <w:spacing w:before="40" w:after="40"/>
      </w:pPr>
      <w:r>
        <w:t>Help the person develop the new skills that may be necessary to maintain their behavior.</w:t>
      </w:r>
    </w:p>
    <w:p w:rsidR="00500283" w:rsidRDefault="00500283" w:rsidP="00500283">
      <w:pPr>
        <w:sectPr w:rsidR="00500283" w:rsidSect="00491BC9">
          <w:headerReference w:type="default" r:id="rId43"/>
          <w:pgSz w:w="12240" w:h="15840" w:code="1"/>
          <w:pgMar w:top="1440" w:right="1440" w:bottom="1440" w:left="1440" w:header="720" w:footer="720" w:gutter="0"/>
          <w:cols w:space="720"/>
          <w:docGrid w:linePitch="360"/>
        </w:sectPr>
      </w:pPr>
    </w:p>
    <w:p w:rsidR="00500283" w:rsidRDefault="00FC7BD1" w:rsidP="00500283">
      <w:pPr>
        <w:jc w:val="center"/>
        <w:rPr>
          <w:b/>
          <w:i/>
          <w:sz w:val="28"/>
          <w:szCs w:val="28"/>
          <w:u w:val="single"/>
        </w:rPr>
      </w:pPr>
      <w:r>
        <w:rPr>
          <w:b/>
          <w:i/>
          <w:sz w:val="28"/>
          <w:szCs w:val="28"/>
          <w:u w:val="single"/>
        </w:rPr>
        <w:t>Tips to Diffuse N</w:t>
      </w:r>
      <w:r w:rsidR="00500283" w:rsidRPr="0057528E">
        <w:rPr>
          <w:b/>
          <w:i/>
          <w:sz w:val="28"/>
          <w:szCs w:val="28"/>
          <w:u w:val="single"/>
        </w:rPr>
        <w:t>egativity/Conflict in FTDM</w:t>
      </w:r>
      <w:r w:rsidR="00C20159">
        <w:rPr>
          <w:b/>
          <w:i/>
          <w:sz w:val="28"/>
          <w:szCs w:val="28"/>
          <w:u w:val="single"/>
        </w:rPr>
        <w:t xml:space="preserve"> Meetings</w:t>
      </w:r>
    </w:p>
    <w:p w:rsidR="00C20159" w:rsidRPr="0057528E" w:rsidRDefault="00C20159" w:rsidP="00500283">
      <w:pPr>
        <w:jc w:val="center"/>
        <w:rPr>
          <w:b/>
          <w:i/>
          <w:sz w:val="28"/>
          <w:szCs w:val="28"/>
          <w:u w:val="single"/>
        </w:rPr>
      </w:pPr>
    </w:p>
    <w:p w:rsidR="00500283" w:rsidRDefault="00500283" w:rsidP="00DD0D32">
      <w:pPr>
        <w:ind w:left="720" w:hanging="720"/>
      </w:pPr>
      <w:r w:rsidRPr="00BC0E57">
        <w:t>1.</w:t>
      </w:r>
      <w:r>
        <w:rPr>
          <w:sz w:val="28"/>
          <w:szCs w:val="28"/>
        </w:rPr>
        <w:t xml:space="preserve"> </w:t>
      </w:r>
      <w:r>
        <w:rPr>
          <w:sz w:val="28"/>
          <w:szCs w:val="28"/>
        </w:rPr>
        <w:tab/>
      </w:r>
      <w:r w:rsidRPr="00C20159">
        <w:t>Preparation – Ask in prep regarding Ground Rules. Go over Family</w:t>
      </w:r>
      <w:r w:rsidR="00C20159">
        <w:t xml:space="preserve"> </w:t>
      </w:r>
      <w:r w:rsidR="00DD0D32">
        <w:t>D</w:t>
      </w:r>
      <w:r w:rsidRPr="00C20159">
        <w:t>ynamics &amp; ask ahead of time regarding any potential conflicts.</w:t>
      </w:r>
    </w:p>
    <w:p w:rsidR="00BC0E57" w:rsidRPr="00C20159" w:rsidRDefault="00BC0E57" w:rsidP="00DD0D32">
      <w:pPr>
        <w:ind w:left="720" w:hanging="720"/>
      </w:pPr>
    </w:p>
    <w:p w:rsidR="00500283" w:rsidRDefault="00500283" w:rsidP="00DD0D32">
      <w:pPr>
        <w:ind w:left="720" w:hanging="720"/>
      </w:pPr>
      <w:r w:rsidRPr="00C20159">
        <w:t xml:space="preserve">2. </w:t>
      </w:r>
      <w:r w:rsidRPr="00C20159">
        <w:tab/>
        <w:t>Be mindful of seating arrangements. If needed</w:t>
      </w:r>
      <w:r w:rsidR="00AB06D5">
        <w:t>,</w:t>
      </w:r>
      <w:r w:rsidRPr="00C20159">
        <w:t xml:space="preserve"> strategically seat people to</w:t>
      </w:r>
      <w:r w:rsidR="00DD0D32">
        <w:t xml:space="preserve"> </w:t>
      </w:r>
      <w:r w:rsidRPr="00C20159">
        <w:t xml:space="preserve">diffuse conflict. Non-adversarial seating, etc. </w:t>
      </w:r>
    </w:p>
    <w:p w:rsidR="00BC0E57" w:rsidRPr="00C20159" w:rsidRDefault="00BC0E57" w:rsidP="00DD0D32">
      <w:pPr>
        <w:ind w:left="720" w:hanging="720"/>
      </w:pPr>
    </w:p>
    <w:p w:rsidR="00500283" w:rsidRDefault="00500283" w:rsidP="00DD0D32">
      <w:pPr>
        <w:ind w:left="720" w:hanging="720"/>
      </w:pPr>
      <w:r w:rsidRPr="00C20159">
        <w:t xml:space="preserve">3. </w:t>
      </w:r>
      <w:r w:rsidRPr="00C20159">
        <w:tab/>
        <w:t xml:space="preserve">Clearly state the Ground Rules, (including in them the Safety Ground Rule), </w:t>
      </w:r>
      <w:r w:rsidR="00DD0D32">
        <w:t>a</w:t>
      </w:r>
      <w:r w:rsidRPr="00C20159">
        <w:t>nd refer back to them as needed.</w:t>
      </w:r>
      <w:r w:rsidR="00AB06D5">
        <w:t xml:space="preserve">  These sh</w:t>
      </w:r>
      <w:r w:rsidRPr="00C20159">
        <w:t>ould always be posted in room.</w:t>
      </w:r>
    </w:p>
    <w:p w:rsidR="00BC0E57" w:rsidRPr="00C20159" w:rsidRDefault="00BC0E57" w:rsidP="00DD0D32">
      <w:pPr>
        <w:ind w:left="720" w:hanging="720"/>
      </w:pPr>
    </w:p>
    <w:p w:rsidR="00500283" w:rsidRDefault="00500283" w:rsidP="00500283">
      <w:r w:rsidRPr="00C20159">
        <w:t xml:space="preserve">4. </w:t>
      </w:r>
      <w:r w:rsidRPr="00C20159">
        <w:tab/>
        <w:t>Define during ground rules that if a break is needed one will occur.</w:t>
      </w:r>
    </w:p>
    <w:p w:rsidR="00BC0E57" w:rsidRPr="00C20159" w:rsidRDefault="00BC0E57" w:rsidP="00500283"/>
    <w:p w:rsidR="00500283" w:rsidRDefault="00500283" w:rsidP="00DD0D32">
      <w:pPr>
        <w:ind w:left="720" w:hanging="720"/>
      </w:pPr>
      <w:r w:rsidRPr="00C20159">
        <w:t xml:space="preserve">5. </w:t>
      </w:r>
      <w:r w:rsidRPr="00C20159">
        <w:tab/>
        <w:t>Offer team the ability to ask for breaks when needed, and/or discuss in prep</w:t>
      </w:r>
      <w:r w:rsidR="00DD0D32">
        <w:t xml:space="preserve"> a</w:t>
      </w:r>
      <w:r w:rsidRPr="00C20159">
        <w:t xml:space="preserve"> signal parent can give when they feel a break is needed.</w:t>
      </w:r>
    </w:p>
    <w:p w:rsidR="00BC0E57" w:rsidRPr="00C20159" w:rsidRDefault="00BC0E57" w:rsidP="00DD0D32">
      <w:pPr>
        <w:ind w:left="720" w:hanging="720"/>
      </w:pPr>
    </w:p>
    <w:p w:rsidR="00500283" w:rsidRDefault="00500283" w:rsidP="00DD0D32">
      <w:pPr>
        <w:ind w:left="720" w:hanging="720"/>
      </w:pPr>
      <w:r w:rsidRPr="00C20159">
        <w:t xml:space="preserve">6. </w:t>
      </w:r>
      <w:r w:rsidRPr="00C20159">
        <w:tab/>
        <w:t xml:space="preserve">Be cautious when breaking, mindful of where participants are for break, not two participants in conflict breaking off on their own, give time to cool </w:t>
      </w:r>
      <w:r w:rsidR="00DD0D32">
        <w:t>d</w:t>
      </w:r>
      <w:r w:rsidRPr="00C20159">
        <w:t xml:space="preserve">own and then meet and talk one on one to see if proceeding with FTDM </w:t>
      </w:r>
      <w:r w:rsidR="00DD0D32">
        <w:t xml:space="preserve">meeting </w:t>
      </w:r>
      <w:r w:rsidRPr="00C20159">
        <w:t>is possible.</w:t>
      </w:r>
    </w:p>
    <w:p w:rsidR="00BC0E57" w:rsidRPr="00C20159" w:rsidRDefault="00BC0E57" w:rsidP="00DD0D32">
      <w:pPr>
        <w:ind w:left="720" w:hanging="720"/>
      </w:pPr>
    </w:p>
    <w:p w:rsidR="00500283" w:rsidRDefault="00500283" w:rsidP="00500283">
      <w:r w:rsidRPr="00C20159">
        <w:t xml:space="preserve">7. </w:t>
      </w:r>
      <w:r w:rsidRPr="00C20159">
        <w:tab/>
        <w:t>Intentional ignoring</w:t>
      </w:r>
      <w:r w:rsidR="00DD0D32">
        <w:t>.</w:t>
      </w:r>
    </w:p>
    <w:p w:rsidR="00BC0E57" w:rsidRPr="00C20159" w:rsidRDefault="00BC0E57" w:rsidP="00500283"/>
    <w:p w:rsidR="00500283" w:rsidRDefault="00500283" w:rsidP="00DD0D32">
      <w:pPr>
        <w:ind w:left="720" w:hanging="720"/>
      </w:pPr>
      <w:r w:rsidRPr="00C20159">
        <w:t xml:space="preserve">8. </w:t>
      </w:r>
      <w:r w:rsidRPr="00C20159">
        <w:tab/>
        <w:t xml:space="preserve">Focus back on the children, verbalize the strong commitment &amp; love for </w:t>
      </w:r>
      <w:r w:rsidR="00DD0D32">
        <w:t>c</w:t>
      </w:r>
      <w:r w:rsidRPr="00C20159">
        <w:t xml:space="preserve">hildren based on emotion in the room, etc. and the need to stay focused and </w:t>
      </w:r>
      <w:r w:rsidR="00DD0D32">
        <w:t>o</w:t>
      </w:r>
      <w:r w:rsidRPr="00C20159">
        <w:t>n task.</w:t>
      </w:r>
    </w:p>
    <w:p w:rsidR="00BC0E57" w:rsidRPr="00C20159" w:rsidRDefault="00BC0E57" w:rsidP="00DD0D32">
      <w:pPr>
        <w:ind w:left="720" w:hanging="720"/>
      </w:pPr>
    </w:p>
    <w:p w:rsidR="00500283" w:rsidRDefault="00500283" w:rsidP="00DD0D32">
      <w:pPr>
        <w:ind w:left="720" w:hanging="720"/>
      </w:pPr>
      <w:r w:rsidRPr="00C20159">
        <w:t xml:space="preserve">9. </w:t>
      </w:r>
      <w:r w:rsidRPr="00C20159">
        <w:tab/>
        <w:t xml:space="preserve">Refer to the meeting as “children’s meeting”, an example may be to put the </w:t>
      </w:r>
      <w:r w:rsidR="00BC0E57">
        <w:t xml:space="preserve"> children’s </w:t>
      </w:r>
      <w:r w:rsidRPr="00C20159">
        <w:t>names on the welcome flipchart paper and post in room.</w:t>
      </w:r>
    </w:p>
    <w:p w:rsidR="00BC0E57" w:rsidRPr="00C20159" w:rsidRDefault="00BC0E57" w:rsidP="00DD0D32">
      <w:pPr>
        <w:ind w:left="720" w:hanging="720"/>
      </w:pPr>
    </w:p>
    <w:p w:rsidR="00500283" w:rsidRDefault="00500283" w:rsidP="00500283">
      <w:r w:rsidRPr="00C20159">
        <w:t xml:space="preserve">10. </w:t>
      </w:r>
      <w:r w:rsidRPr="00C20159">
        <w:tab/>
        <w:t>Walk around room, place self behind potential participants who are getting upset, angry, etc.</w:t>
      </w:r>
    </w:p>
    <w:p w:rsidR="00BC0E57" w:rsidRPr="00C20159" w:rsidRDefault="00BC0E57" w:rsidP="00500283"/>
    <w:p w:rsidR="00500283" w:rsidRDefault="00500283" w:rsidP="00DD0D32">
      <w:pPr>
        <w:ind w:left="720" w:hanging="720"/>
      </w:pPr>
      <w:r w:rsidRPr="00C20159">
        <w:t xml:space="preserve">11. </w:t>
      </w:r>
      <w:r w:rsidRPr="00C20159">
        <w:tab/>
        <w:t>Pay attention to non-verbals, having a co-facilitator is always best practice, but especially when you know the dynamics may involve DV or difficult</w:t>
      </w:r>
      <w:r w:rsidR="00DD0D32">
        <w:t xml:space="preserve"> </w:t>
      </w:r>
      <w:r w:rsidRPr="00C20159">
        <w:t>cases, allowing you not to have to turn focus away from team.</w:t>
      </w:r>
    </w:p>
    <w:p w:rsidR="00BC0E57" w:rsidRPr="00C20159" w:rsidRDefault="00BC0E57" w:rsidP="00DD0D32">
      <w:pPr>
        <w:ind w:left="720" w:hanging="720"/>
      </w:pPr>
    </w:p>
    <w:p w:rsidR="00500283" w:rsidRDefault="00500283" w:rsidP="00DD0D32">
      <w:pPr>
        <w:ind w:left="720" w:hanging="720"/>
      </w:pPr>
      <w:r w:rsidRPr="00C20159">
        <w:t xml:space="preserve">12. </w:t>
      </w:r>
      <w:r w:rsidRPr="00C20159">
        <w:tab/>
        <w:t>Pay attention to verbals, non-verbals and client emotions, facilitate in manner that helps maintain emotional regulation.</w:t>
      </w:r>
    </w:p>
    <w:p w:rsidR="00BC0E57" w:rsidRPr="00C20159" w:rsidRDefault="00BC0E57" w:rsidP="00DD0D32">
      <w:pPr>
        <w:ind w:left="720" w:hanging="720"/>
      </w:pPr>
    </w:p>
    <w:p w:rsidR="00500283" w:rsidRDefault="00500283" w:rsidP="00500283">
      <w:r w:rsidRPr="00C20159">
        <w:t xml:space="preserve">13. </w:t>
      </w:r>
      <w:r w:rsidRPr="00C20159">
        <w:tab/>
        <w:t>Utilize engagement skills, active listening, attending behaviors, focusing</w:t>
      </w:r>
      <w:r w:rsidR="00DD0D32">
        <w:t xml:space="preserve"> </w:t>
      </w:r>
      <w:r w:rsidRPr="00C20159">
        <w:t xml:space="preserve">skills, and reframing. </w:t>
      </w:r>
    </w:p>
    <w:p w:rsidR="00BC0E57" w:rsidRPr="00C20159" w:rsidRDefault="00BC0E57" w:rsidP="00500283"/>
    <w:p w:rsidR="00500283" w:rsidRDefault="00500283" w:rsidP="00500283">
      <w:r w:rsidRPr="00C20159">
        <w:t xml:space="preserve">14. </w:t>
      </w:r>
      <w:r w:rsidRPr="00C20159">
        <w:tab/>
        <w:t>Be present.</w:t>
      </w:r>
    </w:p>
    <w:p w:rsidR="00BC0E57" w:rsidRPr="00C20159" w:rsidRDefault="00BC0E57" w:rsidP="00500283"/>
    <w:p w:rsidR="00500283" w:rsidRPr="00C20159" w:rsidRDefault="00500283" w:rsidP="00500283">
      <w:r w:rsidRPr="00C20159">
        <w:t xml:space="preserve">15. </w:t>
      </w:r>
      <w:r w:rsidRPr="00C20159">
        <w:tab/>
        <w:t xml:space="preserve">Uphold the philosophy. </w:t>
      </w:r>
    </w:p>
    <w:p w:rsidR="00554CF6" w:rsidRDefault="00554CF6" w:rsidP="00500283">
      <w:pPr>
        <w:spacing w:after="200" w:line="360" w:lineRule="auto"/>
        <w:sectPr w:rsidR="00554CF6" w:rsidSect="00B4195D">
          <w:headerReference w:type="default" r:id="rId44"/>
          <w:pgSz w:w="12240" w:h="15840" w:code="1"/>
          <w:pgMar w:top="864" w:right="864" w:bottom="864" w:left="864" w:header="720" w:footer="720" w:gutter="0"/>
          <w:cols w:space="720"/>
          <w:docGrid w:linePitch="360"/>
        </w:sectPr>
      </w:pPr>
    </w:p>
    <w:tbl>
      <w:tblPr>
        <w:tblpPr w:leftFromText="180" w:rightFromText="180" w:horzAnchor="margin" w:tblpX="-72" w:tblpY="-885"/>
        <w:tblW w:w="13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5760"/>
        <w:gridCol w:w="6210"/>
      </w:tblGrid>
      <w:tr w:rsidR="00D922A2">
        <w:trPr>
          <w:cantSplit/>
          <w:trHeight w:val="576"/>
        </w:trPr>
        <w:tc>
          <w:tcPr>
            <w:tcW w:w="13842" w:type="dxa"/>
            <w:gridSpan w:val="3"/>
            <w:shd w:val="pct15" w:color="auto" w:fill="FFFFFF"/>
          </w:tcPr>
          <w:p w:rsidR="00D922A2" w:rsidRDefault="00D922A2" w:rsidP="00B44BDF">
            <w:pPr>
              <w:pStyle w:val="Heading1"/>
              <w:rPr>
                <w:rFonts w:ascii="Times New Roman" w:hAnsi="Times New Roman"/>
                <w:b w:val="0"/>
              </w:rPr>
            </w:pPr>
            <w:bookmarkStart w:id="31" w:name="_Toc460571396"/>
            <w:r>
              <w:rPr>
                <w:rFonts w:ascii="Times New Roman" w:hAnsi="Times New Roman"/>
                <w:b w:val="0"/>
              </w:rPr>
              <w:t>Strength Based Feedback Protocol</w:t>
            </w:r>
            <w:bookmarkEnd w:id="31"/>
          </w:p>
        </w:tc>
      </w:tr>
      <w:tr w:rsidR="00D922A2">
        <w:tc>
          <w:tcPr>
            <w:tcW w:w="1872" w:type="dxa"/>
            <w:shd w:val="pct15" w:color="auto" w:fill="FFFFFF"/>
          </w:tcPr>
          <w:p w:rsidR="00D922A2" w:rsidRDefault="00D922A2" w:rsidP="00B44BDF">
            <w:pPr>
              <w:rPr>
                <w:b/>
                <w:sz w:val="22"/>
              </w:rPr>
            </w:pPr>
          </w:p>
          <w:p w:rsidR="00D922A2" w:rsidRDefault="00D922A2" w:rsidP="00B44BDF">
            <w:pPr>
              <w:rPr>
                <w:b/>
                <w:sz w:val="22"/>
              </w:rPr>
            </w:pPr>
            <w:r>
              <w:rPr>
                <w:b/>
                <w:sz w:val="22"/>
              </w:rPr>
              <w:t>Instruction</w:t>
            </w:r>
          </w:p>
        </w:tc>
        <w:tc>
          <w:tcPr>
            <w:tcW w:w="5760" w:type="dxa"/>
            <w:shd w:val="pct15" w:color="auto" w:fill="FFFFFF"/>
          </w:tcPr>
          <w:p w:rsidR="00D922A2" w:rsidRDefault="00D922A2" w:rsidP="00B44BDF">
            <w:pPr>
              <w:pStyle w:val="Heading3"/>
              <w:rPr>
                <w:rFonts w:ascii="Times New Roman" w:hAnsi="Times New Roman"/>
                <w:sz w:val="22"/>
              </w:rPr>
            </w:pPr>
            <w:r>
              <w:rPr>
                <w:rFonts w:ascii="Times New Roman" w:hAnsi="Times New Roman"/>
                <w:sz w:val="22"/>
              </w:rPr>
              <w:t>Questions</w:t>
            </w:r>
          </w:p>
        </w:tc>
        <w:tc>
          <w:tcPr>
            <w:tcW w:w="6210" w:type="dxa"/>
            <w:shd w:val="pct15" w:color="auto" w:fill="FFFFFF"/>
          </w:tcPr>
          <w:p w:rsidR="00D922A2" w:rsidRDefault="00D922A2" w:rsidP="00B44BDF">
            <w:pPr>
              <w:pStyle w:val="Heading4"/>
              <w:rPr>
                <w:sz w:val="22"/>
              </w:rPr>
            </w:pPr>
            <w:r>
              <w:rPr>
                <w:sz w:val="22"/>
              </w:rPr>
              <w:t>Notes</w:t>
            </w:r>
          </w:p>
        </w:tc>
      </w:tr>
      <w:tr w:rsidR="00D922A2">
        <w:trPr>
          <w:cantSplit/>
          <w:trHeight w:val="720"/>
        </w:trPr>
        <w:tc>
          <w:tcPr>
            <w:tcW w:w="1872" w:type="dxa"/>
          </w:tcPr>
          <w:p w:rsidR="00D922A2" w:rsidRDefault="00D922A2" w:rsidP="00DA3F3B">
            <w:pPr>
              <w:pStyle w:val="Heading3"/>
              <w:spacing w:before="120"/>
              <w:rPr>
                <w:rFonts w:ascii="Times New Roman" w:hAnsi="Times New Roman"/>
                <w:b w:val="0"/>
                <w:sz w:val="22"/>
              </w:rPr>
            </w:pPr>
          </w:p>
        </w:tc>
        <w:tc>
          <w:tcPr>
            <w:tcW w:w="11970" w:type="dxa"/>
            <w:gridSpan w:val="2"/>
          </w:tcPr>
          <w:p w:rsidR="00D922A2" w:rsidRDefault="00062BC9" w:rsidP="00DA3F3B">
            <w:pPr>
              <w:pStyle w:val="Heading3"/>
              <w:spacing w:before="120"/>
              <w:rPr>
                <w:rFonts w:ascii="Times New Roman" w:hAnsi="Times New Roman"/>
                <w:sz w:val="22"/>
              </w:rPr>
            </w:pPr>
            <w:r>
              <w:rPr>
                <w:rFonts w:ascii="Times New Roman" w:hAnsi="Times New Roman"/>
                <w:sz w:val="22"/>
              </w:rPr>
              <w:t>Feedback is an opportunity to</w:t>
            </w:r>
          </w:p>
          <w:p w:rsidR="00D922A2" w:rsidRDefault="00D922A2" w:rsidP="00895D73">
            <w:pPr>
              <w:numPr>
                <w:ilvl w:val="0"/>
                <w:numId w:val="26"/>
              </w:numPr>
              <w:rPr>
                <w:sz w:val="22"/>
              </w:rPr>
            </w:pPr>
            <w:r>
              <w:rPr>
                <w:b/>
                <w:sz w:val="22"/>
              </w:rPr>
              <w:t xml:space="preserve">Offer strengths based, developmental feedback </w:t>
            </w:r>
          </w:p>
          <w:p w:rsidR="00D922A2" w:rsidRDefault="00D922A2" w:rsidP="00895D73">
            <w:pPr>
              <w:numPr>
                <w:ilvl w:val="0"/>
                <w:numId w:val="26"/>
              </w:numPr>
              <w:rPr>
                <w:sz w:val="22"/>
              </w:rPr>
            </w:pPr>
            <w:r>
              <w:rPr>
                <w:b/>
                <w:sz w:val="22"/>
              </w:rPr>
              <w:t>Model the approach workers should use when working with clients</w:t>
            </w:r>
          </w:p>
          <w:p w:rsidR="00D922A2" w:rsidRDefault="00D922A2" w:rsidP="00895D73">
            <w:pPr>
              <w:numPr>
                <w:ilvl w:val="0"/>
                <w:numId w:val="26"/>
              </w:numPr>
              <w:rPr>
                <w:sz w:val="22"/>
              </w:rPr>
            </w:pPr>
            <w:r>
              <w:rPr>
                <w:b/>
                <w:sz w:val="22"/>
              </w:rPr>
              <w:t>When the person you’re giving feedback to takes the lead, feedback feels safer</w:t>
            </w:r>
          </w:p>
          <w:p w:rsidR="00D922A2" w:rsidRDefault="00D922A2" w:rsidP="00895D73">
            <w:pPr>
              <w:numPr>
                <w:ilvl w:val="0"/>
                <w:numId w:val="26"/>
              </w:numPr>
              <w:rPr>
                <w:sz w:val="22"/>
              </w:rPr>
            </w:pPr>
            <w:r>
              <w:rPr>
                <w:b/>
                <w:sz w:val="22"/>
              </w:rPr>
              <w:t>Process empowers the person you are giving feedback, to take ownership of their own development</w:t>
            </w:r>
          </w:p>
        </w:tc>
      </w:tr>
      <w:tr w:rsidR="00D922A2">
        <w:trPr>
          <w:cantSplit/>
        </w:trPr>
        <w:tc>
          <w:tcPr>
            <w:tcW w:w="1872" w:type="dxa"/>
          </w:tcPr>
          <w:p w:rsidR="00D922A2" w:rsidRDefault="00D922A2" w:rsidP="00B44BDF">
            <w:pPr>
              <w:rPr>
                <w:b/>
                <w:sz w:val="22"/>
              </w:rPr>
            </w:pPr>
            <w:r>
              <w:rPr>
                <w:b/>
                <w:sz w:val="22"/>
              </w:rPr>
              <w:t>Explain Purpose</w:t>
            </w:r>
          </w:p>
        </w:tc>
        <w:tc>
          <w:tcPr>
            <w:tcW w:w="11970" w:type="dxa"/>
            <w:gridSpan w:val="2"/>
          </w:tcPr>
          <w:p w:rsidR="00D922A2" w:rsidRDefault="00D922A2" w:rsidP="00B44BDF">
            <w:pPr>
              <w:rPr>
                <w:b/>
                <w:sz w:val="22"/>
              </w:rPr>
            </w:pPr>
            <w:r>
              <w:rPr>
                <w:b/>
                <w:sz w:val="22"/>
              </w:rPr>
              <w:t>Engage the person to which you are giving feedback.</w:t>
            </w:r>
          </w:p>
          <w:p w:rsidR="00D922A2" w:rsidRDefault="00D922A2" w:rsidP="00B44BDF">
            <w:pPr>
              <w:rPr>
                <w:sz w:val="22"/>
              </w:rPr>
            </w:pPr>
          </w:p>
        </w:tc>
      </w:tr>
      <w:tr w:rsidR="00D922A2">
        <w:tc>
          <w:tcPr>
            <w:tcW w:w="1872" w:type="dxa"/>
          </w:tcPr>
          <w:p w:rsidR="00D922A2" w:rsidRDefault="00D922A2" w:rsidP="00B44BDF">
            <w:pPr>
              <w:pStyle w:val="Heading3"/>
              <w:rPr>
                <w:rFonts w:ascii="Times New Roman" w:hAnsi="Times New Roman"/>
                <w:sz w:val="22"/>
              </w:rPr>
            </w:pPr>
            <w:r>
              <w:rPr>
                <w:rFonts w:ascii="Times New Roman" w:hAnsi="Times New Roman"/>
                <w:sz w:val="22"/>
              </w:rPr>
              <w:t>Strengths First</w:t>
            </w:r>
          </w:p>
          <w:p w:rsidR="00D922A2" w:rsidRDefault="00D922A2" w:rsidP="00B44BDF">
            <w:pPr>
              <w:rPr>
                <w:sz w:val="22"/>
              </w:rPr>
            </w:pPr>
          </w:p>
        </w:tc>
        <w:tc>
          <w:tcPr>
            <w:tcW w:w="5760" w:type="dxa"/>
          </w:tcPr>
          <w:p w:rsidR="00D922A2" w:rsidRDefault="00D922A2" w:rsidP="00B44BDF">
            <w:pPr>
              <w:rPr>
                <w:b/>
                <w:sz w:val="22"/>
              </w:rPr>
            </w:pPr>
            <w:r>
              <w:rPr>
                <w:b/>
                <w:sz w:val="22"/>
              </w:rPr>
              <w:t>What have you done that was effective?</w:t>
            </w:r>
          </w:p>
          <w:p w:rsidR="00D922A2" w:rsidRDefault="00D922A2" w:rsidP="00B44BDF">
            <w:pPr>
              <w:rPr>
                <w:b/>
                <w:sz w:val="22"/>
              </w:rPr>
            </w:pPr>
            <w:r>
              <w:rPr>
                <w:b/>
                <w:sz w:val="22"/>
              </w:rPr>
              <w:t>What skills and abilities have contributed to the good outcomes?</w:t>
            </w:r>
          </w:p>
        </w:tc>
        <w:tc>
          <w:tcPr>
            <w:tcW w:w="6210" w:type="dxa"/>
          </w:tcPr>
          <w:p w:rsidR="00D922A2" w:rsidRDefault="00D922A2" w:rsidP="00B44BDF">
            <w:pPr>
              <w:rPr>
                <w:b/>
                <w:sz w:val="22"/>
              </w:rPr>
            </w:pPr>
            <w:r>
              <w:rPr>
                <w:b/>
                <w:sz w:val="22"/>
              </w:rPr>
              <w:t>This builds trust and empowers the person you are giving feedback to be a part of his or her own development.</w:t>
            </w:r>
          </w:p>
        </w:tc>
      </w:tr>
      <w:tr w:rsidR="00D922A2">
        <w:tc>
          <w:tcPr>
            <w:tcW w:w="1872" w:type="dxa"/>
          </w:tcPr>
          <w:p w:rsidR="00D922A2" w:rsidRDefault="00D922A2" w:rsidP="00B44BDF">
            <w:pPr>
              <w:rPr>
                <w:sz w:val="22"/>
              </w:rPr>
            </w:pPr>
            <w:r>
              <w:rPr>
                <w:b/>
                <w:sz w:val="22"/>
              </w:rPr>
              <w:t>Behaviorally Specific Confirmation of what was effective</w:t>
            </w:r>
          </w:p>
        </w:tc>
        <w:tc>
          <w:tcPr>
            <w:tcW w:w="5760" w:type="dxa"/>
          </w:tcPr>
          <w:p w:rsidR="00D922A2" w:rsidRDefault="00D922A2" w:rsidP="00B44BDF">
            <w:pPr>
              <w:pStyle w:val="Header"/>
              <w:tabs>
                <w:tab w:val="clear" w:pos="4320"/>
                <w:tab w:val="clear" w:pos="8640"/>
              </w:tabs>
              <w:rPr>
                <w:b/>
                <w:sz w:val="22"/>
              </w:rPr>
            </w:pPr>
            <w:r>
              <w:rPr>
                <w:b/>
                <w:sz w:val="22"/>
              </w:rPr>
              <w:t>May I tell you what I saw [or heard] that was effective?</w:t>
            </w:r>
          </w:p>
        </w:tc>
        <w:tc>
          <w:tcPr>
            <w:tcW w:w="6210" w:type="dxa"/>
          </w:tcPr>
          <w:p w:rsidR="00D922A2" w:rsidRDefault="00D922A2" w:rsidP="00B44BDF">
            <w:pPr>
              <w:rPr>
                <w:b/>
                <w:sz w:val="22"/>
              </w:rPr>
            </w:pPr>
            <w:r>
              <w:rPr>
                <w:b/>
                <w:sz w:val="22"/>
              </w:rPr>
              <w:t>Identify what the person you are giving feedback to did or said to help clearly picture their strengths.</w:t>
            </w:r>
          </w:p>
          <w:p w:rsidR="00D922A2" w:rsidRDefault="00D922A2" w:rsidP="00895D73">
            <w:pPr>
              <w:numPr>
                <w:ilvl w:val="0"/>
                <w:numId w:val="27"/>
              </w:numPr>
              <w:rPr>
                <w:b/>
                <w:sz w:val="22"/>
              </w:rPr>
            </w:pPr>
            <w:r>
              <w:rPr>
                <w:b/>
                <w:sz w:val="22"/>
              </w:rPr>
              <w:t>Use solution-focused questions</w:t>
            </w:r>
            <w:r w:rsidR="00062BC9">
              <w:rPr>
                <w:b/>
                <w:sz w:val="22"/>
              </w:rPr>
              <w:t xml:space="preserve"> to explore successful outcomes</w:t>
            </w:r>
          </w:p>
          <w:p w:rsidR="00D922A2" w:rsidRDefault="00D922A2" w:rsidP="00895D73">
            <w:pPr>
              <w:numPr>
                <w:ilvl w:val="0"/>
                <w:numId w:val="27"/>
              </w:numPr>
              <w:rPr>
                <w:b/>
                <w:sz w:val="22"/>
              </w:rPr>
            </w:pPr>
            <w:r>
              <w:rPr>
                <w:b/>
                <w:sz w:val="22"/>
              </w:rPr>
              <w:t>Feedback about behavior acknowledges and helps clarify expectations and enables clients to repeat o</w:t>
            </w:r>
            <w:r w:rsidR="00062BC9">
              <w:rPr>
                <w:b/>
                <w:sz w:val="22"/>
              </w:rPr>
              <w:t>r replicate effective behaviors</w:t>
            </w:r>
          </w:p>
        </w:tc>
      </w:tr>
      <w:tr w:rsidR="00D922A2">
        <w:tc>
          <w:tcPr>
            <w:tcW w:w="1872" w:type="dxa"/>
          </w:tcPr>
          <w:p w:rsidR="00D922A2" w:rsidRDefault="00D922A2" w:rsidP="00B44BDF">
            <w:pPr>
              <w:rPr>
                <w:b/>
                <w:sz w:val="22"/>
              </w:rPr>
            </w:pPr>
            <w:r>
              <w:rPr>
                <w:b/>
                <w:sz w:val="22"/>
              </w:rPr>
              <w:t xml:space="preserve">Explore the person’s perspective </w:t>
            </w:r>
          </w:p>
        </w:tc>
        <w:tc>
          <w:tcPr>
            <w:tcW w:w="5760" w:type="dxa"/>
          </w:tcPr>
          <w:p w:rsidR="00D922A2" w:rsidRDefault="00D922A2" w:rsidP="00B44BDF">
            <w:pPr>
              <w:rPr>
                <w:b/>
                <w:sz w:val="22"/>
              </w:rPr>
            </w:pPr>
            <w:r>
              <w:rPr>
                <w:b/>
                <w:sz w:val="22"/>
              </w:rPr>
              <w:t xml:space="preserve">What would you do differently to be even more effective?  </w:t>
            </w:r>
          </w:p>
        </w:tc>
        <w:tc>
          <w:tcPr>
            <w:tcW w:w="6210" w:type="dxa"/>
          </w:tcPr>
          <w:p w:rsidR="00D922A2" w:rsidRDefault="00D922A2" w:rsidP="00B44BDF">
            <w:pPr>
              <w:rPr>
                <w:b/>
                <w:sz w:val="22"/>
              </w:rPr>
            </w:pPr>
          </w:p>
        </w:tc>
      </w:tr>
      <w:tr w:rsidR="00D922A2">
        <w:tc>
          <w:tcPr>
            <w:tcW w:w="1872" w:type="dxa"/>
          </w:tcPr>
          <w:p w:rsidR="00D922A2" w:rsidRDefault="00D922A2" w:rsidP="00B44BDF">
            <w:pPr>
              <w:rPr>
                <w:b/>
                <w:sz w:val="22"/>
              </w:rPr>
            </w:pPr>
            <w:r>
              <w:rPr>
                <w:b/>
                <w:sz w:val="22"/>
              </w:rPr>
              <w:t xml:space="preserve">Positively Stated Feedback </w:t>
            </w:r>
          </w:p>
          <w:p w:rsidR="00D922A2" w:rsidRDefault="00D922A2" w:rsidP="00B44BDF">
            <w:pPr>
              <w:rPr>
                <w:b/>
                <w:sz w:val="22"/>
              </w:rPr>
            </w:pPr>
          </w:p>
        </w:tc>
        <w:tc>
          <w:tcPr>
            <w:tcW w:w="5760" w:type="dxa"/>
          </w:tcPr>
          <w:p w:rsidR="00D922A2" w:rsidRDefault="00D922A2" w:rsidP="00B44BDF">
            <w:pPr>
              <w:rPr>
                <w:b/>
                <w:sz w:val="22"/>
              </w:rPr>
            </w:pPr>
            <w:r>
              <w:rPr>
                <w:b/>
                <w:sz w:val="22"/>
              </w:rPr>
              <w:t>May I share with you my observations?</w:t>
            </w:r>
          </w:p>
          <w:p w:rsidR="00D922A2" w:rsidRDefault="00D922A2" w:rsidP="00B44BDF">
            <w:pPr>
              <w:rPr>
                <w:b/>
                <w:sz w:val="22"/>
              </w:rPr>
            </w:pPr>
            <w:r>
              <w:rPr>
                <w:b/>
                <w:sz w:val="22"/>
              </w:rPr>
              <w:t>Feedback is most helpful when it is both specific and positively stated. It is easier to stop doing something that is counterproductive when a more helpful behavior can be substituted.</w:t>
            </w:r>
          </w:p>
          <w:p w:rsidR="00D922A2" w:rsidRDefault="00D922A2" w:rsidP="00B44BDF">
            <w:pPr>
              <w:rPr>
                <w:b/>
                <w:sz w:val="22"/>
              </w:rPr>
            </w:pPr>
            <w:r>
              <w:rPr>
                <w:b/>
                <w:sz w:val="22"/>
              </w:rPr>
              <w:t>E.G.  Tell yourself to listen patiently until you can confirm what you’re hearing.</w:t>
            </w:r>
          </w:p>
        </w:tc>
        <w:tc>
          <w:tcPr>
            <w:tcW w:w="6210" w:type="dxa"/>
          </w:tcPr>
          <w:p w:rsidR="00D922A2" w:rsidRDefault="00D922A2" w:rsidP="00B44BDF">
            <w:pPr>
              <w:pStyle w:val="Header"/>
              <w:tabs>
                <w:tab w:val="clear" w:pos="4320"/>
                <w:tab w:val="clear" w:pos="8640"/>
              </w:tabs>
              <w:rPr>
                <w:b/>
                <w:sz w:val="22"/>
              </w:rPr>
            </w:pPr>
            <w:r>
              <w:rPr>
                <w:b/>
                <w:sz w:val="22"/>
              </w:rPr>
              <w:t>Suggestions should be specific and include the expected benefit</w:t>
            </w:r>
          </w:p>
        </w:tc>
      </w:tr>
    </w:tbl>
    <w:p w:rsidR="00D922A2" w:rsidRDefault="00D922A2" w:rsidP="00B44BDF">
      <w:pPr>
        <w:rPr>
          <w:b/>
        </w:rPr>
      </w:pPr>
      <w:r>
        <w:rPr>
          <w:b/>
        </w:rPr>
        <w:t xml:space="preserve">Next three steps </w:t>
      </w:r>
      <w:r>
        <w:rPr>
          <w:b/>
        </w:rPr>
        <w:tab/>
        <w:t>What would you see as the next three st</w:t>
      </w:r>
      <w:r w:rsidR="00062BC9">
        <w:rPr>
          <w:b/>
        </w:rPr>
        <w:t>eps?</w:t>
      </w:r>
      <w:r w:rsidR="00062BC9">
        <w:rPr>
          <w:b/>
        </w:rPr>
        <w:tab/>
      </w:r>
      <w:r w:rsidR="00062BC9">
        <w:rPr>
          <w:b/>
        </w:rPr>
        <w:tab/>
        <w:t>Add suggestions you have.</w:t>
      </w:r>
    </w:p>
    <w:p w:rsidR="00D922A2" w:rsidRDefault="00D922A2" w:rsidP="00B44BDF">
      <w:pPr>
        <w:framePr w:w="13860" w:wrap="auto" w:hAnchor="text" w:x="540"/>
        <w:jc w:val="both"/>
        <w:sectPr w:rsidR="00D922A2" w:rsidSect="00120FEE">
          <w:headerReference w:type="default" r:id="rId45"/>
          <w:footerReference w:type="default" r:id="rId46"/>
          <w:pgSz w:w="15840" w:h="12240" w:orient="landscape" w:code="1"/>
          <w:pgMar w:top="1800" w:right="1440" w:bottom="1267" w:left="907" w:header="720" w:footer="720" w:gutter="0"/>
          <w:cols w:space="720"/>
          <w:docGrid w:linePitch="360"/>
        </w:sectPr>
      </w:pPr>
    </w:p>
    <w:p w:rsidR="00313974" w:rsidRPr="000728E7" w:rsidRDefault="00313974" w:rsidP="00B44BDF">
      <w:pPr>
        <w:pStyle w:val="Heading1"/>
        <w:jc w:val="center"/>
        <w:rPr>
          <w:rFonts w:ascii="Times New Roman" w:hAnsi="Times New Roman" w:cs="Times New Roman"/>
        </w:rPr>
      </w:pPr>
      <w:bookmarkStart w:id="32" w:name="_Toc460571397"/>
      <w:r w:rsidRPr="000728E7">
        <w:rPr>
          <w:rFonts w:ascii="Times New Roman" w:hAnsi="Times New Roman" w:cs="Times New Roman"/>
        </w:rPr>
        <w:t>Preparation Interview</w:t>
      </w:r>
      <w:bookmarkEnd w:id="32"/>
    </w:p>
    <w:p w:rsidR="00D922A2" w:rsidRDefault="00D922A2" w:rsidP="000728E7">
      <w:pPr>
        <w:pStyle w:val="BodyText2"/>
        <w:spacing w:before="240" w:line="276" w:lineRule="auto"/>
      </w:pPr>
      <w:r>
        <w:t xml:space="preserve">The preparation interview is one of the most important events in the child and </w:t>
      </w:r>
      <w:r w:rsidR="00BC0E57">
        <w:t xml:space="preserve">the </w:t>
      </w:r>
      <w:r>
        <w:t xml:space="preserve">family team </w:t>
      </w:r>
      <w:r w:rsidR="00BC0E57">
        <w:t xml:space="preserve">decision-making meeting </w:t>
      </w:r>
      <w:r>
        <w:t>process.  It is during the preparation interview that a working agreement and a social contract are established.  Here the facilitator helps parents identify their outcomes and define their team; helps the team members determine if they are ready, willing, and able to participate on the team and what role they will play in the team process; and</w:t>
      </w:r>
      <w:r w:rsidR="00AB06D5">
        <w:t xml:space="preserve"> </w:t>
      </w:r>
      <w:r>
        <w:t>identifies any barriers to contributing toward outcomes.  This prepares team members to participate and contribute fully.  This is done by helping team members: 1) focus on strengths as well as on needs; 2) explore any potential conflicts and discovers ways to manage emotions positively; and 3) determine what the team members need to</w:t>
      </w:r>
      <w:r w:rsidR="00E87247">
        <w:t xml:space="preserve"> participate in a positive way.</w:t>
      </w:r>
    </w:p>
    <w:p w:rsidR="00D922A2" w:rsidRPr="00E87247" w:rsidRDefault="00D922A2" w:rsidP="00B44BDF">
      <w:pPr>
        <w:pStyle w:val="List2"/>
        <w:spacing w:before="240"/>
        <w:ind w:left="0" w:firstLine="0"/>
        <w:rPr>
          <w:rFonts w:ascii="Times New Roman" w:hAnsi="Times New Roman"/>
          <w:b/>
          <w:sz w:val="24"/>
          <w:szCs w:val="24"/>
        </w:rPr>
      </w:pPr>
      <w:bookmarkStart w:id="33" w:name="_Toc71525552"/>
      <w:bookmarkStart w:id="34" w:name="_Toc71525939"/>
      <w:r w:rsidRPr="00E87247">
        <w:rPr>
          <w:rFonts w:ascii="Times New Roman" w:hAnsi="Times New Roman"/>
          <w:b/>
          <w:sz w:val="24"/>
          <w:szCs w:val="24"/>
        </w:rPr>
        <w:t>Key steps in the preparation interview</w:t>
      </w:r>
      <w:bookmarkEnd w:id="33"/>
      <w:bookmarkEnd w:id="34"/>
      <w:r w:rsidR="00E87247" w:rsidRPr="00E87247">
        <w:rPr>
          <w:rFonts w:ascii="Times New Roman" w:hAnsi="Times New Roman"/>
          <w:b/>
          <w:sz w:val="24"/>
          <w:szCs w:val="24"/>
        </w:rPr>
        <w:t>:</w:t>
      </w:r>
    </w:p>
    <w:p w:rsidR="00D922A2" w:rsidRDefault="00D922A2" w:rsidP="00895D73">
      <w:pPr>
        <w:numPr>
          <w:ilvl w:val="0"/>
          <w:numId w:val="17"/>
        </w:numPr>
        <w:tabs>
          <w:tab w:val="clear" w:pos="720"/>
        </w:tabs>
        <w:spacing w:before="240"/>
        <w:ind w:left="360" w:hanging="360"/>
      </w:pPr>
      <w:r>
        <w:t>Engage the team member genuinely, with empathy and respect</w:t>
      </w:r>
      <w:r w:rsidR="00E770F0">
        <w:t>.</w:t>
      </w:r>
    </w:p>
    <w:p w:rsidR="00D922A2" w:rsidRDefault="00D922A2" w:rsidP="00895D73">
      <w:pPr>
        <w:numPr>
          <w:ilvl w:val="0"/>
          <w:numId w:val="17"/>
        </w:numPr>
        <w:tabs>
          <w:tab w:val="clear" w:pos="720"/>
        </w:tabs>
        <w:spacing w:before="240"/>
        <w:ind w:left="360" w:hanging="360"/>
      </w:pPr>
      <w:r>
        <w:t>Describe the meeting process and explain purposes of the meeting</w:t>
      </w:r>
      <w:r w:rsidR="00E770F0">
        <w:t>.</w:t>
      </w:r>
    </w:p>
    <w:p w:rsidR="00D922A2" w:rsidRDefault="00D922A2" w:rsidP="00895D73">
      <w:pPr>
        <w:numPr>
          <w:ilvl w:val="0"/>
          <w:numId w:val="17"/>
        </w:numPr>
        <w:tabs>
          <w:tab w:val="clear" w:pos="720"/>
        </w:tabs>
        <w:spacing w:before="240"/>
        <w:ind w:left="360" w:hanging="360"/>
      </w:pPr>
      <w:r>
        <w:t xml:space="preserve">Explain that the </w:t>
      </w:r>
      <w:r w:rsidR="00E770F0">
        <w:t>focus is on strengths and needs.</w:t>
      </w:r>
    </w:p>
    <w:p w:rsidR="00D922A2" w:rsidRDefault="00D922A2" w:rsidP="00895D73">
      <w:pPr>
        <w:numPr>
          <w:ilvl w:val="0"/>
          <w:numId w:val="17"/>
        </w:numPr>
        <w:tabs>
          <w:tab w:val="clear" w:pos="720"/>
        </w:tabs>
        <w:spacing w:before="240"/>
        <w:ind w:left="360" w:hanging="360"/>
      </w:pPr>
      <w:r>
        <w:t>Explain that family members will tell the family story</w:t>
      </w:r>
      <w:r w:rsidR="00E770F0">
        <w:t>.</w:t>
      </w:r>
    </w:p>
    <w:p w:rsidR="00D922A2" w:rsidRDefault="00D922A2" w:rsidP="00895D73">
      <w:pPr>
        <w:numPr>
          <w:ilvl w:val="0"/>
          <w:numId w:val="17"/>
        </w:numPr>
        <w:tabs>
          <w:tab w:val="clear" w:pos="720"/>
        </w:tabs>
        <w:spacing w:before="240"/>
        <w:ind w:left="360" w:hanging="360"/>
      </w:pPr>
      <w:r>
        <w:t>Define and come to agreement on the outcomes</w:t>
      </w:r>
      <w:r w:rsidR="00E770F0">
        <w:t>.</w:t>
      </w:r>
    </w:p>
    <w:p w:rsidR="00D922A2" w:rsidRDefault="00D922A2" w:rsidP="000728E7">
      <w:pPr>
        <w:numPr>
          <w:ilvl w:val="0"/>
          <w:numId w:val="17"/>
        </w:numPr>
        <w:tabs>
          <w:tab w:val="clear" w:pos="720"/>
        </w:tabs>
        <w:spacing w:before="240" w:line="276" w:lineRule="auto"/>
        <w:ind w:left="360" w:hanging="360"/>
      </w:pPr>
      <w:r>
        <w:t>Explore what the team member can contribute toward the outcomes and what is needed to contribute toward the outcomes</w:t>
      </w:r>
      <w:r w:rsidR="00E770F0">
        <w:t>.</w:t>
      </w:r>
    </w:p>
    <w:p w:rsidR="00D922A2" w:rsidRDefault="00D922A2" w:rsidP="000728E7">
      <w:pPr>
        <w:numPr>
          <w:ilvl w:val="0"/>
          <w:numId w:val="17"/>
        </w:numPr>
        <w:tabs>
          <w:tab w:val="clear" w:pos="720"/>
        </w:tabs>
        <w:spacing w:before="240" w:line="276" w:lineRule="auto"/>
        <w:ind w:left="360" w:hanging="360"/>
      </w:pPr>
      <w:r>
        <w:t>Ask if there are any potential conflicts (emotional, legal, etc.).  Ask what is needed to be able to fully participate</w:t>
      </w:r>
      <w:r w:rsidR="00E770F0">
        <w:t>.</w:t>
      </w:r>
    </w:p>
    <w:p w:rsidR="00D922A2" w:rsidRDefault="00D922A2" w:rsidP="00895D73">
      <w:pPr>
        <w:numPr>
          <w:ilvl w:val="0"/>
          <w:numId w:val="17"/>
        </w:numPr>
        <w:tabs>
          <w:tab w:val="clear" w:pos="720"/>
        </w:tabs>
        <w:spacing w:before="240"/>
        <w:ind w:left="360" w:hanging="360"/>
      </w:pPr>
      <w:r>
        <w:t>Discuss time and place and work toward resolving any conflicts</w:t>
      </w:r>
      <w:r w:rsidR="00E770F0">
        <w:t>.</w:t>
      </w:r>
    </w:p>
    <w:p w:rsidR="00D922A2" w:rsidRPr="00062BC9" w:rsidRDefault="00D922A2" w:rsidP="00895D73">
      <w:pPr>
        <w:numPr>
          <w:ilvl w:val="0"/>
          <w:numId w:val="18"/>
        </w:numPr>
        <w:tabs>
          <w:tab w:val="clear" w:pos="720"/>
        </w:tabs>
        <w:spacing w:before="240"/>
        <w:ind w:left="360" w:hanging="360"/>
      </w:pPr>
      <w:r>
        <w:t>Explore alternatives for input if the person cannot attend</w:t>
      </w:r>
      <w:r w:rsidR="00E770F0">
        <w:t>.</w:t>
      </w:r>
    </w:p>
    <w:p w:rsidR="00D922A2" w:rsidRPr="00827650" w:rsidRDefault="00D6745C" w:rsidP="00B44BDF">
      <w:pPr>
        <w:pStyle w:val="Heading1"/>
        <w:jc w:val="center"/>
        <w:rPr>
          <w:rFonts w:ascii="Times New Roman" w:hAnsi="Times New Roman" w:cs="Times New Roman"/>
        </w:rPr>
      </w:pPr>
      <w:r>
        <w:br w:type="page"/>
      </w:r>
      <w:bookmarkStart w:id="35" w:name="_Toc71525553"/>
      <w:bookmarkStart w:id="36" w:name="_Toc71525940"/>
      <w:bookmarkStart w:id="37" w:name="_Toc460571398"/>
      <w:r w:rsidR="00D922A2" w:rsidRPr="00827650">
        <w:rPr>
          <w:rFonts w:ascii="Times New Roman" w:hAnsi="Times New Roman" w:cs="Times New Roman"/>
        </w:rPr>
        <w:t>Sa</w:t>
      </w:r>
      <w:r w:rsidR="00BB5664" w:rsidRPr="00827650">
        <w:rPr>
          <w:rFonts w:ascii="Times New Roman" w:hAnsi="Times New Roman" w:cs="Times New Roman"/>
        </w:rPr>
        <w:t xml:space="preserve">mple Questions for </w:t>
      </w:r>
      <w:r w:rsidR="00D922A2" w:rsidRPr="00827650">
        <w:rPr>
          <w:rFonts w:ascii="Times New Roman" w:hAnsi="Times New Roman" w:cs="Times New Roman"/>
        </w:rPr>
        <w:t>Preparation Interviews</w:t>
      </w:r>
      <w:bookmarkEnd w:id="35"/>
      <w:bookmarkEnd w:id="36"/>
      <w:bookmarkEnd w:id="37"/>
    </w:p>
    <w:p w:rsidR="00D922A2" w:rsidRDefault="00D922A2" w:rsidP="00B44BDF">
      <w:pPr>
        <w:spacing w:before="240"/>
      </w:pPr>
      <w:r>
        <w:t>The following are sample questions that may be used in preparation interviews:  These are not steps; they are just some possible questions you might want to use.</w:t>
      </w:r>
    </w:p>
    <w:p w:rsidR="00D922A2" w:rsidRDefault="00D922A2" w:rsidP="00B44BDF">
      <w:pPr>
        <w:spacing w:before="240"/>
      </w:pPr>
      <w:r>
        <w:t>To the parent:</w:t>
      </w:r>
    </w:p>
    <w:p w:rsidR="00D922A2" w:rsidRDefault="00D922A2" w:rsidP="00895D73">
      <w:pPr>
        <w:numPr>
          <w:ilvl w:val="0"/>
          <w:numId w:val="15"/>
        </w:numPr>
        <w:tabs>
          <w:tab w:val="clear" w:pos="720"/>
        </w:tabs>
        <w:spacing w:before="120" w:line="360" w:lineRule="auto"/>
      </w:pPr>
      <w:r>
        <w:t>What would you like to have happen as a result of this meeting?</w:t>
      </w:r>
    </w:p>
    <w:p w:rsidR="00D922A2" w:rsidRDefault="00D922A2" w:rsidP="00895D73">
      <w:pPr>
        <w:numPr>
          <w:ilvl w:val="0"/>
          <w:numId w:val="15"/>
        </w:numPr>
        <w:tabs>
          <w:tab w:val="clear" w:pos="720"/>
        </w:tabs>
        <w:spacing w:line="360" w:lineRule="auto"/>
      </w:pPr>
      <w:r>
        <w:t xml:space="preserve">What do you see as family strengths?  What do you need? </w:t>
      </w:r>
    </w:p>
    <w:p w:rsidR="00D922A2" w:rsidRDefault="00D922A2" w:rsidP="00895D73">
      <w:pPr>
        <w:numPr>
          <w:ilvl w:val="0"/>
          <w:numId w:val="15"/>
        </w:numPr>
        <w:tabs>
          <w:tab w:val="clear" w:pos="720"/>
        </w:tabs>
        <w:spacing w:line="360" w:lineRule="auto"/>
      </w:pPr>
      <w:r>
        <w:t>What are your child’s strengths?  What does your child need?</w:t>
      </w:r>
    </w:p>
    <w:p w:rsidR="00D922A2" w:rsidRDefault="00D922A2" w:rsidP="00895D73">
      <w:pPr>
        <w:numPr>
          <w:ilvl w:val="0"/>
          <w:numId w:val="15"/>
        </w:numPr>
        <w:tabs>
          <w:tab w:val="clear" w:pos="720"/>
        </w:tabs>
        <w:spacing w:line="360" w:lineRule="auto"/>
      </w:pPr>
      <w:r>
        <w:t>Describe what success is for your family.  What would (family member or support person) be doing differently to achieve success?</w:t>
      </w:r>
    </w:p>
    <w:p w:rsidR="00D922A2" w:rsidRDefault="00D922A2" w:rsidP="00895D73">
      <w:pPr>
        <w:numPr>
          <w:ilvl w:val="0"/>
          <w:numId w:val="15"/>
        </w:numPr>
        <w:tabs>
          <w:tab w:val="clear" w:pos="720"/>
        </w:tabs>
        <w:spacing w:line="360" w:lineRule="auto"/>
      </w:pPr>
      <w:r>
        <w:t>Can you think about what you would like team members to know about your family story, including how you got involved with the agency?</w:t>
      </w:r>
    </w:p>
    <w:p w:rsidR="00D922A2" w:rsidRDefault="00D922A2" w:rsidP="00895D73">
      <w:pPr>
        <w:numPr>
          <w:ilvl w:val="0"/>
          <w:numId w:val="15"/>
        </w:numPr>
        <w:tabs>
          <w:tab w:val="clear" w:pos="720"/>
        </w:tabs>
        <w:spacing w:line="360" w:lineRule="auto"/>
      </w:pPr>
      <w:r>
        <w:t>Who are the people who care ab</w:t>
      </w:r>
      <w:r w:rsidR="00062BC9">
        <w:t>out you…your family…your child?</w:t>
      </w:r>
    </w:p>
    <w:p w:rsidR="00D922A2" w:rsidRDefault="00D922A2" w:rsidP="00895D73">
      <w:pPr>
        <w:numPr>
          <w:ilvl w:val="0"/>
          <w:numId w:val="15"/>
        </w:numPr>
        <w:tabs>
          <w:tab w:val="clear" w:pos="720"/>
        </w:tabs>
        <w:spacing w:line="360" w:lineRule="auto"/>
      </w:pPr>
      <w:r>
        <w:t>Who would you want to be at your team meeting?</w:t>
      </w:r>
    </w:p>
    <w:p w:rsidR="00D922A2" w:rsidRDefault="00D922A2" w:rsidP="00895D73">
      <w:pPr>
        <w:numPr>
          <w:ilvl w:val="0"/>
          <w:numId w:val="15"/>
        </w:numPr>
        <w:tabs>
          <w:tab w:val="clear" w:pos="720"/>
        </w:tabs>
        <w:spacing w:line="360" w:lineRule="auto"/>
      </w:pPr>
      <w:r>
        <w:t>If we invited all the people who care about your family to come to a meeting, what would be some good things that might come from their participation?</w:t>
      </w:r>
    </w:p>
    <w:p w:rsidR="00D922A2" w:rsidRDefault="00D922A2" w:rsidP="00895D73">
      <w:pPr>
        <w:numPr>
          <w:ilvl w:val="0"/>
          <w:numId w:val="15"/>
        </w:numPr>
        <w:tabs>
          <w:tab w:val="clear" w:pos="720"/>
        </w:tabs>
        <w:spacing w:line="360" w:lineRule="auto"/>
      </w:pPr>
      <w:r>
        <w:t xml:space="preserve">Where would be the best place for the Family Team </w:t>
      </w:r>
      <w:r w:rsidR="00BC0E57">
        <w:t xml:space="preserve">Decision-Making </w:t>
      </w:r>
      <w:r>
        <w:t>Meeting?</w:t>
      </w:r>
    </w:p>
    <w:p w:rsidR="00D922A2" w:rsidRDefault="00D922A2" w:rsidP="00B44BDF">
      <w:pPr>
        <w:spacing w:before="240"/>
      </w:pPr>
      <w:r>
        <w:t>To Other Team Members (and possibly the parent as well)</w:t>
      </w:r>
    </w:p>
    <w:p w:rsidR="00D922A2" w:rsidRDefault="00D922A2" w:rsidP="00895D73">
      <w:pPr>
        <w:numPr>
          <w:ilvl w:val="0"/>
          <w:numId w:val="15"/>
        </w:numPr>
        <w:tabs>
          <w:tab w:val="clear" w:pos="720"/>
        </w:tabs>
        <w:spacing w:before="120" w:line="360" w:lineRule="auto"/>
      </w:pPr>
      <w:r>
        <w:t xml:space="preserve">Family Team </w:t>
      </w:r>
      <w:r w:rsidR="00BC0E57">
        <w:t xml:space="preserve">Decision-Making </w:t>
      </w:r>
      <w:r>
        <w:t>Meetings come from the heart and can be emotionally charged. What might be some of y</w:t>
      </w:r>
      <w:r w:rsidR="00E87247">
        <w:t>our concerns?</w:t>
      </w:r>
    </w:p>
    <w:p w:rsidR="00D922A2" w:rsidRDefault="00D922A2" w:rsidP="00895D73">
      <w:pPr>
        <w:numPr>
          <w:ilvl w:val="0"/>
          <w:numId w:val="15"/>
        </w:numPr>
        <w:tabs>
          <w:tab w:val="clear" w:pos="720"/>
        </w:tabs>
        <w:spacing w:line="360" w:lineRule="auto"/>
      </w:pPr>
      <w:r>
        <w:t>Considering we are bringing together a lot of folks, what can go wrong?  What are your concerns?</w:t>
      </w:r>
    </w:p>
    <w:p w:rsidR="00D922A2" w:rsidRDefault="00D922A2" w:rsidP="00895D73">
      <w:pPr>
        <w:numPr>
          <w:ilvl w:val="0"/>
          <w:numId w:val="16"/>
        </w:numPr>
        <w:tabs>
          <w:tab w:val="clear" w:pos="720"/>
        </w:tabs>
        <w:spacing w:line="360" w:lineRule="auto"/>
      </w:pPr>
      <w:r>
        <w:t>What is the family doing at this time that may help them achieve their goals?</w:t>
      </w:r>
    </w:p>
    <w:p w:rsidR="00D922A2" w:rsidRDefault="00D922A2" w:rsidP="00895D73">
      <w:pPr>
        <w:numPr>
          <w:ilvl w:val="0"/>
          <w:numId w:val="16"/>
        </w:numPr>
        <w:tabs>
          <w:tab w:val="clear" w:pos="720"/>
        </w:tabs>
        <w:spacing w:line="360" w:lineRule="auto"/>
      </w:pPr>
      <w:r>
        <w:t>Can you identify strengths now (and possibly jot them down in preparation for presenting them at the meeting)?</w:t>
      </w:r>
    </w:p>
    <w:p w:rsidR="00D922A2" w:rsidRDefault="00D922A2" w:rsidP="00895D73">
      <w:pPr>
        <w:numPr>
          <w:ilvl w:val="0"/>
          <w:numId w:val="16"/>
        </w:numPr>
        <w:tabs>
          <w:tab w:val="clear" w:pos="720"/>
        </w:tabs>
        <w:spacing w:line="360" w:lineRule="auto"/>
      </w:pPr>
      <w:r>
        <w:t>Can you be prepared to discuss the needs of the family?  Do you understand the difference between behavior and needs?</w:t>
      </w:r>
    </w:p>
    <w:p w:rsidR="00D922A2" w:rsidRDefault="00827650" w:rsidP="00895D73">
      <w:pPr>
        <w:numPr>
          <w:ilvl w:val="0"/>
          <w:numId w:val="16"/>
        </w:numPr>
        <w:tabs>
          <w:tab w:val="clear" w:pos="720"/>
        </w:tabs>
        <w:spacing w:line="360" w:lineRule="auto"/>
      </w:pPr>
      <w:r>
        <w:t>Do you</w:t>
      </w:r>
      <w:r w:rsidR="00D922A2">
        <w:t xml:space="preserve"> have any concerns about your participation on the team?</w:t>
      </w:r>
    </w:p>
    <w:p w:rsidR="00D922A2" w:rsidRDefault="00D922A2" w:rsidP="00895D73">
      <w:pPr>
        <w:numPr>
          <w:ilvl w:val="0"/>
          <w:numId w:val="16"/>
        </w:numPr>
        <w:tabs>
          <w:tab w:val="clear" w:pos="720"/>
        </w:tabs>
        <w:spacing w:line="360" w:lineRule="auto"/>
      </w:pPr>
      <w:r>
        <w:t>What value do you see yourself bringing to the team process?</w:t>
      </w:r>
    </w:p>
    <w:p w:rsidR="00D922A2" w:rsidRDefault="00D922A2" w:rsidP="00895D73">
      <w:pPr>
        <w:numPr>
          <w:ilvl w:val="0"/>
          <w:numId w:val="16"/>
        </w:numPr>
        <w:tabs>
          <w:tab w:val="clear" w:pos="720"/>
        </w:tabs>
        <w:spacing w:line="360" w:lineRule="auto"/>
      </w:pPr>
      <w:r>
        <w:t>Do you need more information abou</w:t>
      </w:r>
      <w:r w:rsidR="00062BC9">
        <w:t>t the role of the facilitator?</w:t>
      </w:r>
    </w:p>
    <w:p w:rsidR="00D922A2" w:rsidRPr="00827650" w:rsidRDefault="00D922A2" w:rsidP="00E75B4E">
      <w:pPr>
        <w:pStyle w:val="Heading1"/>
        <w:spacing w:before="0" w:after="0"/>
        <w:jc w:val="center"/>
        <w:rPr>
          <w:rFonts w:ascii="Times New Roman" w:hAnsi="Times New Roman" w:cs="Times New Roman"/>
        </w:rPr>
      </w:pPr>
      <w:bookmarkStart w:id="38" w:name="_Toc460571399"/>
      <w:r w:rsidRPr="00827650">
        <w:rPr>
          <w:rFonts w:ascii="Times New Roman" w:hAnsi="Times New Roman" w:cs="Times New Roman"/>
        </w:rPr>
        <w:t xml:space="preserve">Simmons Family Team </w:t>
      </w:r>
      <w:r w:rsidR="00BC0E57">
        <w:rPr>
          <w:rFonts w:ascii="Times New Roman" w:hAnsi="Times New Roman" w:cs="Times New Roman"/>
        </w:rPr>
        <w:t xml:space="preserve">Decision-Making </w:t>
      </w:r>
      <w:r w:rsidRPr="00827650">
        <w:rPr>
          <w:rFonts w:ascii="Times New Roman" w:hAnsi="Times New Roman" w:cs="Times New Roman"/>
        </w:rPr>
        <w:t>Meeting Simulation</w:t>
      </w:r>
      <w:bookmarkEnd w:id="38"/>
    </w:p>
    <w:p w:rsidR="00D922A2" w:rsidRPr="00E87247" w:rsidRDefault="00D922A2" w:rsidP="00B44BDF">
      <w:pPr>
        <w:spacing w:before="240"/>
      </w:pPr>
      <w:r w:rsidRPr="00E87247">
        <w:t xml:space="preserve">The following information will provide support for each role during the family team </w:t>
      </w:r>
      <w:r w:rsidR="00BC0E57">
        <w:t xml:space="preserve">decision-making </w:t>
      </w:r>
      <w:r w:rsidRPr="00E87247">
        <w:t>meeting.</w:t>
      </w:r>
    </w:p>
    <w:p w:rsidR="00D922A2" w:rsidRPr="00E87247" w:rsidRDefault="00D922A2" w:rsidP="000728E7">
      <w:pPr>
        <w:spacing w:before="240" w:line="276" w:lineRule="auto"/>
      </w:pPr>
      <w:r w:rsidRPr="00AB06D5">
        <w:rPr>
          <w:b/>
        </w:rPr>
        <w:t>Renee</w:t>
      </w:r>
      <w:r w:rsidRPr="00E87247">
        <w:t xml:space="preserve"> - Renee is happy to be out of jail.  She is thankful that she has been given a chance to resolve her legal issues through probation and community service rather than doing time in jail.  Renee states she is willing to do whatever is necessary to regain custody of her children.  She feels she needs help to stay clean but is ready to begin the process.  Although Ross and Renee are still separated, Renee continues to have feelings for Ross and for the most part feels positive about his involvement in her life and with her children. Renee has had a difficult relationship with Ellen at times; however, she does state that Ellen loves her grandchildren and would be supportive of</w:t>
      </w:r>
      <w:r w:rsidR="00062BC9">
        <w:t xml:space="preserve"> her getting the children back.</w:t>
      </w:r>
    </w:p>
    <w:p w:rsidR="00D922A2" w:rsidRPr="00E87247" w:rsidRDefault="00D922A2" w:rsidP="000728E7">
      <w:pPr>
        <w:spacing w:before="240" w:line="276" w:lineRule="auto"/>
      </w:pPr>
      <w:r w:rsidRPr="00AB06D5">
        <w:rPr>
          <w:b/>
        </w:rPr>
        <w:t>Ross</w:t>
      </w:r>
      <w:r w:rsidRPr="00E87247">
        <w:t xml:space="preserve"> – Ross was contacted the night Renee was arrested to take custody of the children, however, he appeared to be intoxicated when he arrived at the police station to pick up the children.  He did tell law enforcement personnel that the children could stay with his mother, however, he then commented “he thought she was doing ok right now.”  When questioned further he told the officer his mother is “a bit crazy, but usually ok.”  The decision was then made to place the children in foster care.  Ross continues to live with his mother.  He has maintained his job.  He has continued to have regular contact with the children and provides Renee with financial support.</w:t>
      </w:r>
    </w:p>
    <w:p w:rsidR="00D922A2" w:rsidRPr="00E87247" w:rsidRDefault="00D922A2" w:rsidP="000728E7">
      <w:pPr>
        <w:spacing w:before="240" w:line="276" w:lineRule="auto"/>
      </w:pPr>
      <w:r w:rsidRPr="00AB06D5">
        <w:rPr>
          <w:b/>
        </w:rPr>
        <w:t>Ellen</w:t>
      </w:r>
      <w:r w:rsidRPr="00E87247">
        <w:t xml:space="preserve"> – Ellen has been diagnosed with Bi-polar Disorder.  She does very well when she is taking her medication.  She is under the care of a psychiatrist and a therapist.  She is currently doing well.  She has not always been supportive of Renee but believes that when Renee is able she should regain custody of the children.  Ellen would like to see Ross and Renee get back together. </w:t>
      </w:r>
    </w:p>
    <w:p w:rsidR="00D922A2" w:rsidRPr="00E87247" w:rsidRDefault="00D922A2" w:rsidP="000728E7">
      <w:pPr>
        <w:spacing w:before="240" w:line="276" w:lineRule="auto"/>
      </w:pPr>
      <w:r w:rsidRPr="00AB06D5">
        <w:rPr>
          <w:b/>
        </w:rPr>
        <w:t>Friends/Neighbors</w:t>
      </w:r>
      <w:r w:rsidRPr="00E87247">
        <w:t xml:space="preserve"> – Ross and Renee both have friends who are supportive of them and willing to offer assistance if needed.</w:t>
      </w:r>
    </w:p>
    <w:p w:rsidR="00D922A2" w:rsidRPr="00E87247" w:rsidRDefault="00D922A2" w:rsidP="000728E7">
      <w:pPr>
        <w:spacing w:before="240" w:line="276" w:lineRule="auto"/>
      </w:pPr>
      <w:r w:rsidRPr="00AB06D5">
        <w:rPr>
          <w:b/>
        </w:rPr>
        <w:t>Church</w:t>
      </w:r>
      <w:r w:rsidRPr="00E87247">
        <w:t xml:space="preserve"> – Renee is an on again/off again member of a local church.  The pastor of the church has been supportive of her in the past, when there was some domestic violence in the relationship.  The church has support groups that could be helpful to Renee and day care where the fee could be waived for a period of time.  The pastor knows of members who would also be willing to provide support to Renee</w:t>
      </w:r>
      <w:r w:rsidR="00E87247">
        <w:t>.</w:t>
      </w:r>
    </w:p>
    <w:p w:rsidR="00D922A2" w:rsidRPr="00E87247" w:rsidRDefault="00D922A2" w:rsidP="000728E7">
      <w:pPr>
        <w:spacing w:before="240" w:line="276" w:lineRule="auto"/>
      </w:pPr>
      <w:r w:rsidRPr="00AB06D5">
        <w:rPr>
          <w:b/>
        </w:rPr>
        <w:t xml:space="preserve">School </w:t>
      </w:r>
      <w:r w:rsidRPr="00E87247">
        <w:t>– Ariel’s teacher has been concerned about her caretaking behaviors in the past with students who may need extra help.  Ariel has a tendency to take them under her wing and attempt to take care of them.  Ariel has difficulty making friendships with peers who don’t need her help.  The teacher has spoken with Renee in the past and felt Renee was trying but overwhelmed by single parenting.  The school may have some after school programs targeting children who need to improve peer relationships.</w:t>
      </w:r>
    </w:p>
    <w:p w:rsidR="00D922A2" w:rsidRPr="00E87247" w:rsidRDefault="00D922A2" w:rsidP="000728E7">
      <w:pPr>
        <w:spacing w:before="240" w:line="276" w:lineRule="auto"/>
      </w:pPr>
      <w:r w:rsidRPr="00AB06D5">
        <w:rPr>
          <w:b/>
        </w:rPr>
        <w:t>Visiting Nurse</w:t>
      </w:r>
      <w:r w:rsidRPr="00E87247">
        <w:t xml:space="preserve"> – The visiting nurse worked with the family in the past and felt services were successful.  She felt both Ross and Renee actively participated in services and were willing to learn</w:t>
      </w:r>
      <w:r w:rsidR="00062BC9">
        <w:t xml:space="preserve"> how to better care for Justin.</w:t>
      </w:r>
    </w:p>
    <w:p w:rsidR="00D922A2" w:rsidRPr="00E87247" w:rsidRDefault="00D922A2" w:rsidP="000728E7">
      <w:pPr>
        <w:spacing w:before="240" w:line="276" w:lineRule="auto"/>
      </w:pPr>
      <w:r w:rsidRPr="00AB06D5">
        <w:rPr>
          <w:b/>
        </w:rPr>
        <w:t>Substance Abuse Counselor</w:t>
      </w:r>
      <w:r w:rsidRPr="00E87247">
        <w:t xml:space="preserve"> – You are there to offer resources from your agency and to provide expertise regarding substance abuse issues if necessary.</w:t>
      </w:r>
    </w:p>
    <w:p w:rsidR="00E518A0" w:rsidRDefault="00D922A2" w:rsidP="000728E7">
      <w:pPr>
        <w:spacing w:before="240" w:line="276" w:lineRule="auto"/>
      </w:pPr>
      <w:r w:rsidRPr="00AB06D5">
        <w:rPr>
          <w:b/>
        </w:rPr>
        <w:t>Case Manager</w:t>
      </w:r>
      <w:r w:rsidRPr="00E87247">
        <w:t xml:space="preserve"> – You have been impressed by Ross and Renee’s willingness to do whatever is necessary to regain custody of their children.  You are concerned about their substance use and want them to address those issues.  You would like to be sure that Ellen’s mental health needs are met but would consider moving the children to her care or to have her function as a supervisor for visits.</w:t>
      </w:r>
    </w:p>
    <w:p w:rsidR="009233B3" w:rsidRDefault="009233B3" w:rsidP="000728E7">
      <w:pPr>
        <w:spacing w:before="240" w:line="276" w:lineRule="auto"/>
      </w:pPr>
      <w:r w:rsidRPr="00AB06D5">
        <w:rPr>
          <w:b/>
        </w:rPr>
        <w:t xml:space="preserve">FSRP </w:t>
      </w:r>
      <w:r>
        <w:t xml:space="preserve">– You have been doing supervised interactions with Ross and Renee a couple of times a week. They have been at all of their scheduled interactions and have been prepared for each interaction. They have brought the children a meal or a snack depending on the time. Renee has planned an activity for them to do as a family for each interaction. They have been open to feedback you have given them during interactions. Interactions have gone well, the children are always sad to leave, however Ross and Renee have been able to give them appropriate messages at the end of interactions. </w:t>
      </w:r>
    </w:p>
    <w:p w:rsidR="00E518A0" w:rsidRDefault="00E518A0" w:rsidP="000728E7">
      <w:pPr>
        <w:spacing w:before="240" w:line="276" w:lineRule="auto"/>
      </w:pPr>
    </w:p>
    <w:p w:rsidR="00E518A0" w:rsidRDefault="00E518A0" w:rsidP="000728E7">
      <w:pPr>
        <w:spacing w:before="240" w:line="276" w:lineRule="auto"/>
        <w:sectPr w:rsidR="00E518A0" w:rsidSect="00CC5F67">
          <w:headerReference w:type="default" r:id="rId47"/>
          <w:pgSz w:w="12240" w:h="15840" w:code="1"/>
          <w:pgMar w:top="1440" w:right="1440" w:bottom="1440" w:left="1440" w:header="720" w:footer="720" w:gutter="0"/>
          <w:cols w:space="720"/>
          <w:docGrid w:linePitch="360"/>
        </w:sectPr>
      </w:pPr>
    </w:p>
    <w:p w:rsidR="00AA55BA" w:rsidRPr="00AA55BA" w:rsidRDefault="00AA55BA" w:rsidP="00AA55BA">
      <w:pPr>
        <w:rPr>
          <w:rFonts w:ascii="Arial" w:hAnsi="Arial" w:cs="Arial"/>
          <w:sz w:val="2"/>
          <w:szCs w:val="2"/>
        </w:rPr>
      </w:pPr>
      <w:bookmarkStart w:id="39" w:name="_Toc373917372"/>
    </w:p>
    <w:bookmarkEnd w:id="39"/>
    <w:p w:rsidR="00AA55BA" w:rsidRPr="00AA55BA" w:rsidRDefault="00FA20C7" w:rsidP="00AA55BA">
      <w:pPr>
        <w:jc w:val="center"/>
      </w:pPr>
      <w:r>
        <w:rPr>
          <w:b/>
          <w:noProof/>
        </w:rPr>
        <w:drawing>
          <wp:anchor distT="0" distB="0" distL="114300" distR="114300" simplePos="0" relativeHeight="251678208" behindDoc="1" locked="0" layoutInCell="1" allowOverlap="1">
            <wp:simplePos x="0" y="0"/>
            <wp:positionH relativeFrom="column">
              <wp:posOffset>56515</wp:posOffset>
            </wp:positionH>
            <wp:positionV relativeFrom="paragraph">
              <wp:posOffset>129540</wp:posOffset>
            </wp:positionV>
            <wp:extent cx="982980" cy="601980"/>
            <wp:effectExtent l="0" t="0" r="7620" b="7620"/>
            <wp:wrapNone/>
            <wp:docPr id="443" name="Picture 443" descr="D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DHS 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2980" cy="601980"/>
                    </a:xfrm>
                    <a:prstGeom prst="rect">
                      <a:avLst/>
                    </a:prstGeom>
                    <a:noFill/>
                  </pic:spPr>
                </pic:pic>
              </a:graphicData>
            </a:graphic>
            <wp14:sizeRelH relativeFrom="page">
              <wp14:pctWidth>0</wp14:pctWidth>
            </wp14:sizeRelH>
            <wp14:sizeRelV relativeFrom="page">
              <wp14:pctHeight>0</wp14:pctHeight>
            </wp14:sizeRelV>
          </wp:anchor>
        </w:drawing>
      </w:r>
      <w:r w:rsidR="00AA55BA" w:rsidRPr="00AA55BA">
        <w:rPr>
          <w:rFonts w:ascii="Arial" w:hAnsi="Arial" w:cs="Arial"/>
          <w:sz w:val="20"/>
        </w:rPr>
        <w:t>Iowa Department of Human Services</w:t>
      </w:r>
    </w:p>
    <w:p w:rsidR="00AA55BA" w:rsidRPr="00B9712F" w:rsidRDefault="00AA55BA" w:rsidP="00B9712F">
      <w:pPr>
        <w:pStyle w:val="Heading1"/>
        <w:jc w:val="center"/>
        <w:rPr>
          <w:rStyle w:val="Heading1Char"/>
        </w:rPr>
      </w:pPr>
      <w:bookmarkStart w:id="40" w:name="_Toc460571400"/>
      <w:r w:rsidRPr="00AA55BA">
        <w:t>Family Team and Youth Transition</w:t>
      </w:r>
      <w:r w:rsidRPr="00AA55BA">
        <w:br/>
      </w:r>
      <w:r w:rsidRPr="00B9712F">
        <w:rPr>
          <w:rStyle w:val="Heading1Char"/>
          <w:sz w:val="28"/>
          <w:szCs w:val="28"/>
        </w:rPr>
        <w:t>Decision-Making (FTDM/YTDM)</w:t>
      </w:r>
      <w:bookmarkEnd w:id="40"/>
    </w:p>
    <w:p w:rsidR="00AA55BA" w:rsidRPr="00AA55BA" w:rsidRDefault="00AA55BA" w:rsidP="00AA55BA">
      <w:pPr>
        <w:spacing w:before="240" w:after="240"/>
        <w:jc w:val="center"/>
        <w:rPr>
          <w:rFonts w:ascii="Arial" w:hAnsi="Arial" w:cs="Arial"/>
          <w:b/>
          <w:sz w:val="28"/>
          <w:szCs w:val="28"/>
        </w:rPr>
      </w:pPr>
      <w:r w:rsidRPr="00AA55BA">
        <w:rPr>
          <w:rFonts w:ascii="Arial" w:hAnsi="Arial" w:cs="Arial"/>
          <w:b/>
          <w:sz w:val="28"/>
          <w:szCs w:val="28"/>
        </w:rPr>
        <w:t>Facilitator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AA55BA" w:rsidRPr="00AA55BA" w:rsidTr="00AA55BA">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rsidR="00AA55BA" w:rsidRPr="00AA55BA" w:rsidRDefault="00AA55BA" w:rsidP="00AA55BA">
            <w:pPr>
              <w:spacing w:before="60" w:after="60"/>
              <w:rPr>
                <w:rFonts w:ascii="Arial" w:hAnsi="Arial" w:cs="Arial"/>
                <w:b/>
                <w:bCs/>
                <w:sz w:val="28"/>
              </w:rPr>
            </w:pPr>
            <w:r w:rsidRPr="00AA55BA">
              <w:rPr>
                <w:rFonts w:ascii="Arial" w:hAnsi="Arial" w:cs="Arial"/>
                <w:b/>
                <w:color w:val="000000"/>
                <w:sz w:val="28"/>
                <w:szCs w:val="28"/>
              </w:rPr>
              <w:t>Protocol for Approving FTDM Facilitators</w:t>
            </w:r>
          </w:p>
        </w:tc>
      </w:tr>
    </w:tbl>
    <w:p w:rsidR="00AA55BA" w:rsidRPr="00AA55BA" w:rsidRDefault="00AA55BA" w:rsidP="00AA55BA">
      <w:pPr>
        <w:spacing w:before="240"/>
        <w:rPr>
          <w:rFonts w:ascii="Arial" w:hAnsi="Arial" w:cs="Arial"/>
        </w:rPr>
      </w:pPr>
      <w:r w:rsidRPr="00AA55BA">
        <w:rPr>
          <w:rFonts w:ascii="Arial" w:hAnsi="Arial" w:cs="Arial"/>
        </w:rPr>
        <w:t xml:space="preserve">The competency of a facilitator is determined by demonstrated knowledge and skills.  At a minimum, facilitators are approved by DHS when they have: </w:t>
      </w:r>
    </w:p>
    <w:p w:rsidR="00AA55BA" w:rsidRPr="00AA55BA" w:rsidRDefault="00AA55BA" w:rsidP="0003110E">
      <w:pPr>
        <w:numPr>
          <w:ilvl w:val="0"/>
          <w:numId w:val="52"/>
        </w:numPr>
        <w:tabs>
          <w:tab w:val="left" w:pos="1080"/>
        </w:tabs>
        <w:spacing w:before="120"/>
        <w:ind w:left="1080"/>
        <w:rPr>
          <w:rFonts w:ascii="Arial" w:hAnsi="Arial" w:cs="Arial"/>
        </w:rPr>
      </w:pPr>
      <w:r w:rsidRPr="00AA55BA">
        <w:rPr>
          <w:rFonts w:ascii="Arial" w:hAnsi="Arial" w:cs="Arial"/>
        </w:rPr>
        <w:t>Completed DHS-approved Facilitator Training;</w:t>
      </w:r>
    </w:p>
    <w:p w:rsidR="00AA55BA" w:rsidRPr="00AA55BA" w:rsidRDefault="00AA55BA" w:rsidP="0003110E">
      <w:pPr>
        <w:numPr>
          <w:ilvl w:val="0"/>
          <w:numId w:val="52"/>
        </w:numPr>
        <w:tabs>
          <w:tab w:val="left" w:pos="1080"/>
        </w:tabs>
        <w:spacing w:before="120"/>
        <w:ind w:left="1080"/>
        <w:rPr>
          <w:rFonts w:ascii="Arial" w:hAnsi="Arial" w:cs="Arial"/>
        </w:rPr>
      </w:pPr>
      <w:r w:rsidRPr="00AA55BA">
        <w:rPr>
          <w:rFonts w:ascii="Arial" w:hAnsi="Arial" w:cs="Arial"/>
        </w:rPr>
        <w:t>Completed a family team decision-making meeting as co-facilitator with an approved coach and mentor who has provided coaching and written feedback; and</w:t>
      </w:r>
    </w:p>
    <w:p w:rsidR="00AA55BA" w:rsidRPr="00AA55BA" w:rsidRDefault="00AA55BA" w:rsidP="0003110E">
      <w:pPr>
        <w:numPr>
          <w:ilvl w:val="0"/>
          <w:numId w:val="52"/>
        </w:numPr>
        <w:tabs>
          <w:tab w:val="left" w:pos="1080"/>
        </w:tabs>
        <w:spacing w:before="120" w:after="240"/>
        <w:ind w:left="1080"/>
        <w:rPr>
          <w:rFonts w:ascii="Arial" w:hAnsi="Arial" w:cs="Arial"/>
        </w:rPr>
      </w:pPr>
      <w:r w:rsidRPr="00AA55BA">
        <w:rPr>
          <w:rFonts w:ascii="Arial" w:hAnsi="Arial" w:cs="Arial"/>
        </w:rPr>
        <w:t>Completed a family team decision-making meeting as lead-facilitator with an approved coach and mentor who has provided coaching and written feedback.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AA55BA" w:rsidRPr="00AA55BA" w:rsidTr="00AA55BA">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rsidR="00AA55BA" w:rsidRPr="00AA55BA" w:rsidRDefault="00AA55BA" w:rsidP="00AA55BA">
            <w:pPr>
              <w:spacing w:before="60" w:after="60"/>
              <w:rPr>
                <w:rFonts w:ascii="Arial" w:hAnsi="Arial" w:cs="Arial"/>
                <w:b/>
                <w:bCs/>
                <w:sz w:val="28"/>
              </w:rPr>
            </w:pPr>
            <w:r w:rsidRPr="00AA55BA">
              <w:rPr>
                <w:rFonts w:ascii="Arial" w:hAnsi="Arial" w:cs="Arial"/>
                <w:b/>
                <w:color w:val="000000"/>
                <w:sz w:val="28"/>
                <w:szCs w:val="28"/>
              </w:rPr>
              <w:t>Protocol for Approving YTDM Facilitators</w:t>
            </w:r>
          </w:p>
        </w:tc>
      </w:tr>
    </w:tbl>
    <w:p w:rsidR="00AA55BA" w:rsidRPr="00AA55BA" w:rsidRDefault="00AA55BA" w:rsidP="00AA55BA">
      <w:pPr>
        <w:spacing w:before="240"/>
        <w:rPr>
          <w:rFonts w:ascii="Arial" w:hAnsi="Arial" w:cs="Arial"/>
        </w:rPr>
      </w:pPr>
      <w:r w:rsidRPr="00AA55BA">
        <w:rPr>
          <w:rFonts w:ascii="Arial" w:hAnsi="Arial" w:cs="Arial"/>
        </w:rPr>
        <w:t>You must meet all of the requirements above for FTDM, in addition to the following:</w:t>
      </w:r>
    </w:p>
    <w:p w:rsidR="00AA55BA" w:rsidRPr="00AA55BA" w:rsidRDefault="00AA55BA" w:rsidP="0003110E">
      <w:pPr>
        <w:numPr>
          <w:ilvl w:val="0"/>
          <w:numId w:val="52"/>
        </w:numPr>
        <w:tabs>
          <w:tab w:val="left" w:pos="1080"/>
        </w:tabs>
        <w:spacing w:before="120"/>
        <w:ind w:left="1080"/>
        <w:rPr>
          <w:rFonts w:ascii="Arial" w:hAnsi="Arial" w:cs="Arial"/>
        </w:rPr>
      </w:pPr>
      <w:r w:rsidRPr="00AA55BA">
        <w:rPr>
          <w:rFonts w:ascii="Arial" w:hAnsi="Arial" w:cs="Arial"/>
        </w:rPr>
        <w:t>Completed DHS-approved YTDM Facilitator Training;</w:t>
      </w:r>
    </w:p>
    <w:p w:rsidR="00AA55BA" w:rsidRPr="00AA55BA" w:rsidRDefault="00AA55BA" w:rsidP="0003110E">
      <w:pPr>
        <w:numPr>
          <w:ilvl w:val="0"/>
          <w:numId w:val="52"/>
        </w:numPr>
        <w:tabs>
          <w:tab w:val="left" w:pos="1080"/>
        </w:tabs>
        <w:spacing w:before="120"/>
        <w:ind w:left="1080"/>
        <w:rPr>
          <w:rFonts w:ascii="Arial" w:hAnsi="Arial" w:cs="Arial"/>
        </w:rPr>
      </w:pPr>
      <w:r w:rsidRPr="00AA55BA">
        <w:rPr>
          <w:rFonts w:ascii="Arial" w:hAnsi="Arial" w:cs="Arial"/>
        </w:rPr>
        <w:t>Completed a youth transition decision-making team meeting as co-facilitator with an approved coach and mentor who has provided coaching and written feedback; and</w:t>
      </w:r>
    </w:p>
    <w:p w:rsidR="00AA55BA" w:rsidRPr="00AA55BA" w:rsidRDefault="00AA55BA" w:rsidP="0003110E">
      <w:pPr>
        <w:numPr>
          <w:ilvl w:val="0"/>
          <w:numId w:val="52"/>
        </w:numPr>
        <w:tabs>
          <w:tab w:val="left" w:pos="1080"/>
        </w:tabs>
        <w:spacing w:before="120" w:after="240"/>
        <w:ind w:left="1080"/>
        <w:rPr>
          <w:rFonts w:ascii="Arial" w:hAnsi="Arial" w:cs="Arial"/>
        </w:rPr>
      </w:pPr>
      <w:r w:rsidRPr="00AA55BA">
        <w:rPr>
          <w:rFonts w:ascii="Arial" w:hAnsi="Arial" w:cs="Arial"/>
        </w:rPr>
        <w:t>Completed a youth transition decision-making team meeting as lead-facilitator with an approved coach and mentor who has provided coaching and written feedback.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AA55BA" w:rsidRPr="00AA55BA" w:rsidTr="00AA55BA">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rsidR="00AA55BA" w:rsidRPr="00AA55BA" w:rsidRDefault="00AA55BA" w:rsidP="00AA55BA">
            <w:pPr>
              <w:spacing w:before="60" w:after="60"/>
              <w:rPr>
                <w:rFonts w:ascii="Arial" w:hAnsi="Arial" w:cs="Arial"/>
                <w:b/>
                <w:bCs/>
                <w:sz w:val="28"/>
              </w:rPr>
            </w:pPr>
            <w:r w:rsidRPr="00AA55BA">
              <w:rPr>
                <w:rFonts w:ascii="Arial" w:hAnsi="Arial" w:cs="Arial"/>
                <w:b/>
                <w:color w:val="000000"/>
                <w:sz w:val="28"/>
                <w:szCs w:val="28"/>
              </w:rPr>
              <w:t>Request for Approval</w:t>
            </w:r>
          </w:p>
        </w:tc>
      </w:tr>
    </w:tbl>
    <w:p w:rsidR="00AA55BA" w:rsidRPr="00AA55BA" w:rsidRDefault="00AA55BA" w:rsidP="0003110E">
      <w:pPr>
        <w:numPr>
          <w:ilvl w:val="0"/>
          <w:numId w:val="57"/>
        </w:numPr>
        <w:tabs>
          <w:tab w:val="left" w:pos="1080"/>
        </w:tabs>
        <w:spacing w:before="120"/>
        <w:ind w:left="1080"/>
        <w:rPr>
          <w:rFonts w:ascii="Arial" w:hAnsi="Arial" w:cs="Arial"/>
        </w:rPr>
      </w:pPr>
      <w:r w:rsidRPr="00AA55BA">
        <w:rPr>
          <w:rFonts w:ascii="Arial" w:hAnsi="Arial" w:cs="Arial"/>
        </w:rPr>
        <w:t>For FTDM/YTDM facilitator approval, send the application to:</w:t>
      </w:r>
    </w:p>
    <w:p w:rsidR="00AA55BA" w:rsidRPr="00AA55BA" w:rsidRDefault="00AA55BA" w:rsidP="00AA55BA">
      <w:pPr>
        <w:spacing w:before="120"/>
        <w:ind w:left="1080"/>
        <w:rPr>
          <w:rFonts w:ascii="Arial" w:hAnsi="Arial" w:cs="Arial"/>
        </w:rPr>
      </w:pPr>
      <w:r w:rsidRPr="00AA55BA">
        <w:rPr>
          <w:rFonts w:ascii="Arial" w:hAnsi="Arial" w:cs="Arial"/>
        </w:rPr>
        <w:fldChar w:fldCharType="begin">
          <w:ffData>
            <w:name w:val="Text2"/>
            <w:enabled/>
            <w:calcOnExit w:val="0"/>
            <w:textInput>
              <w:default w:val="[YOUR SERVICE AREA CONTACT]"/>
              <w:maxLength w:val="30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[YOUR SERVICE AREA CONTACT]</w:t>
      </w:r>
      <w:r w:rsidRPr="00AA55BA">
        <w:rPr>
          <w:rFonts w:ascii="Arial" w:hAnsi="Arial" w:cs="Arial"/>
        </w:rPr>
        <w:fldChar w:fldCharType="end"/>
      </w:r>
    </w:p>
    <w:p w:rsidR="00AA55BA" w:rsidRPr="00AA55BA" w:rsidRDefault="00AA55BA" w:rsidP="0003110E">
      <w:pPr>
        <w:keepNext/>
        <w:numPr>
          <w:ilvl w:val="0"/>
          <w:numId w:val="57"/>
        </w:numPr>
        <w:tabs>
          <w:tab w:val="left" w:pos="1080"/>
        </w:tabs>
        <w:spacing w:before="120"/>
        <w:ind w:left="1080"/>
        <w:rPr>
          <w:rFonts w:ascii="Arial" w:hAnsi="Arial" w:cs="Arial"/>
        </w:rPr>
      </w:pPr>
      <w:r w:rsidRPr="00AA55BA">
        <w:rPr>
          <w:rFonts w:ascii="Arial" w:hAnsi="Arial" w:cs="Arial"/>
        </w:rPr>
        <w:t xml:space="preserve">A statewide approval list will be maintained by the service areas at that will include: </w:t>
      </w:r>
    </w:p>
    <w:p w:rsidR="00AA55BA" w:rsidRPr="00AA55BA" w:rsidRDefault="00AA55BA" w:rsidP="0003110E">
      <w:pPr>
        <w:keepNext/>
        <w:numPr>
          <w:ilvl w:val="0"/>
          <w:numId w:val="58"/>
        </w:numPr>
        <w:tabs>
          <w:tab w:val="left" w:pos="1440"/>
        </w:tabs>
        <w:spacing w:before="120"/>
        <w:ind w:left="1440"/>
        <w:rPr>
          <w:rFonts w:ascii="Arial" w:hAnsi="Arial" w:cs="Arial"/>
        </w:rPr>
      </w:pPr>
      <w:r w:rsidRPr="00AA55BA">
        <w:rPr>
          <w:rFonts w:ascii="Arial" w:hAnsi="Arial" w:cs="Arial"/>
        </w:rPr>
        <w:t>Facilitator number, name, and contact information;</w:t>
      </w:r>
    </w:p>
    <w:p w:rsidR="00AA55BA" w:rsidRPr="00AA55BA" w:rsidRDefault="00AA55BA" w:rsidP="0003110E">
      <w:pPr>
        <w:numPr>
          <w:ilvl w:val="0"/>
          <w:numId w:val="58"/>
        </w:numPr>
        <w:tabs>
          <w:tab w:val="left" w:pos="1440"/>
        </w:tabs>
        <w:ind w:left="1440"/>
        <w:rPr>
          <w:rFonts w:ascii="Arial" w:hAnsi="Arial" w:cs="Arial"/>
        </w:rPr>
      </w:pPr>
      <w:r w:rsidRPr="00AA55BA">
        <w:rPr>
          <w:rFonts w:ascii="Arial" w:hAnsi="Arial" w:cs="Arial"/>
        </w:rPr>
        <w:t>Agency name, number, and phone (if applicable);</w:t>
      </w:r>
    </w:p>
    <w:p w:rsidR="00AA55BA" w:rsidRPr="00AA55BA" w:rsidRDefault="00AA55BA" w:rsidP="0003110E">
      <w:pPr>
        <w:keepNext/>
        <w:numPr>
          <w:ilvl w:val="0"/>
          <w:numId w:val="58"/>
        </w:numPr>
        <w:tabs>
          <w:tab w:val="left" w:pos="1440"/>
        </w:tabs>
        <w:ind w:left="1440"/>
        <w:rPr>
          <w:rFonts w:ascii="Arial" w:hAnsi="Arial" w:cs="Arial"/>
        </w:rPr>
      </w:pPr>
      <w:r w:rsidRPr="00AA55BA">
        <w:rPr>
          <w:rFonts w:ascii="Arial" w:hAnsi="Arial" w:cs="Arial"/>
        </w:rPr>
        <w:t>DHS or private designation; and</w:t>
      </w:r>
    </w:p>
    <w:p w:rsidR="00AA55BA" w:rsidRPr="00AA55BA" w:rsidRDefault="00AA55BA" w:rsidP="0003110E">
      <w:pPr>
        <w:numPr>
          <w:ilvl w:val="0"/>
          <w:numId w:val="58"/>
        </w:numPr>
        <w:tabs>
          <w:tab w:val="left" w:pos="1440"/>
        </w:tabs>
        <w:ind w:left="1440"/>
        <w:rPr>
          <w:rFonts w:ascii="Arial" w:hAnsi="Arial" w:cs="Arial"/>
        </w:rPr>
      </w:pPr>
      <w:r w:rsidRPr="00AA55BA">
        <w:rPr>
          <w:rFonts w:ascii="Arial" w:hAnsi="Arial" w:cs="Arial"/>
        </w:rPr>
        <w:t xml:space="preserve">Date of approval and name of the person approving. </w:t>
      </w:r>
    </w:p>
    <w:p w:rsidR="00AA55BA" w:rsidRDefault="00AA55BA" w:rsidP="00AA55BA">
      <w:pPr>
        <w:pStyle w:val="BodyText"/>
        <w:tabs>
          <w:tab w:val="left" w:pos="9540"/>
        </w:tabs>
        <w:kinsoku w:val="0"/>
        <w:overflowPunct w:val="0"/>
        <w:spacing w:before="120" w:after="0"/>
        <w:rPr>
          <w:rFonts w:ascii="Arial" w:hAnsi="Arial" w:cs="Arial"/>
          <w:lang w:val="en-US"/>
        </w:rPr>
      </w:pPr>
      <w:r w:rsidRPr="00AA55BA">
        <w:rPr>
          <w:rFonts w:ascii="Arial" w:hAnsi="Arial" w:cs="Arial"/>
        </w:rPr>
        <w:t>DHS local office will receive and process applications within 20 business days.  If approval is not given, reasons will be provided with an opportunity to resubmit the application for approval when the reasons are ameliorated.</w:t>
      </w:r>
    </w:p>
    <w:p w:rsidR="00593614" w:rsidRDefault="00593614" w:rsidP="00AA55BA">
      <w:pPr>
        <w:pStyle w:val="BodyText"/>
        <w:tabs>
          <w:tab w:val="left" w:pos="9540"/>
        </w:tabs>
        <w:kinsoku w:val="0"/>
        <w:overflowPunct w:val="0"/>
        <w:spacing w:before="120" w:after="0"/>
        <w:rPr>
          <w:rFonts w:ascii="Arial" w:hAnsi="Arial" w:cs="Arial"/>
          <w:sz w:val="20"/>
          <w:szCs w:val="20"/>
        </w:rPr>
      </w:pPr>
    </w:p>
    <w:p w:rsidR="00593614" w:rsidRDefault="00593614" w:rsidP="00AA55BA">
      <w:pPr>
        <w:pStyle w:val="BodyText"/>
        <w:tabs>
          <w:tab w:val="left" w:pos="9540"/>
        </w:tabs>
        <w:kinsoku w:val="0"/>
        <w:overflowPunct w:val="0"/>
        <w:spacing w:before="120" w:after="0"/>
        <w:rPr>
          <w:rFonts w:ascii="Arial" w:hAnsi="Arial" w:cs="Arial"/>
          <w:sz w:val="20"/>
          <w:szCs w:val="20"/>
        </w:rPr>
      </w:pPr>
    </w:p>
    <w:p w:rsidR="00731323" w:rsidRPr="00731323" w:rsidRDefault="00731323" w:rsidP="00AA55BA">
      <w:pPr>
        <w:pStyle w:val="BodyText"/>
        <w:tabs>
          <w:tab w:val="left" w:pos="9540"/>
        </w:tabs>
        <w:kinsoku w:val="0"/>
        <w:overflowPunct w:val="0"/>
        <w:spacing w:before="120" w:after="0"/>
        <w:rPr>
          <w:rFonts w:ascii="Arial" w:hAnsi="Arial" w:cs="Arial"/>
          <w:sz w:val="20"/>
          <w:szCs w:val="20"/>
          <w:lang w:val="en-US"/>
        </w:rPr>
      </w:pPr>
      <w:r w:rsidRPr="001D41B9">
        <w:rPr>
          <w:rFonts w:ascii="Arial" w:hAnsi="Arial" w:cs="Arial"/>
          <w:sz w:val="20"/>
          <w:szCs w:val="20"/>
        </w:rPr>
        <w:t>Comm. 43</w:t>
      </w:r>
      <w:r w:rsidR="00BC0E57">
        <w:rPr>
          <w:rFonts w:ascii="Arial" w:hAnsi="Arial" w:cs="Arial"/>
          <w:sz w:val="20"/>
          <w:szCs w:val="20"/>
          <w:lang w:val="en-US"/>
        </w:rPr>
        <w:t>9</w:t>
      </w:r>
      <w:r w:rsidRPr="001D41B9">
        <w:rPr>
          <w:rFonts w:ascii="Arial" w:hAnsi="Arial" w:cs="Arial"/>
          <w:sz w:val="20"/>
          <w:szCs w:val="20"/>
        </w:rPr>
        <w:t xml:space="preserve"> (Rev. 9/13)</w:t>
      </w:r>
      <w:r w:rsidR="00593614">
        <w:rPr>
          <w:rFonts w:ascii="Arial" w:hAnsi="Arial" w:cs="Arial"/>
          <w:sz w:val="20"/>
          <w:szCs w:val="20"/>
        </w:rPr>
        <w:tab/>
      </w:r>
    </w:p>
    <w:p w:rsidR="00731323" w:rsidRDefault="00731323" w:rsidP="00731323">
      <w:pPr>
        <w:widowControl w:val="0"/>
        <w:kinsoku w:val="0"/>
        <w:overflowPunct w:val="0"/>
        <w:autoSpaceDE w:val="0"/>
        <w:autoSpaceDN w:val="0"/>
        <w:adjustRightInd w:val="0"/>
        <w:rPr>
          <w:rFonts w:ascii="Arial" w:hAnsi="Arial" w:cs="Arial"/>
        </w:rPr>
        <w:sectPr w:rsidR="00731323" w:rsidSect="00610A08">
          <w:headerReference w:type="default" r:id="rId49"/>
          <w:pgSz w:w="12240" w:h="15840"/>
          <w:pgMar w:top="940" w:right="760" w:bottom="900" w:left="740" w:header="0" w:footer="720" w:gutter="0"/>
          <w:cols w:space="720"/>
          <w:noEndnote/>
          <w:docGrid w:linePitch="326"/>
        </w:sectPr>
      </w:pPr>
    </w:p>
    <w:p w:rsidR="00E518A0" w:rsidRDefault="00E518A0" w:rsidP="00E518A0">
      <w:pPr>
        <w:kinsoku w:val="0"/>
        <w:overflowPunct w:val="0"/>
        <w:spacing w:before="7" w:line="80" w:lineRule="exact"/>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AA55BA" w:rsidRPr="00AA55BA" w:rsidTr="00AA55BA">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rsidR="00AA55BA" w:rsidRPr="00D84D96" w:rsidRDefault="00AA55BA" w:rsidP="00D84D96">
            <w:pPr>
              <w:rPr>
                <w:rFonts w:ascii="Arial" w:hAnsi="Arial" w:cs="Arial"/>
                <w:b/>
                <w:sz w:val="28"/>
                <w:szCs w:val="28"/>
              </w:rPr>
            </w:pPr>
            <w:r w:rsidRPr="00D84D96">
              <w:rPr>
                <w:rFonts w:ascii="Arial" w:hAnsi="Arial" w:cs="Arial"/>
                <w:b/>
                <w:sz w:val="28"/>
                <w:szCs w:val="28"/>
              </w:rPr>
              <w:t>Transition Process</w:t>
            </w:r>
          </w:p>
        </w:tc>
      </w:tr>
    </w:tbl>
    <w:p w:rsidR="00AA55BA" w:rsidRPr="00AA55BA" w:rsidRDefault="00AA55BA" w:rsidP="0003110E">
      <w:pPr>
        <w:numPr>
          <w:ilvl w:val="0"/>
          <w:numId w:val="57"/>
        </w:numPr>
        <w:tabs>
          <w:tab w:val="left" w:pos="1080"/>
        </w:tabs>
        <w:spacing w:before="120"/>
        <w:ind w:left="1080"/>
        <w:rPr>
          <w:rFonts w:ascii="Arial" w:hAnsi="Arial" w:cs="Arial"/>
        </w:rPr>
      </w:pPr>
      <w:r w:rsidRPr="00AA55BA">
        <w:rPr>
          <w:rFonts w:ascii="Arial" w:hAnsi="Arial" w:cs="Arial"/>
        </w:rPr>
        <w:t>All current FTDM facilitators must complete the refresher course by June 30, 2013.</w:t>
      </w:r>
    </w:p>
    <w:p w:rsidR="00AA55BA" w:rsidRPr="00AA55BA" w:rsidRDefault="00AA55BA" w:rsidP="0003110E">
      <w:pPr>
        <w:numPr>
          <w:ilvl w:val="0"/>
          <w:numId w:val="57"/>
        </w:numPr>
        <w:tabs>
          <w:tab w:val="left" w:pos="1080"/>
        </w:tabs>
        <w:spacing w:before="120"/>
        <w:ind w:left="1080"/>
        <w:rPr>
          <w:rFonts w:ascii="Arial" w:hAnsi="Arial" w:cs="Arial"/>
        </w:rPr>
      </w:pPr>
      <w:r w:rsidRPr="00AA55BA">
        <w:rPr>
          <w:rFonts w:ascii="Arial" w:hAnsi="Arial" w:cs="Arial"/>
        </w:rPr>
        <w:t>The ongoing approval process will begin July 1, 2013, and conclude June 30, 2015, to allow a two year period of six continuing education program hours.</w:t>
      </w:r>
    </w:p>
    <w:p w:rsidR="00AA55BA" w:rsidRPr="00AA55BA" w:rsidRDefault="00AA55BA" w:rsidP="0003110E">
      <w:pPr>
        <w:numPr>
          <w:ilvl w:val="0"/>
          <w:numId w:val="57"/>
        </w:numPr>
        <w:tabs>
          <w:tab w:val="left" w:pos="1080"/>
        </w:tabs>
        <w:spacing w:before="120"/>
        <w:ind w:left="1080"/>
        <w:rPr>
          <w:rFonts w:ascii="Arial" w:hAnsi="Arial" w:cs="Arial"/>
        </w:rPr>
      </w:pPr>
      <w:r w:rsidRPr="00AA55BA">
        <w:rPr>
          <w:rFonts w:ascii="Arial" w:hAnsi="Arial" w:cs="Arial"/>
        </w:rPr>
        <w:t xml:space="preserve">Facilitators who completed the three day FTDM course or the one day YTDM course before September 1, 2012, must take the refresher course.  </w:t>
      </w:r>
    </w:p>
    <w:p w:rsidR="00AA55BA" w:rsidRPr="00AA55BA" w:rsidRDefault="00AA55BA" w:rsidP="00AA55BA">
      <w:pPr>
        <w:spacing w:before="120"/>
        <w:ind w:left="1080"/>
        <w:contextualSpacing/>
        <w:rPr>
          <w:rFonts w:ascii="Arial" w:hAnsi="Arial" w:cs="Arial"/>
        </w:rPr>
      </w:pPr>
      <w:r w:rsidRPr="00AA55BA">
        <w:rPr>
          <w:rFonts w:ascii="Arial" w:hAnsi="Arial" w:cs="Arial"/>
        </w:rPr>
        <w:t xml:space="preserve">If a facilitator completed the training after September 1, 2012, they do not have to attend the refresher course. </w:t>
      </w:r>
    </w:p>
    <w:p w:rsidR="00AA55BA" w:rsidRPr="00AA55BA" w:rsidRDefault="00AA55BA" w:rsidP="00AA55BA">
      <w:pPr>
        <w:spacing w:before="240" w:after="240"/>
        <w:rPr>
          <w:rFonts w:ascii="Arial" w:hAnsi="Arial" w:cs="Arial"/>
        </w:rPr>
      </w:pPr>
      <w:r w:rsidRPr="00AA55BA">
        <w:rPr>
          <w:rFonts w:ascii="Arial" w:hAnsi="Arial" w:cs="Arial"/>
        </w:rPr>
        <w:t xml:space="preserve">During this transition process, any experienced approved facilitator may serve as a coach and mentor in the above requirements.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AA55BA" w:rsidRPr="00AA55BA" w:rsidTr="00AA55BA">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rsidR="00AA55BA" w:rsidRPr="00AA55BA" w:rsidRDefault="00AA55BA" w:rsidP="00AA55BA">
            <w:pPr>
              <w:spacing w:before="60" w:after="60"/>
              <w:rPr>
                <w:rFonts w:ascii="Arial" w:hAnsi="Arial" w:cs="Arial"/>
                <w:b/>
                <w:bCs/>
                <w:sz w:val="28"/>
              </w:rPr>
            </w:pPr>
            <w:r w:rsidRPr="00AA55BA">
              <w:rPr>
                <w:rFonts w:ascii="Arial" w:hAnsi="Arial" w:cs="Arial"/>
                <w:b/>
                <w:color w:val="000000"/>
                <w:sz w:val="28"/>
                <w:szCs w:val="28"/>
              </w:rPr>
              <w:t>Request for Re-approval</w:t>
            </w:r>
          </w:p>
        </w:tc>
      </w:tr>
    </w:tbl>
    <w:p w:rsidR="00AA55BA" w:rsidRPr="00AA55BA" w:rsidRDefault="00AA55BA" w:rsidP="00AA55BA">
      <w:pPr>
        <w:spacing w:before="240"/>
        <w:rPr>
          <w:rFonts w:ascii="Arial" w:hAnsi="Arial" w:cs="Arial"/>
        </w:rPr>
      </w:pPr>
      <w:r w:rsidRPr="00AA55BA">
        <w:rPr>
          <w:rFonts w:ascii="Arial" w:hAnsi="Arial" w:cs="Arial"/>
        </w:rPr>
        <w:t xml:space="preserve">All individuals wishing to be reapproved as a FTDM/YTDM facilitator will need to submit the following documentation: </w:t>
      </w:r>
    </w:p>
    <w:p w:rsidR="00AA55BA" w:rsidRDefault="00AA55BA" w:rsidP="0003110E">
      <w:pPr>
        <w:numPr>
          <w:ilvl w:val="0"/>
          <w:numId w:val="57"/>
        </w:numPr>
        <w:tabs>
          <w:tab w:val="left" w:pos="1080"/>
        </w:tabs>
        <w:spacing w:before="120"/>
        <w:ind w:left="1080"/>
        <w:rPr>
          <w:rFonts w:ascii="Arial" w:hAnsi="Arial" w:cs="Arial"/>
        </w:rPr>
      </w:pPr>
      <w:r w:rsidRPr="00AA55BA">
        <w:rPr>
          <w:rFonts w:ascii="Arial" w:hAnsi="Arial" w:cs="Arial"/>
        </w:rPr>
        <w:t xml:space="preserve">Training certificate or CEUs from required training (six hours of continuing education required every two years); and </w:t>
      </w:r>
    </w:p>
    <w:p w:rsidR="00AA55BA" w:rsidRDefault="00AA55BA" w:rsidP="0003110E">
      <w:pPr>
        <w:numPr>
          <w:ilvl w:val="0"/>
          <w:numId w:val="57"/>
        </w:numPr>
        <w:tabs>
          <w:tab w:val="left" w:pos="1080"/>
        </w:tabs>
        <w:spacing w:before="120"/>
        <w:ind w:left="1080"/>
        <w:rPr>
          <w:rFonts w:ascii="Arial" w:hAnsi="Arial" w:cs="Arial"/>
        </w:rPr>
      </w:pPr>
      <w:r w:rsidRPr="00AA55BA">
        <w:rPr>
          <w:rFonts w:ascii="Arial" w:hAnsi="Arial" w:cs="Arial"/>
        </w:rPr>
        <w:t xml:space="preserve">Three satisfactory surveys completed by the parent or caregivers and youth from three separate FTDMs.  (For YTDM re-approval, at least one of the three must be YTDM.) </w:t>
      </w:r>
    </w:p>
    <w:p w:rsidR="006B04F4" w:rsidRDefault="00593614" w:rsidP="00AA55BA">
      <w:pPr>
        <w:widowControl w:val="0"/>
        <w:tabs>
          <w:tab w:val="left" w:pos="9540"/>
        </w:tabs>
        <w:kinsoku w:val="0"/>
        <w:overflowPunct w:val="0"/>
        <w:autoSpaceDE w:val="0"/>
        <w:autoSpaceDN w:val="0"/>
        <w:adjustRightInd w:val="0"/>
        <w:spacing w:before="6240"/>
        <w:rPr>
          <w:rFonts w:ascii="Arial" w:hAnsi="Arial" w:cs="Arial"/>
        </w:rPr>
      </w:pPr>
      <w:r>
        <w:rPr>
          <w:rFonts w:ascii="Arial" w:hAnsi="Arial" w:cs="Arial"/>
          <w:sz w:val="20"/>
          <w:szCs w:val="20"/>
        </w:rPr>
        <w:t>Comm. 43</w:t>
      </w:r>
      <w:r w:rsidR="00BC0E57">
        <w:rPr>
          <w:rFonts w:ascii="Arial" w:hAnsi="Arial" w:cs="Arial"/>
          <w:sz w:val="20"/>
          <w:szCs w:val="20"/>
        </w:rPr>
        <w:t>9</w:t>
      </w:r>
      <w:r>
        <w:rPr>
          <w:rFonts w:ascii="Arial" w:hAnsi="Arial" w:cs="Arial"/>
          <w:sz w:val="20"/>
          <w:szCs w:val="20"/>
        </w:rPr>
        <w:t xml:space="preserve"> (Rev. 9/13)</w:t>
      </w:r>
      <w:r>
        <w:rPr>
          <w:rFonts w:ascii="Arial" w:hAnsi="Arial" w:cs="Arial"/>
          <w:sz w:val="20"/>
          <w:szCs w:val="20"/>
        </w:rPr>
        <w:tab/>
      </w:r>
    </w:p>
    <w:p w:rsidR="006B04F4" w:rsidRDefault="006B04F4" w:rsidP="006B04F4">
      <w:pPr>
        <w:widowControl w:val="0"/>
        <w:kinsoku w:val="0"/>
        <w:overflowPunct w:val="0"/>
        <w:autoSpaceDE w:val="0"/>
        <w:autoSpaceDN w:val="0"/>
        <w:adjustRightInd w:val="0"/>
        <w:rPr>
          <w:rFonts w:ascii="Arial" w:hAnsi="Arial" w:cs="Arial"/>
        </w:rPr>
      </w:pPr>
    </w:p>
    <w:p w:rsidR="00E518A0" w:rsidRDefault="00E518A0" w:rsidP="00E518A0">
      <w:pPr>
        <w:widowControl w:val="0"/>
        <w:numPr>
          <w:ilvl w:val="0"/>
          <w:numId w:val="39"/>
        </w:numPr>
        <w:tabs>
          <w:tab w:val="left" w:pos="1348"/>
        </w:tabs>
        <w:kinsoku w:val="0"/>
        <w:overflowPunct w:val="0"/>
        <w:autoSpaceDE w:val="0"/>
        <w:autoSpaceDN w:val="0"/>
        <w:adjustRightInd w:val="0"/>
        <w:spacing w:line="276" w:lineRule="exact"/>
        <w:ind w:left="1348" w:right="751"/>
        <w:rPr>
          <w:rFonts w:ascii="Arial" w:hAnsi="Arial" w:cs="Arial"/>
        </w:rPr>
        <w:sectPr w:rsidR="00E518A0" w:rsidSect="006B04F4">
          <w:headerReference w:type="default" r:id="rId50"/>
          <w:pgSz w:w="12240" w:h="15840"/>
          <w:pgMar w:top="920" w:right="760" w:bottom="920" w:left="740" w:header="0" w:footer="720" w:gutter="0"/>
          <w:cols w:space="720"/>
          <w:noEndnote/>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687105" w:rsidRPr="00AA55BA" w:rsidTr="00560E5E">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rsidR="00687105" w:rsidRPr="00AA55BA" w:rsidRDefault="00687105" w:rsidP="00560E5E">
            <w:pPr>
              <w:spacing w:before="60" w:after="60"/>
              <w:rPr>
                <w:rFonts w:ascii="Arial" w:hAnsi="Arial" w:cs="Arial"/>
                <w:b/>
                <w:bCs/>
                <w:sz w:val="28"/>
              </w:rPr>
            </w:pPr>
            <w:r w:rsidRPr="00AA55BA">
              <w:rPr>
                <w:rFonts w:ascii="Arial" w:hAnsi="Arial" w:cs="Arial"/>
                <w:b/>
                <w:color w:val="000000"/>
                <w:sz w:val="28"/>
                <w:szCs w:val="28"/>
              </w:rPr>
              <w:t>Application for Approval</w:t>
            </w:r>
          </w:p>
        </w:tc>
      </w:tr>
    </w:tbl>
    <w:p w:rsidR="00687105" w:rsidRPr="00AA55BA" w:rsidRDefault="00687105" w:rsidP="00687105">
      <w:pPr>
        <w:tabs>
          <w:tab w:val="left" w:pos="4320"/>
          <w:tab w:val="left" w:pos="5760"/>
        </w:tabs>
        <w:spacing w:before="240"/>
        <w:ind w:left="2160"/>
        <w:rPr>
          <w:rFonts w:ascii="Arial" w:hAnsi="Arial" w:cs="Arial"/>
        </w:rPr>
      </w:pPr>
      <w:r w:rsidRPr="00AA55BA">
        <w:rPr>
          <w:rFonts w:ascii="Arial" w:hAnsi="Arial" w:cs="Arial"/>
          <w:b/>
        </w:rPr>
        <w:t>FTDM Facilitator:</w:t>
      </w:r>
      <w:r w:rsidRPr="00AA55BA">
        <w:rPr>
          <w:rFonts w:ascii="Arial" w:hAnsi="Arial" w:cs="Arial"/>
        </w:rPr>
        <w:tab/>
      </w:r>
      <w:r w:rsidRPr="00AA55BA">
        <w:rPr>
          <w:rFonts w:ascii="Arial" w:hAnsi="Arial" w:cs="Arial"/>
        </w:rPr>
        <w:fldChar w:fldCharType="begin">
          <w:ffData>
            <w:name w:val="Check1"/>
            <w:enabled/>
            <w:calcOnExit w:val="0"/>
            <w:checkBox>
              <w:sizeAuto/>
              <w:default w:val="0"/>
            </w:checkBox>
          </w:ffData>
        </w:fldChar>
      </w:r>
      <w:r w:rsidRPr="00AA55BA">
        <w:rPr>
          <w:rFonts w:ascii="Arial" w:hAnsi="Arial" w:cs="Arial"/>
        </w:rPr>
        <w:instrText xml:space="preserve"> FORMCHECKBOX </w:instrText>
      </w:r>
      <w:r w:rsidR="003A367A">
        <w:rPr>
          <w:rFonts w:ascii="Arial" w:hAnsi="Arial" w:cs="Arial"/>
        </w:rPr>
      </w:r>
      <w:r w:rsidR="003A367A">
        <w:rPr>
          <w:rFonts w:ascii="Arial" w:hAnsi="Arial" w:cs="Arial"/>
        </w:rPr>
        <w:fldChar w:fldCharType="separate"/>
      </w:r>
      <w:r w:rsidRPr="00AA55BA">
        <w:rPr>
          <w:rFonts w:ascii="Arial" w:hAnsi="Arial" w:cs="Arial"/>
        </w:rPr>
        <w:fldChar w:fldCharType="end"/>
      </w:r>
      <w:r w:rsidRPr="00AA55BA">
        <w:rPr>
          <w:rFonts w:ascii="Arial" w:hAnsi="Arial" w:cs="Arial"/>
        </w:rPr>
        <w:t xml:space="preserve">  Initial</w:t>
      </w:r>
      <w:r w:rsidRPr="00AA55BA">
        <w:rPr>
          <w:rFonts w:ascii="Arial" w:hAnsi="Arial" w:cs="Arial"/>
        </w:rPr>
        <w:tab/>
      </w:r>
      <w:r w:rsidRPr="00AA55BA">
        <w:rPr>
          <w:rFonts w:ascii="Arial" w:hAnsi="Arial" w:cs="Arial"/>
        </w:rPr>
        <w:fldChar w:fldCharType="begin">
          <w:ffData>
            <w:name w:val="Check1"/>
            <w:enabled/>
            <w:calcOnExit w:val="0"/>
            <w:checkBox>
              <w:sizeAuto/>
              <w:default w:val="0"/>
            </w:checkBox>
          </w:ffData>
        </w:fldChar>
      </w:r>
      <w:r w:rsidRPr="00AA55BA">
        <w:rPr>
          <w:rFonts w:ascii="Arial" w:hAnsi="Arial" w:cs="Arial"/>
        </w:rPr>
        <w:instrText xml:space="preserve"> FORMCHECKBOX </w:instrText>
      </w:r>
      <w:r w:rsidR="003A367A">
        <w:rPr>
          <w:rFonts w:ascii="Arial" w:hAnsi="Arial" w:cs="Arial"/>
        </w:rPr>
      </w:r>
      <w:r w:rsidR="003A367A">
        <w:rPr>
          <w:rFonts w:ascii="Arial" w:hAnsi="Arial" w:cs="Arial"/>
        </w:rPr>
        <w:fldChar w:fldCharType="separate"/>
      </w:r>
      <w:r w:rsidRPr="00AA55BA">
        <w:rPr>
          <w:rFonts w:ascii="Arial" w:hAnsi="Arial" w:cs="Arial"/>
        </w:rPr>
        <w:fldChar w:fldCharType="end"/>
      </w:r>
      <w:r w:rsidRPr="00AA55BA">
        <w:rPr>
          <w:rFonts w:ascii="Arial" w:hAnsi="Arial" w:cs="Arial"/>
        </w:rPr>
        <w:t xml:space="preserve">  Re-approval</w:t>
      </w:r>
    </w:p>
    <w:p w:rsidR="00687105" w:rsidRPr="00AA55BA" w:rsidRDefault="00687105" w:rsidP="00687105">
      <w:pPr>
        <w:tabs>
          <w:tab w:val="left" w:pos="4320"/>
          <w:tab w:val="left" w:pos="5760"/>
        </w:tabs>
        <w:spacing w:before="240"/>
        <w:ind w:left="2160"/>
        <w:rPr>
          <w:rFonts w:ascii="Arial" w:hAnsi="Arial" w:cs="Arial"/>
        </w:rPr>
      </w:pPr>
      <w:r w:rsidRPr="00AA55BA">
        <w:rPr>
          <w:rFonts w:ascii="Arial" w:hAnsi="Arial" w:cs="Arial"/>
          <w:b/>
        </w:rPr>
        <w:t>YTDM Facilitator:</w:t>
      </w:r>
      <w:r w:rsidRPr="00AA55BA">
        <w:rPr>
          <w:rFonts w:ascii="Arial" w:hAnsi="Arial" w:cs="Arial"/>
          <w:b/>
        </w:rPr>
        <w:tab/>
      </w:r>
      <w:r w:rsidRPr="00AA55BA">
        <w:rPr>
          <w:rFonts w:ascii="Arial" w:hAnsi="Arial" w:cs="Arial"/>
        </w:rPr>
        <w:fldChar w:fldCharType="begin">
          <w:ffData>
            <w:name w:val="Check1"/>
            <w:enabled/>
            <w:calcOnExit w:val="0"/>
            <w:checkBox>
              <w:sizeAuto/>
              <w:default w:val="0"/>
            </w:checkBox>
          </w:ffData>
        </w:fldChar>
      </w:r>
      <w:r w:rsidRPr="00AA55BA">
        <w:rPr>
          <w:rFonts w:ascii="Arial" w:hAnsi="Arial" w:cs="Arial"/>
        </w:rPr>
        <w:instrText xml:space="preserve"> FORMCHECKBOX </w:instrText>
      </w:r>
      <w:r w:rsidR="003A367A">
        <w:rPr>
          <w:rFonts w:ascii="Arial" w:hAnsi="Arial" w:cs="Arial"/>
        </w:rPr>
      </w:r>
      <w:r w:rsidR="003A367A">
        <w:rPr>
          <w:rFonts w:ascii="Arial" w:hAnsi="Arial" w:cs="Arial"/>
        </w:rPr>
        <w:fldChar w:fldCharType="separate"/>
      </w:r>
      <w:r w:rsidRPr="00AA55BA">
        <w:rPr>
          <w:rFonts w:ascii="Arial" w:hAnsi="Arial" w:cs="Arial"/>
        </w:rPr>
        <w:fldChar w:fldCharType="end"/>
      </w:r>
      <w:r w:rsidRPr="00AA55BA">
        <w:rPr>
          <w:rFonts w:ascii="Arial" w:hAnsi="Arial" w:cs="Arial"/>
        </w:rPr>
        <w:t xml:space="preserve">  Initial</w:t>
      </w:r>
      <w:r w:rsidRPr="00AA55BA">
        <w:rPr>
          <w:rFonts w:ascii="Arial" w:hAnsi="Arial" w:cs="Arial"/>
        </w:rPr>
        <w:tab/>
      </w:r>
      <w:r w:rsidRPr="00AA55BA">
        <w:rPr>
          <w:rFonts w:ascii="Arial" w:hAnsi="Arial" w:cs="Arial"/>
        </w:rPr>
        <w:fldChar w:fldCharType="begin">
          <w:ffData>
            <w:name w:val="Check1"/>
            <w:enabled/>
            <w:calcOnExit w:val="0"/>
            <w:checkBox>
              <w:sizeAuto/>
              <w:default w:val="0"/>
            </w:checkBox>
          </w:ffData>
        </w:fldChar>
      </w:r>
      <w:r w:rsidRPr="00AA55BA">
        <w:rPr>
          <w:rFonts w:ascii="Arial" w:hAnsi="Arial" w:cs="Arial"/>
        </w:rPr>
        <w:instrText xml:space="preserve"> FORMCHECKBOX </w:instrText>
      </w:r>
      <w:r w:rsidR="003A367A">
        <w:rPr>
          <w:rFonts w:ascii="Arial" w:hAnsi="Arial" w:cs="Arial"/>
        </w:rPr>
      </w:r>
      <w:r w:rsidR="003A367A">
        <w:rPr>
          <w:rFonts w:ascii="Arial" w:hAnsi="Arial" w:cs="Arial"/>
        </w:rPr>
        <w:fldChar w:fldCharType="separate"/>
      </w:r>
      <w:r w:rsidRPr="00AA55BA">
        <w:rPr>
          <w:rFonts w:ascii="Arial" w:hAnsi="Arial" w:cs="Arial"/>
        </w:rPr>
        <w:fldChar w:fldCharType="end"/>
      </w:r>
      <w:r w:rsidRPr="00AA55BA">
        <w:rPr>
          <w:rFonts w:ascii="Arial" w:hAnsi="Arial" w:cs="Arial"/>
        </w:rPr>
        <w:t xml:space="preserve">  Re-approval</w:t>
      </w:r>
    </w:p>
    <w:p w:rsidR="00687105" w:rsidRPr="00AA55BA" w:rsidRDefault="00687105" w:rsidP="00687105">
      <w:pPr>
        <w:spacing w:before="360" w:after="240"/>
        <w:rPr>
          <w:rFonts w:ascii="Arial" w:hAnsi="Arial" w:cs="Arial"/>
          <w:b/>
          <w:i/>
        </w:rPr>
      </w:pPr>
      <w:r w:rsidRPr="00AA55BA">
        <w:rPr>
          <w:rFonts w:ascii="Arial" w:hAnsi="Arial" w:cs="Arial"/>
          <w:b/>
          <w:i/>
        </w:rPr>
        <w:t>Application</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120"/>
        <w:gridCol w:w="4320"/>
      </w:tblGrid>
      <w:tr w:rsidR="00687105" w:rsidRPr="00AA55BA" w:rsidTr="00560E5E">
        <w:trPr>
          <w:trHeight w:hRule="exact" w:val="576"/>
        </w:trPr>
        <w:tc>
          <w:tcPr>
            <w:tcW w:w="6120" w:type="dxa"/>
          </w:tcPr>
          <w:p w:rsidR="00687105" w:rsidRPr="00AA55BA" w:rsidRDefault="00687105" w:rsidP="00560E5E">
            <w:pPr>
              <w:rPr>
                <w:rFonts w:ascii="Arial" w:hAnsi="Arial" w:cs="Arial"/>
                <w:sz w:val="22"/>
                <w:szCs w:val="22"/>
              </w:rPr>
            </w:pPr>
            <w:r w:rsidRPr="00AA55BA">
              <w:rPr>
                <w:rFonts w:ascii="Arial" w:hAnsi="Arial" w:cs="Arial"/>
                <w:sz w:val="22"/>
                <w:szCs w:val="22"/>
              </w:rPr>
              <w:t>Last Name</w:t>
            </w:r>
          </w:p>
          <w:p w:rsidR="00687105" w:rsidRPr="00AA55BA" w:rsidRDefault="00687105" w:rsidP="00560E5E">
            <w:pPr>
              <w:rPr>
                <w:rFonts w:ascii="Arial" w:hAnsi="Arial" w:cs="Arial"/>
              </w:rPr>
            </w:pPr>
            <w:r w:rsidRPr="00AA55BA">
              <w:rPr>
                <w:rFonts w:ascii="Arial" w:hAnsi="Arial" w:cs="Arial"/>
              </w:rPr>
              <w:fldChar w:fldCharType="begin">
                <w:ffData>
                  <w:name w:val="Text1"/>
                  <w:enabled/>
                  <w:calcOnExit w:val="0"/>
                  <w:textInput>
                    <w:maxLength w:val="10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c>
          <w:tcPr>
            <w:tcW w:w="4320" w:type="dxa"/>
          </w:tcPr>
          <w:p w:rsidR="00687105" w:rsidRPr="00AA55BA" w:rsidRDefault="00687105" w:rsidP="00560E5E">
            <w:pPr>
              <w:rPr>
                <w:rFonts w:ascii="Arial" w:hAnsi="Arial" w:cs="Arial"/>
                <w:sz w:val="22"/>
                <w:szCs w:val="22"/>
              </w:rPr>
            </w:pPr>
            <w:r w:rsidRPr="00AA55BA">
              <w:rPr>
                <w:rFonts w:ascii="Arial" w:hAnsi="Arial" w:cs="Arial"/>
                <w:sz w:val="22"/>
                <w:szCs w:val="22"/>
              </w:rPr>
              <w:t>First Name</w:t>
            </w:r>
          </w:p>
          <w:p w:rsidR="00687105" w:rsidRPr="00AA55BA" w:rsidRDefault="00687105" w:rsidP="00560E5E">
            <w:pPr>
              <w:rPr>
                <w:rFonts w:ascii="Arial" w:hAnsi="Arial" w:cs="Arial"/>
                <w:sz w:val="22"/>
                <w:szCs w:val="22"/>
              </w:rPr>
            </w:pPr>
            <w:r w:rsidRPr="00AA55BA">
              <w:rPr>
                <w:rFonts w:ascii="Arial" w:hAnsi="Arial" w:cs="Arial"/>
              </w:rPr>
              <w:fldChar w:fldCharType="begin">
                <w:ffData>
                  <w:name w:val="Text1"/>
                  <w:enabled/>
                  <w:calcOnExit w:val="0"/>
                  <w:textInput>
                    <w:maxLength w:val="10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r w:rsidR="00687105" w:rsidRPr="00AA55BA" w:rsidTr="00560E5E">
        <w:trPr>
          <w:trHeight w:hRule="exact" w:val="576"/>
        </w:trPr>
        <w:tc>
          <w:tcPr>
            <w:tcW w:w="10440" w:type="dxa"/>
            <w:gridSpan w:val="2"/>
          </w:tcPr>
          <w:p w:rsidR="00687105" w:rsidRPr="00AA55BA" w:rsidRDefault="00687105" w:rsidP="00560E5E">
            <w:pPr>
              <w:rPr>
                <w:rFonts w:ascii="Arial" w:hAnsi="Arial" w:cs="Arial"/>
                <w:sz w:val="22"/>
                <w:szCs w:val="22"/>
              </w:rPr>
            </w:pPr>
            <w:r w:rsidRPr="00AA55BA">
              <w:rPr>
                <w:rFonts w:ascii="Arial" w:hAnsi="Arial" w:cs="Arial"/>
                <w:sz w:val="22"/>
                <w:szCs w:val="22"/>
              </w:rPr>
              <w:t>Mailing Address</w:t>
            </w:r>
          </w:p>
          <w:p w:rsidR="00687105" w:rsidRPr="00AA55BA" w:rsidRDefault="00687105" w:rsidP="00560E5E">
            <w:pPr>
              <w:rPr>
                <w:rFonts w:ascii="Arial" w:hAnsi="Arial" w:cs="Arial"/>
                <w:sz w:val="22"/>
                <w:szCs w:val="22"/>
              </w:rPr>
            </w:pPr>
            <w:r w:rsidRPr="00AA55BA">
              <w:rPr>
                <w:rFonts w:ascii="Arial" w:hAnsi="Arial" w:cs="Arial"/>
              </w:rPr>
              <w:fldChar w:fldCharType="begin">
                <w:ffData>
                  <w:name w:val=""/>
                  <w:enabled/>
                  <w:calcOnExit w:val="0"/>
                  <w:textInput>
                    <w:maxLength w:val="50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r w:rsidR="00687105" w:rsidRPr="00AA55BA" w:rsidTr="00560E5E">
        <w:trPr>
          <w:trHeight w:hRule="exact" w:val="576"/>
        </w:trPr>
        <w:tc>
          <w:tcPr>
            <w:tcW w:w="6120" w:type="dxa"/>
          </w:tcPr>
          <w:p w:rsidR="00687105" w:rsidRPr="00AA55BA" w:rsidRDefault="00687105" w:rsidP="00560E5E">
            <w:pPr>
              <w:rPr>
                <w:rFonts w:ascii="Arial" w:hAnsi="Arial" w:cs="Arial"/>
                <w:sz w:val="22"/>
                <w:szCs w:val="22"/>
              </w:rPr>
            </w:pPr>
            <w:r w:rsidRPr="00AA55BA">
              <w:rPr>
                <w:rFonts w:ascii="Arial" w:hAnsi="Arial" w:cs="Arial"/>
                <w:sz w:val="22"/>
                <w:szCs w:val="22"/>
              </w:rPr>
              <w:t>Phone</w:t>
            </w:r>
          </w:p>
          <w:p w:rsidR="00687105" w:rsidRPr="00AA55BA" w:rsidRDefault="00687105" w:rsidP="00560E5E">
            <w:pPr>
              <w:rPr>
                <w:rFonts w:ascii="Arial" w:hAnsi="Arial" w:cs="Arial"/>
                <w:sz w:val="22"/>
                <w:szCs w:val="22"/>
              </w:rPr>
            </w:pPr>
            <w:r w:rsidRPr="00AA55BA">
              <w:rPr>
                <w:rFonts w:ascii="Arial" w:hAnsi="Arial" w:cs="Arial"/>
              </w:rPr>
              <w:fldChar w:fldCharType="begin">
                <w:ffData>
                  <w:name w:val="Text1"/>
                  <w:enabled/>
                  <w:calcOnExit w:val="0"/>
                  <w:textInput>
                    <w:maxLength w:val="10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c>
          <w:tcPr>
            <w:tcW w:w="4320" w:type="dxa"/>
            <w:tcBorders>
              <w:bottom w:val="single" w:sz="4" w:space="0" w:color="auto"/>
            </w:tcBorders>
          </w:tcPr>
          <w:p w:rsidR="00687105" w:rsidRPr="00AA55BA" w:rsidRDefault="00687105" w:rsidP="00560E5E">
            <w:pPr>
              <w:rPr>
                <w:rFonts w:ascii="Arial" w:hAnsi="Arial" w:cs="Arial"/>
                <w:sz w:val="22"/>
                <w:szCs w:val="22"/>
              </w:rPr>
            </w:pPr>
            <w:r w:rsidRPr="00AA55BA">
              <w:rPr>
                <w:rFonts w:ascii="Arial" w:hAnsi="Arial" w:cs="Arial"/>
                <w:sz w:val="22"/>
                <w:szCs w:val="22"/>
              </w:rPr>
              <w:t>Email</w:t>
            </w:r>
          </w:p>
          <w:p w:rsidR="00687105" w:rsidRPr="00AA55BA" w:rsidRDefault="00687105" w:rsidP="00560E5E">
            <w:pPr>
              <w:rPr>
                <w:rFonts w:ascii="Arial" w:hAnsi="Arial" w:cs="Arial"/>
                <w:sz w:val="22"/>
                <w:szCs w:val="22"/>
              </w:rPr>
            </w:pPr>
            <w:r w:rsidRPr="00AA55BA">
              <w:rPr>
                <w:rFonts w:ascii="Arial" w:hAnsi="Arial" w:cs="Arial"/>
              </w:rPr>
              <w:fldChar w:fldCharType="begin">
                <w:ffData>
                  <w:name w:val="Text1"/>
                  <w:enabled/>
                  <w:calcOnExit w:val="0"/>
                  <w:textInput>
                    <w:maxLength w:val="10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r w:rsidR="00687105" w:rsidRPr="00AA55BA" w:rsidTr="00560E5E">
        <w:trPr>
          <w:trHeight w:hRule="exact" w:val="576"/>
        </w:trPr>
        <w:tc>
          <w:tcPr>
            <w:tcW w:w="6120" w:type="dxa"/>
          </w:tcPr>
          <w:p w:rsidR="00687105" w:rsidRPr="00AA55BA" w:rsidRDefault="00687105" w:rsidP="00560E5E">
            <w:pPr>
              <w:rPr>
                <w:rFonts w:ascii="Arial" w:hAnsi="Arial" w:cs="Arial"/>
                <w:sz w:val="22"/>
                <w:szCs w:val="22"/>
              </w:rPr>
            </w:pPr>
            <w:r w:rsidRPr="00AA55BA">
              <w:rPr>
                <w:rFonts w:ascii="Arial" w:hAnsi="Arial" w:cs="Arial"/>
                <w:sz w:val="22"/>
                <w:szCs w:val="22"/>
              </w:rPr>
              <w:t>Name of Agency (if applicable)</w:t>
            </w:r>
          </w:p>
          <w:p w:rsidR="00687105" w:rsidRPr="00AA55BA" w:rsidRDefault="00687105" w:rsidP="00560E5E">
            <w:pPr>
              <w:rPr>
                <w:rFonts w:ascii="Arial" w:hAnsi="Arial" w:cs="Arial"/>
                <w:sz w:val="22"/>
                <w:szCs w:val="22"/>
              </w:rPr>
            </w:pPr>
            <w:r w:rsidRPr="00AA55BA">
              <w:rPr>
                <w:rFonts w:ascii="Arial" w:hAnsi="Arial" w:cs="Arial"/>
              </w:rPr>
              <w:fldChar w:fldCharType="begin">
                <w:ffData>
                  <w:name w:val="Text1"/>
                  <w:enabled/>
                  <w:calcOnExit w:val="0"/>
                  <w:textInput>
                    <w:maxLength w:val="10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c>
          <w:tcPr>
            <w:tcW w:w="4320" w:type="dxa"/>
            <w:vAlign w:val="bottom"/>
          </w:tcPr>
          <w:p w:rsidR="00687105" w:rsidRPr="00AA55BA" w:rsidRDefault="00687105" w:rsidP="00560E5E">
            <w:pPr>
              <w:tabs>
                <w:tab w:val="left" w:pos="1440"/>
              </w:tabs>
              <w:spacing w:after="4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DHS</w:t>
            </w:r>
            <w:r w:rsidRPr="00AA55BA">
              <w:rPr>
                <w:rFonts w:ascii="Arial" w:hAnsi="Arial" w:cs="Arial"/>
                <w:sz w:val="22"/>
                <w:szCs w:val="22"/>
              </w:rPr>
              <w:tab/>
            </w:r>
            <w:r w:rsidRPr="00AA55BA">
              <w:rPr>
                <w:rFonts w:ascii="Arial" w:hAnsi="Arial" w:cs="Arial"/>
                <w:sz w:val="22"/>
                <w:szCs w:val="22"/>
              </w:rPr>
              <w:fldChar w:fldCharType="begin">
                <w:ffData>
                  <w:name w:val="Check2"/>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Private</w:t>
            </w:r>
          </w:p>
        </w:tc>
      </w:tr>
      <w:tr w:rsidR="00687105" w:rsidRPr="00AA55BA" w:rsidTr="00560E5E">
        <w:trPr>
          <w:trHeight w:hRule="exact" w:val="576"/>
        </w:trPr>
        <w:tc>
          <w:tcPr>
            <w:tcW w:w="6120" w:type="dxa"/>
          </w:tcPr>
          <w:p w:rsidR="00687105" w:rsidRPr="00AA55BA" w:rsidRDefault="00687105" w:rsidP="00560E5E">
            <w:pPr>
              <w:rPr>
                <w:rFonts w:ascii="Arial" w:hAnsi="Arial" w:cs="Arial"/>
                <w:sz w:val="22"/>
                <w:szCs w:val="22"/>
              </w:rPr>
            </w:pPr>
            <w:r w:rsidRPr="00AA55BA">
              <w:rPr>
                <w:rFonts w:ascii="Arial" w:hAnsi="Arial" w:cs="Arial"/>
                <w:sz w:val="22"/>
                <w:szCs w:val="22"/>
              </w:rPr>
              <w:t>Signature</w:t>
            </w:r>
          </w:p>
        </w:tc>
        <w:tc>
          <w:tcPr>
            <w:tcW w:w="4320" w:type="dxa"/>
          </w:tcPr>
          <w:p w:rsidR="00687105" w:rsidRPr="00AA55BA" w:rsidRDefault="00687105" w:rsidP="00560E5E">
            <w:pPr>
              <w:rPr>
                <w:rFonts w:ascii="Arial" w:hAnsi="Arial" w:cs="Arial"/>
                <w:sz w:val="22"/>
                <w:szCs w:val="22"/>
              </w:rPr>
            </w:pPr>
            <w:r w:rsidRPr="00AA55BA">
              <w:rPr>
                <w:rFonts w:ascii="Arial" w:hAnsi="Arial" w:cs="Arial"/>
                <w:sz w:val="22"/>
                <w:szCs w:val="22"/>
              </w:rPr>
              <w:t>Date</w:t>
            </w:r>
          </w:p>
          <w:p w:rsidR="00687105" w:rsidRPr="00AA55BA" w:rsidRDefault="00687105" w:rsidP="00560E5E">
            <w:pPr>
              <w:rPr>
                <w:rFonts w:ascii="Arial" w:hAnsi="Arial" w:cs="Arial"/>
                <w:sz w:val="22"/>
                <w:szCs w:val="22"/>
              </w:rPr>
            </w:pPr>
            <w:r w:rsidRPr="00AA55BA">
              <w:rPr>
                <w:rFonts w:ascii="Arial" w:hAnsi="Arial" w:cs="Arial"/>
              </w:rPr>
              <w:fldChar w:fldCharType="begin">
                <w:ffData>
                  <w:name w:val=""/>
                  <w:enabled/>
                  <w:calcOnExit w:val="0"/>
                  <w:textInput>
                    <w:type w:val="date"/>
                    <w:format w:val="MMMM d, yyyy"/>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bl>
    <w:p w:rsidR="00687105" w:rsidRPr="00AA55BA" w:rsidRDefault="00687105" w:rsidP="00687105">
      <w:pPr>
        <w:spacing w:before="360" w:after="120"/>
        <w:rPr>
          <w:rFonts w:ascii="Arial" w:hAnsi="Arial" w:cs="Arial"/>
          <w:b/>
          <w:i/>
        </w:rPr>
      </w:pPr>
      <w:r w:rsidRPr="00AA55BA">
        <w:rPr>
          <w:rFonts w:ascii="Arial" w:hAnsi="Arial" w:cs="Arial"/>
          <w:b/>
          <w:i/>
        </w:rPr>
        <w:t>Attach</w:t>
      </w:r>
    </w:p>
    <w:p w:rsidR="00687105" w:rsidRPr="00AA55BA" w:rsidRDefault="00687105" w:rsidP="00687105">
      <w:pPr>
        <w:spacing w:before="180"/>
        <w:rPr>
          <w:rFonts w:ascii="Arial" w:hAnsi="Arial" w:cs="Arial"/>
          <w:i/>
        </w:rPr>
      </w:pPr>
      <w:r w:rsidRPr="00AA55BA">
        <w:rPr>
          <w:rFonts w:ascii="Arial" w:hAnsi="Arial" w:cs="Arial"/>
          <w:i/>
        </w:rPr>
        <w:t>Initial Approval</w:t>
      </w:r>
    </w:p>
    <w:p w:rsidR="00687105" w:rsidRPr="00AA55BA" w:rsidRDefault="00687105" w:rsidP="0003110E">
      <w:pPr>
        <w:numPr>
          <w:ilvl w:val="0"/>
          <w:numId w:val="53"/>
        </w:numPr>
        <w:spacing w:before="120"/>
        <w:rPr>
          <w:rFonts w:ascii="Arial" w:hAnsi="Arial" w:cs="Arial"/>
        </w:rPr>
      </w:pPr>
      <w:r w:rsidRPr="00AA55BA">
        <w:rPr>
          <w:rFonts w:ascii="Arial" w:hAnsi="Arial" w:cs="Arial"/>
        </w:rPr>
        <w:t>Training certificate or CEUs from required training.</w:t>
      </w:r>
    </w:p>
    <w:p w:rsidR="00687105" w:rsidRPr="00AA55BA" w:rsidRDefault="00687105" w:rsidP="0003110E">
      <w:pPr>
        <w:numPr>
          <w:ilvl w:val="0"/>
          <w:numId w:val="53"/>
        </w:numPr>
        <w:spacing w:before="120"/>
        <w:rPr>
          <w:rFonts w:ascii="Arial" w:hAnsi="Arial" w:cs="Arial"/>
        </w:rPr>
      </w:pPr>
      <w:r w:rsidRPr="00AA55BA">
        <w:rPr>
          <w:rFonts w:ascii="Arial" w:hAnsi="Arial" w:cs="Arial"/>
        </w:rPr>
        <w:t>Verification of being coached by an approved facilitator and copies of written feedback provided by the coach (Required two Family Team Decision-Making Meetings).</w:t>
      </w:r>
    </w:p>
    <w:p w:rsidR="00687105" w:rsidRPr="00AA55BA" w:rsidRDefault="00687105" w:rsidP="00687105">
      <w:pPr>
        <w:spacing w:before="180"/>
        <w:rPr>
          <w:rFonts w:ascii="Arial" w:hAnsi="Arial" w:cs="Arial"/>
          <w:i/>
        </w:rPr>
      </w:pPr>
      <w:r w:rsidRPr="00AA55BA">
        <w:rPr>
          <w:rFonts w:ascii="Arial" w:hAnsi="Arial" w:cs="Arial"/>
          <w:i/>
        </w:rPr>
        <w:t>Re-approval (two year approval)</w:t>
      </w:r>
    </w:p>
    <w:p w:rsidR="00687105" w:rsidRPr="00AA55BA" w:rsidRDefault="00687105" w:rsidP="0003110E">
      <w:pPr>
        <w:numPr>
          <w:ilvl w:val="0"/>
          <w:numId w:val="53"/>
        </w:numPr>
        <w:spacing w:before="120"/>
        <w:rPr>
          <w:rFonts w:ascii="Arial" w:hAnsi="Arial" w:cs="Arial"/>
        </w:rPr>
      </w:pPr>
      <w:r w:rsidRPr="00AA55BA">
        <w:rPr>
          <w:rFonts w:ascii="Arial" w:hAnsi="Arial" w:cs="Arial"/>
        </w:rPr>
        <w:t>Training certificate or CEUs from required training.</w:t>
      </w:r>
    </w:p>
    <w:p w:rsidR="00687105" w:rsidRPr="00AA55BA" w:rsidRDefault="00687105" w:rsidP="0003110E">
      <w:pPr>
        <w:numPr>
          <w:ilvl w:val="0"/>
          <w:numId w:val="53"/>
        </w:numPr>
        <w:spacing w:before="120"/>
        <w:rPr>
          <w:rFonts w:ascii="Arial" w:hAnsi="Arial" w:cs="Arial"/>
        </w:rPr>
      </w:pPr>
      <w:r w:rsidRPr="00AA55BA">
        <w:rPr>
          <w:rFonts w:ascii="Arial" w:hAnsi="Arial" w:cs="Arial"/>
        </w:rPr>
        <w:t>Completed satisfaction surveys for three separate FTDM completed by parent or caregivers and youth (for YTDM re-approval, at least one of the three must be YTDM).</w:t>
      </w:r>
    </w:p>
    <w:p w:rsidR="00687105" w:rsidRPr="00AA55BA" w:rsidRDefault="00687105" w:rsidP="00687105">
      <w:pPr>
        <w:spacing w:before="360" w:after="240"/>
        <w:rPr>
          <w:rFonts w:ascii="Arial" w:hAnsi="Arial" w:cs="Arial"/>
          <w:b/>
          <w:i/>
        </w:rPr>
      </w:pPr>
      <w:r w:rsidRPr="00AA55BA">
        <w:rPr>
          <w:rFonts w:ascii="Arial" w:hAnsi="Arial" w:cs="Arial"/>
          <w:b/>
          <w:i/>
        </w:rPr>
        <w:t>Approval</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6120"/>
      </w:tblGrid>
      <w:tr w:rsidR="00687105" w:rsidRPr="00AA55BA" w:rsidTr="00560E5E">
        <w:trPr>
          <w:trHeight w:hRule="exact" w:val="576"/>
        </w:trPr>
        <w:tc>
          <w:tcPr>
            <w:tcW w:w="10440" w:type="dxa"/>
            <w:gridSpan w:val="2"/>
          </w:tcPr>
          <w:p w:rsidR="00687105" w:rsidRPr="00AA55BA" w:rsidRDefault="00687105" w:rsidP="00560E5E">
            <w:pPr>
              <w:rPr>
                <w:rFonts w:ascii="Arial" w:hAnsi="Arial" w:cs="Arial"/>
                <w:sz w:val="22"/>
                <w:szCs w:val="22"/>
              </w:rPr>
            </w:pPr>
            <w:r w:rsidRPr="00AA55BA">
              <w:rPr>
                <w:rFonts w:ascii="Arial" w:hAnsi="Arial" w:cs="Arial"/>
                <w:sz w:val="22"/>
                <w:szCs w:val="22"/>
              </w:rPr>
              <w:t>Facilitator Number</w:t>
            </w:r>
          </w:p>
          <w:p w:rsidR="00687105" w:rsidRPr="00AA55BA" w:rsidRDefault="00687105" w:rsidP="00560E5E">
            <w:pPr>
              <w:rPr>
                <w:rFonts w:ascii="Arial" w:hAnsi="Arial" w:cs="Arial"/>
                <w:sz w:val="22"/>
                <w:szCs w:val="22"/>
              </w:rPr>
            </w:pPr>
            <w:r w:rsidRPr="00AA55BA">
              <w:rPr>
                <w:rFonts w:ascii="Arial" w:hAnsi="Arial" w:cs="Arial"/>
              </w:rPr>
              <w:fldChar w:fldCharType="begin">
                <w:ffData>
                  <w:name w:val=""/>
                  <w:enabled/>
                  <w:calcOnExit w:val="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r w:rsidR="00687105" w:rsidRPr="00AA55BA" w:rsidTr="00560E5E">
        <w:trPr>
          <w:trHeight w:hRule="exact" w:val="576"/>
        </w:trPr>
        <w:tc>
          <w:tcPr>
            <w:tcW w:w="4320" w:type="dxa"/>
          </w:tcPr>
          <w:p w:rsidR="00687105" w:rsidRPr="00AA55BA" w:rsidRDefault="00687105" w:rsidP="00560E5E">
            <w:pPr>
              <w:rPr>
                <w:rFonts w:ascii="Arial" w:hAnsi="Arial" w:cs="Arial"/>
                <w:sz w:val="22"/>
                <w:szCs w:val="22"/>
              </w:rPr>
            </w:pPr>
            <w:r w:rsidRPr="00AA55BA">
              <w:rPr>
                <w:rFonts w:ascii="Arial" w:hAnsi="Arial" w:cs="Arial"/>
                <w:sz w:val="22"/>
                <w:szCs w:val="22"/>
              </w:rPr>
              <w:t>Date Approved</w:t>
            </w:r>
          </w:p>
          <w:p w:rsidR="00687105" w:rsidRPr="00AA55BA" w:rsidRDefault="00687105" w:rsidP="00560E5E">
            <w:pPr>
              <w:rPr>
                <w:rFonts w:ascii="Arial" w:hAnsi="Arial" w:cs="Arial"/>
                <w:sz w:val="22"/>
                <w:szCs w:val="22"/>
              </w:rPr>
            </w:pPr>
            <w:r w:rsidRPr="00AA55BA">
              <w:rPr>
                <w:rFonts w:ascii="Arial" w:hAnsi="Arial" w:cs="Arial"/>
              </w:rPr>
              <w:fldChar w:fldCharType="begin">
                <w:ffData>
                  <w:name w:val=""/>
                  <w:enabled/>
                  <w:calcOnExit w:val="0"/>
                  <w:textInput>
                    <w:type w:val="date"/>
                    <w:format w:val="MMMM d, yyyy"/>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c>
          <w:tcPr>
            <w:tcW w:w="6120" w:type="dxa"/>
          </w:tcPr>
          <w:p w:rsidR="00687105" w:rsidRPr="00AA55BA" w:rsidRDefault="00687105" w:rsidP="00560E5E">
            <w:pPr>
              <w:rPr>
                <w:rFonts w:ascii="Arial" w:hAnsi="Arial" w:cs="Arial"/>
                <w:sz w:val="22"/>
                <w:szCs w:val="22"/>
              </w:rPr>
            </w:pPr>
            <w:r w:rsidRPr="00AA55BA">
              <w:rPr>
                <w:rFonts w:ascii="Arial" w:hAnsi="Arial" w:cs="Arial"/>
                <w:sz w:val="22"/>
                <w:szCs w:val="22"/>
              </w:rPr>
              <w:t>Approved By</w:t>
            </w:r>
          </w:p>
        </w:tc>
      </w:tr>
    </w:tbl>
    <w:p w:rsidR="00E76CAE" w:rsidRDefault="00E76CAE" w:rsidP="00E76CAE">
      <w:pPr>
        <w:pStyle w:val="Footer"/>
        <w:tabs>
          <w:tab w:val="clear" w:pos="4320"/>
          <w:tab w:val="clear" w:pos="8640"/>
          <w:tab w:val="left" w:pos="9360"/>
        </w:tabs>
        <w:rPr>
          <w:rFonts w:ascii="Arial" w:hAnsi="Arial" w:cs="Arial"/>
        </w:rPr>
      </w:pPr>
    </w:p>
    <w:p w:rsidR="00E76CAE" w:rsidRDefault="00E76CAE" w:rsidP="00E76CAE">
      <w:pPr>
        <w:pStyle w:val="Footer"/>
        <w:tabs>
          <w:tab w:val="clear" w:pos="4320"/>
          <w:tab w:val="clear" w:pos="8640"/>
          <w:tab w:val="left" w:pos="9360"/>
        </w:tabs>
        <w:rPr>
          <w:rFonts w:ascii="Arial" w:hAnsi="Arial" w:cs="Arial"/>
        </w:rPr>
      </w:pPr>
    </w:p>
    <w:p w:rsidR="00E76CAE" w:rsidRDefault="00E76CAE" w:rsidP="00E76CAE">
      <w:pPr>
        <w:pStyle w:val="Footer"/>
        <w:tabs>
          <w:tab w:val="clear" w:pos="4320"/>
          <w:tab w:val="clear" w:pos="8640"/>
          <w:tab w:val="left" w:pos="9360"/>
        </w:tabs>
        <w:rPr>
          <w:rFonts w:ascii="Arial" w:hAnsi="Arial" w:cs="Arial"/>
        </w:rPr>
      </w:pPr>
    </w:p>
    <w:p w:rsidR="00E76CAE" w:rsidRDefault="00E76CAE" w:rsidP="00E76CAE">
      <w:pPr>
        <w:pStyle w:val="Footer"/>
        <w:tabs>
          <w:tab w:val="clear" w:pos="4320"/>
          <w:tab w:val="clear" w:pos="8640"/>
          <w:tab w:val="left" w:pos="9360"/>
        </w:tabs>
        <w:rPr>
          <w:rFonts w:ascii="Arial" w:hAnsi="Arial" w:cs="Arial"/>
        </w:rPr>
      </w:pPr>
    </w:p>
    <w:p w:rsidR="00E76CAE" w:rsidRDefault="00E76CAE" w:rsidP="00E76CAE">
      <w:pPr>
        <w:pStyle w:val="Footer"/>
        <w:tabs>
          <w:tab w:val="clear" w:pos="4320"/>
          <w:tab w:val="clear" w:pos="8640"/>
          <w:tab w:val="left" w:pos="9360"/>
        </w:tabs>
        <w:rPr>
          <w:rFonts w:ascii="Arial" w:hAnsi="Arial" w:cs="Arial"/>
        </w:rPr>
      </w:pPr>
    </w:p>
    <w:p w:rsidR="00E76CAE" w:rsidRDefault="00E76CAE" w:rsidP="00E76CAE">
      <w:pPr>
        <w:pStyle w:val="Footer"/>
        <w:tabs>
          <w:tab w:val="clear" w:pos="4320"/>
          <w:tab w:val="clear" w:pos="8640"/>
          <w:tab w:val="left" w:pos="9360"/>
        </w:tabs>
        <w:rPr>
          <w:rFonts w:ascii="Arial" w:hAnsi="Arial" w:cs="Arial"/>
        </w:rPr>
      </w:pPr>
    </w:p>
    <w:p w:rsidR="00E76CAE" w:rsidRDefault="00E76CAE" w:rsidP="00E76CAE">
      <w:pPr>
        <w:pStyle w:val="Footer"/>
        <w:tabs>
          <w:tab w:val="clear" w:pos="4320"/>
          <w:tab w:val="clear" w:pos="8640"/>
          <w:tab w:val="left" w:pos="9360"/>
        </w:tabs>
        <w:rPr>
          <w:rFonts w:ascii="Arial" w:hAnsi="Arial" w:cs="Arial"/>
        </w:rPr>
      </w:pPr>
    </w:p>
    <w:p w:rsidR="00E76CAE" w:rsidRDefault="00E76CAE" w:rsidP="00E76CAE">
      <w:pPr>
        <w:pStyle w:val="Footer"/>
        <w:tabs>
          <w:tab w:val="clear" w:pos="4320"/>
          <w:tab w:val="clear" w:pos="8640"/>
          <w:tab w:val="left" w:pos="9360"/>
        </w:tabs>
        <w:rPr>
          <w:rFonts w:ascii="Arial" w:hAnsi="Arial" w:cs="Arial"/>
        </w:rPr>
      </w:pPr>
    </w:p>
    <w:p w:rsidR="00C865E4" w:rsidRDefault="00E76CAE" w:rsidP="00E76CAE">
      <w:pPr>
        <w:pStyle w:val="Footer"/>
        <w:tabs>
          <w:tab w:val="clear" w:pos="4320"/>
          <w:tab w:val="clear" w:pos="8640"/>
          <w:tab w:val="left" w:pos="9360"/>
        </w:tabs>
        <w:rPr>
          <w:rFonts w:ascii="Arial" w:hAnsi="Arial" w:cs="Arial"/>
        </w:rPr>
        <w:sectPr w:rsidR="00C865E4" w:rsidSect="00AA55BA">
          <w:headerReference w:type="default" r:id="rId51"/>
          <w:pgSz w:w="12240" w:h="15840" w:code="1"/>
          <w:pgMar w:top="1008" w:right="1008" w:bottom="1008" w:left="1008" w:header="720" w:footer="720" w:gutter="0"/>
          <w:cols w:space="720"/>
          <w:noEndnote/>
          <w:docGrid w:linePitch="254"/>
        </w:sectPr>
      </w:pPr>
      <w:r>
        <w:rPr>
          <w:rFonts w:ascii="Arial" w:hAnsi="Arial" w:cs="Arial"/>
        </w:rPr>
        <w:t>Comm. 439  (Rev. 11/13)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C865E4" w:rsidRPr="00C865E4" w:rsidTr="00560E5E">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rsidR="00C865E4" w:rsidRPr="00C865E4" w:rsidRDefault="00C865E4" w:rsidP="00C865E4">
            <w:pPr>
              <w:spacing w:before="60" w:after="60"/>
              <w:rPr>
                <w:rFonts w:ascii="Arial" w:hAnsi="Arial" w:cs="Arial"/>
                <w:b/>
                <w:bCs/>
                <w:sz w:val="26"/>
                <w:szCs w:val="26"/>
              </w:rPr>
            </w:pPr>
            <w:r w:rsidRPr="00C865E4">
              <w:rPr>
                <w:rFonts w:ascii="Arial" w:hAnsi="Arial" w:cs="Arial"/>
                <w:b/>
                <w:color w:val="000000"/>
                <w:sz w:val="26"/>
                <w:szCs w:val="26"/>
              </w:rPr>
              <w:t>FTDM/YTDM Facilitator Evaluation Checklist</w:t>
            </w:r>
          </w:p>
        </w:tc>
      </w:tr>
    </w:tbl>
    <w:p w:rsidR="00C865E4" w:rsidRPr="00C865E4" w:rsidRDefault="00C865E4" w:rsidP="00C865E4">
      <w:pPr>
        <w:rPr>
          <w:rFonts w:ascii="Arial" w:hAnsi="Arial" w:cs="Arial"/>
          <w:sz w:val="8"/>
          <w:szCs w:val="8"/>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56"/>
        <w:gridCol w:w="5184"/>
      </w:tblGrid>
      <w:tr w:rsidR="00C865E4" w:rsidRPr="00C865E4" w:rsidTr="00560E5E">
        <w:trPr>
          <w:trHeight w:hRule="exact" w:val="576"/>
        </w:trPr>
        <w:tc>
          <w:tcPr>
            <w:tcW w:w="5256" w:type="dxa"/>
          </w:tcPr>
          <w:p w:rsidR="00C865E4" w:rsidRPr="00C865E4" w:rsidRDefault="00C865E4" w:rsidP="00C865E4">
            <w:pPr>
              <w:rPr>
                <w:rFonts w:ascii="Arial" w:hAnsi="Arial" w:cs="Arial"/>
                <w:bCs/>
                <w:sz w:val="22"/>
                <w:szCs w:val="22"/>
              </w:rPr>
            </w:pPr>
            <w:r w:rsidRPr="00C865E4">
              <w:rPr>
                <w:rFonts w:ascii="Arial" w:hAnsi="Arial" w:cs="Arial"/>
                <w:bCs/>
                <w:sz w:val="22"/>
                <w:szCs w:val="22"/>
              </w:rPr>
              <w:t xml:space="preserve">Role </w:t>
            </w:r>
            <w:r w:rsidRPr="00C865E4">
              <w:rPr>
                <w:rFonts w:ascii="Arial" w:hAnsi="Arial" w:cs="Arial"/>
                <w:sz w:val="22"/>
                <w:szCs w:val="22"/>
              </w:rPr>
              <w:t>(check one)</w:t>
            </w:r>
            <w:r w:rsidRPr="00C865E4">
              <w:rPr>
                <w:rFonts w:ascii="Arial" w:hAnsi="Arial" w:cs="Arial"/>
                <w:bCs/>
                <w:sz w:val="22"/>
                <w:szCs w:val="22"/>
              </w:rPr>
              <w:t>:</w:t>
            </w:r>
          </w:p>
          <w:p w:rsidR="00C865E4" w:rsidRPr="00C865E4" w:rsidRDefault="00C865E4" w:rsidP="00C865E4">
            <w:pPr>
              <w:tabs>
                <w:tab w:val="left" w:pos="1980"/>
              </w:tabs>
              <w:spacing w:before="60"/>
              <w:rPr>
                <w:rFonts w:ascii="Arial" w:hAnsi="Arial" w:cs="Arial"/>
                <w:bCs/>
                <w:sz w:val="22"/>
                <w:szCs w:val="22"/>
              </w:rPr>
            </w:pPr>
            <w:r w:rsidRPr="00C865E4">
              <w:rPr>
                <w:rFonts w:ascii="Arial" w:hAnsi="Arial" w:cs="Arial"/>
                <w:sz w:val="22"/>
                <w:szCs w:val="22"/>
              </w:rPr>
              <w:fldChar w:fldCharType="begin">
                <w:ffData>
                  <w:name w:val="Check1"/>
                  <w:enabled/>
                  <w:calcOnExit w:val="0"/>
                  <w:checkBox>
                    <w:sizeAuto/>
                    <w:default w:val="0"/>
                  </w:checkBox>
                </w:ffData>
              </w:fldChar>
            </w:r>
            <w:r w:rsidRPr="00C865E4">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C865E4">
              <w:rPr>
                <w:rFonts w:ascii="Arial" w:hAnsi="Arial" w:cs="Arial"/>
                <w:sz w:val="22"/>
                <w:szCs w:val="22"/>
              </w:rPr>
              <w:fldChar w:fldCharType="end"/>
            </w:r>
            <w:r w:rsidRPr="00C865E4">
              <w:rPr>
                <w:rFonts w:ascii="Arial" w:hAnsi="Arial" w:cs="Arial"/>
                <w:sz w:val="22"/>
                <w:szCs w:val="22"/>
              </w:rPr>
              <w:t xml:space="preserve">  </w:t>
            </w:r>
            <w:r w:rsidRPr="00C865E4">
              <w:rPr>
                <w:rFonts w:ascii="Arial" w:hAnsi="Arial" w:cs="Arial"/>
                <w:bCs/>
                <w:sz w:val="22"/>
                <w:szCs w:val="22"/>
              </w:rPr>
              <w:t>Facilitator</w:t>
            </w:r>
            <w:r w:rsidRPr="00C865E4">
              <w:rPr>
                <w:rFonts w:ascii="Arial" w:hAnsi="Arial" w:cs="Arial"/>
                <w:bCs/>
                <w:sz w:val="22"/>
                <w:szCs w:val="22"/>
              </w:rPr>
              <w:tab/>
            </w:r>
            <w:r w:rsidRPr="00C865E4">
              <w:rPr>
                <w:rFonts w:ascii="Arial" w:hAnsi="Arial" w:cs="Arial"/>
                <w:sz w:val="22"/>
                <w:szCs w:val="22"/>
              </w:rPr>
              <w:fldChar w:fldCharType="begin">
                <w:ffData>
                  <w:name w:val="Check1"/>
                  <w:enabled/>
                  <w:calcOnExit w:val="0"/>
                  <w:checkBox>
                    <w:sizeAuto/>
                    <w:default w:val="0"/>
                  </w:checkBox>
                </w:ffData>
              </w:fldChar>
            </w:r>
            <w:r w:rsidRPr="00C865E4">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C865E4">
              <w:rPr>
                <w:rFonts w:ascii="Arial" w:hAnsi="Arial" w:cs="Arial"/>
                <w:sz w:val="22"/>
                <w:szCs w:val="22"/>
              </w:rPr>
              <w:fldChar w:fldCharType="end"/>
            </w:r>
            <w:r w:rsidRPr="00C865E4">
              <w:rPr>
                <w:rFonts w:ascii="Arial" w:hAnsi="Arial" w:cs="Arial"/>
                <w:sz w:val="22"/>
                <w:szCs w:val="22"/>
              </w:rPr>
              <w:t xml:space="preserve">  </w:t>
            </w:r>
            <w:r w:rsidRPr="00C865E4">
              <w:rPr>
                <w:rFonts w:ascii="Arial" w:hAnsi="Arial" w:cs="Arial"/>
                <w:bCs/>
                <w:sz w:val="22"/>
                <w:szCs w:val="22"/>
              </w:rPr>
              <w:t>Co-Facilitator</w:t>
            </w:r>
          </w:p>
        </w:tc>
        <w:tc>
          <w:tcPr>
            <w:tcW w:w="5184" w:type="dxa"/>
          </w:tcPr>
          <w:p w:rsidR="00C865E4" w:rsidRPr="00C865E4" w:rsidRDefault="00C865E4" w:rsidP="00C865E4">
            <w:pPr>
              <w:rPr>
                <w:rFonts w:ascii="Arial" w:hAnsi="Arial" w:cs="Arial"/>
                <w:bCs/>
                <w:sz w:val="22"/>
                <w:szCs w:val="22"/>
              </w:rPr>
            </w:pPr>
            <w:r w:rsidRPr="00C865E4">
              <w:rPr>
                <w:rFonts w:ascii="Arial" w:hAnsi="Arial" w:cs="Arial"/>
                <w:bCs/>
                <w:sz w:val="22"/>
                <w:szCs w:val="22"/>
              </w:rPr>
              <w:t>Date</w:t>
            </w:r>
          </w:p>
          <w:p w:rsidR="00C865E4" w:rsidRPr="00C865E4" w:rsidRDefault="00C865E4" w:rsidP="00C865E4">
            <w:pPr>
              <w:rPr>
                <w:rFonts w:ascii="Arial" w:hAnsi="Arial" w:cs="Arial"/>
                <w:bCs/>
                <w:sz w:val="20"/>
                <w:szCs w:val="20"/>
              </w:rPr>
            </w:pPr>
            <w:r w:rsidRPr="00C865E4">
              <w:rPr>
                <w:rFonts w:ascii="Arial" w:hAnsi="Arial" w:cs="Arial"/>
              </w:rPr>
              <w:fldChar w:fldCharType="begin">
                <w:ffData>
                  <w:name w:val=""/>
                  <w:enabled/>
                  <w:calcOnExit w:val="0"/>
                  <w:textInput>
                    <w:type w:val="date"/>
                    <w:format w:val="MMMM d, yyyy"/>
                  </w:textInput>
                </w:ffData>
              </w:fldChar>
            </w:r>
            <w:r w:rsidRPr="00C865E4">
              <w:rPr>
                <w:rFonts w:ascii="Arial" w:hAnsi="Arial" w:cs="Arial"/>
              </w:rPr>
              <w:instrText xml:space="preserve"> FORMTEXT </w:instrText>
            </w:r>
            <w:r w:rsidRPr="00C865E4">
              <w:rPr>
                <w:rFonts w:ascii="Arial" w:hAnsi="Arial" w:cs="Arial"/>
              </w:rPr>
            </w:r>
            <w:r w:rsidRPr="00C865E4">
              <w:rPr>
                <w:rFonts w:ascii="Arial" w:hAnsi="Arial" w:cs="Arial"/>
              </w:rPr>
              <w:fldChar w:fldCharType="separate"/>
            </w:r>
            <w:r w:rsidRPr="00C865E4">
              <w:rPr>
                <w:rFonts w:ascii="Arial" w:hAnsi="Arial" w:cs="Arial"/>
                <w:noProof/>
              </w:rPr>
              <w:t> </w:t>
            </w:r>
            <w:r w:rsidRPr="00C865E4">
              <w:rPr>
                <w:rFonts w:ascii="Arial" w:hAnsi="Arial" w:cs="Arial"/>
                <w:noProof/>
              </w:rPr>
              <w:t> </w:t>
            </w:r>
            <w:r w:rsidRPr="00C865E4">
              <w:rPr>
                <w:rFonts w:ascii="Arial" w:hAnsi="Arial" w:cs="Arial"/>
                <w:noProof/>
              </w:rPr>
              <w:t> </w:t>
            </w:r>
            <w:r w:rsidRPr="00C865E4">
              <w:rPr>
                <w:rFonts w:ascii="Arial" w:hAnsi="Arial" w:cs="Arial"/>
                <w:noProof/>
              </w:rPr>
              <w:t> </w:t>
            </w:r>
            <w:r w:rsidRPr="00C865E4">
              <w:rPr>
                <w:rFonts w:ascii="Arial" w:hAnsi="Arial" w:cs="Arial"/>
                <w:noProof/>
              </w:rPr>
              <w:t> </w:t>
            </w:r>
            <w:r w:rsidRPr="00C865E4">
              <w:rPr>
                <w:rFonts w:ascii="Arial" w:hAnsi="Arial" w:cs="Arial"/>
              </w:rPr>
              <w:fldChar w:fldCharType="end"/>
            </w:r>
          </w:p>
        </w:tc>
      </w:tr>
      <w:tr w:rsidR="00C865E4" w:rsidRPr="00C865E4" w:rsidTr="00560E5E">
        <w:trPr>
          <w:trHeight w:hRule="exact" w:val="576"/>
        </w:trPr>
        <w:tc>
          <w:tcPr>
            <w:tcW w:w="5256" w:type="dxa"/>
            <w:tcBorders>
              <w:top w:val="single" w:sz="4" w:space="0" w:color="auto"/>
              <w:left w:val="single" w:sz="4" w:space="0" w:color="auto"/>
              <w:bottom w:val="single" w:sz="4" w:space="0" w:color="auto"/>
              <w:right w:val="single" w:sz="4" w:space="0" w:color="auto"/>
            </w:tcBorders>
          </w:tcPr>
          <w:p w:rsidR="00C865E4" w:rsidRPr="00C865E4" w:rsidRDefault="00C865E4" w:rsidP="00C865E4">
            <w:pPr>
              <w:rPr>
                <w:rFonts w:ascii="Arial" w:hAnsi="Arial" w:cs="Arial"/>
                <w:bCs/>
                <w:sz w:val="22"/>
                <w:szCs w:val="22"/>
              </w:rPr>
            </w:pPr>
            <w:r w:rsidRPr="00C865E4">
              <w:rPr>
                <w:rFonts w:ascii="Arial" w:hAnsi="Arial" w:cs="Arial"/>
                <w:bCs/>
                <w:sz w:val="22"/>
                <w:szCs w:val="22"/>
              </w:rPr>
              <w:t>Name</w:t>
            </w:r>
          </w:p>
          <w:p w:rsidR="00C865E4" w:rsidRPr="00C865E4" w:rsidRDefault="00C865E4" w:rsidP="00C865E4">
            <w:pPr>
              <w:rPr>
                <w:rFonts w:ascii="Arial" w:hAnsi="Arial" w:cs="Arial"/>
                <w:bCs/>
                <w:sz w:val="20"/>
                <w:szCs w:val="20"/>
              </w:rPr>
            </w:pPr>
            <w:r w:rsidRPr="00C865E4">
              <w:rPr>
                <w:rFonts w:ascii="Arial" w:hAnsi="Arial" w:cs="Arial"/>
              </w:rPr>
              <w:fldChar w:fldCharType="begin">
                <w:ffData>
                  <w:name w:val=""/>
                  <w:enabled/>
                  <w:calcOnExit w:val="0"/>
                  <w:textInput/>
                </w:ffData>
              </w:fldChar>
            </w:r>
            <w:r w:rsidRPr="00C865E4">
              <w:rPr>
                <w:rFonts w:ascii="Arial" w:hAnsi="Arial" w:cs="Arial"/>
              </w:rPr>
              <w:instrText xml:space="preserve"> FORMTEXT </w:instrText>
            </w:r>
            <w:r w:rsidRPr="00C865E4">
              <w:rPr>
                <w:rFonts w:ascii="Arial" w:hAnsi="Arial" w:cs="Arial"/>
              </w:rPr>
            </w:r>
            <w:r w:rsidRPr="00C865E4">
              <w:rPr>
                <w:rFonts w:ascii="Arial" w:hAnsi="Arial" w:cs="Arial"/>
              </w:rPr>
              <w:fldChar w:fldCharType="separate"/>
            </w:r>
            <w:r w:rsidRPr="00C865E4">
              <w:rPr>
                <w:rFonts w:ascii="Arial" w:hAnsi="Arial" w:cs="Arial"/>
                <w:noProof/>
              </w:rPr>
              <w:t> </w:t>
            </w:r>
            <w:r w:rsidRPr="00C865E4">
              <w:rPr>
                <w:rFonts w:ascii="Arial" w:hAnsi="Arial" w:cs="Arial"/>
                <w:noProof/>
              </w:rPr>
              <w:t> </w:t>
            </w:r>
            <w:r w:rsidRPr="00C865E4">
              <w:rPr>
                <w:rFonts w:ascii="Arial" w:hAnsi="Arial" w:cs="Arial"/>
                <w:noProof/>
              </w:rPr>
              <w:t> </w:t>
            </w:r>
            <w:r w:rsidRPr="00C865E4">
              <w:rPr>
                <w:rFonts w:ascii="Arial" w:hAnsi="Arial" w:cs="Arial"/>
                <w:noProof/>
              </w:rPr>
              <w:t> </w:t>
            </w:r>
            <w:r w:rsidRPr="00C865E4">
              <w:rPr>
                <w:rFonts w:ascii="Arial" w:hAnsi="Arial" w:cs="Arial"/>
                <w:noProof/>
              </w:rPr>
              <w:t> </w:t>
            </w:r>
            <w:r w:rsidRPr="00C865E4">
              <w:rPr>
                <w:rFonts w:ascii="Arial" w:hAnsi="Arial" w:cs="Arial"/>
              </w:rPr>
              <w:fldChar w:fldCharType="end"/>
            </w:r>
          </w:p>
        </w:tc>
        <w:tc>
          <w:tcPr>
            <w:tcW w:w="5184" w:type="dxa"/>
            <w:tcBorders>
              <w:top w:val="single" w:sz="4" w:space="0" w:color="auto"/>
              <w:left w:val="single" w:sz="4" w:space="0" w:color="auto"/>
              <w:bottom w:val="single" w:sz="4" w:space="0" w:color="auto"/>
              <w:right w:val="single" w:sz="4" w:space="0" w:color="auto"/>
            </w:tcBorders>
          </w:tcPr>
          <w:p w:rsidR="00C865E4" w:rsidRPr="00C865E4" w:rsidRDefault="00C865E4" w:rsidP="00C865E4">
            <w:pPr>
              <w:rPr>
                <w:rFonts w:ascii="Arial" w:hAnsi="Arial" w:cs="Arial"/>
                <w:bCs/>
                <w:sz w:val="22"/>
                <w:szCs w:val="22"/>
              </w:rPr>
            </w:pPr>
            <w:r w:rsidRPr="00C865E4">
              <w:rPr>
                <w:rFonts w:ascii="Arial" w:hAnsi="Arial" w:cs="Arial"/>
                <w:bCs/>
                <w:sz w:val="22"/>
                <w:szCs w:val="22"/>
              </w:rPr>
              <w:t>Family/Youth Name</w:t>
            </w:r>
          </w:p>
          <w:p w:rsidR="00C865E4" w:rsidRPr="00C865E4" w:rsidRDefault="00C865E4" w:rsidP="00C865E4">
            <w:pPr>
              <w:rPr>
                <w:rFonts w:ascii="Arial" w:hAnsi="Arial" w:cs="Arial"/>
                <w:bCs/>
                <w:sz w:val="20"/>
                <w:szCs w:val="20"/>
              </w:rPr>
            </w:pPr>
            <w:r w:rsidRPr="00C865E4">
              <w:rPr>
                <w:rFonts w:ascii="Arial" w:hAnsi="Arial" w:cs="Arial"/>
              </w:rPr>
              <w:fldChar w:fldCharType="begin">
                <w:ffData>
                  <w:name w:val=""/>
                  <w:enabled/>
                  <w:calcOnExit w:val="0"/>
                  <w:textInput/>
                </w:ffData>
              </w:fldChar>
            </w:r>
            <w:r w:rsidRPr="00C865E4">
              <w:rPr>
                <w:rFonts w:ascii="Arial" w:hAnsi="Arial" w:cs="Arial"/>
              </w:rPr>
              <w:instrText xml:space="preserve"> FORMTEXT </w:instrText>
            </w:r>
            <w:r w:rsidRPr="00C865E4">
              <w:rPr>
                <w:rFonts w:ascii="Arial" w:hAnsi="Arial" w:cs="Arial"/>
              </w:rPr>
            </w:r>
            <w:r w:rsidRPr="00C865E4">
              <w:rPr>
                <w:rFonts w:ascii="Arial" w:hAnsi="Arial" w:cs="Arial"/>
              </w:rPr>
              <w:fldChar w:fldCharType="separate"/>
            </w:r>
            <w:r w:rsidRPr="00C865E4">
              <w:rPr>
                <w:rFonts w:ascii="Arial" w:hAnsi="Arial" w:cs="Arial"/>
                <w:noProof/>
              </w:rPr>
              <w:t> </w:t>
            </w:r>
            <w:r w:rsidRPr="00C865E4">
              <w:rPr>
                <w:rFonts w:ascii="Arial" w:hAnsi="Arial" w:cs="Arial"/>
                <w:noProof/>
              </w:rPr>
              <w:t> </w:t>
            </w:r>
            <w:r w:rsidRPr="00C865E4">
              <w:rPr>
                <w:rFonts w:ascii="Arial" w:hAnsi="Arial" w:cs="Arial"/>
                <w:noProof/>
              </w:rPr>
              <w:t> </w:t>
            </w:r>
            <w:r w:rsidRPr="00C865E4">
              <w:rPr>
                <w:rFonts w:ascii="Arial" w:hAnsi="Arial" w:cs="Arial"/>
                <w:noProof/>
              </w:rPr>
              <w:t> </w:t>
            </w:r>
            <w:r w:rsidRPr="00C865E4">
              <w:rPr>
                <w:rFonts w:ascii="Arial" w:hAnsi="Arial" w:cs="Arial"/>
                <w:noProof/>
              </w:rPr>
              <w:t> </w:t>
            </w:r>
            <w:r w:rsidRPr="00C865E4">
              <w:rPr>
                <w:rFonts w:ascii="Arial" w:hAnsi="Arial" w:cs="Arial"/>
              </w:rPr>
              <w:fldChar w:fldCharType="end"/>
            </w:r>
          </w:p>
        </w:tc>
      </w:tr>
    </w:tbl>
    <w:p w:rsidR="00C865E4" w:rsidRPr="0076542A" w:rsidRDefault="00C865E4" w:rsidP="00C865E4">
      <w:pPr>
        <w:rPr>
          <w:rFonts w:ascii="Arial" w:hAnsi="Arial" w:cs="Arial"/>
          <w:sz w:val="8"/>
          <w:szCs w:val="8"/>
        </w:rPr>
      </w:pP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115" w:type="dxa"/>
          <w:right w:w="115" w:type="dxa"/>
        </w:tblCellMar>
        <w:tblLook w:val="0000" w:firstRow="0" w:lastRow="0" w:firstColumn="0" w:lastColumn="0" w:noHBand="0" w:noVBand="0"/>
      </w:tblPr>
      <w:tblGrid>
        <w:gridCol w:w="5904"/>
        <w:gridCol w:w="648"/>
        <w:gridCol w:w="579"/>
        <w:gridCol w:w="576"/>
        <w:gridCol w:w="2736"/>
      </w:tblGrid>
      <w:tr w:rsidR="00C865E4" w:rsidRPr="0076542A" w:rsidTr="0003110E">
        <w:trPr>
          <w:tblHeader/>
        </w:trPr>
        <w:tc>
          <w:tcPr>
            <w:tcW w:w="5904" w:type="dxa"/>
            <w:shd w:val="clear" w:color="auto" w:fill="D9D9D9"/>
            <w:vAlign w:val="center"/>
          </w:tcPr>
          <w:p w:rsidR="00C865E4" w:rsidRPr="0076542A" w:rsidRDefault="00C865E4" w:rsidP="0076542A">
            <w:pPr>
              <w:spacing w:before="80" w:after="80"/>
              <w:rPr>
                <w:rFonts w:ascii="Arial" w:hAnsi="Arial" w:cs="Arial"/>
                <w:b/>
                <w:sz w:val="22"/>
                <w:szCs w:val="22"/>
              </w:rPr>
            </w:pPr>
            <w:bookmarkStart w:id="41" w:name="_Toc375215095"/>
            <w:bookmarkStart w:id="42" w:name="_Toc375221819"/>
            <w:r w:rsidRPr="0076542A">
              <w:rPr>
                <w:rFonts w:ascii="Arial" w:hAnsi="Arial" w:cs="Arial"/>
                <w:b/>
                <w:sz w:val="22"/>
                <w:szCs w:val="22"/>
              </w:rPr>
              <w:t>AREA AND COMPETENCIES</w:t>
            </w:r>
            <w:bookmarkEnd w:id="41"/>
            <w:bookmarkEnd w:id="42"/>
          </w:p>
        </w:tc>
        <w:tc>
          <w:tcPr>
            <w:tcW w:w="648" w:type="dxa"/>
            <w:shd w:val="clear" w:color="auto" w:fill="D9D9D9"/>
            <w:vAlign w:val="center"/>
          </w:tcPr>
          <w:p w:rsidR="00C865E4" w:rsidRPr="0076542A" w:rsidRDefault="00C865E4" w:rsidP="0076542A">
            <w:pPr>
              <w:spacing w:before="80" w:after="80"/>
              <w:rPr>
                <w:rFonts w:ascii="Arial" w:hAnsi="Arial" w:cs="Arial"/>
                <w:b/>
                <w:sz w:val="22"/>
                <w:szCs w:val="22"/>
              </w:rPr>
            </w:pPr>
            <w:r w:rsidRPr="0076542A">
              <w:rPr>
                <w:rFonts w:ascii="Arial" w:hAnsi="Arial" w:cs="Arial"/>
                <w:b/>
                <w:sz w:val="22"/>
                <w:szCs w:val="22"/>
              </w:rPr>
              <w:t>Yes</w:t>
            </w:r>
          </w:p>
        </w:tc>
        <w:tc>
          <w:tcPr>
            <w:tcW w:w="579" w:type="dxa"/>
            <w:shd w:val="clear" w:color="auto" w:fill="D9D9D9"/>
            <w:vAlign w:val="center"/>
          </w:tcPr>
          <w:p w:rsidR="00C865E4" w:rsidRPr="0076542A" w:rsidRDefault="00C865E4" w:rsidP="0076542A">
            <w:pPr>
              <w:spacing w:before="80" w:after="80"/>
              <w:rPr>
                <w:rFonts w:ascii="Arial" w:hAnsi="Arial" w:cs="Arial"/>
                <w:b/>
                <w:sz w:val="22"/>
                <w:szCs w:val="22"/>
              </w:rPr>
            </w:pPr>
            <w:r w:rsidRPr="0076542A">
              <w:rPr>
                <w:rFonts w:ascii="Arial" w:hAnsi="Arial" w:cs="Arial"/>
                <w:b/>
                <w:sz w:val="22"/>
                <w:szCs w:val="22"/>
              </w:rPr>
              <w:t>No</w:t>
            </w:r>
          </w:p>
        </w:tc>
        <w:tc>
          <w:tcPr>
            <w:tcW w:w="576" w:type="dxa"/>
            <w:shd w:val="clear" w:color="auto" w:fill="D9D9D9"/>
            <w:vAlign w:val="center"/>
          </w:tcPr>
          <w:p w:rsidR="00C865E4" w:rsidRPr="0076542A" w:rsidRDefault="00C865E4" w:rsidP="0076542A">
            <w:pPr>
              <w:spacing w:before="80" w:after="80"/>
              <w:rPr>
                <w:rFonts w:ascii="Arial" w:hAnsi="Arial" w:cs="Arial"/>
                <w:b/>
                <w:sz w:val="22"/>
                <w:szCs w:val="22"/>
              </w:rPr>
            </w:pPr>
            <w:r w:rsidRPr="0076542A">
              <w:rPr>
                <w:rFonts w:ascii="Arial" w:hAnsi="Arial" w:cs="Arial"/>
                <w:b/>
                <w:sz w:val="22"/>
                <w:szCs w:val="22"/>
              </w:rPr>
              <w:t>NA</w:t>
            </w:r>
          </w:p>
        </w:tc>
        <w:tc>
          <w:tcPr>
            <w:tcW w:w="2736" w:type="dxa"/>
            <w:shd w:val="clear" w:color="auto" w:fill="D9D9D9"/>
            <w:vAlign w:val="center"/>
          </w:tcPr>
          <w:p w:rsidR="00C865E4" w:rsidRPr="0076542A" w:rsidRDefault="00C865E4" w:rsidP="0076542A">
            <w:pPr>
              <w:spacing w:before="80" w:after="80"/>
              <w:rPr>
                <w:rFonts w:ascii="Arial" w:hAnsi="Arial" w:cs="Arial"/>
                <w:b/>
                <w:sz w:val="22"/>
                <w:szCs w:val="22"/>
              </w:rPr>
            </w:pPr>
            <w:r w:rsidRPr="0076542A">
              <w:rPr>
                <w:rFonts w:ascii="Arial" w:hAnsi="Arial" w:cs="Arial"/>
                <w:b/>
                <w:sz w:val="22"/>
                <w:szCs w:val="22"/>
              </w:rPr>
              <w:t>Comments</w:t>
            </w:r>
          </w:p>
        </w:tc>
      </w:tr>
      <w:tr w:rsidR="00C865E4" w:rsidRPr="00C865E4" w:rsidTr="00560E5E">
        <w:tblPrEx>
          <w:shd w:val="clear" w:color="auto" w:fill="auto"/>
        </w:tblPrEx>
        <w:trPr>
          <w:cantSplit/>
        </w:trPr>
        <w:tc>
          <w:tcPr>
            <w:tcW w:w="10443" w:type="dxa"/>
            <w:gridSpan w:val="5"/>
          </w:tcPr>
          <w:p w:rsidR="00C865E4" w:rsidRPr="00C865E4" w:rsidRDefault="00C865E4" w:rsidP="00C865E4">
            <w:pPr>
              <w:spacing w:before="40" w:after="40"/>
              <w:outlineLvl w:val="2"/>
              <w:rPr>
                <w:rFonts w:ascii="Arial" w:hAnsi="Arial" w:cs="Arial"/>
                <w:b/>
                <w:bCs/>
                <w:i/>
                <w:sz w:val="22"/>
                <w:szCs w:val="22"/>
              </w:rPr>
            </w:pPr>
            <w:r w:rsidRPr="00C865E4">
              <w:rPr>
                <w:rFonts w:ascii="Arial" w:hAnsi="Arial" w:cs="Arial"/>
                <w:b/>
                <w:bCs/>
                <w:i/>
                <w:sz w:val="22"/>
                <w:szCs w:val="22"/>
              </w:rPr>
              <w:t>Preparation</w:t>
            </w:r>
          </w:p>
        </w:tc>
      </w:tr>
      <w:tr w:rsidR="00C865E4" w:rsidRPr="00C865E4" w:rsidTr="00560E5E">
        <w:tblPrEx>
          <w:shd w:val="clear" w:color="auto" w:fill="auto"/>
        </w:tblPrEx>
        <w:tc>
          <w:tcPr>
            <w:tcW w:w="5904" w:type="dxa"/>
          </w:tcPr>
          <w:p w:rsidR="00C865E4" w:rsidRPr="00C865E4" w:rsidRDefault="00C865E4" w:rsidP="00C865E4">
            <w:pPr>
              <w:tabs>
                <w:tab w:val="decimal" w:pos="180"/>
                <w:tab w:val="left" w:pos="360"/>
              </w:tabs>
              <w:spacing w:before="60" w:after="60"/>
              <w:ind w:left="360" w:hanging="547"/>
              <w:rPr>
                <w:rFonts w:ascii="Arial" w:hAnsi="Arial" w:cs="Arial"/>
                <w:sz w:val="21"/>
                <w:szCs w:val="21"/>
              </w:rPr>
            </w:pPr>
            <w:r w:rsidRPr="00C865E4">
              <w:rPr>
                <w:rFonts w:ascii="Arial" w:hAnsi="Arial" w:cs="Arial"/>
                <w:sz w:val="21"/>
                <w:szCs w:val="21"/>
              </w:rPr>
              <w:tab/>
              <w:t>1.</w:t>
            </w:r>
            <w:r w:rsidRPr="00C865E4">
              <w:rPr>
                <w:rFonts w:ascii="Arial" w:hAnsi="Arial" w:cs="Arial"/>
                <w:sz w:val="21"/>
                <w:szCs w:val="21"/>
              </w:rPr>
              <w:tab/>
              <w:t>The family and youth understand the purpose and philosophy of the family team or youth transition decision-making process.</w:t>
            </w:r>
          </w:p>
        </w:tc>
        <w:bookmarkStart w:id="43" w:name="Check1"/>
        <w:tc>
          <w:tcPr>
            <w:tcW w:w="648"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bookmarkEnd w:id="43"/>
          </w:p>
        </w:tc>
        <w:tc>
          <w:tcPr>
            <w:tcW w:w="579"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6"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2736" w:type="dxa"/>
          </w:tcPr>
          <w:p w:rsidR="00C865E4" w:rsidRPr="00C865E4" w:rsidRDefault="00C865E4" w:rsidP="00C865E4">
            <w:pPr>
              <w:spacing w:before="60"/>
              <w:rPr>
                <w:rFonts w:ascii="Arial" w:hAnsi="Arial" w:cs="Arial"/>
                <w:sz w:val="22"/>
                <w:szCs w:val="22"/>
              </w:rPr>
            </w:pPr>
            <w:r w:rsidRPr="00C865E4">
              <w:rPr>
                <w:rFonts w:ascii="Arial" w:hAnsi="Arial" w:cs="Arial"/>
                <w:sz w:val="22"/>
                <w:szCs w:val="22"/>
              </w:rPr>
              <w:fldChar w:fldCharType="begin">
                <w:ffData>
                  <w:name w:val=""/>
                  <w:enabled/>
                  <w:calcOnExit w:val="0"/>
                  <w:textInput/>
                </w:ffData>
              </w:fldChar>
            </w:r>
            <w:r w:rsidRPr="00C865E4">
              <w:rPr>
                <w:rFonts w:ascii="Arial" w:hAnsi="Arial" w:cs="Arial"/>
                <w:sz w:val="22"/>
                <w:szCs w:val="22"/>
              </w:rPr>
              <w:instrText xml:space="preserve"> FORMTEXT </w:instrText>
            </w:r>
            <w:r w:rsidRPr="00C865E4">
              <w:rPr>
                <w:rFonts w:ascii="Arial" w:hAnsi="Arial" w:cs="Arial"/>
                <w:sz w:val="22"/>
                <w:szCs w:val="22"/>
              </w:rPr>
            </w:r>
            <w:r w:rsidRPr="00C865E4">
              <w:rPr>
                <w:rFonts w:ascii="Arial" w:hAnsi="Arial" w:cs="Arial"/>
                <w:sz w:val="22"/>
                <w:szCs w:val="22"/>
              </w:rPr>
              <w:fldChar w:fldCharType="separate"/>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sz w:val="22"/>
                <w:szCs w:val="22"/>
              </w:rPr>
              <w:fldChar w:fldCharType="end"/>
            </w:r>
          </w:p>
        </w:tc>
      </w:tr>
      <w:tr w:rsidR="00C865E4" w:rsidRPr="00C865E4" w:rsidTr="00560E5E">
        <w:tblPrEx>
          <w:shd w:val="clear" w:color="auto" w:fill="auto"/>
        </w:tblPrEx>
        <w:tc>
          <w:tcPr>
            <w:tcW w:w="5904" w:type="dxa"/>
          </w:tcPr>
          <w:p w:rsidR="00C865E4" w:rsidRPr="00C865E4" w:rsidRDefault="00C865E4" w:rsidP="00C865E4">
            <w:pPr>
              <w:tabs>
                <w:tab w:val="decimal" w:pos="180"/>
                <w:tab w:val="left" w:pos="360"/>
              </w:tabs>
              <w:spacing w:before="60" w:after="60"/>
              <w:ind w:left="360" w:hanging="547"/>
              <w:rPr>
                <w:rFonts w:ascii="Arial" w:hAnsi="Arial" w:cs="Arial"/>
                <w:sz w:val="21"/>
                <w:szCs w:val="21"/>
              </w:rPr>
            </w:pPr>
            <w:r w:rsidRPr="00C865E4">
              <w:rPr>
                <w:rFonts w:ascii="Arial" w:hAnsi="Arial" w:cs="Arial"/>
                <w:sz w:val="21"/>
                <w:szCs w:val="21"/>
              </w:rPr>
              <w:tab/>
              <w:t>2.</w:t>
            </w:r>
            <w:r w:rsidRPr="00C865E4">
              <w:rPr>
                <w:rFonts w:ascii="Arial" w:hAnsi="Arial" w:cs="Arial"/>
                <w:sz w:val="21"/>
                <w:szCs w:val="21"/>
              </w:rPr>
              <w:tab/>
              <w:t>Family members and youth are ready, able, safe, and eligible candidates for team participation.</w:t>
            </w:r>
          </w:p>
        </w:tc>
        <w:bookmarkStart w:id="44" w:name="Check2"/>
        <w:tc>
          <w:tcPr>
            <w:tcW w:w="648"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2"/>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bookmarkEnd w:id="44"/>
          </w:p>
        </w:tc>
        <w:tc>
          <w:tcPr>
            <w:tcW w:w="579"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6"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2736" w:type="dxa"/>
          </w:tcPr>
          <w:p w:rsidR="00C865E4" w:rsidRPr="00C865E4" w:rsidRDefault="00C865E4" w:rsidP="00C865E4">
            <w:pPr>
              <w:spacing w:before="60"/>
              <w:rPr>
                <w:rFonts w:ascii="Arial" w:hAnsi="Arial" w:cs="Arial"/>
                <w:sz w:val="22"/>
                <w:szCs w:val="22"/>
              </w:rPr>
            </w:pPr>
            <w:r w:rsidRPr="00C865E4">
              <w:rPr>
                <w:rFonts w:ascii="Arial" w:hAnsi="Arial" w:cs="Arial"/>
                <w:sz w:val="22"/>
                <w:szCs w:val="22"/>
              </w:rPr>
              <w:fldChar w:fldCharType="begin">
                <w:ffData>
                  <w:name w:val=""/>
                  <w:enabled/>
                  <w:calcOnExit w:val="0"/>
                  <w:textInput/>
                </w:ffData>
              </w:fldChar>
            </w:r>
            <w:r w:rsidRPr="00C865E4">
              <w:rPr>
                <w:rFonts w:ascii="Arial" w:hAnsi="Arial" w:cs="Arial"/>
                <w:sz w:val="22"/>
                <w:szCs w:val="22"/>
              </w:rPr>
              <w:instrText xml:space="preserve"> FORMTEXT </w:instrText>
            </w:r>
            <w:r w:rsidRPr="00C865E4">
              <w:rPr>
                <w:rFonts w:ascii="Arial" w:hAnsi="Arial" w:cs="Arial"/>
                <w:sz w:val="22"/>
                <w:szCs w:val="22"/>
              </w:rPr>
            </w:r>
            <w:r w:rsidRPr="00C865E4">
              <w:rPr>
                <w:rFonts w:ascii="Arial" w:hAnsi="Arial" w:cs="Arial"/>
                <w:sz w:val="22"/>
                <w:szCs w:val="22"/>
              </w:rPr>
              <w:fldChar w:fldCharType="separate"/>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sz w:val="22"/>
                <w:szCs w:val="22"/>
              </w:rPr>
              <w:fldChar w:fldCharType="end"/>
            </w:r>
          </w:p>
        </w:tc>
      </w:tr>
      <w:tr w:rsidR="00C865E4" w:rsidRPr="00C865E4" w:rsidTr="00560E5E">
        <w:tblPrEx>
          <w:shd w:val="clear" w:color="auto" w:fill="auto"/>
        </w:tblPrEx>
        <w:tc>
          <w:tcPr>
            <w:tcW w:w="5904" w:type="dxa"/>
          </w:tcPr>
          <w:p w:rsidR="00C865E4" w:rsidRPr="00C865E4" w:rsidRDefault="00C865E4" w:rsidP="00C865E4">
            <w:pPr>
              <w:tabs>
                <w:tab w:val="decimal" w:pos="180"/>
                <w:tab w:val="left" w:pos="360"/>
              </w:tabs>
              <w:spacing w:before="60"/>
              <w:ind w:left="360" w:hanging="547"/>
              <w:rPr>
                <w:rFonts w:ascii="Arial" w:hAnsi="Arial" w:cs="Arial"/>
                <w:sz w:val="21"/>
                <w:szCs w:val="21"/>
              </w:rPr>
            </w:pPr>
            <w:r w:rsidRPr="00C865E4">
              <w:rPr>
                <w:rFonts w:ascii="Arial" w:hAnsi="Arial" w:cs="Arial"/>
                <w:sz w:val="21"/>
                <w:szCs w:val="21"/>
              </w:rPr>
              <w:tab/>
              <w:t>3.</w:t>
            </w:r>
            <w:r w:rsidRPr="00C865E4">
              <w:rPr>
                <w:rFonts w:ascii="Arial" w:hAnsi="Arial" w:cs="Arial"/>
                <w:sz w:val="21"/>
                <w:szCs w:val="21"/>
              </w:rPr>
              <w:tab/>
              <w:t>The right people are invited to the meeting:</w:t>
            </w:r>
          </w:p>
          <w:p w:rsidR="00C865E4" w:rsidRPr="00C865E4" w:rsidRDefault="00C865E4" w:rsidP="0003110E">
            <w:pPr>
              <w:numPr>
                <w:ilvl w:val="0"/>
                <w:numId w:val="54"/>
              </w:numPr>
              <w:spacing w:before="20"/>
              <w:ind w:left="648" w:hanging="288"/>
              <w:rPr>
                <w:rFonts w:ascii="Arial" w:hAnsi="Arial" w:cs="Arial"/>
                <w:sz w:val="21"/>
                <w:szCs w:val="21"/>
              </w:rPr>
            </w:pPr>
            <w:r w:rsidRPr="00C865E4">
              <w:rPr>
                <w:rFonts w:ascii="Arial" w:hAnsi="Arial" w:cs="Arial"/>
                <w:sz w:val="21"/>
                <w:szCs w:val="21"/>
              </w:rPr>
              <w:t>People necessary for the major decisions to be made.</w:t>
            </w:r>
          </w:p>
          <w:p w:rsidR="00C865E4" w:rsidRPr="00C865E4" w:rsidRDefault="00C865E4" w:rsidP="0003110E">
            <w:pPr>
              <w:numPr>
                <w:ilvl w:val="0"/>
                <w:numId w:val="54"/>
              </w:numPr>
              <w:spacing w:before="20"/>
              <w:ind w:left="648" w:hanging="288"/>
              <w:rPr>
                <w:rFonts w:ascii="Arial" w:hAnsi="Arial" w:cs="Arial"/>
                <w:sz w:val="21"/>
                <w:szCs w:val="21"/>
              </w:rPr>
            </w:pPr>
            <w:r w:rsidRPr="00C865E4">
              <w:rPr>
                <w:rFonts w:ascii="Arial" w:hAnsi="Arial" w:cs="Arial"/>
                <w:sz w:val="21"/>
                <w:szCs w:val="21"/>
              </w:rPr>
              <w:t>People invited by the family or youth for their own support.</w:t>
            </w:r>
          </w:p>
          <w:p w:rsidR="00C865E4" w:rsidRPr="00C865E4" w:rsidRDefault="00C865E4" w:rsidP="0003110E">
            <w:pPr>
              <w:numPr>
                <w:ilvl w:val="0"/>
                <w:numId w:val="54"/>
              </w:numPr>
              <w:spacing w:before="20" w:after="60"/>
              <w:ind w:left="648" w:hanging="288"/>
              <w:rPr>
                <w:rFonts w:ascii="Arial" w:hAnsi="Arial" w:cs="Arial"/>
                <w:sz w:val="21"/>
                <w:szCs w:val="21"/>
              </w:rPr>
            </w:pPr>
            <w:r w:rsidRPr="00C865E4">
              <w:rPr>
                <w:rFonts w:ascii="Arial" w:hAnsi="Arial" w:cs="Arial"/>
                <w:sz w:val="21"/>
                <w:szCs w:val="21"/>
              </w:rPr>
              <w:t>People invited by the agency for service provision.</w:t>
            </w:r>
          </w:p>
        </w:tc>
        <w:tc>
          <w:tcPr>
            <w:tcW w:w="648"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9"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6"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2736" w:type="dxa"/>
          </w:tcPr>
          <w:p w:rsidR="00C865E4" w:rsidRPr="00C865E4" w:rsidRDefault="00C865E4" w:rsidP="00C865E4">
            <w:pPr>
              <w:spacing w:before="60"/>
              <w:rPr>
                <w:rFonts w:ascii="Arial" w:hAnsi="Arial" w:cs="Arial"/>
                <w:sz w:val="22"/>
                <w:szCs w:val="22"/>
              </w:rPr>
            </w:pPr>
            <w:r w:rsidRPr="00C865E4">
              <w:rPr>
                <w:rFonts w:ascii="Arial" w:hAnsi="Arial" w:cs="Arial"/>
                <w:sz w:val="22"/>
                <w:szCs w:val="22"/>
              </w:rPr>
              <w:fldChar w:fldCharType="begin">
                <w:ffData>
                  <w:name w:val=""/>
                  <w:enabled/>
                  <w:calcOnExit w:val="0"/>
                  <w:textInput/>
                </w:ffData>
              </w:fldChar>
            </w:r>
            <w:r w:rsidRPr="00C865E4">
              <w:rPr>
                <w:rFonts w:ascii="Arial" w:hAnsi="Arial" w:cs="Arial"/>
                <w:sz w:val="22"/>
                <w:szCs w:val="22"/>
              </w:rPr>
              <w:instrText xml:space="preserve"> FORMTEXT </w:instrText>
            </w:r>
            <w:r w:rsidRPr="00C865E4">
              <w:rPr>
                <w:rFonts w:ascii="Arial" w:hAnsi="Arial" w:cs="Arial"/>
                <w:sz w:val="22"/>
                <w:szCs w:val="22"/>
              </w:rPr>
            </w:r>
            <w:r w:rsidRPr="00C865E4">
              <w:rPr>
                <w:rFonts w:ascii="Arial" w:hAnsi="Arial" w:cs="Arial"/>
                <w:sz w:val="22"/>
                <w:szCs w:val="22"/>
              </w:rPr>
              <w:fldChar w:fldCharType="separate"/>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sz w:val="22"/>
                <w:szCs w:val="22"/>
              </w:rPr>
              <w:fldChar w:fldCharType="end"/>
            </w:r>
          </w:p>
        </w:tc>
      </w:tr>
      <w:tr w:rsidR="00C865E4" w:rsidRPr="00C865E4" w:rsidTr="00560E5E">
        <w:tblPrEx>
          <w:shd w:val="clear" w:color="auto" w:fill="auto"/>
        </w:tblPrEx>
        <w:tc>
          <w:tcPr>
            <w:tcW w:w="5904" w:type="dxa"/>
          </w:tcPr>
          <w:p w:rsidR="00C865E4" w:rsidRPr="00C865E4" w:rsidRDefault="00C865E4" w:rsidP="00C865E4">
            <w:pPr>
              <w:tabs>
                <w:tab w:val="decimal" w:pos="180"/>
                <w:tab w:val="left" w:pos="360"/>
              </w:tabs>
              <w:spacing w:before="60"/>
              <w:ind w:left="360" w:hanging="547"/>
              <w:rPr>
                <w:rFonts w:ascii="Arial" w:hAnsi="Arial" w:cs="Arial"/>
                <w:sz w:val="21"/>
                <w:szCs w:val="21"/>
              </w:rPr>
            </w:pPr>
            <w:r w:rsidRPr="00C865E4">
              <w:rPr>
                <w:rFonts w:ascii="Arial" w:hAnsi="Arial" w:cs="Arial"/>
                <w:sz w:val="21"/>
                <w:szCs w:val="21"/>
              </w:rPr>
              <w:tab/>
              <w:t>4.</w:t>
            </w:r>
            <w:r w:rsidRPr="00C865E4">
              <w:rPr>
                <w:rFonts w:ascii="Arial" w:hAnsi="Arial" w:cs="Arial"/>
                <w:sz w:val="21"/>
                <w:szCs w:val="21"/>
              </w:rPr>
              <w:tab/>
              <w:t>Participants know the purpose of the meeting and how to contribute in a positive way by:</w:t>
            </w:r>
          </w:p>
          <w:p w:rsidR="00C865E4" w:rsidRPr="00C865E4" w:rsidRDefault="00C865E4" w:rsidP="0003110E">
            <w:pPr>
              <w:numPr>
                <w:ilvl w:val="0"/>
                <w:numId w:val="55"/>
              </w:numPr>
              <w:spacing w:before="20"/>
              <w:ind w:left="648" w:hanging="288"/>
              <w:rPr>
                <w:rFonts w:ascii="Arial" w:hAnsi="Arial" w:cs="Arial"/>
                <w:sz w:val="21"/>
                <w:szCs w:val="21"/>
              </w:rPr>
            </w:pPr>
            <w:r w:rsidRPr="00C865E4">
              <w:rPr>
                <w:rFonts w:ascii="Arial" w:hAnsi="Arial" w:cs="Arial"/>
                <w:sz w:val="21"/>
                <w:szCs w:val="21"/>
              </w:rPr>
              <w:t>Coming prepared and ready for decision making.</w:t>
            </w:r>
          </w:p>
          <w:p w:rsidR="00C865E4" w:rsidRPr="00C865E4" w:rsidRDefault="00C865E4" w:rsidP="0003110E">
            <w:pPr>
              <w:numPr>
                <w:ilvl w:val="0"/>
                <w:numId w:val="55"/>
              </w:numPr>
              <w:spacing w:before="20"/>
              <w:ind w:left="648" w:hanging="288"/>
              <w:rPr>
                <w:rFonts w:ascii="Arial" w:hAnsi="Arial" w:cs="Arial"/>
                <w:sz w:val="21"/>
                <w:szCs w:val="21"/>
              </w:rPr>
            </w:pPr>
            <w:r w:rsidRPr="00C865E4">
              <w:rPr>
                <w:rFonts w:ascii="Arial" w:hAnsi="Arial" w:cs="Arial"/>
                <w:sz w:val="21"/>
                <w:szCs w:val="21"/>
              </w:rPr>
              <w:t>Speaking to their concerns in constructive ways.</w:t>
            </w:r>
          </w:p>
          <w:p w:rsidR="00C865E4" w:rsidRPr="00C865E4" w:rsidRDefault="00C865E4" w:rsidP="0003110E">
            <w:pPr>
              <w:numPr>
                <w:ilvl w:val="0"/>
                <w:numId w:val="55"/>
              </w:numPr>
              <w:spacing w:before="20"/>
              <w:ind w:left="648" w:hanging="288"/>
              <w:rPr>
                <w:rFonts w:ascii="Arial" w:hAnsi="Arial" w:cs="Arial"/>
                <w:sz w:val="21"/>
                <w:szCs w:val="21"/>
              </w:rPr>
            </w:pPr>
            <w:r w:rsidRPr="00C865E4">
              <w:rPr>
                <w:rFonts w:ascii="Arial" w:hAnsi="Arial" w:cs="Arial"/>
                <w:sz w:val="21"/>
                <w:szCs w:val="21"/>
              </w:rPr>
              <w:t>Listening with respect to others’ concerns.</w:t>
            </w:r>
          </w:p>
          <w:p w:rsidR="00C865E4" w:rsidRPr="00C865E4" w:rsidRDefault="00C865E4" w:rsidP="0003110E">
            <w:pPr>
              <w:numPr>
                <w:ilvl w:val="0"/>
                <w:numId w:val="55"/>
              </w:numPr>
              <w:spacing w:before="20"/>
              <w:ind w:left="648" w:hanging="288"/>
              <w:rPr>
                <w:rFonts w:ascii="Arial" w:hAnsi="Arial" w:cs="Arial"/>
                <w:sz w:val="21"/>
                <w:szCs w:val="21"/>
              </w:rPr>
            </w:pPr>
            <w:r w:rsidRPr="00C865E4">
              <w:rPr>
                <w:rFonts w:ascii="Arial" w:hAnsi="Arial" w:cs="Arial"/>
                <w:sz w:val="21"/>
                <w:szCs w:val="21"/>
              </w:rPr>
              <w:t>Recognizing and building on family and youth strengths and needs.</w:t>
            </w:r>
          </w:p>
          <w:p w:rsidR="00C865E4" w:rsidRPr="00C865E4" w:rsidRDefault="00C865E4" w:rsidP="0003110E">
            <w:pPr>
              <w:numPr>
                <w:ilvl w:val="0"/>
                <w:numId w:val="55"/>
              </w:numPr>
              <w:spacing w:before="20"/>
              <w:ind w:left="648" w:hanging="288"/>
              <w:rPr>
                <w:rFonts w:ascii="Arial" w:hAnsi="Arial" w:cs="Arial"/>
                <w:sz w:val="21"/>
                <w:szCs w:val="21"/>
              </w:rPr>
            </w:pPr>
            <w:r w:rsidRPr="00C865E4">
              <w:rPr>
                <w:rFonts w:ascii="Arial" w:hAnsi="Arial" w:cs="Arial"/>
                <w:sz w:val="21"/>
                <w:szCs w:val="21"/>
              </w:rPr>
              <w:t>Sharing information, ideas, and resources.</w:t>
            </w:r>
          </w:p>
          <w:p w:rsidR="00C865E4" w:rsidRPr="00C865E4" w:rsidRDefault="00C865E4" w:rsidP="0003110E">
            <w:pPr>
              <w:numPr>
                <w:ilvl w:val="0"/>
                <w:numId w:val="55"/>
              </w:numPr>
              <w:spacing w:before="20" w:after="60"/>
              <w:ind w:left="648" w:hanging="288"/>
              <w:rPr>
                <w:rFonts w:ascii="Arial" w:hAnsi="Arial" w:cs="Arial"/>
                <w:sz w:val="21"/>
                <w:szCs w:val="21"/>
              </w:rPr>
            </w:pPr>
            <w:r w:rsidRPr="00C865E4">
              <w:rPr>
                <w:rFonts w:ascii="Arial" w:hAnsi="Arial" w:cs="Arial"/>
                <w:sz w:val="21"/>
                <w:szCs w:val="21"/>
              </w:rPr>
              <w:t>Keeping personal and confidential information private.</w:t>
            </w:r>
          </w:p>
        </w:tc>
        <w:tc>
          <w:tcPr>
            <w:tcW w:w="648"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9"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6"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2736" w:type="dxa"/>
          </w:tcPr>
          <w:p w:rsidR="00C865E4" w:rsidRPr="00C865E4" w:rsidRDefault="00C865E4" w:rsidP="00C865E4">
            <w:pPr>
              <w:spacing w:before="60"/>
              <w:rPr>
                <w:rFonts w:ascii="Arial" w:hAnsi="Arial" w:cs="Arial"/>
                <w:sz w:val="22"/>
                <w:szCs w:val="22"/>
              </w:rPr>
            </w:pPr>
            <w:r w:rsidRPr="00C865E4">
              <w:rPr>
                <w:rFonts w:ascii="Arial" w:hAnsi="Arial" w:cs="Arial"/>
                <w:sz w:val="22"/>
                <w:szCs w:val="22"/>
              </w:rPr>
              <w:fldChar w:fldCharType="begin">
                <w:ffData>
                  <w:name w:val=""/>
                  <w:enabled/>
                  <w:calcOnExit w:val="0"/>
                  <w:textInput/>
                </w:ffData>
              </w:fldChar>
            </w:r>
            <w:r w:rsidRPr="00C865E4">
              <w:rPr>
                <w:rFonts w:ascii="Arial" w:hAnsi="Arial" w:cs="Arial"/>
                <w:sz w:val="22"/>
                <w:szCs w:val="22"/>
              </w:rPr>
              <w:instrText xml:space="preserve"> FORMTEXT </w:instrText>
            </w:r>
            <w:r w:rsidRPr="00C865E4">
              <w:rPr>
                <w:rFonts w:ascii="Arial" w:hAnsi="Arial" w:cs="Arial"/>
                <w:sz w:val="22"/>
                <w:szCs w:val="22"/>
              </w:rPr>
            </w:r>
            <w:r w:rsidRPr="00C865E4">
              <w:rPr>
                <w:rFonts w:ascii="Arial" w:hAnsi="Arial" w:cs="Arial"/>
                <w:sz w:val="22"/>
                <w:szCs w:val="22"/>
              </w:rPr>
              <w:fldChar w:fldCharType="separate"/>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sz w:val="22"/>
                <w:szCs w:val="22"/>
              </w:rPr>
              <w:fldChar w:fldCharType="end"/>
            </w:r>
          </w:p>
        </w:tc>
      </w:tr>
      <w:tr w:rsidR="00C865E4" w:rsidRPr="00C865E4" w:rsidTr="00560E5E">
        <w:tblPrEx>
          <w:shd w:val="clear" w:color="auto" w:fill="auto"/>
        </w:tblPrEx>
        <w:tc>
          <w:tcPr>
            <w:tcW w:w="5904" w:type="dxa"/>
          </w:tcPr>
          <w:p w:rsidR="00C865E4" w:rsidRPr="00C865E4" w:rsidRDefault="00C865E4" w:rsidP="00C865E4">
            <w:pPr>
              <w:tabs>
                <w:tab w:val="decimal" w:pos="180"/>
                <w:tab w:val="left" w:pos="360"/>
              </w:tabs>
              <w:spacing w:before="60" w:after="60"/>
              <w:ind w:left="360" w:hanging="547"/>
              <w:rPr>
                <w:rFonts w:ascii="Arial" w:hAnsi="Arial" w:cs="Arial"/>
                <w:sz w:val="21"/>
                <w:szCs w:val="21"/>
              </w:rPr>
            </w:pPr>
            <w:r w:rsidRPr="00C865E4">
              <w:rPr>
                <w:rFonts w:ascii="Arial" w:hAnsi="Arial" w:cs="Arial"/>
                <w:sz w:val="21"/>
                <w:szCs w:val="21"/>
              </w:rPr>
              <w:tab/>
              <w:t>5.</w:t>
            </w:r>
            <w:r w:rsidRPr="00C865E4">
              <w:rPr>
                <w:rFonts w:ascii="Arial" w:hAnsi="Arial" w:cs="Arial"/>
                <w:sz w:val="21"/>
                <w:szCs w:val="21"/>
              </w:rPr>
              <w:tab/>
              <w:t>Participants know what to bring to be prepared, as well as, when and where to meet.</w:t>
            </w:r>
          </w:p>
        </w:tc>
        <w:tc>
          <w:tcPr>
            <w:tcW w:w="648"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9"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6"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2736" w:type="dxa"/>
          </w:tcPr>
          <w:p w:rsidR="00C865E4" w:rsidRPr="00C865E4" w:rsidRDefault="00C865E4" w:rsidP="00C865E4">
            <w:pPr>
              <w:spacing w:before="60"/>
              <w:rPr>
                <w:rFonts w:ascii="Arial" w:hAnsi="Arial" w:cs="Arial"/>
                <w:sz w:val="22"/>
                <w:szCs w:val="22"/>
              </w:rPr>
            </w:pPr>
            <w:r w:rsidRPr="00C865E4">
              <w:rPr>
                <w:rFonts w:ascii="Arial" w:hAnsi="Arial" w:cs="Arial"/>
                <w:sz w:val="22"/>
                <w:szCs w:val="22"/>
              </w:rPr>
              <w:fldChar w:fldCharType="begin">
                <w:ffData>
                  <w:name w:val=""/>
                  <w:enabled/>
                  <w:calcOnExit w:val="0"/>
                  <w:textInput/>
                </w:ffData>
              </w:fldChar>
            </w:r>
            <w:r w:rsidRPr="00C865E4">
              <w:rPr>
                <w:rFonts w:ascii="Arial" w:hAnsi="Arial" w:cs="Arial"/>
                <w:sz w:val="22"/>
                <w:szCs w:val="22"/>
              </w:rPr>
              <w:instrText xml:space="preserve"> FORMTEXT </w:instrText>
            </w:r>
            <w:r w:rsidRPr="00C865E4">
              <w:rPr>
                <w:rFonts w:ascii="Arial" w:hAnsi="Arial" w:cs="Arial"/>
                <w:sz w:val="22"/>
                <w:szCs w:val="22"/>
              </w:rPr>
            </w:r>
            <w:r w:rsidRPr="00C865E4">
              <w:rPr>
                <w:rFonts w:ascii="Arial" w:hAnsi="Arial" w:cs="Arial"/>
                <w:sz w:val="22"/>
                <w:szCs w:val="22"/>
              </w:rPr>
              <w:fldChar w:fldCharType="separate"/>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sz w:val="22"/>
                <w:szCs w:val="22"/>
              </w:rPr>
              <w:fldChar w:fldCharType="end"/>
            </w:r>
          </w:p>
        </w:tc>
      </w:tr>
      <w:tr w:rsidR="00C865E4" w:rsidRPr="00C865E4" w:rsidTr="00560E5E">
        <w:tblPrEx>
          <w:shd w:val="clear" w:color="auto" w:fill="auto"/>
        </w:tblPrEx>
        <w:tc>
          <w:tcPr>
            <w:tcW w:w="5904" w:type="dxa"/>
          </w:tcPr>
          <w:p w:rsidR="00C865E4" w:rsidRPr="00C865E4" w:rsidRDefault="00C865E4" w:rsidP="00C865E4">
            <w:pPr>
              <w:tabs>
                <w:tab w:val="decimal" w:pos="180"/>
                <w:tab w:val="left" w:pos="360"/>
              </w:tabs>
              <w:spacing w:before="60"/>
              <w:ind w:left="360" w:hanging="547"/>
              <w:rPr>
                <w:rFonts w:ascii="Arial" w:hAnsi="Arial" w:cs="Arial"/>
                <w:sz w:val="21"/>
                <w:szCs w:val="21"/>
              </w:rPr>
            </w:pPr>
            <w:r w:rsidRPr="00C865E4">
              <w:rPr>
                <w:rFonts w:ascii="Arial" w:hAnsi="Arial" w:cs="Arial"/>
                <w:sz w:val="21"/>
                <w:szCs w:val="21"/>
              </w:rPr>
              <w:tab/>
              <w:t>6.</w:t>
            </w:r>
            <w:r w:rsidRPr="00C865E4">
              <w:rPr>
                <w:rFonts w:ascii="Arial" w:hAnsi="Arial" w:cs="Arial"/>
                <w:sz w:val="21"/>
                <w:szCs w:val="21"/>
              </w:rPr>
              <w:tab/>
              <w:t>Logistic arrangements are made, including:</w:t>
            </w:r>
          </w:p>
          <w:p w:rsidR="00C865E4" w:rsidRPr="00C865E4" w:rsidRDefault="00C865E4" w:rsidP="0003110E">
            <w:pPr>
              <w:numPr>
                <w:ilvl w:val="0"/>
                <w:numId w:val="56"/>
              </w:numPr>
              <w:spacing w:before="20"/>
              <w:ind w:left="648" w:hanging="288"/>
              <w:rPr>
                <w:rFonts w:ascii="Arial" w:hAnsi="Arial" w:cs="Arial"/>
                <w:sz w:val="21"/>
                <w:szCs w:val="21"/>
              </w:rPr>
            </w:pPr>
            <w:r w:rsidRPr="00C865E4">
              <w:rPr>
                <w:rFonts w:ascii="Arial" w:hAnsi="Arial" w:cs="Arial"/>
                <w:sz w:val="21"/>
                <w:szCs w:val="21"/>
              </w:rPr>
              <w:t>Meeting place and time that is mutually convenient for the family and youth and other participants.</w:t>
            </w:r>
          </w:p>
          <w:p w:rsidR="00C865E4" w:rsidRPr="00C865E4" w:rsidRDefault="00C865E4" w:rsidP="0003110E">
            <w:pPr>
              <w:numPr>
                <w:ilvl w:val="0"/>
                <w:numId w:val="56"/>
              </w:numPr>
              <w:spacing w:before="20"/>
              <w:ind w:left="648" w:hanging="288"/>
              <w:rPr>
                <w:rFonts w:ascii="Arial" w:hAnsi="Arial" w:cs="Arial"/>
                <w:sz w:val="21"/>
                <w:szCs w:val="21"/>
              </w:rPr>
            </w:pPr>
            <w:r w:rsidRPr="00C865E4">
              <w:rPr>
                <w:rFonts w:ascii="Arial" w:hAnsi="Arial" w:cs="Arial"/>
                <w:sz w:val="21"/>
                <w:szCs w:val="21"/>
              </w:rPr>
              <w:t>Meeting place that is conducive for private and confidential conversations.</w:t>
            </w:r>
          </w:p>
          <w:p w:rsidR="00C865E4" w:rsidRPr="00C865E4" w:rsidRDefault="00C865E4" w:rsidP="0003110E">
            <w:pPr>
              <w:numPr>
                <w:ilvl w:val="0"/>
                <w:numId w:val="56"/>
              </w:numPr>
              <w:spacing w:before="20" w:after="60"/>
              <w:ind w:left="648" w:hanging="288"/>
              <w:rPr>
                <w:rFonts w:ascii="Arial" w:hAnsi="Arial" w:cs="Arial"/>
                <w:sz w:val="21"/>
                <w:szCs w:val="21"/>
              </w:rPr>
            </w:pPr>
            <w:r w:rsidRPr="00C865E4">
              <w:rPr>
                <w:rFonts w:ascii="Arial" w:hAnsi="Arial" w:cs="Arial"/>
                <w:sz w:val="21"/>
                <w:szCs w:val="21"/>
              </w:rPr>
              <w:t>The agenda includes any family or youth rituals to begin or end meeting and address all relevant areas of the family’s plan.</w:t>
            </w:r>
          </w:p>
        </w:tc>
        <w:tc>
          <w:tcPr>
            <w:tcW w:w="648"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9"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6"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2736" w:type="dxa"/>
          </w:tcPr>
          <w:p w:rsidR="00C865E4" w:rsidRPr="00C865E4" w:rsidRDefault="00C865E4" w:rsidP="00C865E4">
            <w:pPr>
              <w:spacing w:before="60"/>
              <w:rPr>
                <w:rFonts w:ascii="Arial" w:hAnsi="Arial" w:cs="Arial"/>
                <w:sz w:val="22"/>
                <w:szCs w:val="22"/>
              </w:rPr>
            </w:pPr>
            <w:r w:rsidRPr="00C865E4">
              <w:rPr>
                <w:rFonts w:ascii="Arial" w:hAnsi="Arial" w:cs="Arial"/>
                <w:sz w:val="22"/>
                <w:szCs w:val="22"/>
              </w:rPr>
              <w:fldChar w:fldCharType="begin">
                <w:ffData>
                  <w:name w:val=""/>
                  <w:enabled/>
                  <w:calcOnExit w:val="0"/>
                  <w:textInput/>
                </w:ffData>
              </w:fldChar>
            </w:r>
            <w:r w:rsidRPr="00C865E4">
              <w:rPr>
                <w:rFonts w:ascii="Arial" w:hAnsi="Arial" w:cs="Arial"/>
                <w:sz w:val="22"/>
                <w:szCs w:val="22"/>
              </w:rPr>
              <w:instrText xml:space="preserve"> FORMTEXT </w:instrText>
            </w:r>
            <w:r w:rsidRPr="00C865E4">
              <w:rPr>
                <w:rFonts w:ascii="Arial" w:hAnsi="Arial" w:cs="Arial"/>
                <w:sz w:val="22"/>
                <w:szCs w:val="22"/>
              </w:rPr>
            </w:r>
            <w:r w:rsidRPr="00C865E4">
              <w:rPr>
                <w:rFonts w:ascii="Arial" w:hAnsi="Arial" w:cs="Arial"/>
                <w:sz w:val="22"/>
                <w:szCs w:val="22"/>
              </w:rPr>
              <w:fldChar w:fldCharType="separate"/>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sz w:val="22"/>
                <w:szCs w:val="22"/>
              </w:rPr>
              <w:fldChar w:fldCharType="end"/>
            </w:r>
          </w:p>
        </w:tc>
      </w:tr>
      <w:tr w:rsidR="00C865E4" w:rsidRPr="00C865E4" w:rsidTr="00560E5E">
        <w:tblPrEx>
          <w:shd w:val="clear" w:color="auto" w:fill="auto"/>
        </w:tblPrEx>
        <w:tc>
          <w:tcPr>
            <w:tcW w:w="5904" w:type="dxa"/>
          </w:tcPr>
          <w:p w:rsidR="00C865E4" w:rsidRPr="00C865E4" w:rsidRDefault="00C865E4" w:rsidP="00C865E4">
            <w:pPr>
              <w:tabs>
                <w:tab w:val="decimal" w:pos="180"/>
                <w:tab w:val="left" w:pos="360"/>
              </w:tabs>
              <w:spacing w:before="60" w:after="60"/>
              <w:ind w:left="360" w:hanging="547"/>
              <w:rPr>
                <w:rFonts w:ascii="Arial" w:hAnsi="Arial" w:cs="Arial"/>
                <w:sz w:val="21"/>
                <w:szCs w:val="21"/>
              </w:rPr>
            </w:pPr>
            <w:r w:rsidRPr="00C865E4">
              <w:rPr>
                <w:rFonts w:ascii="Arial" w:hAnsi="Arial" w:cs="Arial"/>
                <w:sz w:val="21"/>
                <w:szCs w:val="21"/>
              </w:rPr>
              <w:tab/>
              <w:t>7.</w:t>
            </w:r>
            <w:r w:rsidRPr="00C865E4">
              <w:rPr>
                <w:rFonts w:ascii="Arial" w:hAnsi="Arial" w:cs="Arial"/>
                <w:sz w:val="21"/>
                <w:szCs w:val="21"/>
              </w:rPr>
              <w:tab/>
              <w:t>Facilitator is prepared to accomplish the primary purpose of the meeting.</w:t>
            </w:r>
          </w:p>
        </w:tc>
        <w:tc>
          <w:tcPr>
            <w:tcW w:w="648"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9"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6"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2736" w:type="dxa"/>
          </w:tcPr>
          <w:p w:rsidR="00C865E4" w:rsidRPr="00C865E4" w:rsidRDefault="00C865E4" w:rsidP="00C865E4">
            <w:pPr>
              <w:spacing w:before="60"/>
              <w:rPr>
                <w:rFonts w:ascii="Arial" w:hAnsi="Arial" w:cs="Arial"/>
                <w:sz w:val="22"/>
                <w:szCs w:val="22"/>
              </w:rPr>
            </w:pPr>
            <w:r w:rsidRPr="00C865E4">
              <w:rPr>
                <w:rFonts w:ascii="Arial" w:hAnsi="Arial" w:cs="Arial"/>
                <w:sz w:val="22"/>
                <w:szCs w:val="22"/>
              </w:rPr>
              <w:fldChar w:fldCharType="begin">
                <w:ffData>
                  <w:name w:val=""/>
                  <w:enabled/>
                  <w:calcOnExit w:val="0"/>
                  <w:textInput/>
                </w:ffData>
              </w:fldChar>
            </w:r>
            <w:r w:rsidRPr="00C865E4">
              <w:rPr>
                <w:rFonts w:ascii="Arial" w:hAnsi="Arial" w:cs="Arial"/>
                <w:sz w:val="22"/>
                <w:szCs w:val="22"/>
              </w:rPr>
              <w:instrText xml:space="preserve"> FORMTEXT </w:instrText>
            </w:r>
            <w:r w:rsidRPr="00C865E4">
              <w:rPr>
                <w:rFonts w:ascii="Arial" w:hAnsi="Arial" w:cs="Arial"/>
                <w:sz w:val="22"/>
                <w:szCs w:val="22"/>
              </w:rPr>
            </w:r>
            <w:r w:rsidRPr="00C865E4">
              <w:rPr>
                <w:rFonts w:ascii="Arial" w:hAnsi="Arial" w:cs="Arial"/>
                <w:sz w:val="22"/>
                <w:szCs w:val="22"/>
              </w:rPr>
              <w:fldChar w:fldCharType="separate"/>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sz w:val="22"/>
                <w:szCs w:val="22"/>
              </w:rPr>
              <w:fldChar w:fldCharType="end"/>
            </w:r>
          </w:p>
        </w:tc>
      </w:tr>
      <w:tr w:rsidR="00C865E4" w:rsidRPr="00C865E4" w:rsidTr="00560E5E">
        <w:tblPrEx>
          <w:shd w:val="clear" w:color="auto" w:fill="auto"/>
        </w:tblPrEx>
        <w:tc>
          <w:tcPr>
            <w:tcW w:w="5904" w:type="dxa"/>
          </w:tcPr>
          <w:p w:rsidR="00C865E4" w:rsidRPr="00C865E4" w:rsidRDefault="00C865E4" w:rsidP="00C865E4">
            <w:pPr>
              <w:tabs>
                <w:tab w:val="decimal" w:pos="180"/>
                <w:tab w:val="left" w:pos="360"/>
              </w:tabs>
              <w:spacing w:before="60" w:after="60"/>
              <w:ind w:left="360" w:hanging="547"/>
              <w:rPr>
                <w:rFonts w:ascii="Arial" w:hAnsi="Arial" w:cs="Arial"/>
                <w:sz w:val="21"/>
                <w:szCs w:val="21"/>
              </w:rPr>
            </w:pPr>
            <w:r w:rsidRPr="00C865E4">
              <w:rPr>
                <w:rFonts w:ascii="Arial" w:hAnsi="Arial" w:cs="Arial"/>
                <w:sz w:val="21"/>
                <w:szCs w:val="21"/>
              </w:rPr>
              <w:tab/>
              <w:t>8.</w:t>
            </w:r>
            <w:r w:rsidRPr="00C865E4">
              <w:rPr>
                <w:rFonts w:ascii="Arial" w:hAnsi="Arial" w:cs="Arial"/>
                <w:sz w:val="21"/>
                <w:szCs w:val="21"/>
              </w:rPr>
              <w:tab/>
              <w:t>Facilitator and DHS staff is prepared to follow-up on decisions made and on next step plans.</w:t>
            </w:r>
          </w:p>
        </w:tc>
        <w:tc>
          <w:tcPr>
            <w:tcW w:w="648"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9"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6" w:type="dxa"/>
          </w:tcPr>
          <w:p w:rsidR="00C865E4" w:rsidRPr="00C865E4" w:rsidRDefault="00C865E4" w:rsidP="00C865E4">
            <w:pPr>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2736" w:type="dxa"/>
          </w:tcPr>
          <w:p w:rsidR="00C865E4" w:rsidRPr="00C865E4" w:rsidRDefault="00C865E4" w:rsidP="00C865E4">
            <w:pPr>
              <w:spacing w:before="60"/>
              <w:rPr>
                <w:rFonts w:ascii="Arial" w:hAnsi="Arial" w:cs="Arial"/>
                <w:sz w:val="22"/>
                <w:szCs w:val="22"/>
              </w:rPr>
            </w:pPr>
            <w:r w:rsidRPr="00C865E4">
              <w:rPr>
                <w:rFonts w:ascii="Arial" w:hAnsi="Arial" w:cs="Arial"/>
                <w:sz w:val="22"/>
                <w:szCs w:val="22"/>
              </w:rPr>
              <w:fldChar w:fldCharType="begin">
                <w:ffData>
                  <w:name w:val=""/>
                  <w:enabled/>
                  <w:calcOnExit w:val="0"/>
                  <w:textInput/>
                </w:ffData>
              </w:fldChar>
            </w:r>
            <w:r w:rsidRPr="00C865E4">
              <w:rPr>
                <w:rFonts w:ascii="Arial" w:hAnsi="Arial" w:cs="Arial"/>
                <w:sz w:val="22"/>
                <w:szCs w:val="22"/>
              </w:rPr>
              <w:instrText xml:space="preserve"> FORMTEXT </w:instrText>
            </w:r>
            <w:r w:rsidRPr="00C865E4">
              <w:rPr>
                <w:rFonts w:ascii="Arial" w:hAnsi="Arial" w:cs="Arial"/>
                <w:sz w:val="22"/>
                <w:szCs w:val="22"/>
              </w:rPr>
            </w:r>
            <w:r w:rsidRPr="00C865E4">
              <w:rPr>
                <w:rFonts w:ascii="Arial" w:hAnsi="Arial" w:cs="Arial"/>
                <w:sz w:val="22"/>
                <w:szCs w:val="22"/>
              </w:rPr>
              <w:fldChar w:fldCharType="separate"/>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sz w:val="22"/>
                <w:szCs w:val="22"/>
              </w:rPr>
              <w:fldChar w:fldCharType="end"/>
            </w:r>
          </w:p>
        </w:tc>
      </w:tr>
      <w:tr w:rsidR="00C865E4" w:rsidRPr="00C865E4" w:rsidTr="00560E5E">
        <w:tblPrEx>
          <w:shd w:val="clear" w:color="auto" w:fill="auto"/>
        </w:tblPrEx>
        <w:trPr>
          <w:cantSplit/>
        </w:trPr>
        <w:tc>
          <w:tcPr>
            <w:tcW w:w="10443" w:type="dxa"/>
            <w:gridSpan w:val="5"/>
          </w:tcPr>
          <w:p w:rsidR="00C865E4" w:rsidRPr="00C865E4" w:rsidRDefault="00C865E4" w:rsidP="00C865E4">
            <w:pPr>
              <w:keepNext/>
              <w:spacing w:before="40" w:after="40"/>
              <w:outlineLvl w:val="2"/>
              <w:rPr>
                <w:rFonts w:ascii="Arial" w:hAnsi="Arial" w:cs="Arial"/>
                <w:b/>
                <w:bCs/>
                <w:i/>
                <w:sz w:val="22"/>
                <w:szCs w:val="22"/>
              </w:rPr>
            </w:pPr>
            <w:r w:rsidRPr="00C865E4">
              <w:rPr>
                <w:rFonts w:ascii="Arial" w:hAnsi="Arial" w:cs="Arial"/>
                <w:b/>
                <w:bCs/>
                <w:i/>
                <w:sz w:val="22"/>
                <w:szCs w:val="22"/>
              </w:rPr>
              <w:t>Facilitation</w:t>
            </w:r>
          </w:p>
        </w:tc>
      </w:tr>
      <w:tr w:rsidR="00C865E4" w:rsidRPr="00C865E4" w:rsidTr="00560E5E">
        <w:tblPrEx>
          <w:shd w:val="clear" w:color="auto" w:fill="auto"/>
        </w:tblPrEx>
        <w:tc>
          <w:tcPr>
            <w:tcW w:w="5904" w:type="dxa"/>
          </w:tcPr>
          <w:p w:rsidR="00C865E4" w:rsidRPr="00C865E4" w:rsidRDefault="00C865E4" w:rsidP="00C865E4">
            <w:pPr>
              <w:tabs>
                <w:tab w:val="decimal" w:pos="180"/>
                <w:tab w:val="left" w:pos="360"/>
              </w:tabs>
              <w:spacing w:before="60" w:after="60"/>
              <w:ind w:left="360" w:hanging="547"/>
              <w:rPr>
                <w:rFonts w:ascii="Arial" w:hAnsi="Arial" w:cs="Arial"/>
                <w:sz w:val="21"/>
                <w:szCs w:val="21"/>
              </w:rPr>
            </w:pPr>
            <w:r w:rsidRPr="00C865E4">
              <w:rPr>
                <w:rFonts w:ascii="Arial" w:hAnsi="Arial" w:cs="Arial"/>
                <w:sz w:val="21"/>
                <w:szCs w:val="21"/>
              </w:rPr>
              <w:tab/>
              <w:t>9.</w:t>
            </w:r>
            <w:r w:rsidRPr="00C865E4">
              <w:rPr>
                <w:rFonts w:ascii="Arial" w:hAnsi="Arial" w:cs="Arial"/>
                <w:sz w:val="21"/>
                <w:szCs w:val="21"/>
              </w:rPr>
              <w:tab/>
              <w:t>Convenes the meeting, defines the goals and ground rules of the meeting, introduces participants and their roles, and defines decisions to be made and the possible range of actions to follow decisions.</w:t>
            </w:r>
          </w:p>
        </w:tc>
        <w:tc>
          <w:tcPr>
            <w:tcW w:w="648" w:type="dxa"/>
          </w:tcPr>
          <w:p w:rsidR="00C865E4" w:rsidRPr="00C865E4" w:rsidRDefault="00C865E4" w:rsidP="00C865E4">
            <w:pPr>
              <w:keepNext/>
              <w:spacing w:before="60"/>
              <w:jc w:val="center"/>
              <w:rPr>
                <w:rFonts w:ascii="Arial" w:hAnsi="Arial" w:cs="Arial"/>
                <w:sz w:val="20"/>
                <w:szCs w:val="20"/>
              </w:rPr>
            </w:pPr>
            <w:r w:rsidRPr="00C865E4">
              <w:rPr>
                <w:rFonts w:ascii="Arial" w:hAnsi="Arial" w:cs="Arial"/>
                <w:sz w:val="20"/>
                <w:szCs w:val="20"/>
              </w:rPr>
              <w:fldChar w:fldCharType="begin">
                <w:ffData>
                  <w:name w:val=""/>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9" w:type="dxa"/>
          </w:tcPr>
          <w:p w:rsidR="00C865E4" w:rsidRPr="00C865E4" w:rsidRDefault="00C865E4" w:rsidP="00C865E4">
            <w:pPr>
              <w:keepNext/>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576" w:type="dxa"/>
          </w:tcPr>
          <w:p w:rsidR="00C865E4" w:rsidRPr="00C865E4" w:rsidRDefault="00C865E4" w:rsidP="00C865E4">
            <w:pPr>
              <w:keepNext/>
              <w:spacing w:before="60"/>
              <w:jc w:val="center"/>
              <w:rPr>
                <w:rFonts w:ascii="Arial" w:hAnsi="Arial" w:cs="Arial"/>
                <w:sz w:val="20"/>
                <w:szCs w:val="20"/>
              </w:rPr>
            </w:pPr>
            <w:r w:rsidRPr="00C865E4">
              <w:rPr>
                <w:rFonts w:ascii="Arial" w:hAnsi="Arial" w:cs="Arial"/>
                <w:sz w:val="20"/>
                <w:szCs w:val="20"/>
              </w:rPr>
              <w:fldChar w:fldCharType="begin">
                <w:ffData>
                  <w:name w:val="Check1"/>
                  <w:enabled/>
                  <w:calcOnExit w:val="0"/>
                  <w:checkBox>
                    <w:sizeAuto/>
                    <w:default w:val="0"/>
                  </w:checkBox>
                </w:ffData>
              </w:fldChar>
            </w:r>
            <w:r w:rsidRPr="00C865E4">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C865E4">
              <w:rPr>
                <w:rFonts w:ascii="Arial" w:hAnsi="Arial" w:cs="Arial"/>
                <w:sz w:val="20"/>
                <w:szCs w:val="20"/>
              </w:rPr>
              <w:fldChar w:fldCharType="end"/>
            </w:r>
          </w:p>
        </w:tc>
        <w:tc>
          <w:tcPr>
            <w:tcW w:w="2736" w:type="dxa"/>
          </w:tcPr>
          <w:p w:rsidR="00C865E4" w:rsidRPr="00C865E4" w:rsidRDefault="00C865E4" w:rsidP="00C865E4">
            <w:pPr>
              <w:keepNext/>
              <w:spacing w:before="60"/>
              <w:rPr>
                <w:rFonts w:ascii="Arial" w:hAnsi="Arial" w:cs="Arial"/>
                <w:sz w:val="22"/>
                <w:szCs w:val="22"/>
              </w:rPr>
            </w:pPr>
            <w:r w:rsidRPr="00C865E4">
              <w:rPr>
                <w:rFonts w:ascii="Arial" w:hAnsi="Arial" w:cs="Arial"/>
                <w:sz w:val="22"/>
                <w:szCs w:val="22"/>
              </w:rPr>
              <w:fldChar w:fldCharType="begin">
                <w:ffData>
                  <w:name w:val=""/>
                  <w:enabled/>
                  <w:calcOnExit w:val="0"/>
                  <w:textInput/>
                </w:ffData>
              </w:fldChar>
            </w:r>
            <w:r w:rsidRPr="00C865E4">
              <w:rPr>
                <w:rFonts w:ascii="Arial" w:hAnsi="Arial" w:cs="Arial"/>
                <w:sz w:val="22"/>
                <w:szCs w:val="22"/>
              </w:rPr>
              <w:instrText xml:space="preserve"> FORMTEXT </w:instrText>
            </w:r>
            <w:r w:rsidRPr="00C865E4">
              <w:rPr>
                <w:rFonts w:ascii="Arial" w:hAnsi="Arial" w:cs="Arial"/>
                <w:sz w:val="22"/>
                <w:szCs w:val="22"/>
              </w:rPr>
            </w:r>
            <w:r w:rsidRPr="00C865E4">
              <w:rPr>
                <w:rFonts w:ascii="Arial" w:hAnsi="Arial" w:cs="Arial"/>
                <w:sz w:val="22"/>
                <w:szCs w:val="22"/>
              </w:rPr>
              <w:fldChar w:fldCharType="separate"/>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noProof/>
                <w:sz w:val="22"/>
                <w:szCs w:val="22"/>
              </w:rPr>
              <w:t> </w:t>
            </w:r>
            <w:r w:rsidRPr="00C865E4">
              <w:rPr>
                <w:rFonts w:ascii="Arial" w:hAnsi="Arial" w:cs="Arial"/>
                <w:sz w:val="22"/>
                <w:szCs w:val="22"/>
              </w:rPr>
              <w:fldChar w:fldCharType="end"/>
            </w:r>
          </w:p>
        </w:tc>
      </w:tr>
      <w:tr w:rsidR="004D19FE" w:rsidRPr="00AA55BA" w:rsidTr="0003110E">
        <w:trPr>
          <w:tblHeader/>
        </w:trPr>
        <w:tc>
          <w:tcPr>
            <w:tcW w:w="5904" w:type="dxa"/>
            <w:shd w:val="clear" w:color="auto" w:fill="BFBFBF"/>
            <w:vAlign w:val="center"/>
          </w:tcPr>
          <w:p w:rsidR="004D19FE" w:rsidRPr="0076542A" w:rsidRDefault="004D19FE" w:rsidP="0076542A">
            <w:pPr>
              <w:spacing w:before="120" w:after="120"/>
              <w:rPr>
                <w:rFonts w:ascii="Arial" w:hAnsi="Arial" w:cs="Arial"/>
                <w:b/>
                <w:sz w:val="22"/>
                <w:szCs w:val="22"/>
              </w:rPr>
            </w:pPr>
            <w:bookmarkStart w:id="45" w:name="_Toc375215096"/>
            <w:bookmarkStart w:id="46" w:name="_Toc375221820"/>
            <w:r w:rsidRPr="0076542A">
              <w:rPr>
                <w:rFonts w:ascii="Arial" w:hAnsi="Arial" w:cs="Arial"/>
                <w:b/>
                <w:sz w:val="22"/>
                <w:szCs w:val="22"/>
              </w:rPr>
              <w:t>AREA AND COMPETENCIES</w:t>
            </w:r>
            <w:bookmarkEnd w:id="45"/>
            <w:bookmarkEnd w:id="46"/>
          </w:p>
        </w:tc>
        <w:tc>
          <w:tcPr>
            <w:tcW w:w="648" w:type="dxa"/>
            <w:shd w:val="clear" w:color="auto" w:fill="BFBFBF"/>
            <w:vAlign w:val="center"/>
          </w:tcPr>
          <w:p w:rsidR="004D19FE" w:rsidRPr="0076542A" w:rsidRDefault="004D19FE" w:rsidP="0076542A">
            <w:pPr>
              <w:spacing w:before="120" w:after="120"/>
              <w:rPr>
                <w:rFonts w:ascii="Arial" w:hAnsi="Arial" w:cs="Arial"/>
                <w:b/>
                <w:sz w:val="22"/>
                <w:szCs w:val="22"/>
              </w:rPr>
            </w:pPr>
            <w:r w:rsidRPr="0076542A">
              <w:rPr>
                <w:rFonts w:ascii="Arial" w:hAnsi="Arial" w:cs="Arial"/>
                <w:b/>
                <w:sz w:val="22"/>
                <w:szCs w:val="22"/>
              </w:rPr>
              <w:t>Yes</w:t>
            </w:r>
          </w:p>
        </w:tc>
        <w:tc>
          <w:tcPr>
            <w:tcW w:w="579" w:type="dxa"/>
            <w:shd w:val="clear" w:color="auto" w:fill="BFBFBF"/>
            <w:vAlign w:val="center"/>
          </w:tcPr>
          <w:p w:rsidR="004D19FE" w:rsidRPr="0076542A" w:rsidRDefault="004D19FE" w:rsidP="0076542A">
            <w:pPr>
              <w:spacing w:before="120" w:after="120"/>
              <w:rPr>
                <w:rFonts w:ascii="Arial" w:hAnsi="Arial" w:cs="Arial"/>
                <w:b/>
                <w:sz w:val="22"/>
                <w:szCs w:val="22"/>
              </w:rPr>
            </w:pPr>
            <w:r w:rsidRPr="0076542A">
              <w:rPr>
                <w:rFonts w:ascii="Arial" w:hAnsi="Arial" w:cs="Arial"/>
                <w:b/>
                <w:sz w:val="22"/>
                <w:szCs w:val="22"/>
              </w:rPr>
              <w:t>No</w:t>
            </w:r>
          </w:p>
        </w:tc>
        <w:tc>
          <w:tcPr>
            <w:tcW w:w="576" w:type="dxa"/>
            <w:shd w:val="clear" w:color="auto" w:fill="BFBFBF"/>
            <w:vAlign w:val="center"/>
          </w:tcPr>
          <w:p w:rsidR="004D19FE" w:rsidRPr="0076542A" w:rsidRDefault="004D19FE" w:rsidP="0076542A">
            <w:pPr>
              <w:spacing w:before="120" w:after="120"/>
              <w:rPr>
                <w:rFonts w:ascii="Arial" w:hAnsi="Arial" w:cs="Arial"/>
                <w:b/>
                <w:sz w:val="22"/>
                <w:szCs w:val="22"/>
              </w:rPr>
            </w:pPr>
            <w:r w:rsidRPr="0076542A">
              <w:rPr>
                <w:rFonts w:ascii="Arial" w:hAnsi="Arial" w:cs="Arial"/>
                <w:b/>
                <w:sz w:val="22"/>
                <w:szCs w:val="22"/>
              </w:rPr>
              <w:t>NA</w:t>
            </w:r>
          </w:p>
        </w:tc>
        <w:tc>
          <w:tcPr>
            <w:tcW w:w="2736" w:type="dxa"/>
            <w:shd w:val="clear" w:color="auto" w:fill="BFBFBF"/>
            <w:vAlign w:val="center"/>
          </w:tcPr>
          <w:p w:rsidR="004D19FE" w:rsidRPr="0076542A" w:rsidRDefault="004D19FE" w:rsidP="0076542A">
            <w:pPr>
              <w:spacing w:before="120" w:after="120"/>
              <w:rPr>
                <w:rFonts w:ascii="Arial" w:hAnsi="Arial" w:cs="Arial"/>
                <w:b/>
                <w:sz w:val="22"/>
                <w:szCs w:val="22"/>
              </w:rPr>
            </w:pPr>
            <w:r w:rsidRPr="0076542A">
              <w:rPr>
                <w:rFonts w:ascii="Arial" w:hAnsi="Arial" w:cs="Arial"/>
                <w:b/>
                <w:sz w:val="22"/>
                <w:szCs w:val="22"/>
              </w:rPr>
              <w:t>Comments</w:t>
            </w:r>
          </w:p>
        </w:tc>
      </w:tr>
      <w:tr w:rsidR="00CD0F26" w:rsidRPr="00AA55BA" w:rsidTr="00560E5E">
        <w:tblPrEx>
          <w:shd w:val="clear" w:color="auto" w:fill="auto"/>
        </w:tblPrEx>
        <w:tc>
          <w:tcPr>
            <w:tcW w:w="5904" w:type="dxa"/>
          </w:tcPr>
          <w:p w:rsidR="00CD0F26" w:rsidRPr="00AA55BA" w:rsidRDefault="00CD0F26" w:rsidP="00560E5E">
            <w:pPr>
              <w:tabs>
                <w:tab w:val="decimal" w:pos="180"/>
                <w:tab w:val="left" w:pos="360"/>
              </w:tabs>
              <w:spacing w:before="60"/>
              <w:ind w:left="360" w:hanging="547"/>
              <w:rPr>
                <w:rFonts w:ascii="Arial" w:hAnsi="Arial" w:cs="Arial"/>
                <w:sz w:val="21"/>
                <w:szCs w:val="21"/>
              </w:rPr>
            </w:pPr>
            <w:r w:rsidRPr="00AA55BA">
              <w:rPr>
                <w:rFonts w:ascii="Arial" w:hAnsi="Arial" w:cs="Arial"/>
                <w:sz w:val="21"/>
                <w:szCs w:val="21"/>
              </w:rPr>
              <w:tab/>
              <w:t>10.</w:t>
            </w:r>
            <w:r w:rsidRPr="00AA55BA">
              <w:rPr>
                <w:rFonts w:ascii="Arial" w:hAnsi="Arial" w:cs="Arial"/>
                <w:sz w:val="21"/>
                <w:szCs w:val="21"/>
              </w:rPr>
              <w:tab/>
              <w:t>Uses consensus-building decision-making techniques, handles any conflict as it surfaces, selects appropriate idea-building processes, solicits all viewpoints, clarifies options, refocuses as necessary to stay on task and on time, monitors and manages the flow of the discussion to ensure that all are heard and no one dominates, brings discussion to closure with decisions made, and moves on to next steps, assignments and commitments.  This is done by:</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Focusing on results, processes, and relationships.</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Designing pathways to action for realizing opportunities, building capacities, and solving problems.</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Seeking maximum, appropriate involvement in decisions.</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Facilitating the group to build agreements and meet challenges.  (What could go wrong with this plan?)</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Coaching others to do their best.</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 xml:space="preserve">Confronting problems honestly and respectfully.  </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Managing power and control issues that arise.</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Balancing family-centered proactive with protective authority to keep children safe and help parents succeed.</w:t>
            </w:r>
          </w:p>
          <w:p w:rsidR="00CD0F26" w:rsidRPr="00AA55BA" w:rsidRDefault="00CD0F26" w:rsidP="0003110E">
            <w:pPr>
              <w:numPr>
                <w:ilvl w:val="0"/>
                <w:numId w:val="56"/>
              </w:numPr>
              <w:spacing w:before="20" w:after="60"/>
              <w:ind w:left="648" w:hanging="288"/>
              <w:rPr>
                <w:rFonts w:ascii="Arial" w:hAnsi="Arial" w:cs="Arial"/>
                <w:sz w:val="21"/>
                <w:szCs w:val="21"/>
              </w:rPr>
            </w:pPr>
            <w:r w:rsidRPr="00AA55BA">
              <w:rPr>
                <w:rFonts w:ascii="Arial" w:hAnsi="Arial" w:cs="Arial"/>
                <w:sz w:val="21"/>
                <w:szCs w:val="21"/>
              </w:rPr>
              <w:t>Celebrating successes and accomplishments.</w:t>
            </w:r>
          </w:p>
        </w:tc>
        <w:tc>
          <w:tcPr>
            <w:tcW w:w="648"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9"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6"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2736" w:type="dxa"/>
          </w:tcPr>
          <w:p w:rsidR="00CD0F26" w:rsidRPr="00AA55BA" w:rsidRDefault="00CD0F26" w:rsidP="00560E5E">
            <w:pPr>
              <w:spacing w:before="60"/>
              <w:rPr>
                <w:rFonts w:ascii="Arial" w:hAnsi="Arial" w:cs="Arial"/>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r w:rsidR="00CD0F26" w:rsidRPr="00AA55BA" w:rsidTr="00560E5E">
        <w:tblPrEx>
          <w:shd w:val="clear" w:color="auto" w:fill="auto"/>
        </w:tblPrEx>
        <w:tc>
          <w:tcPr>
            <w:tcW w:w="5904" w:type="dxa"/>
          </w:tcPr>
          <w:p w:rsidR="00CD0F26" w:rsidRPr="00AA55BA" w:rsidRDefault="00CD0F26" w:rsidP="00560E5E">
            <w:pPr>
              <w:tabs>
                <w:tab w:val="decimal" w:pos="180"/>
                <w:tab w:val="left" w:pos="360"/>
              </w:tabs>
              <w:spacing w:before="60"/>
              <w:ind w:left="360" w:hanging="547"/>
              <w:rPr>
                <w:rFonts w:ascii="Arial" w:hAnsi="Arial" w:cs="Arial"/>
                <w:sz w:val="21"/>
                <w:szCs w:val="21"/>
              </w:rPr>
            </w:pPr>
            <w:r w:rsidRPr="00AA55BA">
              <w:rPr>
                <w:rFonts w:ascii="Arial" w:hAnsi="Arial" w:cs="Arial"/>
                <w:sz w:val="21"/>
                <w:szCs w:val="21"/>
              </w:rPr>
              <w:tab/>
              <w:t>11.</w:t>
            </w:r>
            <w:r w:rsidRPr="00AA55BA">
              <w:rPr>
                <w:rFonts w:ascii="Arial" w:hAnsi="Arial" w:cs="Arial"/>
                <w:sz w:val="21"/>
                <w:szCs w:val="21"/>
              </w:rPr>
              <w:tab/>
              <w:t>Builds an understanding of the family and youth and requirements for safe case closure from assessment information, court requirements, and family and youth team discussions, by using:</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The family and youth’s story, strengths and needs, risks, barriers to family and youth change, and family and youth desires to improve.</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Requirements for safe case closure (behavioral changes).</w:t>
            </w:r>
          </w:p>
          <w:p w:rsidR="00CD0F26" w:rsidRPr="00AA55BA" w:rsidRDefault="00CD0F26" w:rsidP="0003110E">
            <w:pPr>
              <w:numPr>
                <w:ilvl w:val="0"/>
                <w:numId w:val="56"/>
              </w:numPr>
              <w:spacing w:before="20" w:after="60"/>
              <w:ind w:left="648" w:hanging="288"/>
              <w:rPr>
                <w:rFonts w:ascii="Arial" w:hAnsi="Arial" w:cs="Arial"/>
                <w:sz w:val="21"/>
                <w:szCs w:val="21"/>
              </w:rPr>
            </w:pPr>
            <w:r w:rsidRPr="00AA55BA">
              <w:rPr>
                <w:rFonts w:ascii="Arial" w:hAnsi="Arial" w:cs="Arial"/>
                <w:sz w:val="21"/>
                <w:szCs w:val="21"/>
              </w:rPr>
              <w:t>Changes the family and youth must make plus their potential, motivation, and progress as it is being made (prognosis).</w:t>
            </w:r>
          </w:p>
        </w:tc>
        <w:tc>
          <w:tcPr>
            <w:tcW w:w="648"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9"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6"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2736" w:type="dxa"/>
          </w:tcPr>
          <w:p w:rsidR="00CD0F26" w:rsidRPr="00AA55BA" w:rsidRDefault="00CD0F26" w:rsidP="00560E5E">
            <w:pPr>
              <w:spacing w:before="60"/>
              <w:rPr>
                <w:rFonts w:ascii="Arial" w:hAnsi="Arial" w:cs="Arial"/>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r w:rsidR="00CD0F26" w:rsidRPr="00AA55BA" w:rsidTr="00560E5E">
        <w:tblPrEx>
          <w:shd w:val="clear" w:color="auto" w:fill="auto"/>
        </w:tblPrEx>
        <w:trPr>
          <w:trHeight w:val="901"/>
        </w:trPr>
        <w:tc>
          <w:tcPr>
            <w:tcW w:w="5904" w:type="dxa"/>
          </w:tcPr>
          <w:p w:rsidR="00CD0F26" w:rsidRPr="00AA55BA" w:rsidRDefault="00CD0F26" w:rsidP="00560E5E">
            <w:pPr>
              <w:tabs>
                <w:tab w:val="decimal" w:pos="180"/>
                <w:tab w:val="left" w:pos="360"/>
              </w:tabs>
              <w:spacing w:before="60"/>
              <w:ind w:left="360" w:hanging="547"/>
              <w:rPr>
                <w:rFonts w:ascii="Arial" w:hAnsi="Arial" w:cs="Arial"/>
                <w:sz w:val="21"/>
                <w:szCs w:val="21"/>
              </w:rPr>
            </w:pPr>
            <w:r w:rsidRPr="00AA55BA">
              <w:rPr>
                <w:rFonts w:ascii="Arial" w:hAnsi="Arial" w:cs="Arial"/>
                <w:sz w:val="21"/>
                <w:szCs w:val="21"/>
              </w:rPr>
              <w:tab/>
              <w:t>12.</w:t>
            </w:r>
            <w:r w:rsidRPr="00AA55BA">
              <w:rPr>
                <w:rFonts w:ascii="Arial" w:hAnsi="Arial" w:cs="Arial"/>
                <w:sz w:val="21"/>
                <w:szCs w:val="21"/>
              </w:rPr>
              <w:tab/>
              <w:t>Makes decisions, sets goals, secures commitments to:</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Set goals for change, selects change strategies, plans interventions and support with family and youth and supporters.</w:t>
            </w:r>
          </w:p>
          <w:p w:rsidR="00CD0F26" w:rsidRPr="00AA55BA" w:rsidRDefault="00CD0F26" w:rsidP="0003110E">
            <w:pPr>
              <w:numPr>
                <w:ilvl w:val="0"/>
                <w:numId w:val="56"/>
              </w:numPr>
              <w:spacing w:before="20" w:after="60"/>
              <w:ind w:left="648" w:hanging="288"/>
              <w:rPr>
                <w:rFonts w:ascii="Arial" w:hAnsi="Arial" w:cs="Arial"/>
                <w:sz w:val="21"/>
                <w:szCs w:val="21"/>
              </w:rPr>
            </w:pPr>
            <w:r w:rsidRPr="00AA55BA">
              <w:rPr>
                <w:rFonts w:ascii="Arial" w:hAnsi="Arial" w:cs="Arial"/>
                <w:sz w:val="21"/>
                <w:szCs w:val="21"/>
              </w:rPr>
              <w:t>Secures commitments from participants for plans made.</w:t>
            </w:r>
          </w:p>
        </w:tc>
        <w:tc>
          <w:tcPr>
            <w:tcW w:w="648"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9"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6"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2736" w:type="dxa"/>
          </w:tcPr>
          <w:p w:rsidR="00CD0F26" w:rsidRPr="00AA55BA" w:rsidRDefault="00CD0F26" w:rsidP="00560E5E">
            <w:pPr>
              <w:spacing w:before="60"/>
              <w:rPr>
                <w:rFonts w:ascii="Arial" w:hAnsi="Arial" w:cs="Arial"/>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r w:rsidR="00CD0F26" w:rsidRPr="00AA55BA" w:rsidTr="00560E5E">
        <w:tblPrEx>
          <w:shd w:val="clear" w:color="auto" w:fill="auto"/>
        </w:tblPrEx>
        <w:trPr>
          <w:cantSplit/>
        </w:trPr>
        <w:tc>
          <w:tcPr>
            <w:tcW w:w="10443" w:type="dxa"/>
            <w:gridSpan w:val="5"/>
          </w:tcPr>
          <w:p w:rsidR="00CD0F26" w:rsidRPr="00AA55BA" w:rsidRDefault="00CD0F26" w:rsidP="00560E5E">
            <w:pPr>
              <w:keepNext/>
              <w:spacing w:before="40" w:after="40"/>
              <w:outlineLvl w:val="2"/>
              <w:rPr>
                <w:rFonts w:ascii="Arial" w:hAnsi="Arial" w:cs="Arial"/>
                <w:b/>
                <w:bCs/>
                <w:i/>
              </w:rPr>
            </w:pPr>
            <w:r w:rsidRPr="00AA55BA">
              <w:rPr>
                <w:rFonts w:ascii="Arial" w:hAnsi="Arial" w:cs="Arial"/>
                <w:b/>
                <w:bCs/>
                <w:i/>
              </w:rPr>
              <w:t>Service Planning and Follow-up</w:t>
            </w:r>
          </w:p>
        </w:tc>
      </w:tr>
      <w:tr w:rsidR="0066042D" w:rsidRPr="00AA55BA" w:rsidTr="00560E5E">
        <w:tblPrEx>
          <w:shd w:val="clear" w:color="auto" w:fill="auto"/>
        </w:tblPrEx>
        <w:tc>
          <w:tcPr>
            <w:tcW w:w="5904" w:type="dxa"/>
          </w:tcPr>
          <w:p w:rsidR="0066042D" w:rsidRPr="00AA55BA" w:rsidRDefault="0066042D" w:rsidP="00560E5E">
            <w:pPr>
              <w:tabs>
                <w:tab w:val="decimal" w:pos="180"/>
                <w:tab w:val="left" w:pos="360"/>
              </w:tabs>
              <w:spacing w:before="60" w:after="60"/>
              <w:ind w:left="360" w:hanging="547"/>
              <w:rPr>
                <w:rFonts w:ascii="Arial" w:hAnsi="Arial" w:cs="Arial"/>
                <w:sz w:val="21"/>
                <w:szCs w:val="21"/>
              </w:rPr>
            </w:pPr>
            <w:r w:rsidRPr="00AA55BA">
              <w:rPr>
                <w:rFonts w:ascii="Arial" w:hAnsi="Arial" w:cs="Arial"/>
                <w:sz w:val="21"/>
                <w:szCs w:val="21"/>
              </w:rPr>
              <w:tab/>
              <w:t>13.</w:t>
            </w:r>
            <w:r w:rsidRPr="00AA55BA">
              <w:rPr>
                <w:rFonts w:ascii="Arial" w:hAnsi="Arial" w:cs="Arial"/>
                <w:sz w:val="21"/>
                <w:szCs w:val="21"/>
              </w:rPr>
              <w:tab/>
              <w:t>The family team and youth transition decision-making meeting provides a basis for service planning, coordination, communication, and accountability.</w:t>
            </w:r>
          </w:p>
        </w:tc>
        <w:tc>
          <w:tcPr>
            <w:tcW w:w="648" w:type="dxa"/>
          </w:tcPr>
          <w:p w:rsidR="0066042D" w:rsidRPr="00AA55BA" w:rsidRDefault="0066042D" w:rsidP="00560E5E">
            <w:pPr>
              <w:keepNext/>
              <w:spacing w:before="60"/>
              <w:jc w:val="center"/>
              <w:rPr>
                <w:rFonts w:ascii="Arial" w:hAnsi="Arial" w:cs="Arial"/>
                <w:sz w:val="20"/>
                <w:szCs w:val="20"/>
              </w:rPr>
            </w:pPr>
            <w:r w:rsidRPr="00AA55BA">
              <w:rPr>
                <w:rFonts w:ascii="Arial" w:hAnsi="Arial" w:cs="Arial"/>
                <w:sz w:val="20"/>
                <w:szCs w:val="20"/>
              </w:rPr>
              <w:fldChar w:fldCharType="begin">
                <w:ffData>
                  <w:name w:val=""/>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9" w:type="dxa"/>
          </w:tcPr>
          <w:p w:rsidR="0066042D" w:rsidRPr="00AA55BA" w:rsidRDefault="0066042D" w:rsidP="00560E5E">
            <w:pPr>
              <w:keepNext/>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6" w:type="dxa"/>
          </w:tcPr>
          <w:p w:rsidR="0066042D" w:rsidRPr="00AA55BA" w:rsidRDefault="0066042D" w:rsidP="00560E5E">
            <w:pPr>
              <w:keepNext/>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2736" w:type="dxa"/>
          </w:tcPr>
          <w:p w:rsidR="0066042D" w:rsidRPr="00AA55BA" w:rsidRDefault="0066042D" w:rsidP="00560E5E">
            <w:pPr>
              <w:keepNext/>
              <w:spacing w:before="60"/>
              <w:rPr>
                <w:rFonts w:ascii="Arial" w:hAnsi="Arial" w:cs="Arial"/>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bl>
    <w:p w:rsidR="0066042D" w:rsidRDefault="0066042D" w:rsidP="00560E5E">
      <w:pPr>
        <w:tabs>
          <w:tab w:val="decimal" w:pos="180"/>
          <w:tab w:val="left" w:pos="360"/>
        </w:tabs>
        <w:spacing w:before="60" w:after="60"/>
        <w:ind w:left="360" w:hanging="547"/>
        <w:rPr>
          <w:rFonts w:ascii="Arial" w:hAnsi="Arial" w:cs="Arial"/>
          <w:sz w:val="21"/>
          <w:szCs w:val="21"/>
        </w:rPr>
        <w:sectPr w:rsidR="0066042D" w:rsidSect="00B13FF8">
          <w:headerReference w:type="default" r:id="rId52"/>
          <w:pgSz w:w="12240" w:h="15840" w:code="1"/>
          <w:pgMar w:top="1008" w:right="1008" w:bottom="1008" w:left="1008" w:header="720" w:footer="720" w:gutter="0"/>
          <w:cols w:space="720"/>
          <w:noEndnote/>
          <w:docGrid w:linePitch="254"/>
        </w:sectPr>
      </w:pP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115" w:type="dxa"/>
          <w:right w:w="115" w:type="dxa"/>
        </w:tblCellMar>
        <w:tblLook w:val="0000" w:firstRow="0" w:lastRow="0" w:firstColumn="0" w:lastColumn="0" w:noHBand="0" w:noVBand="0"/>
      </w:tblPr>
      <w:tblGrid>
        <w:gridCol w:w="5904"/>
        <w:gridCol w:w="648"/>
        <w:gridCol w:w="579"/>
        <w:gridCol w:w="576"/>
        <w:gridCol w:w="2736"/>
      </w:tblGrid>
      <w:tr w:rsidR="0066042D" w:rsidRPr="00693E68" w:rsidTr="0003110E">
        <w:trPr>
          <w:tblHeader/>
        </w:trPr>
        <w:tc>
          <w:tcPr>
            <w:tcW w:w="5904" w:type="dxa"/>
            <w:shd w:val="clear" w:color="auto" w:fill="D9D9D9"/>
            <w:vAlign w:val="center"/>
          </w:tcPr>
          <w:p w:rsidR="0066042D" w:rsidRPr="00693E68" w:rsidRDefault="0066042D" w:rsidP="00693E68">
            <w:pPr>
              <w:spacing w:before="120" w:after="120"/>
              <w:rPr>
                <w:rFonts w:ascii="Arial" w:hAnsi="Arial" w:cs="Arial"/>
                <w:b/>
                <w:sz w:val="20"/>
                <w:szCs w:val="20"/>
              </w:rPr>
            </w:pPr>
            <w:bookmarkStart w:id="47" w:name="_Toc375215097"/>
            <w:bookmarkStart w:id="48" w:name="_Toc375221821"/>
            <w:r w:rsidRPr="00693E68">
              <w:rPr>
                <w:rFonts w:ascii="Arial" w:hAnsi="Arial" w:cs="Arial"/>
                <w:b/>
                <w:sz w:val="20"/>
                <w:szCs w:val="20"/>
              </w:rPr>
              <w:t>AREA AND COMPETENCIES</w:t>
            </w:r>
            <w:bookmarkEnd w:id="47"/>
            <w:bookmarkEnd w:id="48"/>
          </w:p>
        </w:tc>
        <w:tc>
          <w:tcPr>
            <w:tcW w:w="648" w:type="dxa"/>
            <w:shd w:val="clear" w:color="auto" w:fill="D9D9D9"/>
            <w:vAlign w:val="center"/>
          </w:tcPr>
          <w:p w:rsidR="0066042D" w:rsidRPr="00693E68" w:rsidRDefault="0066042D" w:rsidP="00693E68">
            <w:pPr>
              <w:spacing w:before="120" w:after="120"/>
              <w:rPr>
                <w:rFonts w:ascii="Arial" w:hAnsi="Arial" w:cs="Arial"/>
                <w:b/>
                <w:sz w:val="20"/>
                <w:szCs w:val="20"/>
              </w:rPr>
            </w:pPr>
            <w:r w:rsidRPr="00693E68">
              <w:rPr>
                <w:rFonts w:ascii="Arial" w:hAnsi="Arial" w:cs="Arial"/>
                <w:b/>
                <w:sz w:val="20"/>
                <w:szCs w:val="20"/>
              </w:rPr>
              <w:t>Yes</w:t>
            </w:r>
          </w:p>
        </w:tc>
        <w:tc>
          <w:tcPr>
            <w:tcW w:w="579" w:type="dxa"/>
            <w:shd w:val="clear" w:color="auto" w:fill="D9D9D9"/>
            <w:vAlign w:val="center"/>
          </w:tcPr>
          <w:p w:rsidR="0066042D" w:rsidRPr="00693E68" w:rsidRDefault="0066042D" w:rsidP="00693E68">
            <w:pPr>
              <w:spacing w:before="120" w:after="120"/>
              <w:rPr>
                <w:rFonts w:ascii="Arial" w:hAnsi="Arial" w:cs="Arial"/>
                <w:b/>
                <w:sz w:val="20"/>
                <w:szCs w:val="20"/>
              </w:rPr>
            </w:pPr>
            <w:r w:rsidRPr="00693E68">
              <w:rPr>
                <w:rFonts w:ascii="Arial" w:hAnsi="Arial" w:cs="Arial"/>
                <w:b/>
                <w:sz w:val="20"/>
                <w:szCs w:val="20"/>
              </w:rPr>
              <w:t>No</w:t>
            </w:r>
          </w:p>
        </w:tc>
        <w:tc>
          <w:tcPr>
            <w:tcW w:w="576" w:type="dxa"/>
            <w:shd w:val="clear" w:color="auto" w:fill="D9D9D9"/>
            <w:vAlign w:val="center"/>
          </w:tcPr>
          <w:p w:rsidR="0066042D" w:rsidRPr="00693E68" w:rsidRDefault="0066042D" w:rsidP="00693E68">
            <w:pPr>
              <w:spacing w:before="120" w:after="120"/>
              <w:rPr>
                <w:rFonts w:ascii="Arial" w:hAnsi="Arial" w:cs="Arial"/>
                <w:b/>
                <w:sz w:val="20"/>
                <w:szCs w:val="20"/>
              </w:rPr>
            </w:pPr>
            <w:r w:rsidRPr="00693E68">
              <w:rPr>
                <w:rFonts w:ascii="Arial" w:hAnsi="Arial" w:cs="Arial"/>
                <w:b/>
                <w:sz w:val="20"/>
                <w:szCs w:val="20"/>
              </w:rPr>
              <w:t>NA</w:t>
            </w:r>
          </w:p>
        </w:tc>
        <w:tc>
          <w:tcPr>
            <w:tcW w:w="2736" w:type="dxa"/>
            <w:shd w:val="clear" w:color="auto" w:fill="D9D9D9"/>
            <w:vAlign w:val="center"/>
          </w:tcPr>
          <w:p w:rsidR="0066042D" w:rsidRPr="00693E68" w:rsidRDefault="0066042D" w:rsidP="00693E68">
            <w:pPr>
              <w:spacing w:before="120" w:after="120"/>
              <w:rPr>
                <w:rFonts w:ascii="Arial" w:hAnsi="Arial" w:cs="Arial"/>
                <w:b/>
                <w:sz w:val="20"/>
                <w:szCs w:val="20"/>
              </w:rPr>
            </w:pPr>
            <w:r w:rsidRPr="00693E68">
              <w:rPr>
                <w:rFonts w:ascii="Arial" w:hAnsi="Arial" w:cs="Arial"/>
                <w:b/>
                <w:sz w:val="20"/>
                <w:szCs w:val="20"/>
              </w:rPr>
              <w:t>Comments</w:t>
            </w:r>
          </w:p>
        </w:tc>
      </w:tr>
      <w:tr w:rsidR="00CD0F26" w:rsidRPr="00AA55BA" w:rsidTr="00CD0F26">
        <w:tblPrEx>
          <w:shd w:val="clear" w:color="auto" w:fill="auto"/>
        </w:tblPrEx>
        <w:trPr>
          <w:cantSplit/>
        </w:trPr>
        <w:tc>
          <w:tcPr>
            <w:tcW w:w="5904" w:type="dxa"/>
          </w:tcPr>
          <w:p w:rsidR="00CD0F26" w:rsidRPr="00AA55BA" w:rsidRDefault="00CD0F26" w:rsidP="00560E5E">
            <w:pPr>
              <w:tabs>
                <w:tab w:val="decimal" w:pos="180"/>
                <w:tab w:val="left" w:pos="360"/>
              </w:tabs>
              <w:spacing w:before="60"/>
              <w:ind w:left="360" w:hanging="547"/>
              <w:rPr>
                <w:rFonts w:ascii="Arial" w:hAnsi="Arial" w:cs="Arial"/>
                <w:sz w:val="21"/>
                <w:szCs w:val="21"/>
              </w:rPr>
            </w:pPr>
            <w:r w:rsidRPr="00AA55BA">
              <w:rPr>
                <w:rFonts w:ascii="Arial" w:hAnsi="Arial" w:cs="Arial"/>
                <w:sz w:val="21"/>
                <w:szCs w:val="21"/>
              </w:rPr>
              <w:tab/>
              <w:t>14.</w:t>
            </w:r>
            <w:r w:rsidRPr="00AA55BA">
              <w:rPr>
                <w:rFonts w:ascii="Arial" w:hAnsi="Arial" w:cs="Arial"/>
                <w:sz w:val="21"/>
                <w:szCs w:val="21"/>
              </w:rPr>
              <w:tab/>
              <w:t>The family and youth team develops, monitors, and evaluates an individualized, strengths-based, needs driven service plan that fills safety and permanency requirements while meeting the unique needs of the youth and family identified in the assessment.  Via the planning process, the service team assists the family and youth to develop and use a network of informal supports that can help sustain the family and youth over time.  The family and youth service plan:</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Defines agreed upon goals for the family and youth that include a measure of caregiver behavior changes that are consistent with safe case closure requirements.</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Focuses on achieving safety, permanency, and well-being.</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Addresses the child’s needs for attachment, safety, and security.</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Plans for family preservation or reunification, as indicated.</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Identifies alternative permanency plans, safety plans, crisis plans, and any transition plans that may be necessary.</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Uses supports and services that are most likely to work for the family and youth and be a good fit for the family and youth and situation.</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Specifies services and supports provided that are culturally competent and community based.</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Defines how goals are to be measured via behavior changes.</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States consequences of not making behavior changes.</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Sets time limits, clear expectations, and alternatives.</w:t>
            </w:r>
          </w:p>
          <w:p w:rsidR="00CD0F26" w:rsidRPr="00AA55BA" w:rsidRDefault="00CD0F26" w:rsidP="0003110E">
            <w:pPr>
              <w:numPr>
                <w:ilvl w:val="0"/>
                <w:numId w:val="56"/>
              </w:numPr>
              <w:spacing w:before="20" w:after="60"/>
              <w:ind w:left="648" w:hanging="288"/>
              <w:rPr>
                <w:rFonts w:ascii="Arial" w:hAnsi="Arial" w:cs="Arial"/>
                <w:sz w:val="21"/>
                <w:szCs w:val="21"/>
              </w:rPr>
            </w:pPr>
            <w:r w:rsidRPr="00AA55BA">
              <w:rPr>
                <w:rFonts w:ascii="Arial" w:hAnsi="Arial" w:cs="Arial"/>
                <w:sz w:val="21"/>
                <w:szCs w:val="21"/>
              </w:rPr>
              <w:t>Defines accountability for actions of the family and youth and service providers and way that accountability will be ensured.</w:t>
            </w:r>
          </w:p>
        </w:tc>
        <w:tc>
          <w:tcPr>
            <w:tcW w:w="648"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9"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6"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2736" w:type="dxa"/>
          </w:tcPr>
          <w:p w:rsidR="00CD0F26" w:rsidRPr="00AA55BA" w:rsidRDefault="00CD0F26" w:rsidP="00560E5E">
            <w:pPr>
              <w:spacing w:before="60"/>
              <w:rPr>
                <w:rFonts w:ascii="Arial" w:hAnsi="Arial" w:cs="Arial"/>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bl>
    <w:p w:rsidR="0066042D" w:rsidRDefault="0066042D" w:rsidP="00560E5E">
      <w:pPr>
        <w:tabs>
          <w:tab w:val="decimal" w:pos="180"/>
          <w:tab w:val="left" w:pos="360"/>
        </w:tabs>
        <w:spacing w:before="60"/>
        <w:ind w:left="360" w:hanging="547"/>
        <w:rPr>
          <w:rFonts w:ascii="Arial" w:hAnsi="Arial" w:cs="Arial"/>
          <w:sz w:val="21"/>
          <w:szCs w:val="21"/>
        </w:rPr>
        <w:sectPr w:rsidR="0066042D" w:rsidSect="00F87CAE">
          <w:headerReference w:type="default" r:id="rId53"/>
          <w:pgSz w:w="12240" w:h="15840" w:code="1"/>
          <w:pgMar w:top="1008" w:right="1008" w:bottom="1008" w:left="1008" w:header="720" w:footer="720" w:gutter="0"/>
          <w:cols w:space="720"/>
          <w:noEndnote/>
          <w:docGrid w:linePitch="254"/>
        </w:sectPr>
      </w:pP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115" w:type="dxa"/>
          <w:right w:w="115" w:type="dxa"/>
        </w:tblCellMar>
        <w:tblLook w:val="0000" w:firstRow="0" w:lastRow="0" w:firstColumn="0" w:lastColumn="0" w:noHBand="0" w:noVBand="0"/>
      </w:tblPr>
      <w:tblGrid>
        <w:gridCol w:w="5904"/>
        <w:gridCol w:w="648"/>
        <w:gridCol w:w="579"/>
        <w:gridCol w:w="576"/>
        <w:gridCol w:w="2736"/>
      </w:tblGrid>
      <w:tr w:rsidR="00B9712F" w:rsidRPr="00C865E4" w:rsidTr="0003110E">
        <w:trPr>
          <w:tblHeader/>
        </w:trPr>
        <w:tc>
          <w:tcPr>
            <w:tcW w:w="5904" w:type="dxa"/>
            <w:shd w:val="clear" w:color="auto" w:fill="D9D9D9"/>
            <w:vAlign w:val="center"/>
          </w:tcPr>
          <w:p w:rsidR="00B9712F" w:rsidRPr="0076542A" w:rsidRDefault="00B9712F" w:rsidP="0076542A">
            <w:pPr>
              <w:spacing w:before="120" w:after="120"/>
              <w:rPr>
                <w:rFonts w:ascii="Arial" w:hAnsi="Arial" w:cs="Arial"/>
                <w:b/>
                <w:sz w:val="22"/>
                <w:szCs w:val="22"/>
              </w:rPr>
            </w:pPr>
            <w:bookmarkStart w:id="49" w:name="_Toc375215098"/>
            <w:bookmarkStart w:id="50" w:name="_Toc375221822"/>
            <w:r w:rsidRPr="0076542A">
              <w:rPr>
                <w:rFonts w:ascii="Arial" w:hAnsi="Arial" w:cs="Arial"/>
                <w:b/>
                <w:sz w:val="22"/>
                <w:szCs w:val="22"/>
              </w:rPr>
              <w:t>AREA AND COMPETENCIES</w:t>
            </w:r>
            <w:bookmarkEnd w:id="49"/>
            <w:bookmarkEnd w:id="50"/>
          </w:p>
        </w:tc>
        <w:tc>
          <w:tcPr>
            <w:tcW w:w="648" w:type="dxa"/>
            <w:shd w:val="clear" w:color="auto" w:fill="D9D9D9"/>
            <w:vAlign w:val="center"/>
          </w:tcPr>
          <w:p w:rsidR="00B9712F" w:rsidRPr="0076542A" w:rsidRDefault="00B9712F" w:rsidP="0076542A">
            <w:pPr>
              <w:spacing w:before="120" w:after="120"/>
              <w:rPr>
                <w:rFonts w:ascii="Arial" w:hAnsi="Arial" w:cs="Arial"/>
                <w:b/>
                <w:sz w:val="22"/>
                <w:szCs w:val="22"/>
              </w:rPr>
            </w:pPr>
            <w:r w:rsidRPr="0076542A">
              <w:rPr>
                <w:rFonts w:ascii="Arial" w:hAnsi="Arial" w:cs="Arial"/>
                <w:b/>
                <w:sz w:val="22"/>
                <w:szCs w:val="22"/>
              </w:rPr>
              <w:t>Yes</w:t>
            </w:r>
          </w:p>
        </w:tc>
        <w:tc>
          <w:tcPr>
            <w:tcW w:w="579" w:type="dxa"/>
            <w:shd w:val="clear" w:color="auto" w:fill="D9D9D9"/>
            <w:vAlign w:val="center"/>
          </w:tcPr>
          <w:p w:rsidR="00B9712F" w:rsidRPr="0076542A" w:rsidRDefault="00B9712F" w:rsidP="0076542A">
            <w:pPr>
              <w:spacing w:before="120" w:after="120"/>
              <w:rPr>
                <w:rFonts w:ascii="Arial" w:hAnsi="Arial" w:cs="Arial"/>
                <w:b/>
                <w:sz w:val="22"/>
                <w:szCs w:val="22"/>
              </w:rPr>
            </w:pPr>
            <w:r w:rsidRPr="0076542A">
              <w:rPr>
                <w:rFonts w:ascii="Arial" w:hAnsi="Arial" w:cs="Arial"/>
                <w:b/>
                <w:sz w:val="22"/>
                <w:szCs w:val="22"/>
              </w:rPr>
              <w:t>No</w:t>
            </w:r>
          </w:p>
        </w:tc>
        <w:tc>
          <w:tcPr>
            <w:tcW w:w="576" w:type="dxa"/>
            <w:shd w:val="clear" w:color="auto" w:fill="D9D9D9"/>
            <w:vAlign w:val="center"/>
          </w:tcPr>
          <w:p w:rsidR="00B9712F" w:rsidRPr="0076542A" w:rsidRDefault="00B9712F" w:rsidP="0076542A">
            <w:pPr>
              <w:spacing w:before="120" w:after="120"/>
              <w:rPr>
                <w:rFonts w:ascii="Arial" w:hAnsi="Arial" w:cs="Arial"/>
                <w:b/>
                <w:sz w:val="22"/>
                <w:szCs w:val="22"/>
              </w:rPr>
            </w:pPr>
            <w:r w:rsidRPr="0076542A">
              <w:rPr>
                <w:rFonts w:ascii="Arial" w:hAnsi="Arial" w:cs="Arial"/>
                <w:b/>
                <w:sz w:val="22"/>
                <w:szCs w:val="22"/>
              </w:rPr>
              <w:t>NA</w:t>
            </w:r>
          </w:p>
        </w:tc>
        <w:tc>
          <w:tcPr>
            <w:tcW w:w="2736" w:type="dxa"/>
            <w:shd w:val="clear" w:color="auto" w:fill="D9D9D9"/>
            <w:vAlign w:val="center"/>
          </w:tcPr>
          <w:p w:rsidR="00B9712F" w:rsidRPr="0076542A" w:rsidRDefault="00B9712F" w:rsidP="0076542A">
            <w:pPr>
              <w:spacing w:before="120" w:after="120"/>
              <w:rPr>
                <w:rFonts w:ascii="Arial" w:hAnsi="Arial" w:cs="Arial"/>
                <w:b/>
                <w:sz w:val="22"/>
                <w:szCs w:val="22"/>
              </w:rPr>
            </w:pPr>
            <w:r w:rsidRPr="0076542A">
              <w:rPr>
                <w:rFonts w:ascii="Arial" w:hAnsi="Arial" w:cs="Arial"/>
                <w:b/>
                <w:sz w:val="22"/>
                <w:szCs w:val="22"/>
              </w:rPr>
              <w:t>Comments</w:t>
            </w:r>
          </w:p>
        </w:tc>
      </w:tr>
      <w:tr w:rsidR="00CD0F26" w:rsidRPr="00AA55BA" w:rsidTr="00CD0F26">
        <w:tblPrEx>
          <w:shd w:val="clear" w:color="auto" w:fill="auto"/>
        </w:tblPrEx>
        <w:trPr>
          <w:cantSplit/>
        </w:trPr>
        <w:tc>
          <w:tcPr>
            <w:tcW w:w="5904" w:type="dxa"/>
          </w:tcPr>
          <w:p w:rsidR="00CD0F26" w:rsidRPr="00AA55BA" w:rsidRDefault="00CD0F26" w:rsidP="00560E5E">
            <w:pPr>
              <w:tabs>
                <w:tab w:val="decimal" w:pos="180"/>
                <w:tab w:val="left" w:pos="360"/>
              </w:tabs>
              <w:spacing w:before="60"/>
              <w:ind w:left="360" w:hanging="547"/>
              <w:rPr>
                <w:rFonts w:ascii="Arial" w:hAnsi="Arial" w:cs="Arial"/>
                <w:sz w:val="21"/>
                <w:szCs w:val="21"/>
              </w:rPr>
            </w:pPr>
            <w:r w:rsidRPr="00AA55BA">
              <w:rPr>
                <w:rFonts w:ascii="Arial" w:hAnsi="Arial" w:cs="Arial"/>
                <w:sz w:val="21"/>
                <w:szCs w:val="21"/>
              </w:rPr>
              <w:tab/>
              <w:t>15.</w:t>
            </w:r>
            <w:r w:rsidRPr="00AA55BA">
              <w:rPr>
                <w:rFonts w:ascii="Arial" w:hAnsi="Arial" w:cs="Arial"/>
                <w:sz w:val="21"/>
                <w:szCs w:val="21"/>
              </w:rPr>
              <w:tab/>
              <w:t>The family and youth team develops, monitors, and evaluates any individualized child service plans for a youth with special needs.  The youth service plan (family’s plan):</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Addresses the special needs of the child or youth.</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Defines treatment goals and strategies (including an IEP).</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Builds resiliency and improves the youth’s functioning in daily settings, including home and school.</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Uses collaboration as appropriate, between health care, mental health, special education, developmental disabilities, or juvenile justice services.</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Provides integration and coordination of services across settings, providers, levels of care, and funding sources.</w:t>
            </w:r>
          </w:p>
          <w:p w:rsidR="00CD0F26" w:rsidRPr="00AA55BA" w:rsidRDefault="00CD0F26" w:rsidP="0003110E">
            <w:pPr>
              <w:numPr>
                <w:ilvl w:val="0"/>
                <w:numId w:val="56"/>
              </w:numPr>
              <w:spacing w:before="20"/>
              <w:ind w:left="648" w:hanging="288"/>
              <w:rPr>
                <w:rFonts w:ascii="Arial" w:hAnsi="Arial" w:cs="Arial"/>
                <w:sz w:val="21"/>
                <w:szCs w:val="21"/>
              </w:rPr>
            </w:pPr>
            <w:r w:rsidRPr="00AA55BA">
              <w:rPr>
                <w:rFonts w:ascii="Arial" w:hAnsi="Arial" w:cs="Arial"/>
                <w:sz w:val="21"/>
                <w:szCs w:val="21"/>
              </w:rPr>
              <w:t>Provides for age-appropriate transitions.</w:t>
            </w:r>
          </w:p>
          <w:p w:rsidR="00CD0F26" w:rsidRPr="00AA55BA" w:rsidRDefault="00CD0F26" w:rsidP="0003110E">
            <w:pPr>
              <w:numPr>
                <w:ilvl w:val="0"/>
                <w:numId w:val="56"/>
              </w:numPr>
              <w:spacing w:before="20" w:after="60"/>
              <w:ind w:left="648" w:hanging="288"/>
              <w:rPr>
                <w:rFonts w:ascii="Arial" w:hAnsi="Arial" w:cs="Arial"/>
                <w:sz w:val="21"/>
                <w:szCs w:val="21"/>
              </w:rPr>
            </w:pPr>
            <w:r w:rsidRPr="00AA55BA">
              <w:rPr>
                <w:rFonts w:ascii="Arial" w:hAnsi="Arial" w:cs="Arial"/>
                <w:sz w:val="21"/>
                <w:szCs w:val="21"/>
              </w:rPr>
              <w:t>Prevents unnecessary disruption of the youth’s education.</w:t>
            </w:r>
          </w:p>
        </w:tc>
        <w:tc>
          <w:tcPr>
            <w:tcW w:w="648"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9"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6"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2736" w:type="dxa"/>
          </w:tcPr>
          <w:p w:rsidR="00CD0F26" w:rsidRPr="00AA55BA" w:rsidRDefault="00CD0F26" w:rsidP="00560E5E">
            <w:pPr>
              <w:spacing w:before="60"/>
              <w:rPr>
                <w:rFonts w:ascii="Arial" w:hAnsi="Arial" w:cs="Arial"/>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r w:rsidR="00CD0F26" w:rsidRPr="00AA55BA" w:rsidTr="00CD0F26">
        <w:tblPrEx>
          <w:shd w:val="clear" w:color="auto" w:fill="auto"/>
        </w:tblPrEx>
        <w:tc>
          <w:tcPr>
            <w:tcW w:w="5904" w:type="dxa"/>
          </w:tcPr>
          <w:p w:rsidR="00CD0F26" w:rsidRPr="00AA55BA" w:rsidRDefault="00CD0F26" w:rsidP="00560E5E">
            <w:pPr>
              <w:tabs>
                <w:tab w:val="decimal" w:pos="180"/>
                <w:tab w:val="left" w:pos="360"/>
              </w:tabs>
              <w:spacing w:before="60" w:after="60"/>
              <w:ind w:left="360" w:hanging="547"/>
              <w:rPr>
                <w:rFonts w:ascii="Arial" w:hAnsi="Arial" w:cs="Arial"/>
                <w:sz w:val="21"/>
                <w:szCs w:val="21"/>
              </w:rPr>
            </w:pPr>
            <w:r w:rsidRPr="00AA55BA">
              <w:rPr>
                <w:rFonts w:ascii="Arial" w:hAnsi="Arial" w:cs="Arial"/>
                <w:sz w:val="21"/>
                <w:szCs w:val="21"/>
              </w:rPr>
              <w:tab/>
              <w:t>16.</w:t>
            </w:r>
            <w:r w:rsidRPr="00AA55BA">
              <w:rPr>
                <w:rFonts w:ascii="Arial" w:hAnsi="Arial" w:cs="Arial"/>
                <w:sz w:val="21"/>
                <w:szCs w:val="21"/>
              </w:rPr>
              <w:tab/>
              <w:t>The effectiveness of each family team and youth transition decision-making meeting is assessed by the team and with adjustments made to improve the ongoing process and results for the family and youth.</w:t>
            </w:r>
          </w:p>
        </w:tc>
        <w:tc>
          <w:tcPr>
            <w:tcW w:w="648"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9"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6"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2736" w:type="dxa"/>
          </w:tcPr>
          <w:p w:rsidR="00CD0F26" w:rsidRPr="00AA55BA" w:rsidRDefault="00CD0F26" w:rsidP="00560E5E">
            <w:pPr>
              <w:spacing w:before="60"/>
              <w:rPr>
                <w:rFonts w:ascii="Arial" w:hAnsi="Arial" w:cs="Arial"/>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r w:rsidR="00CD0F26" w:rsidRPr="00AA55BA" w:rsidTr="00CD0F26">
        <w:tblPrEx>
          <w:shd w:val="clear" w:color="auto" w:fill="auto"/>
        </w:tblPrEx>
        <w:tc>
          <w:tcPr>
            <w:tcW w:w="5904" w:type="dxa"/>
          </w:tcPr>
          <w:p w:rsidR="00CD0F26" w:rsidRPr="00AA55BA" w:rsidRDefault="00CD0F26" w:rsidP="00560E5E">
            <w:pPr>
              <w:tabs>
                <w:tab w:val="decimal" w:pos="180"/>
                <w:tab w:val="left" w:pos="360"/>
              </w:tabs>
              <w:spacing w:before="60" w:after="60"/>
              <w:ind w:left="360" w:hanging="547"/>
              <w:rPr>
                <w:rFonts w:ascii="Arial" w:hAnsi="Arial" w:cs="Arial"/>
                <w:sz w:val="21"/>
                <w:szCs w:val="21"/>
              </w:rPr>
            </w:pPr>
            <w:r w:rsidRPr="00AA55BA">
              <w:rPr>
                <w:rFonts w:ascii="Arial" w:hAnsi="Arial" w:cs="Arial"/>
                <w:sz w:val="21"/>
                <w:szCs w:val="21"/>
              </w:rPr>
              <w:tab/>
              <w:t>17.</w:t>
            </w:r>
            <w:r w:rsidRPr="00AA55BA">
              <w:rPr>
                <w:rFonts w:ascii="Arial" w:hAnsi="Arial" w:cs="Arial"/>
                <w:sz w:val="21"/>
                <w:szCs w:val="21"/>
              </w:rPr>
              <w:tab/>
              <w:t>The effectiveness of planned services is evaluated and results are achieved.</w:t>
            </w:r>
          </w:p>
        </w:tc>
        <w:tc>
          <w:tcPr>
            <w:tcW w:w="648"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9"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576" w:type="dxa"/>
          </w:tcPr>
          <w:p w:rsidR="00CD0F26" w:rsidRPr="00AA55BA" w:rsidRDefault="00CD0F26" w:rsidP="00560E5E">
            <w:pPr>
              <w:spacing w:before="60"/>
              <w:jc w:val="center"/>
              <w:rPr>
                <w:rFonts w:ascii="Arial" w:hAnsi="Arial" w:cs="Arial"/>
                <w:sz w:val="20"/>
                <w:szCs w:val="20"/>
              </w:rPr>
            </w:pPr>
            <w:r w:rsidRPr="00AA55BA">
              <w:rPr>
                <w:rFonts w:ascii="Arial" w:hAnsi="Arial" w:cs="Arial"/>
                <w:sz w:val="20"/>
                <w:szCs w:val="20"/>
              </w:rPr>
              <w:fldChar w:fldCharType="begin">
                <w:ffData>
                  <w:name w:val="Check1"/>
                  <w:enabled/>
                  <w:calcOnExit w:val="0"/>
                  <w:checkBox>
                    <w:sizeAuto/>
                    <w:default w:val="0"/>
                  </w:checkBox>
                </w:ffData>
              </w:fldChar>
            </w:r>
            <w:r w:rsidRPr="00AA55BA">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AA55BA">
              <w:rPr>
                <w:rFonts w:ascii="Arial" w:hAnsi="Arial" w:cs="Arial"/>
                <w:sz w:val="20"/>
                <w:szCs w:val="20"/>
              </w:rPr>
              <w:fldChar w:fldCharType="end"/>
            </w:r>
          </w:p>
        </w:tc>
        <w:tc>
          <w:tcPr>
            <w:tcW w:w="2736" w:type="dxa"/>
          </w:tcPr>
          <w:p w:rsidR="00CD0F26" w:rsidRPr="00AA55BA" w:rsidRDefault="00CD0F26" w:rsidP="00560E5E">
            <w:pPr>
              <w:spacing w:before="60"/>
              <w:rPr>
                <w:rFonts w:ascii="Arial" w:hAnsi="Arial" w:cs="Arial"/>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bl>
    <w:p w:rsidR="00CD0F26" w:rsidRPr="0076542A" w:rsidRDefault="00CD0F26" w:rsidP="0076542A">
      <w:pPr>
        <w:spacing w:before="120" w:after="120"/>
        <w:jc w:val="center"/>
        <w:rPr>
          <w:rFonts w:ascii="Arial" w:hAnsi="Arial" w:cs="Arial"/>
          <w:b/>
        </w:rPr>
      </w:pPr>
      <w:r w:rsidRPr="0076542A">
        <w:rPr>
          <w:rFonts w:ascii="Arial" w:hAnsi="Arial" w:cs="Arial"/>
          <w:b/>
        </w:rPr>
        <w:t>Comments Section</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440"/>
      </w:tblGrid>
      <w:tr w:rsidR="00CD0F26" w:rsidRPr="00AA55BA" w:rsidTr="00560E5E">
        <w:trPr>
          <w:trHeight w:val="576"/>
        </w:trPr>
        <w:tc>
          <w:tcPr>
            <w:tcW w:w="10440" w:type="dxa"/>
          </w:tcPr>
          <w:p w:rsidR="00CD0F26" w:rsidRPr="00AA55BA" w:rsidRDefault="00CD0F26" w:rsidP="00560E5E">
            <w:pPr>
              <w:outlineLvl w:val="2"/>
              <w:rPr>
                <w:rFonts w:ascii="Arial" w:hAnsi="Arial" w:cs="Arial"/>
                <w:bCs/>
                <w:sz w:val="22"/>
                <w:szCs w:val="22"/>
              </w:rPr>
            </w:pPr>
            <w:r w:rsidRPr="00AA55BA">
              <w:rPr>
                <w:rFonts w:ascii="Arial" w:hAnsi="Arial" w:cs="Arial"/>
                <w:bCs/>
                <w:sz w:val="22"/>
                <w:szCs w:val="22"/>
              </w:rPr>
              <w:t>Strengths</w:t>
            </w:r>
          </w:p>
          <w:p w:rsidR="00CD0F26" w:rsidRPr="00AA55BA" w:rsidRDefault="00CD0F26" w:rsidP="00560E5E">
            <w:r w:rsidRPr="00AA55BA">
              <w:rPr>
                <w:rFonts w:ascii="Arial" w:hAnsi="Arial" w:cs="Arial"/>
              </w:rPr>
              <w:fldChar w:fldCharType="begin">
                <w:ffData>
                  <w:name w:val=""/>
                  <w:enabled/>
                  <w:calcOnExit w:val="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r w:rsidR="00CD0F26" w:rsidRPr="00AA55BA" w:rsidTr="00560E5E">
        <w:trPr>
          <w:trHeight w:val="576"/>
        </w:trPr>
        <w:tc>
          <w:tcPr>
            <w:tcW w:w="10440" w:type="dxa"/>
          </w:tcPr>
          <w:p w:rsidR="00CD0F26" w:rsidRPr="00AA55BA" w:rsidRDefault="00CD0F26" w:rsidP="00560E5E">
            <w:pPr>
              <w:outlineLvl w:val="2"/>
              <w:rPr>
                <w:rFonts w:ascii="Arial" w:hAnsi="Arial" w:cs="Arial"/>
                <w:bCs/>
                <w:sz w:val="22"/>
                <w:szCs w:val="22"/>
              </w:rPr>
            </w:pPr>
            <w:r w:rsidRPr="00AA55BA">
              <w:rPr>
                <w:rFonts w:ascii="Arial" w:hAnsi="Arial" w:cs="Arial"/>
                <w:bCs/>
                <w:sz w:val="22"/>
                <w:szCs w:val="22"/>
              </w:rPr>
              <w:t>Needs and Areas for Improvement</w:t>
            </w:r>
          </w:p>
          <w:p w:rsidR="00CD0F26" w:rsidRPr="00AA55BA" w:rsidRDefault="00CD0F26" w:rsidP="00560E5E">
            <w:r w:rsidRPr="00AA55BA">
              <w:rPr>
                <w:rFonts w:ascii="Arial" w:hAnsi="Arial" w:cs="Arial"/>
              </w:rPr>
              <w:fldChar w:fldCharType="begin">
                <w:ffData>
                  <w:name w:val=""/>
                  <w:enabled/>
                  <w:calcOnExit w:val="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r w:rsidR="00CD0F26" w:rsidRPr="00AA55BA" w:rsidTr="00560E5E">
        <w:trPr>
          <w:trHeight w:val="576"/>
        </w:trPr>
        <w:tc>
          <w:tcPr>
            <w:tcW w:w="10440" w:type="dxa"/>
          </w:tcPr>
          <w:p w:rsidR="00CD0F26" w:rsidRPr="00AA55BA" w:rsidRDefault="00CD0F26" w:rsidP="00560E5E">
            <w:pPr>
              <w:outlineLvl w:val="2"/>
              <w:rPr>
                <w:rFonts w:ascii="Arial" w:hAnsi="Arial" w:cs="Arial"/>
                <w:bCs/>
                <w:sz w:val="22"/>
                <w:szCs w:val="22"/>
              </w:rPr>
            </w:pPr>
            <w:r w:rsidRPr="00AA55BA">
              <w:rPr>
                <w:rFonts w:ascii="Arial" w:hAnsi="Arial" w:cs="Arial"/>
                <w:bCs/>
                <w:sz w:val="22"/>
                <w:szCs w:val="22"/>
              </w:rPr>
              <w:t>Strategies to Address Needs</w:t>
            </w:r>
          </w:p>
          <w:p w:rsidR="00CD0F26" w:rsidRPr="00AA55BA" w:rsidRDefault="00CD0F26" w:rsidP="00560E5E">
            <w:r w:rsidRPr="00AA55BA">
              <w:rPr>
                <w:rFonts w:ascii="Arial" w:hAnsi="Arial" w:cs="Arial"/>
              </w:rPr>
              <w:fldChar w:fldCharType="begin">
                <w:ffData>
                  <w:name w:val=""/>
                  <w:enabled/>
                  <w:calcOnExit w:val="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bl>
    <w:p w:rsidR="00CD0F26" w:rsidRPr="00AA55BA" w:rsidRDefault="00CD0F26" w:rsidP="00CD0F26">
      <w:pPr>
        <w:keepNext/>
        <w:spacing w:before="120" w:after="60"/>
        <w:rPr>
          <w:rFonts w:ascii="Arial" w:hAnsi="Arial" w:cs="Arial"/>
          <w:bCs/>
          <w:sz w:val="20"/>
          <w:szCs w:val="20"/>
        </w:rPr>
      </w:pPr>
      <w:r w:rsidRPr="00AA55BA">
        <w:rPr>
          <w:rFonts w:ascii="Arial" w:hAnsi="Arial" w:cs="Arial"/>
          <w:bCs/>
        </w:rPr>
        <w:t>This review of my skills has been shared with me.</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704"/>
        <w:gridCol w:w="2736"/>
      </w:tblGrid>
      <w:tr w:rsidR="00CD0F26" w:rsidRPr="00AA55BA" w:rsidTr="00560E5E">
        <w:trPr>
          <w:trHeight w:hRule="exact" w:val="576"/>
        </w:trPr>
        <w:tc>
          <w:tcPr>
            <w:tcW w:w="7704" w:type="dxa"/>
            <w:tcBorders>
              <w:bottom w:val="single" w:sz="4" w:space="0" w:color="auto"/>
            </w:tcBorders>
          </w:tcPr>
          <w:p w:rsidR="00CD0F26" w:rsidRPr="00AA55BA" w:rsidRDefault="00CD0F26" w:rsidP="00560E5E">
            <w:pPr>
              <w:keepNext/>
              <w:rPr>
                <w:rFonts w:ascii="Arial" w:hAnsi="Arial" w:cs="Arial"/>
                <w:bCs/>
                <w:sz w:val="22"/>
                <w:szCs w:val="22"/>
              </w:rPr>
            </w:pPr>
            <w:r w:rsidRPr="00AA55BA">
              <w:rPr>
                <w:rFonts w:ascii="Arial" w:hAnsi="Arial" w:cs="Arial"/>
                <w:bCs/>
                <w:sz w:val="22"/>
                <w:szCs w:val="22"/>
              </w:rPr>
              <w:t>Facilitator</w:t>
            </w:r>
          </w:p>
          <w:p w:rsidR="00CD0F26" w:rsidRPr="00AA55BA" w:rsidRDefault="00CD0F26" w:rsidP="00560E5E">
            <w:pPr>
              <w:keepNext/>
              <w:rPr>
                <w:rFonts w:ascii="Arial" w:hAnsi="Arial" w:cs="Arial"/>
                <w:bCs/>
                <w:sz w:val="22"/>
                <w:szCs w:val="22"/>
              </w:rPr>
            </w:pPr>
            <w:r w:rsidRPr="00AA55BA">
              <w:rPr>
                <w:rFonts w:ascii="Arial" w:hAnsi="Arial" w:cs="Arial"/>
              </w:rPr>
              <w:fldChar w:fldCharType="begin">
                <w:ffData>
                  <w:name w:val=""/>
                  <w:enabled/>
                  <w:calcOnExit w:val="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c>
          <w:tcPr>
            <w:tcW w:w="2736" w:type="dxa"/>
            <w:tcBorders>
              <w:bottom w:val="single" w:sz="4" w:space="0" w:color="auto"/>
            </w:tcBorders>
          </w:tcPr>
          <w:p w:rsidR="00CD0F26" w:rsidRPr="00AA55BA" w:rsidRDefault="00CD0F26" w:rsidP="00560E5E">
            <w:pPr>
              <w:keepNext/>
              <w:rPr>
                <w:rFonts w:ascii="Arial" w:hAnsi="Arial" w:cs="Arial"/>
                <w:bCs/>
                <w:sz w:val="22"/>
                <w:szCs w:val="22"/>
              </w:rPr>
            </w:pPr>
            <w:r w:rsidRPr="00AA55BA">
              <w:rPr>
                <w:rFonts w:ascii="Arial" w:hAnsi="Arial" w:cs="Arial"/>
                <w:bCs/>
                <w:sz w:val="22"/>
                <w:szCs w:val="22"/>
              </w:rPr>
              <w:t>Date</w:t>
            </w:r>
          </w:p>
          <w:p w:rsidR="00CD0F26" w:rsidRPr="00AA55BA" w:rsidRDefault="00CD0F26" w:rsidP="00560E5E">
            <w:pPr>
              <w:keepNext/>
              <w:rPr>
                <w:rFonts w:ascii="Arial" w:hAnsi="Arial" w:cs="Arial"/>
                <w:bCs/>
                <w:sz w:val="22"/>
                <w:szCs w:val="22"/>
              </w:rPr>
            </w:pPr>
            <w:r w:rsidRPr="00AA55BA">
              <w:rPr>
                <w:rFonts w:ascii="Arial" w:hAnsi="Arial" w:cs="Arial"/>
              </w:rPr>
              <w:fldChar w:fldCharType="begin">
                <w:ffData>
                  <w:name w:val=""/>
                  <w:enabled/>
                  <w:calcOnExit w:val="0"/>
                  <w:textInput>
                    <w:type w:val="date"/>
                    <w:format w:val="MMMM d, yyyy"/>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r w:rsidR="00CD0F26" w:rsidRPr="00AA55BA" w:rsidTr="00560E5E">
        <w:trPr>
          <w:cantSplit/>
        </w:trPr>
        <w:tc>
          <w:tcPr>
            <w:tcW w:w="10440" w:type="dxa"/>
            <w:gridSpan w:val="2"/>
            <w:tcBorders>
              <w:top w:val="single" w:sz="4" w:space="0" w:color="auto"/>
              <w:bottom w:val="single" w:sz="4" w:space="0" w:color="auto"/>
            </w:tcBorders>
          </w:tcPr>
          <w:p w:rsidR="00CD0F26" w:rsidRPr="00AA55BA" w:rsidRDefault="00CD0F26" w:rsidP="00560E5E">
            <w:pPr>
              <w:spacing w:before="60"/>
              <w:ind w:left="360" w:hanging="360"/>
              <w:rPr>
                <w:rFonts w:ascii="Arial" w:hAnsi="Arial" w:cs="Arial"/>
                <w:bCs/>
                <w:sz w:val="22"/>
                <w:szCs w:val="22"/>
              </w:rPr>
            </w:pPr>
            <w:r w:rsidRPr="00AA55BA">
              <w:rPr>
                <w:rFonts w:ascii="Arial" w:hAnsi="Arial" w:cs="Arial"/>
                <w:bCs/>
                <w:sz w:val="22"/>
                <w:szCs w:val="22"/>
              </w:rPr>
              <w:fldChar w:fldCharType="begin">
                <w:ffData>
                  <w:name w:val="Check3"/>
                  <w:enabled/>
                  <w:calcOnExit w:val="0"/>
                  <w:checkBox>
                    <w:sizeAuto/>
                    <w:default w:val="0"/>
                  </w:checkBox>
                </w:ffData>
              </w:fldChar>
            </w:r>
            <w:r w:rsidRPr="00AA55BA">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AA55BA">
              <w:rPr>
                <w:rFonts w:ascii="Arial" w:hAnsi="Arial" w:cs="Arial"/>
                <w:bCs/>
                <w:sz w:val="22"/>
                <w:szCs w:val="22"/>
              </w:rPr>
              <w:fldChar w:fldCharType="end"/>
            </w:r>
            <w:r w:rsidRPr="00AA55BA">
              <w:rPr>
                <w:rFonts w:ascii="Arial" w:hAnsi="Arial" w:cs="Arial"/>
                <w:bCs/>
                <w:sz w:val="22"/>
                <w:szCs w:val="22"/>
              </w:rPr>
              <w:tab/>
              <w:t xml:space="preserve">It is my recommendation that this facilitator not be approved as a </w:t>
            </w:r>
            <w:r w:rsidRPr="00AA55BA">
              <w:rPr>
                <w:rFonts w:ascii="Arial" w:hAnsi="Arial" w:cs="Arial"/>
                <w:bCs/>
                <w:sz w:val="22"/>
                <w:szCs w:val="22"/>
              </w:rPr>
              <w:fldChar w:fldCharType="begin">
                <w:ffData>
                  <w:name w:val="Check3"/>
                  <w:enabled/>
                  <w:calcOnExit w:val="0"/>
                  <w:checkBox>
                    <w:sizeAuto/>
                    <w:default w:val="0"/>
                  </w:checkBox>
                </w:ffData>
              </w:fldChar>
            </w:r>
            <w:r w:rsidRPr="00AA55BA">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AA55BA">
              <w:rPr>
                <w:rFonts w:ascii="Arial" w:hAnsi="Arial" w:cs="Arial"/>
                <w:bCs/>
                <w:sz w:val="22"/>
                <w:szCs w:val="22"/>
              </w:rPr>
              <w:fldChar w:fldCharType="end"/>
            </w:r>
            <w:r w:rsidRPr="00AA55BA">
              <w:rPr>
                <w:rFonts w:ascii="Arial" w:hAnsi="Arial" w:cs="Arial"/>
                <w:bCs/>
                <w:sz w:val="22"/>
                <w:szCs w:val="22"/>
              </w:rPr>
              <w:t xml:space="preserve">  FTDM    </w:t>
            </w:r>
            <w:r w:rsidRPr="00AA55BA">
              <w:rPr>
                <w:rFonts w:ascii="Arial" w:hAnsi="Arial" w:cs="Arial"/>
                <w:bCs/>
                <w:sz w:val="22"/>
                <w:szCs w:val="22"/>
              </w:rPr>
              <w:fldChar w:fldCharType="begin">
                <w:ffData>
                  <w:name w:val="Check3"/>
                  <w:enabled/>
                  <w:calcOnExit w:val="0"/>
                  <w:checkBox>
                    <w:sizeAuto/>
                    <w:default w:val="0"/>
                  </w:checkBox>
                </w:ffData>
              </w:fldChar>
            </w:r>
            <w:r w:rsidRPr="00AA55BA">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AA55BA">
              <w:rPr>
                <w:rFonts w:ascii="Arial" w:hAnsi="Arial" w:cs="Arial"/>
                <w:bCs/>
                <w:sz w:val="22"/>
                <w:szCs w:val="22"/>
              </w:rPr>
              <w:fldChar w:fldCharType="end"/>
            </w:r>
            <w:r w:rsidRPr="00AA55BA">
              <w:rPr>
                <w:rFonts w:ascii="Arial" w:hAnsi="Arial" w:cs="Arial"/>
                <w:bCs/>
                <w:sz w:val="22"/>
                <w:szCs w:val="22"/>
              </w:rPr>
              <w:t xml:space="preserve">  YTDM (check one) facilitator by DHS at this time.</w:t>
            </w:r>
          </w:p>
          <w:p w:rsidR="00CD0F26" w:rsidRPr="00AA55BA" w:rsidRDefault="00CD0F26" w:rsidP="00560E5E">
            <w:pPr>
              <w:spacing w:before="60"/>
              <w:ind w:left="360" w:hanging="360"/>
              <w:rPr>
                <w:rFonts w:ascii="Arial" w:hAnsi="Arial" w:cs="Arial"/>
                <w:bCs/>
                <w:sz w:val="22"/>
                <w:szCs w:val="22"/>
              </w:rPr>
            </w:pPr>
            <w:r w:rsidRPr="00AA55BA">
              <w:rPr>
                <w:rFonts w:ascii="Arial" w:hAnsi="Arial" w:cs="Arial"/>
                <w:bCs/>
                <w:sz w:val="22"/>
                <w:szCs w:val="22"/>
              </w:rPr>
              <w:fldChar w:fldCharType="begin">
                <w:ffData>
                  <w:name w:val="Check3"/>
                  <w:enabled/>
                  <w:calcOnExit w:val="0"/>
                  <w:checkBox>
                    <w:sizeAuto/>
                    <w:default w:val="0"/>
                  </w:checkBox>
                </w:ffData>
              </w:fldChar>
            </w:r>
            <w:r w:rsidRPr="00AA55BA">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AA55BA">
              <w:rPr>
                <w:rFonts w:ascii="Arial" w:hAnsi="Arial" w:cs="Arial"/>
                <w:bCs/>
                <w:sz w:val="22"/>
                <w:szCs w:val="22"/>
              </w:rPr>
              <w:fldChar w:fldCharType="end"/>
            </w:r>
            <w:r w:rsidRPr="00AA55BA">
              <w:rPr>
                <w:rFonts w:ascii="Arial" w:hAnsi="Arial" w:cs="Arial"/>
                <w:bCs/>
                <w:sz w:val="22"/>
                <w:szCs w:val="22"/>
              </w:rPr>
              <w:tab/>
              <w:t>It is my recommendation that this facilitator completes the strategies to address needs and be observed and evaluated before approval as a facilitator.</w:t>
            </w:r>
          </w:p>
          <w:p w:rsidR="00CD0F26" w:rsidRPr="00AA55BA" w:rsidRDefault="00CD0F26" w:rsidP="00560E5E">
            <w:pPr>
              <w:spacing w:before="60"/>
              <w:ind w:left="360" w:hanging="360"/>
              <w:rPr>
                <w:rFonts w:ascii="Arial" w:hAnsi="Arial" w:cs="Arial"/>
                <w:bCs/>
                <w:sz w:val="22"/>
                <w:szCs w:val="22"/>
              </w:rPr>
            </w:pPr>
            <w:r w:rsidRPr="00AA55BA">
              <w:rPr>
                <w:rFonts w:ascii="Arial" w:hAnsi="Arial" w:cs="Arial"/>
                <w:bCs/>
                <w:sz w:val="22"/>
                <w:szCs w:val="22"/>
              </w:rPr>
              <w:fldChar w:fldCharType="begin">
                <w:ffData>
                  <w:name w:val="Check4"/>
                  <w:enabled/>
                  <w:calcOnExit w:val="0"/>
                  <w:checkBox>
                    <w:sizeAuto/>
                    <w:default w:val="0"/>
                  </w:checkBox>
                </w:ffData>
              </w:fldChar>
            </w:r>
            <w:r w:rsidRPr="00AA55BA">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AA55BA">
              <w:rPr>
                <w:rFonts w:ascii="Arial" w:hAnsi="Arial" w:cs="Arial"/>
                <w:bCs/>
                <w:sz w:val="22"/>
                <w:szCs w:val="22"/>
              </w:rPr>
              <w:fldChar w:fldCharType="end"/>
            </w:r>
            <w:r w:rsidRPr="00AA55BA">
              <w:rPr>
                <w:rFonts w:ascii="Arial" w:hAnsi="Arial" w:cs="Arial"/>
                <w:bCs/>
                <w:sz w:val="22"/>
                <w:szCs w:val="22"/>
              </w:rPr>
              <w:tab/>
              <w:t>It is my recommendation that DHS approve this facilitator to conduct FTDM meetings.  The facilitator has the skills and has demonstrated competency in FTDM facilitation.</w:t>
            </w:r>
          </w:p>
          <w:p w:rsidR="00CD0F26" w:rsidRPr="00AA55BA" w:rsidRDefault="00CD0F26" w:rsidP="00560E5E">
            <w:pPr>
              <w:spacing w:before="60" w:after="60"/>
              <w:ind w:left="360" w:hanging="360"/>
              <w:rPr>
                <w:rFonts w:ascii="Arial" w:hAnsi="Arial" w:cs="Arial"/>
                <w:bCs/>
                <w:sz w:val="22"/>
                <w:szCs w:val="22"/>
              </w:rPr>
            </w:pPr>
            <w:r w:rsidRPr="00AA55BA">
              <w:rPr>
                <w:rFonts w:ascii="Arial" w:hAnsi="Arial" w:cs="Arial"/>
                <w:bCs/>
                <w:sz w:val="22"/>
                <w:szCs w:val="22"/>
              </w:rPr>
              <w:fldChar w:fldCharType="begin">
                <w:ffData>
                  <w:name w:val="Check4"/>
                  <w:enabled/>
                  <w:calcOnExit w:val="0"/>
                  <w:checkBox>
                    <w:sizeAuto/>
                    <w:default w:val="0"/>
                  </w:checkBox>
                </w:ffData>
              </w:fldChar>
            </w:r>
            <w:r w:rsidRPr="00AA55BA">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AA55BA">
              <w:rPr>
                <w:rFonts w:ascii="Arial" w:hAnsi="Arial" w:cs="Arial"/>
                <w:bCs/>
                <w:sz w:val="22"/>
                <w:szCs w:val="22"/>
              </w:rPr>
              <w:fldChar w:fldCharType="end"/>
            </w:r>
            <w:r w:rsidRPr="00AA55BA">
              <w:rPr>
                <w:rFonts w:ascii="Arial" w:hAnsi="Arial" w:cs="Arial"/>
                <w:bCs/>
                <w:sz w:val="22"/>
                <w:szCs w:val="22"/>
              </w:rPr>
              <w:tab/>
              <w:t>It is my recommendation that DHS approve this facilitator to conduct YTDM meetings.  The facilitator has the skills and has demonstrated competency in YTDM facilitation.</w:t>
            </w:r>
          </w:p>
        </w:tc>
      </w:tr>
      <w:tr w:rsidR="00CD0F26" w:rsidRPr="00AA55BA" w:rsidTr="00560E5E">
        <w:trPr>
          <w:trHeight w:hRule="exact" w:val="576"/>
        </w:trPr>
        <w:tc>
          <w:tcPr>
            <w:tcW w:w="7704" w:type="dxa"/>
            <w:tcBorders>
              <w:top w:val="single" w:sz="4" w:space="0" w:color="auto"/>
            </w:tcBorders>
          </w:tcPr>
          <w:p w:rsidR="00CD0F26" w:rsidRPr="00AA55BA" w:rsidRDefault="00CD0F26" w:rsidP="00560E5E">
            <w:pPr>
              <w:keepNext/>
              <w:rPr>
                <w:rFonts w:ascii="Arial" w:hAnsi="Arial" w:cs="Arial"/>
                <w:bCs/>
                <w:sz w:val="22"/>
                <w:szCs w:val="22"/>
              </w:rPr>
            </w:pPr>
            <w:r w:rsidRPr="00AA55BA">
              <w:rPr>
                <w:rFonts w:ascii="Arial" w:hAnsi="Arial" w:cs="Arial"/>
                <w:bCs/>
                <w:sz w:val="22"/>
                <w:szCs w:val="22"/>
              </w:rPr>
              <w:t>Evaluator</w:t>
            </w:r>
          </w:p>
          <w:p w:rsidR="00CD0F26" w:rsidRPr="00AA55BA" w:rsidRDefault="00CD0F26" w:rsidP="00560E5E">
            <w:pPr>
              <w:keepNext/>
              <w:rPr>
                <w:rFonts w:ascii="Arial" w:hAnsi="Arial" w:cs="Arial"/>
                <w:bCs/>
                <w:sz w:val="22"/>
                <w:szCs w:val="22"/>
              </w:rPr>
            </w:pPr>
            <w:r w:rsidRPr="00AA55BA">
              <w:rPr>
                <w:rFonts w:ascii="Arial" w:hAnsi="Arial" w:cs="Arial"/>
              </w:rPr>
              <w:fldChar w:fldCharType="begin">
                <w:ffData>
                  <w:name w:val=""/>
                  <w:enabled/>
                  <w:calcOnExit w:val="0"/>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c>
          <w:tcPr>
            <w:tcW w:w="2736" w:type="dxa"/>
            <w:tcBorders>
              <w:top w:val="single" w:sz="4" w:space="0" w:color="auto"/>
            </w:tcBorders>
          </w:tcPr>
          <w:p w:rsidR="00CD0F26" w:rsidRPr="00AA55BA" w:rsidRDefault="00CD0F26" w:rsidP="00560E5E">
            <w:pPr>
              <w:keepNext/>
              <w:rPr>
                <w:rFonts w:ascii="Arial" w:hAnsi="Arial" w:cs="Arial"/>
                <w:bCs/>
                <w:sz w:val="22"/>
                <w:szCs w:val="22"/>
              </w:rPr>
            </w:pPr>
            <w:r w:rsidRPr="00AA55BA">
              <w:rPr>
                <w:rFonts w:ascii="Arial" w:hAnsi="Arial" w:cs="Arial"/>
                <w:bCs/>
                <w:sz w:val="22"/>
                <w:szCs w:val="22"/>
              </w:rPr>
              <w:t>Date</w:t>
            </w:r>
          </w:p>
          <w:p w:rsidR="00CD0F26" w:rsidRPr="00AA55BA" w:rsidRDefault="00CD0F26" w:rsidP="00560E5E">
            <w:pPr>
              <w:keepNext/>
              <w:rPr>
                <w:rFonts w:ascii="Arial" w:hAnsi="Arial" w:cs="Arial"/>
                <w:bCs/>
                <w:sz w:val="22"/>
                <w:szCs w:val="22"/>
              </w:rPr>
            </w:pPr>
            <w:r w:rsidRPr="00AA55BA">
              <w:rPr>
                <w:rFonts w:ascii="Arial" w:hAnsi="Arial" w:cs="Arial"/>
              </w:rPr>
              <w:fldChar w:fldCharType="begin">
                <w:ffData>
                  <w:name w:val=""/>
                  <w:enabled/>
                  <w:calcOnExit w:val="0"/>
                  <w:textInput>
                    <w:type w:val="date"/>
                    <w:format w:val="MMMM d, yyyy"/>
                  </w:textInput>
                </w:ffData>
              </w:fldChar>
            </w:r>
            <w:r w:rsidRPr="00AA55BA">
              <w:rPr>
                <w:rFonts w:ascii="Arial" w:hAnsi="Arial" w:cs="Arial"/>
              </w:rPr>
              <w:instrText xml:space="preserve"> FORMTEXT </w:instrText>
            </w:r>
            <w:r w:rsidRPr="00AA55BA">
              <w:rPr>
                <w:rFonts w:ascii="Arial" w:hAnsi="Arial" w:cs="Arial"/>
              </w:rPr>
            </w:r>
            <w:r w:rsidRPr="00AA55BA">
              <w:rPr>
                <w:rFonts w:ascii="Arial" w:hAnsi="Arial" w:cs="Arial"/>
              </w:rPr>
              <w:fldChar w:fldCharType="separate"/>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noProof/>
              </w:rPr>
              <w:t> </w:t>
            </w:r>
            <w:r w:rsidRPr="00AA55BA">
              <w:rPr>
                <w:rFonts w:ascii="Arial" w:hAnsi="Arial" w:cs="Arial"/>
              </w:rPr>
              <w:fldChar w:fldCharType="end"/>
            </w:r>
          </w:p>
        </w:tc>
      </w:tr>
      <w:tr w:rsidR="00CD0F26" w:rsidRPr="00AA55BA" w:rsidTr="00560E5E">
        <w:trPr>
          <w:cantSplit/>
        </w:trPr>
        <w:tc>
          <w:tcPr>
            <w:tcW w:w="10440" w:type="dxa"/>
            <w:gridSpan w:val="2"/>
          </w:tcPr>
          <w:p w:rsidR="00CD0F26" w:rsidRPr="00AA55BA" w:rsidRDefault="00CD0F26" w:rsidP="00560E5E">
            <w:pPr>
              <w:spacing w:before="60" w:after="60"/>
              <w:ind w:left="360" w:hanging="360"/>
              <w:rPr>
                <w:rFonts w:ascii="Arial" w:hAnsi="Arial" w:cs="Arial"/>
                <w:bCs/>
                <w:sz w:val="22"/>
                <w:szCs w:val="22"/>
              </w:rPr>
            </w:pPr>
            <w:r w:rsidRPr="00AA55BA">
              <w:rPr>
                <w:rFonts w:ascii="Arial" w:hAnsi="Arial" w:cs="Arial"/>
                <w:bCs/>
                <w:sz w:val="22"/>
                <w:szCs w:val="22"/>
              </w:rPr>
              <w:fldChar w:fldCharType="begin">
                <w:ffData>
                  <w:name w:val="Check4"/>
                  <w:enabled/>
                  <w:calcOnExit w:val="0"/>
                  <w:checkBox>
                    <w:sizeAuto/>
                    <w:default w:val="0"/>
                  </w:checkBox>
                </w:ffData>
              </w:fldChar>
            </w:r>
            <w:r w:rsidRPr="00AA55BA">
              <w:rPr>
                <w:rFonts w:ascii="Arial" w:hAnsi="Arial" w:cs="Arial"/>
                <w:bCs/>
                <w:sz w:val="22"/>
                <w:szCs w:val="22"/>
              </w:rPr>
              <w:instrText xml:space="preserve"> FORMCHECKBOX </w:instrText>
            </w:r>
            <w:r w:rsidR="003A367A">
              <w:rPr>
                <w:rFonts w:ascii="Arial" w:hAnsi="Arial" w:cs="Arial"/>
                <w:bCs/>
                <w:sz w:val="22"/>
                <w:szCs w:val="22"/>
              </w:rPr>
            </w:r>
            <w:r w:rsidR="003A367A">
              <w:rPr>
                <w:rFonts w:ascii="Arial" w:hAnsi="Arial" w:cs="Arial"/>
                <w:bCs/>
                <w:sz w:val="22"/>
                <w:szCs w:val="22"/>
              </w:rPr>
              <w:fldChar w:fldCharType="separate"/>
            </w:r>
            <w:r w:rsidRPr="00AA55BA">
              <w:rPr>
                <w:rFonts w:ascii="Arial" w:hAnsi="Arial" w:cs="Arial"/>
                <w:bCs/>
                <w:sz w:val="22"/>
                <w:szCs w:val="22"/>
              </w:rPr>
              <w:fldChar w:fldCharType="end"/>
            </w:r>
            <w:r w:rsidRPr="00AA55BA">
              <w:rPr>
                <w:rFonts w:ascii="Arial" w:hAnsi="Arial" w:cs="Arial"/>
                <w:bCs/>
                <w:sz w:val="22"/>
                <w:szCs w:val="22"/>
              </w:rPr>
              <w:tab/>
              <w:t>Additional comments pages have been attached.</w:t>
            </w:r>
          </w:p>
        </w:tc>
      </w:tr>
    </w:tbl>
    <w:p w:rsidR="00CD0F26" w:rsidRPr="00AA55BA" w:rsidRDefault="00CD0F26" w:rsidP="00CD0F26">
      <w:pPr>
        <w:sectPr w:rsidR="00CD0F26" w:rsidRPr="00AA55BA" w:rsidSect="00F87CAE">
          <w:headerReference w:type="default" r:id="rId54"/>
          <w:pgSz w:w="12240" w:h="15840" w:code="1"/>
          <w:pgMar w:top="1008" w:right="1008" w:bottom="1008" w:left="1008" w:header="720" w:footer="720" w:gutter="0"/>
          <w:cols w:space="720"/>
          <w:noEndnote/>
          <w:docGrid w:linePitch="254"/>
        </w:sect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B912DA" w:rsidRPr="00AA55BA" w:rsidTr="00560E5E">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rsidR="00B912DA" w:rsidRPr="00AA55BA" w:rsidRDefault="00B912DA" w:rsidP="00560E5E">
            <w:pPr>
              <w:spacing w:before="60" w:after="60"/>
              <w:rPr>
                <w:rFonts w:ascii="Arial" w:hAnsi="Arial" w:cs="Arial"/>
                <w:b/>
                <w:bCs/>
                <w:sz w:val="28"/>
              </w:rPr>
            </w:pPr>
            <w:r w:rsidRPr="00AA55BA">
              <w:rPr>
                <w:rFonts w:ascii="Arial" w:hAnsi="Arial" w:cs="Arial"/>
                <w:b/>
                <w:color w:val="000000"/>
                <w:sz w:val="28"/>
                <w:szCs w:val="28"/>
              </w:rPr>
              <w:t>Family Team and Youth Transition Decision-Making (FTDM/YTDM) Meeting Satisfaction Survey</w:t>
            </w:r>
          </w:p>
        </w:tc>
      </w:tr>
    </w:tbl>
    <w:p w:rsidR="00B912DA" w:rsidRPr="00AA55BA" w:rsidRDefault="00B912DA" w:rsidP="00B912DA">
      <w:pPr>
        <w:spacing w:before="120" w:after="60"/>
        <w:rPr>
          <w:rFonts w:ascii="Arial" w:eastAsia="Calibri" w:hAnsi="Arial" w:cs="Arial"/>
          <w:b/>
          <w:i/>
          <w:sz w:val="22"/>
          <w:szCs w:val="22"/>
        </w:rPr>
      </w:pPr>
      <w:r w:rsidRPr="00AA55BA">
        <w:rPr>
          <w:rFonts w:ascii="Arial" w:eastAsia="Calibri" w:hAnsi="Arial" w:cs="Arial"/>
          <w:i/>
          <w:sz w:val="22"/>
          <w:szCs w:val="22"/>
        </w:rPr>
        <w:t xml:space="preserve">We are interested in your opinion.  There is no right or wrong answer.  By filling out this survey, you can help us learn what parts of our process are most helpful to you, and what we can do to better help families.  </w:t>
      </w:r>
      <w:r w:rsidRPr="00AA55BA">
        <w:rPr>
          <w:rFonts w:ascii="Arial" w:eastAsia="Calibri" w:hAnsi="Arial" w:cs="Arial"/>
          <w:b/>
          <w:i/>
          <w:sz w:val="22"/>
          <w:szCs w:val="22"/>
        </w:rPr>
        <w:t>Thank you!</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36"/>
        <w:gridCol w:w="4968"/>
        <w:gridCol w:w="2736"/>
      </w:tblGrid>
      <w:tr w:rsidR="00B912DA" w:rsidRPr="00AA55BA" w:rsidTr="00560E5E">
        <w:trPr>
          <w:trHeight w:hRule="exact" w:val="547"/>
        </w:trPr>
        <w:tc>
          <w:tcPr>
            <w:tcW w:w="2736" w:type="dxa"/>
            <w:tcBorders>
              <w:top w:val="single" w:sz="4" w:space="0" w:color="auto"/>
            </w:tcBorders>
          </w:tcPr>
          <w:p w:rsidR="00B912DA" w:rsidRPr="00AA55BA" w:rsidRDefault="00B912DA" w:rsidP="00560E5E">
            <w:pPr>
              <w:rPr>
                <w:rFonts w:ascii="Arial" w:hAnsi="Arial" w:cs="Arial"/>
                <w:bCs/>
                <w:sz w:val="20"/>
                <w:szCs w:val="20"/>
              </w:rPr>
            </w:pPr>
            <w:r w:rsidRPr="00AA55BA">
              <w:rPr>
                <w:rFonts w:ascii="Arial" w:hAnsi="Arial" w:cs="Arial"/>
                <w:bCs/>
                <w:sz w:val="20"/>
                <w:szCs w:val="20"/>
              </w:rPr>
              <w:t>Date of Meeting</w:t>
            </w:r>
          </w:p>
          <w:p w:rsidR="00B912DA" w:rsidRPr="00AA55BA" w:rsidRDefault="00B912DA" w:rsidP="00560E5E">
            <w:pPr>
              <w:rPr>
                <w:rFonts w:ascii="Arial" w:hAnsi="Arial" w:cs="Arial"/>
                <w:bCs/>
                <w:sz w:val="22"/>
                <w:szCs w:val="22"/>
              </w:rPr>
            </w:pPr>
            <w:r w:rsidRPr="00AA55BA">
              <w:rPr>
                <w:rFonts w:ascii="Arial" w:hAnsi="Arial" w:cs="Arial"/>
                <w:sz w:val="22"/>
                <w:szCs w:val="22"/>
              </w:rPr>
              <w:fldChar w:fldCharType="begin">
                <w:ffData>
                  <w:name w:val=""/>
                  <w:enabled/>
                  <w:calcOnExit w:val="0"/>
                  <w:textInput>
                    <w:type w:val="date"/>
                    <w:format w:val="MMMM d, yyyy"/>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c>
          <w:tcPr>
            <w:tcW w:w="4968" w:type="dxa"/>
            <w:tcBorders>
              <w:top w:val="single" w:sz="4" w:space="0" w:color="auto"/>
            </w:tcBorders>
          </w:tcPr>
          <w:p w:rsidR="00B912DA" w:rsidRPr="00AA55BA" w:rsidRDefault="00B912DA" w:rsidP="00560E5E">
            <w:pPr>
              <w:rPr>
                <w:rFonts w:ascii="Arial" w:hAnsi="Arial" w:cs="Arial"/>
                <w:bCs/>
                <w:sz w:val="20"/>
                <w:szCs w:val="20"/>
              </w:rPr>
            </w:pPr>
            <w:r w:rsidRPr="00AA55BA">
              <w:rPr>
                <w:rFonts w:ascii="Arial" w:hAnsi="Arial" w:cs="Arial"/>
                <w:bCs/>
                <w:sz w:val="20"/>
                <w:szCs w:val="20"/>
              </w:rPr>
              <w:t>Facilitator Name</w:t>
            </w:r>
          </w:p>
          <w:p w:rsidR="00B912DA" w:rsidRPr="00AA55BA" w:rsidRDefault="00B912DA" w:rsidP="00560E5E">
            <w:pPr>
              <w:rPr>
                <w:rFonts w:ascii="Arial" w:hAnsi="Arial" w:cs="Arial"/>
                <w:bCs/>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c>
          <w:tcPr>
            <w:tcW w:w="2736" w:type="dxa"/>
            <w:tcBorders>
              <w:top w:val="single" w:sz="4" w:space="0" w:color="auto"/>
            </w:tcBorders>
          </w:tcPr>
          <w:p w:rsidR="00B912DA" w:rsidRPr="00AA55BA" w:rsidRDefault="00B912DA" w:rsidP="00560E5E">
            <w:pPr>
              <w:rPr>
                <w:rFonts w:ascii="Arial" w:hAnsi="Arial" w:cs="Arial"/>
                <w:bCs/>
                <w:sz w:val="20"/>
                <w:szCs w:val="20"/>
              </w:rPr>
            </w:pPr>
            <w:r w:rsidRPr="00AA55BA">
              <w:rPr>
                <w:rFonts w:ascii="Arial" w:hAnsi="Arial" w:cs="Arial"/>
                <w:bCs/>
                <w:sz w:val="20"/>
                <w:szCs w:val="20"/>
              </w:rPr>
              <w:t>Facilitator Number</w:t>
            </w:r>
          </w:p>
          <w:p w:rsidR="00B912DA" w:rsidRPr="00AA55BA" w:rsidRDefault="00B912DA" w:rsidP="00560E5E">
            <w:pPr>
              <w:rPr>
                <w:rFonts w:ascii="Arial" w:hAnsi="Arial" w:cs="Arial"/>
                <w:bCs/>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bl>
    <w:p w:rsidR="00B912DA" w:rsidRPr="00AA55BA" w:rsidRDefault="00B912DA" w:rsidP="00B912DA">
      <w:pPr>
        <w:spacing w:before="180"/>
        <w:rPr>
          <w:rFonts w:ascii="Arial" w:hAnsi="Arial" w:cs="Arial"/>
          <w:sz w:val="22"/>
          <w:szCs w:val="22"/>
        </w:rPr>
      </w:pPr>
      <w:r w:rsidRPr="00AA55BA">
        <w:rPr>
          <w:rFonts w:ascii="Arial" w:hAnsi="Arial" w:cs="Arial"/>
          <w:b/>
          <w:i/>
          <w:sz w:val="22"/>
          <w:szCs w:val="22"/>
        </w:rPr>
        <w:t>About You</w:t>
      </w:r>
      <w:r w:rsidRPr="00AA55BA">
        <w:rPr>
          <w:rFonts w:ascii="Arial" w:hAnsi="Arial" w:cs="Arial"/>
          <w:i/>
          <w:sz w:val="22"/>
          <w:szCs w:val="22"/>
        </w:rPr>
        <w:t xml:space="preserve">  </w:t>
      </w:r>
      <w:r w:rsidRPr="00AA55BA">
        <w:rPr>
          <w:rFonts w:ascii="Arial" w:hAnsi="Arial" w:cs="Arial"/>
          <w:sz w:val="22"/>
          <w:szCs w:val="22"/>
        </w:rPr>
        <w:t>(Please check the box regarding your relationship to the child, children, youth or family.)</w:t>
      </w:r>
    </w:p>
    <w:tbl>
      <w:tblPr>
        <w:tblW w:w="10465" w:type="dxa"/>
        <w:tblLayout w:type="fixed"/>
        <w:tblCellMar>
          <w:left w:w="115" w:type="dxa"/>
          <w:right w:w="115" w:type="dxa"/>
        </w:tblCellMar>
        <w:tblLook w:val="04A0" w:firstRow="1" w:lastRow="0" w:firstColumn="1" w:lastColumn="0" w:noHBand="0" w:noVBand="1"/>
      </w:tblPr>
      <w:tblGrid>
        <w:gridCol w:w="1080"/>
        <w:gridCol w:w="1008"/>
        <w:gridCol w:w="1087"/>
        <w:gridCol w:w="785"/>
        <w:gridCol w:w="115"/>
        <w:gridCol w:w="36"/>
        <w:gridCol w:w="785"/>
        <w:gridCol w:w="1224"/>
        <w:gridCol w:w="1512"/>
        <w:gridCol w:w="2808"/>
        <w:gridCol w:w="25"/>
      </w:tblGrid>
      <w:tr w:rsidR="00B912DA" w:rsidRPr="00AA55BA" w:rsidTr="00896FD2">
        <w:trPr>
          <w:gridAfter w:val="1"/>
          <w:wAfter w:w="25" w:type="dxa"/>
        </w:trPr>
        <w:tc>
          <w:tcPr>
            <w:tcW w:w="2088" w:type="dxa"/>
            <w:gridSpan w:val="2"/>
            <w:shd w:val="clear" w:color="auto" w:fill="auto"/>
          </w:tcPr>
          <w:p w:rsidR="00B912DA" w:rsidRPr="00AA55BA" w:rsidRDefault="00B912DA" w:rsidP="00560E5E">
            <w:pPr>
              <w:spacing w:before="6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Mother</w:t>
            </w:r>
          </w:p>
        </w:tc>
        <w:tc>
          <w:tcPr>
            <w:tcW w:w="2808" w:type="dxa"/>
            <w:gridSpan w:val="5"/>
            <w:shd w:val="clear" w:color="auto" w:fill="auto"/>
          </w:tcPr>
          <w:p w:rsidR="00B912DA" w:rsidRPr="00AA55BA" w:rsidRDefault="00B912DA" w:rsidP="00560E5E">
            <w:pPr>
              <w:spacing w:before="6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Father</w:t>
            </w:r>
          </w:p>
        </w:tc>
        <w:tc>
          <w:tcPr>
            <w:tcW w:w="2736" w:type="dxa"/>
            <w:gridSpan w:val="2"/>
            <w:shd w:val="clear" w:color="auto" w:fill="auto"/>
          </w:tcPr>
          <w:p w:rsidR="00B912DA" w:rsidRPr="00AA55BA" w:rsidRDefault="00B912DA" w:rsidP="00560E5E">
            <w:pPr>
              <w:spacing w:before="6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Provider</w:t>
            </w:r>
          </w:p>
        </w:tc>
        <w:tc>
          <w:tcPr>
            <w:tcW w:w="2808" w:type="dxa"/>
            <w:shd w:val="clear" w:color="auto" w:fill="auto"/>
          </w:tcPr>
          <w:p w:rsidR="00B912DA" w:rsidRPr="00AA55BA" w:rsidRDefault="00B912DA" w:rsidP="00560E5E">
            <w:pPr>
              <w:spacing w:before="6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Grandparent</w:t>
            </w:r>
          </w:p>
        </w:tc>
      </w:tr>
      <w:tr w:rsidR="00B912DA" w:rsidRPr="00AA55BA" w:rsidTr="00896FD2">
        <w:trPr>
          <w:gridAfter w:val="1"/>
          <w:wAfter w:w="25" w:type="dxa"/>
        </w:trPr>
        <w:tc>
          <w:tcPr>
            <w:tcW w:w="2088" w:type="dxa"/>
            <w:gridSpan w:val="2"/>
            <w:shd w:val="clear" w:color="auto" w:fill="auto"/>
          </w:tcPr>
          <w:p w:rsidR="00B912DA" w:rsidRPr="00AA55BA" w:rsidRDefault="00B912DA" w:rsidP="00560E5E">
            <w:pPr>
              <w:spacing w:before="2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Youth</w:t>
            </w:r>
          </w:p>
        </w:tc>
        <w:tc>
          <w:tcPr>
            <w:tcW w:w="2808" w:type="dxa"/>
            <w:gridSpan w:val="5"/>
            <w:shd w:val="clear" w:color="auto" w:fill="auto"/>
          </w:tcPr>
          <w:p w:rsidR="00B912DA" w:rsidRPr="00AA55BA" w:rsidRDefault="00B912DA" w:rsidP="00560E5E">
            <w:pPr>
              <w:spacing w:before="2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Parent partner</w:t>
            </w:r>
          </w:p>
        </w:tc>
        <w:tc>
          <w:tcPr>
            <w:tcW w:w="2736" w:type="dxa"/>
            <w:gridSpan w:val="2"/>
            <w:shd w:val="clear" w:color="auto" w:fill="auto"/>
          </w:tcPr>
          <w:p w:rsidR="00B912DA" w:rsidRPr="00AA55BA" w:rsidRDefault="00B912DA" w:rsidP="00560E5E">
            <w:pPr>
              <w:spacing w:before="2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Attorney/GAL/CASA</w:t>
            </w:r>
          </w:p>
        </w:tc>
        <w:tc>
          <w:tcPr>
            <w:tcW w:w="2808" w:type="dxa"/>
            <w:shd w:val="clear" w:color="auto" w:fill="auto"/>
          </w:tcPr>
          <w:p w:rsidR="00B912DA" w:rsidRPr="00AA55BA" w:rsidRDefault="00B912DA" w:rsidP="00560E5E">
            <w:pPr>
              <w:spacing w:before="2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Family member/friend</w:t>
            </w:r>
          </w:p>
        </w:tc>
      </w:tr>
      <w:tr w:rsidR="00B912DA" w:rsidRPr="00AA55BA" w:rsidTr="00896FD2">
        <w:trPr>
          <w:gridAfter w:val="1"/>
          <w:wAfter w:w="25" w:type="dxa"/>
          <w:trHeight w:hRule="exact" w:val="288"/>
        </w:trPr>
        <w:tc>
          <w:tcPr>
            <w:tcW w:w="2088" w:type="dxa"/>
            <w:gridSpan w:val="2"/>
            <w:shd w:val="clear" w:color="auto" w:fill="auto"/>
          </w:tcPr>
          <w:p w:rsidR="00B912DA" w:rsidRPr="00AA55BA" w:rsidRDefault="00B912DA" w:rsidP="00560E5E">
            <w:pPr>
              <w:spacing w:before="2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Social worker</w:t>
            </w:r>
          </w:p>
        </w:tc>
        <w:tc>
          <w:tcPr>
            <w:tcW w:w="2808" w:type="dxa"/>
            <w:gridSpan w:val="5"/>
            <w:shd w:val="clear" w:color="auto" w:fill="auto"/>
          </w:tcPr>
          <w:p w:rsidR="00B912DA" w:rsidRPr="00AA55BA" w:rsidRDefault="00B912DA" w:rsidP="00560E5E">
            <w:pPr>
              <w:spacing w:before="2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Substitute caregiver</w:t>
            </w:r>
          </w:p>
        </w:tc>
        <w:tc>
          <w:tcPr>
            <w:tcW w:w="1224" w:type="dxa"/>
            <w:shd w:val="clear" w:color="auto" w:fill="auto"/>
          </w:tcPr>
          <w:p w:rsidR="00B912DA" w:rsidRPr="00AA55BA" w:rsidRDefault="00B912DA" w:rsidP="00560E5E">
            <w:pPr>
              <w:spacing w:before="20"/>
              <w:rPr>
                <w:rFonts w:ascii="Arial" w:hAnsi="Arial" w:cs="Arial"/>
                <w:sz w:val="22"/>
                <w:szCs w:val="22"/>
              </w:rPr>
            </w:pPr>
            <w:r w:rsidRPr="00AA55BA">
              <w:rPr>
                <w:rFonts w:ascii="Arial" w:hAnsi="Arial" w:cs="Arial"/>
                <w:sz w:val="22"/>
                <w:szCs w:val="22"/>
              </w:rPr>
              <w:fldChar w:fldCharType="begin">
                <w:ffData>
                  <w:name w:val="Check1"/>
                  <w:enabled/>
                  <w:calcOnExit w:val="0"/>
                  <w:checkBox>
                    <w:sizeAuto/>
                    <w:default w:val="0"/>
                  </w:checkBox>
                </w:ffData>
              </w:fldChar>
            </w:r>
            <w:r w:rsidRPr="00AA55BA">
              <w:rPr>
                <w:rFonts w:ascii="Arial" w:hAnsi="Arial" w:cs="Arial"/>
                <w:sz w:val="22"/>
                <w:szCs w:val="22"/>
              </w:rPr>
              <w:instrText xml:space="preserve"> FORMCHECKBOX </w:instrText>
            </w:r>
            <w:r w:rsidR="003A367A">
              <w:rPr>
                <w:rFonts w:ascii="Arial" w:hAnsi="Arial" w:cs="Arial"/>
                <w:sz w:val="22"/>
                <w:szCs w:val="22"/>
              </w:rPr>
            </w:r>
            <w:r w:rsidR="003A367A">
              <w:rPr>
                <w:rFonts w:ascii="Arial" w:hAnsi="Arial" w:cs="Arial"/>
                <w:sz w:val="22"/>
                <w:szCs w:val="22"/>
              </w:rPr>
              <w:fldChar w:fldCharType="separate"/>
            </w:r>
            <w:r w:rsidRPr="00AA55BA">
              <w:rPr>
                <w:rFonts w:ascii="Arial" w:hAnsi="Arial" w:cs="Arial"/>
                <w:sz w:val="22"/>
                <w:szCs w:val="22"/>
              </w:rPr>
              <w:fldChar w:fldCharType="end"/>
            </w:r>
            <w:r w:rsidRPr="00AA55BA">
              <w:rPr>
                <w:rFonts w:ascii="Arial" w:hAnsi="Arial" w:cs="Arial"/>
                <w:sz w:val="22"/>
                <w:szCs w:val="22"/>
              </w:rPr>
              <w:t xml:space="preserve">  Other:</w:t>
            </w:r>
          </w:p>
        </w:tc>
        <w:tc>
          <w:tcPr>
            <w:tcW w:w="4320" w:type="dxa"/>
            <w:gridSpan w:val="2"/>
            <w:tcBorders>
              <w:bottom w:val="single" w:sz="4" w:space="0" w:color="auto"/>
            </w:tcBorders>
            <w:shd w:val="clear" w:color="auto" w:fill="auto"/>
          </w:tcPr>
          <w:p w:rsidR="00B912DA" w:rsidRPr="00AA55BA" w:rsidRDefault="00B912DA" w:rsidP="00560E5E">
            <w:pPr>
              <w:spacing w:before="20"/>
              <w:rPr>
                <w:rFonts w:ascii="Arial" w:hAnsi="Arial" w:cs="Arial"/>
                <w:sz w:val="22"/>
                <w:szCs w:val="22"/>
              </w:rPr>
            </w:pPr>
            <w:r w:rsidRPr="00AA55BA">
              <w:rPr>
                <w:rFonts w:ascii="Arial" w:hAnsi="Arial" w:cs="Arial"/>
                <w:sz w:val="22"/>
                <w:szCs w:val="22"/>
              </w:rPr>
              <w:fldChar w:fldCharType="begin">
                <w:ffData>
                  <w:name w:val=""/>
                  <w:enabled/>
                  <w:calcOnExit w:val="0"/>
                  <w:textInput/>
                </w:ffData>
              </w:fldChar>
            </w:r>
            <w:r w:rsidRPr="00AA55BA">
              <w:rPr>
                <w:rFonts w:ascii="Arial" w:hAnsi="Arial" w:cs="Arial"/>
                <w:sz w:val="22"/>
                <w:szCs w:val="22"/>
              </w:rPr>
              <w:instrText xml:space="preserve"> FORMTEXT </w:instrText>
            </w:r>
            <w:r w:rsidRPr="00AA55BA">
              <w:rPr>
                <w:rFonts w:ascii="Arial" w:hAnsi="Arial" w:cs="Arial"/>
                <w:sz w:val="22"/>
                <w:szCs w:val="22"/>
              </w:rPr>
            </w:r>
            <w:r w:rsidRPr="00AA55BA">
              <w:rPr>
                <w:rFonts w:ascii="Arial" w:hAnsi="Arial" w:cs="Arial"/>
                <w:sz w:val="22"/>
                <w:szCs w:val="22"/>
              </w:rPr>
              <w:fldChar w:fldCharType="separate"/>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noProof/>
                <w:sz w:val="22"/>
                <w:szCs w:val="22"/>
              </w:rPr>
              <w:t> </w:t>
            </w:r>
            <w:r w:rsidRPr="00AA55BA">
              <w:rPr>
                <w:rFonts w:ascii="Arial" w:hAnsi="Arial" w:cs="Arial"/>
                <w:sz w:val="22"/>
                <w:szCs w:val="22"/>
              </w:rPr>
              <w:fldChar w:fldCharType="end"/>
            </w:r>
          </w:p>
        </w:tc>
      </w:tr>
      <w:tr w:rsidR="00B912DA" w:rsidRPr="00AA55BA" w:rsidTr="00896FD2">
        <w:trPr>
          <w:gridAfter w:val="1"/>
          <w:wAfter w:w="25" w:type="dxa"/>
        </w:trPr>
        <w:tc>
          <w:tcPr>
            <w:tcW w:w="1080" w:type="dxa"/>
            <w:shd w:val="clear" w:color="auto" w:fill="auto"/>
          </w:tcPr>
          <w:p w:rsidR="00B912DA" w:rsidRPr="00AA55BA" w:rsidRDefault="00B912DA" w:rsidP="00560E5E">
            <w:pPr>
              <w:spacing w:before="18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spacing w:before="18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tabs>
                <w:tab w:val="decimal" w:pos="216"/>
                <w:tab w:val="left" w:pos="432"/>
              </w:tabs>
              <w:spacing w:before="180"/>
              <w:ind w:left="432" w:hanging="432"/>
              <w:rPr>
                <w:rFonts w:ascii="Arial" w:hAnsi="Arial" w:cs="Arial"/>
                <w:sz w:val="21"/>
                <w:szCs w:val="21"/>
              </w:rPr>
            </w:pPr>
            <w:r w:rsidRPr="00AA55BA">
              <w:rPr>
                <w:rFonts w:ascii="Arial" w:hAnsi="Arial" w:cs="Arial"/>
                <w:sz w:val="21"/>
                <w:szCs w:val="21"/>
              </w:rPr>
              <w:tab/>
              <w:t>1.</w:t>
            </w:r>
            <w:r w:rsidRPr="00AA55BA">
              <w:rPr>
                <w:rFonts w:ascii="Arial" w:hAnsi="Arial" w:cs="Arial"/>
                <w:sz w:val="21"/>
                <w:szCs w:val="21"/>
              </w:rPr>
              <w:tab/>
              <w:t>Did the time and location of the FTDM/YTDM work for you?</w:t>
            </w:r>
          </w:p>
        </w:tc>
      </w:tr>
      <w:tr w:rsidR="00B912DA" w:rsidRPr="00AA55BA" w:rsidTr="00896FD2">
        <w:trPr>
          <w:gridAfter w:val="1"/>
          <w:wAfter w:w="25" w:type="dxa"/>
        </w:trPr>
        <w:tc>
          <w:tcPr>
            <w:tcW w:w="1080"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2.</w:t>
            </w:r>
            <w:r w:rsidRPr="00AA55BA">
              <w:rPr>
                <w:rFonts w:ascii="Arial" w:hAnsi="Arial" w:cs="Arial"/>
                <w:sz w:val="21"/>
                <w:szCs w:val="21"/>
              </w:rPr>
              <w:tab/>
              <w:t>Before attending, did someone explain the purpose of the FTDM/YTDM?</w:t>
            </w:r>
          </w:p>
        </w:tc>
      </w:tr>
      <w:tr w:rsidR="00B912DA" w:rsidRPr="00AA55BA" w:rsidTr="00896FD2">
        <w:trPr>
          <w:gridAfter w:val="1"/>
          <w:wAfter w:w="25" w:type="dxa"/>
        </w:trPr>
        <w:tc>
          <w:tcPr>
            <w:tcW w:w="1080"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3.</w:t>
            </w:r>
            <w:r w:rsidRPr="00AA55BA">
              <w:rPr>
                <w:rFonts w:ascii="Arial" w:hAnsi="Arial" w:cs="Arial"/>
                <w:sz w:val="21"/>
                <w:szCs w:val="21"/>
              </w:rPr>
              <w:tab/>
              <w:t>Before attending, did someone explain the reason for your participation at the FTDM/YTDM?</w:t>
            </w:r>
          </w:p>
        </w:tc>
      </w:tr>
      <w:tr w:rsidR="00B912DA" w:rsidRPr="00AA55BA" w:rsidTr="00896FD2">
        <w:trPr>
          <w:gridAfter w:val="1"/>
          <w:wAfter w:w="25" w:type="dxa"/>
        </w:trPr>
        <w:tc>
          <w:tcPr>
            <w:tcW w:w="1080"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4.</w:t>
            </w:r>
            <w:r w:rsidRPr="00AA55BA">
              <w:rPr>
                <w:rFonts w:ascii="Arial" w:hAnsi="Arial" w:cs="Arial"/>
                <w:sz w:val="21"/>
                <w:szCs w:val="21"/>
              </w:rPr>
              <w:tab/>
              <w:t>Were you involved in deciding who would attend your meeting?</w:t>
            </w:r>
          </w:p>
        </w:tc>
      </w:tr>
      <w:tr w:rsidR="00B912DA" w:rsidRPr="00AA55BA" w:rsidTr="00896FD2">
        <w:trPr>
          <w:gridAfter w:val="1"/>
          <w:wAfter w:w="25" w:type="dxa"/>
        </w:trPr>
        <w:tc>
          <w:tcPr>
            <w:tcW w:w="1080"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5.</w:t>
            </w:r>
            <w:r w:rsidRPr="00AA55BA">
              <w:rPr>
                <w:rFonts w:ascii="Arial" w:hAnsi="Arial" w:cs="Arial"/>
                <w:sz w:val="21"/>
                <w:szCs w:val="21"/>
              </w:rPr>
              <w:tab/>
              <w:t>Did the facilitator make an effort to get the people you wanted at the FTDM/YTDM?</w:t>
            </w:r>
          </w:p>
        </w:tc>
      </w:tr>
      <w:tr w:rsidR="00B912DA" w:rsidRPr="00AA55BA" w:rsidTr="00896FD2">
        <w:trPr>
          <w:gridAfter w:val="1"/>
          <w:wAfter w:w="25" w:type="dxa"/>
        </w:trPr>
        <w:tc>
          <w:tcPr>
            <w:tcW w:w="1080"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6.</w:t>
            </w:r>
            <w:r w:rsidRPr="00AA55BA">
              <w:rPr>
                <w:rFonts w:ascii="Arial" w:hAnsi="Arial" w:cs="Arial"/>
                <w:sz w:val="21"/>
                <w:szCs w:val="21"/>
              </w:rPr>
              <w:tab/>
              <w:t>Do you believe you had an equal chance to offer your ideas?</w:t>
            </w:r>
          </w:p>
        </w:tc>
      </w:tr>
      <w:tr w:rsidR="00B912DA" w:rsidRPr="00AA55BA" w:rsidTr="00896FD2">
        <w:trPr>
          <w:gridAfter w:val="1"/>
          <w:wAfter w:w="25" w:type="dxa"/>
        </w:trPr>
        <w:tc>
          <w:tcPr>
            <w:tcW w:w="1080"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7.</w:t>
            </w:r>
            <w:r w:rsidRPr="00AA55BA">
              <w:rPr>
                <w:rFonts w:ascii="Arial" w:hAnsi="Arial" w:cs="Arial"/>
                <w:sz w:val="21"/>
                <w:szCs w:val="21"/>
              </w:rPr>
              <w:tab/>
              <w:t>Did the facilitator discuss the need to keep private the personal details of the family and youth?</w:t>
            </w:r>
          </w:p>
        </w:tc>
      </w:tr>
      <w:tr w:rsidR="00B912DA" w:rsidRPr="00AA55BA" w:rsidTr="00896FD2">
        <w:trPr>
          <w:gridAfter w:val="1"/>
          <w:wAfter w:w="25" w:type="dxa"/>
        </w:trPr>
        <w:tc>
          <w:tcPr>
            <w:tcW w:w="1080"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8.</w:t>
            </w:r>
            <w:r w:rsidRPr="00AA55BA">
              <w:rPr>
                <w:rFonts w:ascii="Arial" w:hAnsi="Arial" w:cs="Arial"/>
                <w:sz w:val="21"/>
                <w:szCs w:val="21"/>
              </w:rPr>
              <w:tab/>
              <w:t>Overall, I believe the facilitator had the skills, knowledge, and ability to facilitate an effective FTDM/YTDM.</w:t>
            </w:r>
          </w:p>
        </w:tc>
      </w:tr>
      <w:tr w:rsidR="00B912DA" w:rsidRPr="00AA55BA" w:rsidTr="00896FD2">
        <w:trPr>
          <w:gridAfter w:val="1"/>
          <w:wAfter w:w="25" w:type="dxa"/>
        </w:trPr>
        <w:tc>
          <w:tcPr>
            <w:tcW w:w="1080"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keepNext/>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9.</w:t>
            </w:r>
            <w:r w:rsidRPr="00AA55BA">
              <w:rPr>
                <w:rFonts w:ascii="Arial" w:hAnsi="Arial" w:cs="Arial"/>
                <w:sz w:val="21"/>
                <w:szCs w:val="21"/>
              </w:rPr>
              <w:tab/>
              <w:t>I am satisfied with the plan that was made.</w:t>
            </w:r>
          </w:p>
        </w:tc>
      </w:tr>
      <w:tr w:rsidR="00B912DA" w:rsidRPr="00AA55BA" w:rsidTr="00896FD2">
        <w:trPr>
          <w:gridAfter w:val="1"/>
          <w:wAfter w:w="25" w:type="dxa"/>
          <w:trHeight w:val="245"/>
        </w:trPr>
        <w:tc>
          <w:tcPr>
            <w:tcW w:w="1080" w:type="dxa"/>
            <w:shd w:val="clear" w:color="auto" w:fill="auto"/>
          </w:tcPr>
          <w:p w:rsidR="00B912DA" w:rsidRPr="00AA55BA" w:rsidRDefault="00B912DA" w:rsidP="00560E5E">
            <w:pPr>
              <w:rPr>
                <w:rFonts w:ascii="Arial" w:hAnsi="Arial" w:cs="Arial"/>
                <w:sz w:val="21"/>
                <w:szCs w:val="21"/>
              </w:rPr>
            </w:pPr>
          </w:p>
        </w:tc>
        <w:tc>
          <w:tcPr>
            <w:tcW w:w="1008" w:type="dxa"/>
            <w:shd w:val="clear" w:color="auto" w:fill="auto"/>
          </w:tcPr>
          <w:p w:rsidR="00B912DA" w:rsidRPr="00AA55BA" w:rsidRDefault="00B912DA" w:rsidP="00560E5E">
            <w:pPr>
              <w:rPr>
                <w:rFonts w:ascii="Arial" w:hAnsi="Arial" w:cs="Arial"/>
                <w:sz w:val="21"/>
                <w:szCs w:val="21"/>
              </w:rPr>
            </w:pPr>
          </w:p>
        </w:tc>
        <w:tc>
          <w:tcPr>
            <w:tcW w:w="1872" w:type="dxa"/>
            <w:gridSpan w:val="2"/>
            <w:shd w:val="clear" w:color="auto" w:fill="auto"/>
          </w:tcPr>
          <w:p w:rsidR="00B912DA" w:rsidRPr="00AA55BA" w:rsidRDefault="00B912DA" w:rsidP="00560E5E">
            <w:pPr>
              <w:ind w:left="432"/>
              <w:rPr>
                <w:rFonts w:ascii="Arial" w:hAnsi="Arial" w:cs="Arial"/>
                <w:b/>
                <w:i/>
                <w:sz w:val="21"/>
                <w:szCs w:val="21"/>
              </w:rPr>
            </w:pPr>
            <w:r w:rsidRPr="00AA55BA">
              <w:rPr>
                <w:rFonts w:ascii="Arial" w:hAnsi="Arial" w:cs="Arial"/>
                <w:b/>
                <w:i/>
                <w:sz w:val="21"/>
                <w:szCs w:val="21"/>
              </w:rPr>
              <w:t>If not, why?</w:t>
            </w:r>
          </w:p>
        </w:tc>
        <w:tc>
          <w:tcPr>
            <w:tcW w:w="6480" w:type="dxa"/>
            <w:gridSpan w:val="6"/>
            <w:tcBorders>
              <w:bottom w:val="single" w:sz="4" w:space="0" w:color="auto"/>
            </w:tcBorders>
            <w:shd w:val="clear" w:color="auto" w:fill="auto"/>
          </w:tcPr>
          <w:p w:rsidR="00B912DA" w:rsidRPr="00AA55BA" w:rsidRDefault="00B912DA" w:rsidP="00560E5E">
            <w:pPr>
              <w:rPr>
                <w:rFonts w:ascii="Arial" w:hAnsi="Arial" w:cs="Arial"/>
                <w:sz w:val="21"/>
                <w:szCs w:val="21"/>
              </w:rPr>
            </w:pPr>
            <w:r w:rsidRPr="00AA55BA">
              <w:rPr>
                <w:rFonts w:ascii="Arial" w:hAnsi="Arial" w:cs="Arial"/>
                <w:sz w:val="21"/>
                <w:szCs w:val="21"/>
              </w:rPr>
              <w:fldChar w:fldCharType="begin">
                <w:ffData>
                  <w:name w:val=""/>
                  <w:enabled/>
                  <w:calcOnExit w:val="0"/>
                  <w:textInput/>
                </w:ffData>
              </w:fldChar>
            </w:r>
            <w:r w:rsidRPr="00AA55BA">
              <w:rPr>
                <w:rFonts w:ascii="Arial" w:hAnsi="Arial" w:cs="Arial"/>
                <w:sz w:val="21"/>
                <w:szCs w:val="21"/>
              </w:rPr>
              <w:instrText xml:space="preserve"> FORMTEXT </w:instrText>
            </w:r>
            <w:r w:rsidRPr="00AA55BA">
              <w:rPr>
                <w:rFonts w:ascii="Arial" w:hAnsi="Arial" w:cs="Arial"/>
                <w:sz w:val="21"/>
                <w:szCs w:val="21"/>
              </w:rPr>
            </w:r>
            <w:r w:rsidRPr="00AA55BA">
              <w:rPr>
                <w:rFonts w:ascii="Arial" w:hAnsi="Arial" w:cs="Arial"/>
                <w:sz w:val="21"/>
                <w:szCs w:val="21"/>
              </w:rPr>
              <w:fldChar w:fldCharType="separate"/>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sz w:val="21"/>
                <w:szCs w:val="21"/>
              </w:rPr>
              <w:fldChar w:fldCharType="end"/>
            </w:r>
          </w:p>
        </w:tc>
      </w:tr>
      <w:tr w:rsidR="00B912DA" w:rsidRPr="00AA55BA" w:rsidTr="00896FD2">
        <w:trPr>
          <w:gridAfter w:val="1"/>
          <w:wAfter w:w="25" w:type="dxa"/>
        </w:trPr>
        <w:tc>
          <w:tcPr>
            <w:tcW w:w="1080"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keepNext/>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10.</w:t>
            </w:r>
            <w:r w:rsidRPr="00AA55BA">
              <w:rPr>
                <w:rFonts w:ascii="Arial" w:hAnsi="Arial" w:cs="Arial"/>
                <w:sz w:val="21"/>
                <w:szCs w:val="21"/>
              </w:rPr>
              <w:tab/>
              <w:t>I believe the family and youth’s strengths were clearly identified.</w:t>
            </w:r>
          </w:p>
        </w:tc>
      </w:tr>
      <w:tr w:rsidR="00B912DA" w:rsidRPr="00AA55BA" w:rsidTr="00896FD2">
        <w:trPr>
          <w:gridAfter w:val="1"/>
          <w:wAfter w:w="25" w:type="dxa"/>
          <w:trHeight w:val="245"/>
        </w:trPr>
        <w:tc>
          <w:tcPr>
            <w:tcW w:w="1080" w:type="dxa"/>
            <w:shd w:val="clear" w:color="auto" w:fill="auto"/>
          </w:tcPr>
          <w:p w:rsidR="00B912DA" w:rsidRPr="00AA55BA" w:rsidRDefault="00B912DA" w:rsidP="00560E5E">
            <w:pPr>
              <w:rPr>
                <w:rFonts w:ascii="Arial" w:hAnsi="Arial" w:cs="Arial"/>
                <w:sz w:val="21"/>
                <w:szCs w:val="21"/>
              </w:rPr>
            </w:pPr>
          </w:p>
        </w:tc>
        <w:tc>
          <w:tcPr>
            <w:tcW w:w="1008" w:type="dxa"/>
            <w:shd w:val="clear" w:color="auto" w:fill="auto"/>
          </w:tcPr>
          <w:p w:rsidR="00B912DA" w:rsidRPr="00AA55BA" w:rsidRDefault="00B912DA" w:rsidP="00560E5E">
            <w:pPr>
              <w:rPr>
                <w:rFonts w:ascii="Arial" w:hAnsi="Arial" w:cs="Arial"/>
                <w:sz w:val="21"/>
                <w:szCs w:val="21"/>
              </w:rPr>
            </w:pPr>
          </w:p>
        </w:tc>
        <w:tc>
          <w:tcPr>
            <w:tcW w:w="1872" w:type="dxa"/>
            <w:gridSpan w:val="2"/>
            <w:shd w:val="clear" w:color="auto" w:fill="auto"/>
          </w:tcPr>
          <w:p w:rsidR="00B912DA" w:rsidRPr="00AA55BA" w:rsidRDefault="00B912DA" w:rsidP="00560E5E">
            <w:pPr>
              <w:ind w:left="432"/>
              <w:rPr>
                <w:rFonts w:ascii="Arial" w:hAnsi="Arial" w:cs="Arial"/>
                <w:b/>
                <w:i/>
                <w:sz w:val="21"/>
                <w:szCs w:val="21"/>
              </w:rPr>
            </w:pPr>
            <w:r w:rsidRPr="00AA55BA">
              <w:rPr>
                <w:rFonts w:ascii="Arial" w:hAnsi="Arial" w:cs="Arial"/>
                <w:b/>
                <w:i/>
                <w:sz w:val="21"/>
                <w:szCs w:val="21"/>
              </w:rPr>
              <w:t>If not, why?</w:t>
            </w:r>
          </w:p>
        </w:tc>
        <w:tc>
          <w:tcPr>
            <w:tcW w:w="6480" w:type="dxa"/>
            <w:gridSpan w:val="6"/>
            <w:tcBorders>
              <w:bottom w:val="single" w:sz="4" w:space="0" w:color="auto"/>
            </w:tcBorders>
            <w:shd w:val="clear" w:color="auto" w:fill="auto"/>
          </w:tcPr>
          <w:p w:rsidR="00B912DA" w:rsidRPr="00AA55BA" w:rsidRDefault="00B912DA" w:rsidP="00560E5E">
            <w:pPr>
              <w:rPr>
                <w:rFonts w:ascii="Arial" w:hAnsi="Arial" w:cs="Arial"/>
                <w:sz w:val="21"/>
                <w:szCs w:val="21"/>
              </w:rPr>
            </w:pPr>
            <w:r w:rsidRPr="00AA55BA">
              <w:rPr>
                <w:rFonts w:ascii="Arial" w:hAnsi="Arial" w:cs="Arial"/>
                <w:sz w:val="21"/>
                <w:szCs w:val="21"/>
              </w:rPr>
              <w:fldChar w:fldCharType="begin">
                <w:ffData>
                  <w:name w:val=""/>
                  <w:enabled/>
                  <w:calcOnExit w:val="0"/>
                  <w:textInput/>
                </w:ffData>
              </w:fldChar>
            </w:r>
            <w:r w:rsidRPr="00AA55BA">
              <w:rPr>
                <w:rFonts w:ascii="Arial" w:hAnsi="Arial" w:cs="Arial"/>
                <w:sz w:val="21"/>
                <w:szCs w:val="21"/>
              </w:rPr>
              <w:instrText xml:space="preserve"> FORMTEXT </w:instrText>
            </w:r>
            <w:r w:rsidRPr="00AA55BA">
              <w:rPr>
                <w:rFonts w:ascii="Arial" w:hAnsi="Arial" w:cs="Arial"/>
                <w:sz w:val="21"/>
                <w:szCs w:val="21"/>
              </w:rPr>
            </w:r>
            <w:r w:rsidRPr="00AA55BA">
              <w:rPr>
                <w:rFonts w:ascii="Arial" w:hAnsi="Arial" w:cs="Arial"/>
                <w:sz w:val="21"/>
                <w:szCs w:val="21"/>
              </w:rPr>
              <w:fldChar w:fldCharType="separate"/>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sz w:val="21"/>
                <w:szCs w:val="21"/>
              </w:rPr>
              <w:fldChar w:fldCharType="end"/>
            </w:r>
          </w:p>
        </w:tc>
      </w:tr>
      <w:tr w:rsidR="00B912DA" w:rsidRPr="00AA55BA" w:rsidTr="00896FD2">
        <w:trPr>
          <w:gridAfter w:val="1"/>
          <w:wAfter w:w="25" w:type="dxa"/>
        </w:trPr>
        <w:tc>
          <w:tcPr>
            <w:tcW w:w="1080"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keepNext/>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11.</w:t>
            </w:r>
            <w:r w:rsidRPr="00AA55BA">
              <w:rPr>
                <w:rFonts w:ascii="Arial" w:hAnsi="Arial" w:cs="Arial"/>
                <w:sz w:val="21"/>
                <w:szCs w:val="21"/>
              </w:rPr>
              <w:tab/>
              <w:t xml:space="preserve">I believe the family and youth’s needs were clearly identified.  </w:t>
            </w:r>
          </w:p>
        </w:tc>
      </w:tr>
      <w:tr w:rsidR="00B912DA" w:rsidRPr="00AA55BA" w:rsidTr="00896FD2">
        <w:trPr>
          <w:gridAfter w:val="1"/>
          <w:wAfter w:w="25" w:type="dxa"/>
          <w:trHeight w:val="245"/>
        </w:trPr>
        <w:tc>
          <w:tcPr>
            <w:tcW w:w="1080" w:type="dxa"/>
            <w:shd w:val="clear" w:color="auto" w:fill="auto"/>
          </w:tcPr>
          <w:p w:rsidR="00B912DA" w:rsidRPr="00AA55BA" w:rsidRDefault="00B912DA" w:rsidP="00560E5E">
            <w:pPr>
              <w:rPr>
                <w:rFonts w:ascii="Arial" w:hAnsi="Arial" w:cs="Arial"/>
                <w:sz w:val="21"/>
                <w:szCs w:val="21"/>
              </w:rPr>
            </w:pPr>
          </w:p>
        </w:tc>
        <w:tc>
          <w:tcPr>
            <w:tcW w:w="1008" w:type="dxa"/>
            <w:shd w:val="clear" w:color="auto" w:fill="auto"/>
          </w:tcPr>
          <w:p w:rsidR="00B912DA" w:rsidRPr="00AA55BA" w:rsidRDefault="00B912DA" w:rsidP="00560E5E">
            <w:pPr>
              <w:rPr>
                <w:rFonts w:ascii="Arial" w:hAnsi="Arial" w:cs="Arial"/>
                <w:sz w:val="21"/>
                <w:szCs w:val="21"/>
              </w:rPr>
            </w:pPr>
          </w:p>
        </w:tc>
        <w:tc>
          <w:tcPr>
            <w:tcW w:w="1872" w:type="dxa"/>
            <w:gridSpan w:val="2"/>
            <w:shd w:val="clear" w:color="auto" w:fill="auto"/>
          </w:tcPr>
          <w:p w:rsidR="00B912DA" w:rsidRPr="00AA55BA" w:rsidRDefault="00B912DA" w:rsidP="00560E5E">
            <w:pPr>
              <w:ind w:left="432"/>
              <w:rPr>
                <w:rFonts w:ascii="Arial" w:hAnsi="Arial" w:cs="Arial"/>
                <w:b/>
                <w:i/>
                <w:sz w:val="21"/>
                <w:szCs w:val="21"/>
              </w:rPr>
            </w:pPr>
            <w:r w:rsidRPr="00AA55BA">
              <w:rPr>
                <w:rFonts w:ascii="Arial" w:hAnsi="Arial" w:cs="Arial"/>
                <w:b/>
                <w:i/>
                <w:sz w:val="21"/>
                <w:szCs w:val="21"/>
              </w:rPr>
              <w:t>If not, why?</w:t>
            </w:r>
          </w:p>
        </w:tc>
        <w:tc>
          <w:tcPr>
            <w:tcW w:w="6480" w:type="dxa"/>
            <w:gridSpan w:val="6"/>
            <w:tcBorders>
              <w:bottom w:val="single" w:sz="4" w:space="0" w:color="auto"/>
            </w:tcBorders>
            <w:shd w:val="clear" w:color="auto" w:fill="auto"/>
          </w:tcPr>
          <w:p w:rsidR="00B912DA" w:rsidRPr="00AA55BA" w:rsidRDefault="00B912DA" w:rsidP="00560E5E">
            <w:pPr>
              <w:rPr>
                <w:rFonts w:ascii="Arial" w:hAnsi="Arial" w:cs="Arial"/>
                <w:sz w:val="21"/>
                <w:szCs w:val="21"/>
              </w:rPr>
            </w:pPr>
            <w:r w:rsidRPr="00AA55BA">
              <w:rPr>
                <w:rFonts w:ascii="Arial" w:hAnsi="Arial" w:cs="Arial"/>
                <w:sz w:val="21"/>
                <w:szCs w:val="21"/>
              </w:rPr>
              <w:fldChar w:fldCharType="begin">
                <w:ffData>
                  <w:name w:val=""/>
                  <w:enabled/>
                  <w:calcOnExit w:val="0"/>
                  <w:textInput/>
                </w:ffData>
              </w:fldChar>
            </w:r>
            <w:r w:rsidRPr="00AA55BA">
              <w:rPr>
                <w:rFonts w:ascii="Arial" w:hAnsi="Arial" w:cs="Arial"/>
                <w:sz w:val="21"/>
                <w:szCs w:val="21"/>
              </w:rPr>
              <w:instrText xml:space="preserve"> FORMTEXT </w:instrText>
            </w:r>
            <w:r w:rsidRPr="00AA55BA">
              <w:rPr>
                <w:rFonts w:ascii="Arial" w:hAnsi="Arial" w:cs="Arial"/>
                <w:sz w:val="21"/>
                <w:szCs w:val="21"/>
              </w:rPr>
            </w:r>
            <w:r w:rsidRPr="00AA55BA">
              <w:rPr>
                <w:rFonts w:ascii="Arial" w:hAnsi="Arial" w:cs="Arial"/>
                <w:sz w:val="21"/>
                <w:szCs w:val="21"/>
              </w:rPr>
              <w:fldChar w:fldCharType="separate"/>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sz w:val="21"/>
                <w:szCs w:val="21"/>
              </w:rPr>
              <w:fldChar w:fldCharType="end"/>
            </w:r>
          </w:p>
        </w:tc>
      </w:tr>
      <w:tr w:rsidR="00B912DA" w:rsidRPr="00AA55BA" w:rsidTr="00896FD2">
        <w:trPr>
          <w:gridAfter w:val="1"/>
          <w:wAfter w:w="25" w:type="dxa"/>
        </w:trPr>
        <w:tc>
          <w:tcPr>
            <w:tcW w:w="1080"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keepNext/>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12.</w:t>
            </w:r>
            <w:r w:rsidRPr="00AA55BA">
              <w:rPr>
                <w:rFonts w:ascii="Arial" w:hAnsi="Arial" w:cs="Arial"/>
                <w:sz w:val="21"/>
                <w:szCs w:val="21"/>
              </w:rPr>
              <w:tab/>
              <w:t>I feel the plan addressed the immediate safety needs of the family and youth.</w:t>
            </w:r>
          </w:p>
        </w:tc>
      </w:tr>
      <w:tr w:rsidR="00B912DA" w:rsidRPr="00AA55BA" w:rsidTr="00896FD2">
        <w:trPr>
          <w:gridAfter w:val="1"/>
          <w:wAfter w:w="25" w:type="dxa"/>
          <w:trHeight w:val="245"/>
        </w:trPr>
        <w:tc>
          <w:tcPr>
            <w:tcW w:w="1080" w:type="dxa"/>
            <w:shd w:val="clear" w:color="auto" w:fill="auto"/>
          </w:tcPr>
          <w:p w:rsidR="00B912DA" w:rsidRPr="00AA55BA" w:rsidRDefault="00B912DA" w:rsidP="00560E5E">
            <w:pPr>
              <w:rPr>
                <w:rFonts w:ascii="Arial" w:hAnsi="Arial" w:cs="Arial"/>
                <w:sz w:val="21"/>
                <w:szCs w:val="21"/>
              </w:rPr>
            </w:pPr>
          </w:p>
        </w:tc>
        <w:tc>
          <w:tcPr>
            <w:tcW w:w="1008" w:type="dxa"/>
            <w:shd w:val="clear" w:color="auto" w:fill="auto"/>
          </w:tcPr>
          <w:p w:rsidR="00B912DA" w:rsidRPr="00AA55BA" w:rsidRDefault="00B912DA" w:rsidP="00560E5E">
            <w:pPr>
              <w:rPr>
                <w:rFonts w:ascii="Arial" w:hAnsi="Arial" w:cs="Arial"/>
                <w:sz w:val="21"/>
                <w:szCs w:val="21"/>
              </w:rPr>
            </w:pPr>
          </w:p>
        </w:tc>
        <w:tc>
          <w:tcPr>
            <w:tcW w:w="1872" w:type="dxa"/>
            <w:gridSpan w:val="2"/>
            <w:shd w:val="clear" w:color="auto" w:fill="auto"/>
          </w:tcPr>
          <w:p w:rsidR="00B912DA" w:rsidRPr="00AA55BA" w:rsidRDefault="00B912DA" w:rsidP="00560E5E">
            <w:pPr>
              <w:ind w:left="432"/>
              <w:rPr>
                <w:rFonts w:ascii="Arial" w:hAnsi="Arial" w:cs="Arial"/>
                <w:b/>
                <w:i/>
                <w:sz w:val="21"/>
                <w:szCs w:val="21"/>
              </w:rPr>
            </w:pPr>
            <w:r w:rsidRPr="00AA55BA">
              <w:rPr>
                <w:rFonts w:ascii="Arial" w:hAnsi="Arial" w:cs="Arial"/>
                <w:b/>
                <w:i/>
                <w:sz w:val="21"/>
                <w:szCs w:val="21"/>
              </w:rPr>
              <w:t>If not, why?</w:t>
            </w:r>
          </w:p>
        </w:tc>
        <w:tc>
          <w:tcPr>
            <w:tcW w:w="6480" w:type="dxa"/>
            <w:gridSpan w:val="6"/>
            <w:tcBorders>
              <w:bottom w:val="single" w:sz="4" w:space="0" w:color="auto"/>
            </w:tcBorders>
            <w:shd w:val="clear" w:color="auto" w:fill="auto"/>
          </w:tcPr>
          <w:p w:rsidR="00B912DA" w:rsidRPr="00AA55BA" w:rsidRDefault="00B912DA" w:rsidP="00560E5E">
            <w:pPr>
              <w:rPr>
                <w:rFonts w:ascii="Arial" w:hAnsi="Arial" w:cs="Arial"/>
                <w:sz w:val="21"/>
                <w:szCs w:val="21"/>
              </w:rPr>
            </w:pPr>
            <w:r w:rsidRPr="00AA55BA">
              <w:rPr>
                <w:rFonts w:ascii="Arial" w:hAnsi="Arial" w:cs="Arial"/>
                <w:sz w:val="21"/>
                <w:szCs w:val="21"/>
              </w:rPr>
              <w:fldChar w:fldCharType="begin">
                <w:ffData>
                  <w:name w:val=""/>
                  <w:enabled/>
                  <w:calcOnExit w:val="0"/>
                  <w:textInput/>
                </w:ffData>
              </w:fldChar>
            </w:r>
            <w:r w:rsidRPr="00AA55BA">
              <w:rPr>
                <w:rFonts w:ascii="Arial" w:hAnsi="Arial" w:cs="Arial"/>
                <w:sz w:val="21"/>
                <w:szCs w:val="21"/>
              </w:rPr>
              <w:instrText xml:space="preserve"> FORMTEXT </w:instrText>
            </w:r>
            <w:r w:rsidRPr="00AA55BA">
              <w:rPr>
                <w:rFonts w:ascii="Arial" w:hAnsi="Arial" w:cs="Arial"/>
                <w:sz w:val="21"/>
                <w:szCs w:val="21"/>
              </w:rPr>
            </w:r>
            <w:r w:rsidRPr="00AA55BA">
              <w:rPr>
                <w:rFonts w:ascii="Arial" w:hAnsi="Arial" w:cs="Arial"/>
                <w:sz w:val="21"/>
                <w:szCs w:val="21"/>
              </w:rPr>
              <w:fldChar w:fldCharType="separate"/>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sz w:val="21"/>
                <w:szCs w:val="21"/>
              </w:rPr>
              <w:fldChar w:fldCharType="end"/>
            </w:r>
          </w:p>
        </w:tc>
      </w:tr>
      <w:tr w:rsidR="00B912DA" w:rsidRPr="00AA55BA" w:rsidTr="00896FD2">
        <w:trPr>
          <w:gridAfter w:val="1"/>
          <w:wAfter w:w="25" w:type="dxa"/>
        </w:trPr>
        <w:tc>
          <w:tcPr>
            <w:tcW w:w="1080"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keepNext/>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13.</w:t>
            </w:r>
            <w:r w:rsidRPr="00AA55BA">
              <w:rPr>
                <w:rFonts w:ascii="Arial" w:hAnsi="Arial" w:cs="Arial"/>
                <w:sz w:val="21"/>
                <w:szCs w:val="21"/>
              </w:rPr>
              <w:tab/>
              <w:t>I believe the cultural dynamics of the family and youth were identified and accommodated.</w:t>
            </w:r>
          </w:p>
        </w:tc>
      </w:tr>
      <w:tr w:rsidR="00B912DA" w:rsidRPr="00AA55BA" w:rsidTr="00896FD2">
        <w:trPr>
          <w:gridAfter w:val="1"/>
          <w:wAfter w:w="25" w:type="dxa"/>
          <w:trHeight w:val="245"/>
        </w:trPr>
        <w:tc>
          <w:tcPr>
            <w:tcW w:w="1080" w:type="dxa"/>
            <w:shd w:val="clear" w:color="auto" w:fill="auto"/>
          </w:tcPr>
          <w:p w:rsidR="00B912DA" w:rsidRPr="00AA55BA" w:rsidRDefault="00B912DA" w:rsidP="00560E5E">
            <w:pPr>
              <w:rPr>
                <w:rFonts w:ascii="Arial" w:hAnsi="Arial" w:cs="Arial"/>
                <w:sz w:val="21"/>
                <w:szCs w:val="21"/>
              </w:rPr>
            </w:pPr>
          </w:p>
        </w:tc>
        <w:tc>
          <w:tcPr>
            <w:tcW w:w="1008" w:type="dxa"/>
            <w:shd w:val="clear" w:color="auto" w:fill="auto"/>
          </w:tcPr>
          <w:p w:rsidR="00B912DA" w:rsidRPr="00AA55BA" w:rsidRDefault="00B912DA" w:rsidP="00560E5E">
            <w:pPr>
              <w:rPr>
                <w:rFonts w:ascii="Arial" w:hAnsi="Arial" w:cs="Arial"/>
                <w:sz w:val="21"/>
                <w:szCs w:val="21"/>
              </w:rPr>
            </w:pPr>
          </w:p>
        </w:tc>
        <w:tc>
          <w:tcPr>
            <w:tcW w:w="1872" w:type="dxa"/>
            <w:gridSpan w:val="2"/>
            <w:shd w:val="clear" w:color="auto" w:fill="auto"/>
          </w:tcPr>
          <w:p w:rsidR="00B912DA" w:rsidRPr="00AA55BA" w:rsidRDefault="00B912DA" w:rsidP="00560E5E">
            <w:pPr>
              <w:ind w:left="432"/>
              <w:rPr>
                <w:rFonts w:ascii="Arial" w:hAnsi="Arial" w:cs="Arial"/>
                <w:b/>
                <w:i/>
                <w:sz w:val="21"/>
                <w:szCs w:val="21"/>
              </w:rPr>
            </w:pPr>
            <w:r w:rsidRPr="00AA55BA">
              <w:rPr>
                <w:rFonts w:ascii="Arial" w:hAnsi="Arial" w:cs="Arial"/>
                <w:b/>
                <w:i/>
                <w:sz w:val="21"/>
                <w:szCs w:val="21"/>
              </w:rPr>
              <w:t>If not, why?</w:t>
            </w:r>
          </w:p>
        </w:tc>
        <w:tc>
          <w:tcPr>
            <w:tcW w:w="6480" w:type="dxa"/>
            <w:gridSpan w:val="6"/>
            <w:tcBorders>
              <w:bottom w:val="single" w:sz="4" w:space="0" w:color="auto"/>
            </w:tcBorders>
            <w:shd w:val="clear" w:color="auto" w:fill="auto"/>
          </w:tcPr>
          <w:p w:rsidR="00B912DA" w:rsidRPr="00AA55BA" w:rsidRDefault="00B912DA" w:rsidP="00560E5E">
            <w:pPr>
              <w:rPr>
                <w:rFonts w:ascii="Arial" w:hAnsi="Arial" w:cs="Arial"/>
                <w:sz w:val="21"/>
                <w:szCs w:val="21"/>
              </w:rPr>
            </w:pPr>
            <w:r w:rsidRPr="00AA55BA">
              <w:rPr>
                <w:rFonts w:ascii="Arial" w:hAnsi="Arial" w:cs="Arial"/>
                <w:sz w:val="21"/>
                <w:szCs w:val="21"/>
              </w:rPr>
              <w:fldChar w:fldCharType="begin">
                <w:ffData>
                  <w:name w:val=""/>
                  <w:enabled/>
                  <w:calcOnExit w:val="0"/>
                  <w:textInput/>
                </w:ffData>
              </w:fldChar>
            </w:r>
            <w:r w:rsidRPr="00AA55BA">
              <w:rPr>
                <w:rFonts w:ascii="Arial" w:hAnsi="Arial" w:cs="Arial"/>
                <w:sz w:val="21"/>
                <w:szCs w:val="21"/>
              </w:rPr>
              <w:instrText xml:space="preserve"> FORMTEXT </w:instrText>
            </w:r>
            <w:r w:rsidRPr="00AA55BA">
              <w:rPr>
                <w:rFonts w:ascii="Arial" w:hAnsi="Arial" w:cs="Arial"/>
                <w:sz w:val="21"/>
                <w:szCs w:val="21"/>
              </w:rPr>
            </w:r>
            <w:r w:rsidRPr="00AA55BA">
              <w:rPr>
                <w:rFonts w:ascii="Arial" w:hAnsi="Arial" w:cs="Arial"/>
                <w:sz w:val="21"/>
                <w:szCs w:val="21"/>
              </w:rPr>
              <w:fldChar w:fldCharType="separate"/>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sz w:val="21"/>
                <w:szCs w:val="21"/>
              </w:rPr>
              <w:fldChar w:fldCharType="end"/>
            </w:r>
          </w:p>
        </w:tc>
      </w:tr>
      <w:tr w:rsidR="00B912DA" w:rsidRPr="00AA55BA" w:rsidTr="00896FD2">
        <w:trPr>
          <w:gridAfter w:val="1"/>
          <w:wAfter w:w="25" w:type="dxa"/>
        </w:trPr>
        <w:tc>
          <w:tcPr>
            <w:tcW w:w="1080"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keepNext/>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14.</w:t>
            </w:r>
            <w:r w:rsidRPr="00AA55BA">
              <w:rPr>
                <w:rFonts w:ascii="Arial" w:hAnsi="Arial" w:cs="Arial"/>
                <w:sz w:val="21"/>
                <w:szCs w:val="21"/>
              </w:rPr>
              <w:tab/>
              <w:t>I believe I played a part in developing the plan.</w:t>
            </w:r>
          </w:p>
        </w:tc>
      </w:tr>
      <w:tr w:rsidR="00B912DA" w:rsidRPr="00AA55BA" w:rsidTr="00896FD2">
        <w:trPr>
          <w:gridAfter w:val="1"/>
          <w:wAfter w:w="25" w:type="dxa"/>
          <w:trHeight w:val="245"/>
        </w:trPr>
        <w:tc>
          <w:tcPr>
            <w:tcW w:w="1080" w:type="dxa"/>
            <w:shd w:val="clear" w:color="auto" w:fill="auto"/>
          </w:tcPr>
          <w:p w:rsidR="00B912DA" w:rsidRPr="00AA55BA" w:rsidRDefault="00B912DA" w:rsidP="00560E5E">
            <w:pPr>
              <w:rPr>
                <w:rFonts w:ascii="Arial" w:hAnsi="Arial" w:cs="Arial"/>
                <w:sz w:val="21"/>
                <w:szCs w:val="21"/>
              </w:rPr>
            </w:pPr>
          </w:p>
        </w:tc>
        <w:tc>
          <w:tcPr>
            <w:tcW w:w="1008" w:type="dxa"/>
            <w:shd w:val="clear" w:color="auto" w:fill="auto"/>
          </w:tcPr>
          <w:p w:rsidR="00B912DA" w:rsidRPr="00AA55BA" w:rsidRDefault="00B912DA" w:rsidP="00560E5E">
            <w:pPr>
              <w:rPr>
                <w:rFonts w:ascii="Arial" w:hAnsi="Arial" w:cs="Arial"/>
                <w:sz w:val="21"/>
                <w:szCs w:val="21"/>
              </w:rPr>
            </w:pPr>
          </w:p>
        </w:tc>
        <w:tc>
          <w:tcPr>
            <w:tcW w:w="1872" w:type="dxa"/>
            <w:gridSpan w:val="2"/>
            <w:shd w:val="clear" w:color="auto" w:fill="auto"/>
          </w:tcPr>
          <w:p w:rsidR="00B912DA" w:rsidRPr="00AA55BA" w:rsidRDefault="00B912DA" w:rsidP="00560E5E">
            <w:pPr>
              <w:ind w:left="432"/>
              <w:rPr>
                <w:rFonts w:ascii="Arial" w:hAnsi="Arial" w:cs="Arial"/>
                <w:b/>
                <w:i/>
                <w:sz w:val="21"/>
                <w:szCs w:val="21"/>
              </w:rPr>
            </w:pPr>
            <w:r w:rsidRPr="00AA55BA">
              <w:rPr>
                <w:rFonts w:ascii="Arial" w:hAnsi="Arial" w:cs="Arial"/>
                <w:b/>
                <w:i/>
                <w:sz w:val="21"/>
                <w:szCs w:val="21"/>
              </w:rPr>
              <w:t>If not, why?</w:t>
            </w:r>
          </w:p>
        </w:tc>
        <w:tc>
          <w:tcPr>
            <w:tcW w:w="6480" w:type="dxa"/>
            <w:gridSpan w:val="6"/>
            <w:tcBorders>
              <w:bottom w:val="single" w:sz="4" w:space="0" w:color="auto"/>
            </w:tcBorders>
            <w:shd w:val="clear" w:color="auto" w:fill="auto"/>
          </w:tcPr>
          <w:p w:rsidR="00B912DA" w:rsidRPr="00AA55BA" w:rsidRDefault="00B912DA" w:rsidP="00560E5E">
            <w:pPr>
              <w:rPr>
                <w:rFonts w:ascii="Arial" w:hAnsi="Arial" w:cs="Arial"/>
                <w:sz w:val="21"/>
                <w:szCs w:val="21"/>
              </w:rPr>
            </w:pPr>
            <w:r w:rsidRPr="00AA55BA">
              <w:rPr>
                <w:rFonts w:ascii="Arial" w:hAnsi="Arial" w:cs="Arial"/>
                <w:sz w:val="21"/>
                <w:szCs w:val="21"/>
              </w:rPr>
              <w:fldChar w:fldCharType="begin">
                <w:ffData>
                  <w:name w:val=""/>
                  <w:enabled/>
                  <w:calcOnExit w:val="0"/>
                  <w:textInput/>
                </w:ffData>
              </w:fldChar>
            </w:r>
            <w:r w:rsidRPr="00AA55BA">
              <w:rPr>
                <w:rFonts w:ascii="Arial" w:hAnsi="Arial" w:cs="Arial"/>
                <w:sz w:val="21"/>
                <w:szCs w:val="21"/>
              </w:rPr>
              <w:instrText xml:space="preserve"> FORMTEXT </w:instrText>
            </w:r>
            <w:r w:rsidRPr="00AA55BA">
              <w:rPr>
                <w:rFonts w:ascii="Arial" w:hAnsi="Arial" w:cs="Arial"/>
                <w:sz w:val="21"/>
                <w:szCs w:val="21"/>
              </w:rPr>
            </w:r>
            <w:r w:rsidRPr="00AA55BA">
              <w:rPr>
                <w:rFonts w:ascii="Arial" w:hAnsi="Arial" w:cs="Arial"/>
                <w:sz w:val="21"/>
                <w:szCs w:val="21"/>
              </w:rPr>
              <w:fldChar w:fldCharType="separate"/>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sz w:val="21"/>
                <w:szCs w:val="21"/>
              </w:rPr>
              <w:fldChar w:fldCharType="end"/>
            </w:r>
          </w:p>
        </w:tc>
      </w:tr>
      <w:tr w:rsidR="00B912DA" w:rsidRPr="00AA55BA" w:rsidTr="00896FD2">
        <w:trPr>
          <w:gridAfter w:val="1"/>
          <w:wAfter w:w="25" w:type="dxa"/>
        </w:trPr>
        <w:tc>
          <w:tcPr>
            <w:tcW w:w="1080"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keepNext/>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15.</w:t>
            </w:r>
            <w:r w:rsidRPr="00AA55BA">
              <w:rPr>
                <w:rFonts w:ascii="Arial" w:hAnsi="Arial" w:cs="Arial"/>
                <w:sz w:val="21"/>
                <w:szCs w:val="21"/>
              </w:rPr>
              <w:tab/>
              <w:t>I believe that the plan that was developed addressed the family and youth’s needs.</w:t>
            </w:r>
          </w:p>
        </w:tc>
      </w:tr>
      <w:tr w:rsidR="00B912DA" w:rsidRPr="00AA55BA" w:rsidTr="00896FD2">
        <w:trPr>
          <w:gridAfter w:val="1"/>
          <w:wAfter w:w="25" w:type="dxa"/>
          <w:trHeight w:val="245"/>
        </w:trPr>
        <w:tc>
          <w:tcPr>
            <w:tcW w:w="1080" w:type="dxa"/>
            <w:shd w:val="clear" w:color="auto" w:fill="auto"/>
          </w:tcPr>
          <w:p w:rsidR="00B912DA" w:rsidRPr="00AA55BA" w:rsidRDefault="00B912DA" w:rsidP="00560E5E">
            <w:pPr>
              <w:rPr>
                <w:rFonts w:ascii="Arial" w:hAnsi="Arial" w:cs="Arial"/>
                <w:sz w:val="21"/>
                <w:szCs w:val="21"/>
              </w:rPr>
            </w:pPr>
          </w:p>
        </w:tc>
        <w:tc>
          <w:tcPr>
            <w:tcW w:w="1008" w:type="dxa"/>
            <w:shd w:val="clear" w:color="auto" w:fill="auto"/>
          </w:tcPr>
          <w:p w:rsidR="00B912DA" w:rsidRPr="00AA55BA" w:rsidRDefault="00B912DA" w:rsidP="00560E5E">
            <w:pPr>
              <w:rPr>
                <w:rFonts w:ascii="Arial" w:hAnsi="Arial" w:cs="Arial"/>
                <w:sz w:val="21"/>
                <w:szCs w:val="21"/>
              </w:rPr>
            </w:pPr>
          </w:p>
        </w:tc>
        <w:tc>
          <w:tcPr>
            <w:tcW w:w="1872" w:type="dxa"/>
            <w:gridSpan w:val="2"/>
            <w:shd w:val="clear" w:color="auto" w:fill="auto"/>
          </w:tcPr>
          <w:p w:rsidR="00B912DA" w:rsidRPr="00AA55BA" w:rsidRDefault="00B912DA" w:rsidP="00560E5E">
            <w:pPr>
              <w:ind w:left="432"/>
              <w:rPr>
                <w:rFonts w:ascii="Arial" w:hAnsi="Arial" w:cs="Arial"/>
                <w:b/>
                <w:i/>
                <w:sz w:val="21"/>
                <w:szCs w:val="21"/>
              </w:rPr>
            </w:pPr>
            <w:r w:rsidRPr="00AA55BA">
              <w:rPr>
                <w:rFonts w:ascii="Arial" w:hAnsi="Arial" w:cs="Arial"/>
                <w:b/>
                <w:i/>
                <w:sz w:val="21"/>
                <w:szCs w:val="21"/>
              </w:rPr>
              <w:t>If not, why?</w:t>
            </w:r>
          </w:p>
        </w:tc>
        <w:tc>
          <w:tcPr>
            <w:tcW w:w="6480" w:type="dxa"/>
            <w:gridSpan w:val="6"/>
            <w:tcBorders>
              <w:bottom w:val="single" w:sz="4" w:space="0" w:color="auto"/>
            </w:tcBorders>
            <w:shd w:val="clear" w:color="auto" w:fill="auto"/>
          </w:tcPr>
          <w:p w:rsidR="00B912DA" w:rsidRPr="00AA55BA" w:rsidRDefault="00B912DA" w:rsidP="00560E5E">
            <w:pPr>
              <w:rPr>
                <w:rFonts w:ascii="Arial" w:hAnsi="Arial" w:cs="Arial"/>
                <w:sz w:val="21"/>
                <w:szCs w:val="21"/>
              </w:rPr>
            </w:pPr>
            <w:r w:rsidRPr="00AA55BA">
              <w:rPr>
                <w:rFonts w:ascii="Arial" w:hAnsi="Arial" w:cs="Arial"/>
                <w:sz w:val="21"/>
                <w:szCs w:val="21"/>
              </w:rPr>
              <w:fldChar w:fldCharType="begin">
                <w:ffData>
                  <w:name w:val=""/>
                  <w:enabled/>
                  <w:calcOnExit w:val="0"/>
                  <w:textInput/>
                </w:ffData>
              </w:fldChar>
            </w:r>
            <w:r w:rsidRPr="00AA55BA">
              <w:rPr>
                <w:rFonts w:ascii="Arial" w:hAnsi="Arial" w:cs="Arial"/>
                <w:sz w:val="21"/>
                <w:szCs w:val="21"/>
              </w:rPr>
              <w:instrText xml:space="preserve"> FORMTEXT </w:instrText>
            </w:r>
            <w:r w:rsidRPr="00AA55BA">
              <w:rPr>
                <w:rFonts w:ascii="Arial" w:hAnsi="Arial" w:cs="Arial"/>
                <w:sz w:val="21"/>
                <w:szCs w:val="21"/>
              </w:rPr>
            </w:r>
            <w:r w:rsidRPr="00AA55BA">
              <w:rPr>
                <w:rFonts w:ascii="Arial" w:hAnsi="Arial" w:cs="Arial"/>
                <w:sz w:val="21"/>
                <w:szCs w:val="21"/>
              </w:rPr>
              <w:fldChar w:fldCharType="separate"/>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sz w:val="21"/>
                <w:szCs w:val="21"/>
              </w:rPr>
              <w:fldChar w:fldCharType="end"/>
            </w:r>
          </w:p>
        </w:tc>
      </w:tr>
      <w:tr w:rsidR="00B912DA" w:rsidRPr="00AA55BA" w:rsidTr="00896FD2">
        <w:trPr>
          <w:gridAfter w:val="1"/>
          <w:wAfter w:w="25" w:type="dxa"/>
        </w:trPr>
        <w:tc>
          <w:tcPr>
            <w:tcW w:w="1080"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keepNext/>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16.</w:t>
            </w:r>
            <w:r w:rsidRPr="00AA55BA">
              <w:rPr>
                <w:rFonts w:ascii="Arial" w:hAnsi="Arial" w:cs="Arial"/>
                <w:sz w:val="21"/>
                <w:szCs w:val="21"/>
              </w:rPr>
              <w:tab/>
              <w:t>I felt I was treated with respect at the FTDM/YTDM meeting.</w:t>
            </w:r>
          </w:p>
        </w:tc>
      </w:tr>
      <w:tr w:rsidR="00B912DA" w:rsidRPr="00AA55BA" w:rsidTr="00896FD2">
        <w:trPr>
          <w:gridAfter w:val="1"/>
          <w:wAfter w:w="25" w:type="dxa"/>
          <w:trHeight w:val="245"/>
        </w:trPr>
        <w:tc>
          <w:tcPr>
            <w:tcW w:w="1080" w:type="dxa"/>
            <w:shd w:val="clear" w:color="auto" w:fill="auto"/>
          </w:tcPr>
          <w:p w:rsidR="00B912DA" w:rsidRPr="00AA55BA" w:rsidRDefault="00B912DA" w:rsidP="00560E5E">
            <w:pPr>
              <w:rPr>
                <w:rFonts w:ascii="Arial" w:hAnsi="Arial" w:cs="Arial"/>
                <w:sz w:val="21"/>
                <w:szCs w:val="21"/>
              </w:rPr>
            </w:pPr>
          </w:p>
        </w:tc>
        <w:tc>
          <w:tcPr>
            <w:tcW w:w="1008" w:type="dxa"/>
            <w:shd w:val="clear" w:color="auto" w:fill="auto"/>
          </w:tcPr>
          <w:p w:rsidR="00B912DA" w:rsidRPr="00AA55BA" w:rsidRDefault="00B912DA" w:rsidP="00560E5E">
            <w:pPr>
              <w:rPr>
                <w:rFonts w:ascii="Arial" w:hAnsi="Arial" w:cs="Arial"/>
                <w:sz w:val="21"/>
                <w:szCs w:val="21"/>
              </w:rPr>
            </w:pPr>
          </w:p>
        </w:tc>
        <w:tc>
          <w:tcPr>
            <w:tcW w:w="1872" w:type="dxa"/>
            <w:gridSpan w:val="2"/>
            <w:shd w:val="clear" w:color="auto" w:fill="auto"/>
          </w:tcPr>
          <w:p w:rsidR="00B912DA" w:rsidRPr="00AA55BA" w:rsidRDefault="00B912DA" w:rsidP="00560E5E">
            <w:pPr>
              <w:ind w:left="432"/>
              <w:rPr>
                <w:rFonts w:ascii="Arial" w:hAnsi="Arial" w:cs="Arial"/>
                <w:b/>
                <w:i/>
                <w:sz w:val="21"/>
                <w:szCs w:val="21"/>
              </w:rPr>
            </w:pPr>
            <w:r w:rsidRPr="00AA55BA">
              <w:rPr>
                <w:rFonts w:ascii="Arial" w:hAnsi="Arial" w:cs="Arial"/>
                <w:b/>
                <w:i/>
                <w:sz w:val="21"/>
                <w:szCs w:val="21"/>
              </w:rPr>
              <w:t>If not, why?</w:t>
            </w:r>
          </w:p>
        </w:tc>
        <w:tc>
          <w:tcPr>
            <w:tcW w:w="6480" w:type="dxa"/>
            <w:gridSpan w:val="6"/>
            <w:tcBorders>
              <w:bottom w:val="single" w:sz="4" w:space="0" w:color="auto"/>
            </w:tcBorders>
            <w:shd w:val="clear" w:color="auto" w:fill="auto"/>
          </w:tcPr>
          <w:p w:rsidR="00B912DA" w:rsidRPr="00AA55BA" w:rsidRDefault="00B912DA" w:rsidP="00560E5E">
            <w:pPr>
              <w:rPr>
                <w:rFonts w:ascii="Arial" w:hAnsi="Arial" w:cs="Arial"/>
                <w:sz w:val="21"/>
                <w:szCs w:val="21"/>
              </w:rPr>
            </w:pPr>
            <w:r w:rsidRPr="00AA55BA">
              <w:rPr>
                <w:rFonts w:ascii="Arial" w:hAnsi="Arial" w:cs="Arial"/>
                <w:sz w:val="21"/>
                <w:szCs w:val="21"/>
              </w:rPr>
              <w:fldChar w:fldCharType="begin">
                <w:ffData>
                  <w:name w:val=""/>
                  <w:enabled/>
                  <w:calcOnExit w:val="0"/>
                  <w:textInput/>
                </w:ffData>
              </w:fldChar>
            </w:r>
            <w:r w:rsidRPr="00AA55BA">
              <w:rPr>
                <w:rFonts w:ascii="Arial" w:hAnsi="Arial" w:cs="Arial"/>
                <w:sz w:val="21"/>
                <w:szCs w:val="21"/>
              </w:rPr>
              <w:instrText xml:space="preserve"> FORMTEXT </w:instrText>
            </w:r>
            <w:r w:rsidRPr="00AA55BA">
              <w:rPr>
                <w:rFonts w:ascii="Arial" w:hAnsi="Arial" w:cs="Arial"/>
                <w:sz w:val="21"/>
                <w:szCs w:val="21"/>
              </w:rPr>
            </w:r>
            <w:r w:rsidRPr="00AA55BA">
              <w:rPr>
                <w:rFonts w:ascii="Arial" w:hAnsi="Arial" w:cs="Arial"/>
                <w:sz w:val="21"/>
                <w:szCs w:val="21"/>
              </w:rPr>
              <w:fldChar w:fldCharType="separate"/>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noProof/>
                <w:sz w:val="21"/>
                <w:szCs w:val="21"/>
              </w:rPr>
              <w:t> </w:t>
            </w:r>
            <w:r w:rsidRPr="00AA55BA">
              <w:rPr>
                <w:rFonts w:ascii="Arial" w:hAnsi="Arial" w:cs="Arial"/>
                <w:sz w:val="21"/>
                <w:szCs w:val="21"/>
              </w:rPr>
              <w:fldChar w:fldCharType="end"/>
            </w:r>
          </w:p>
        </w:tc>
      </w:tr>
      <w:tr w:rsidR="00B912DA" w:rsidRPr="00AA55BA" w:rsidTr="00896FD2">
        <w:trPr>
          <w:gridAfter w:val="1"/>
          <w:wAfter w:w="25" w:type="dxa"/>
        </w:trPr>
        <w:tc>
          <w:tcPr>
            <w:tcW w:w="1080"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Yes</w:t>
            </w:r>
          </w:p>
        </w:tc>
        <w:tc>
          <w:tcPr>
            <w:tcW w:w="1008" w:type="dxa"/>
            <w:shd w:val="clear" w:color="auto" w:fill="auto"/>
          </w:tcPr>
          <w:p w:rsidR="00B912DA" w:rsidRPr="00AA55BA" w:rsidRDefault="00B912DA" w:rsidP="00560E5E">
            <w:pPr>
              <w:keepNext/>
              <w:spacing w:before="60"/>
              <w:rPr>
                <w:rFonts w:ascii="Arial" w:hAnsi="Arial" w:cs="Arial"/>
                <w:sz w:val="21"/>
                <w:szCs w:val="21"/>
              </w:rPr>
            </w:pPr>
            <w:r w:rsidRPr="00AA55BA">
              <w:rPr>
                <w:rFonts w:ascii="Arial" w:hAnsi="Arial" w:cs="Arial"/>
                <w:sz w:val="21"/>
                <w:szCs w:val="21"/>
              </w:rPr>
              <w:fldChar w:fldCharType="begin">
                <w:ffData>
                  <w:name w:val="Check1"/>
                  <w:enabled/>
                  <w:calcOnExit w:val="0"/>
                  <w:checkBox>
                    <w:sizeAuto/>
                    <w:default w:val="0"/>
                  </w:checkBox>
                </w:ffData>
              </w:fldChar>
            </w:r>
            <w:r w:rsidRPr="00AA55BA">
              <w:rPr>
                <w:rFonts w:ascii="Arial" w:hAnsi="Arial" w:cs="Arial"/>
                <w:sz w:val="21"/>
                <w:szCs w:val="21"/>
              </w:rPr>
              <w:instrText xml:space="preserve"> FORMCHECKBOX </w:instrText>
            </w:r>
            <w:r w:rsidR="003A367A">
              <w:rPr>
                <w:rFonts w:ascii="Arial" w:hAnsi="Arial" w:cs="Arial"/>
                <w:sz w:val="21"/>
                <w:szCs w:val="21"/>
              </w:rPr>
            </w:r>
            <w:r w:rsidR="003A367A">
              <w:rPr>
                <w:rFonts w:ascii="Arial" w:hAnsi="Arial" w:cs="Arial"/>
                <w:sz w:val="21"/>
                <w:szCs w:val="21"/>
              </w:rPr>
              <w:fldChar w:fldCharType="separate"/>
            </w:r>
            <w:r w:rsidRPr="00AA55BA">
              <w:rPr>
                <w:rFonts w:ascii="Arial" w:hAnsi="Arial" w:cs="Arial"/>
                <w:sz w:val="21"/>
                <w:szCs w:val="21"/>
              </w:rPr>
              <w:fldChar w:fldCharType="end"/>
            </w:r>
            <w:r w:rsidRPr="00AA55BA">
              <w:rPr>
                <w:rFonts w:ascii="Arial" w:hAnsi="Arial" w:cs="Arial"/>
                <w:sz w:val="21"/>
                <w:szCs w:val="21"/>
              </w:rPr>
              <w:t xml:space="preserve"> </w:t>
            </w:r>
            <w:r w:rsidRPr="00AA55BA">
              <w:rPr>
                <w:rFonts w:ascii="Arial" w:hAnsi="Arial" w:cs="Arial"/>
                <w:color w:val="000000"/>
                <w:sz w:val="21"/>
                <w:szCs w:val="21"/>
              </w:rPr>
              <w:t xml:space="preserve"> </w:t>
            </w:r>
            <w:r w:rsidRPr="00AA55BA">
              <w:rPr>
                <w:rFonts w:ascii="Arial" w:hAnsi="Arial" w:cs="Arial"/>
                <w:sz w:val="21"/>
                <w:szCs w:val="21"/>
              </w:rPr>
              <w:t>No</w:t>
            </w:r>
          </w:p>
        </w:tc>
        <w:tc>
          <w:tcPr>
            <w:tcW w:w="8352" w:type="dxa"/>
            <w:gridSpan w:val="8"/>
            <w:shd w:val="clear" w:color="auto" w:fill="auto"/>
          </w:tcPr>
          <w:p w:rsidR="00B912DA" w:rsidRPr="00AA55BA" w:rsidRDefault="00B912DA" w:rsidP="00560E5E">
            <w:pPr>
              <w:keepNext/>
              <w:tabs>
                <w:tab w:val="decimal" w:pos="216"/>
                <w:tab w:val="left" w:pos="432"/>
              </w:tabs>
              <w:spacing w:before="60"/>
              <w:ind w:left="432" w:hanging="432"/>
              <w:rPr>
                <w:rFonts w:ascii="Arial" w:hAnsi="Arial" w:cs="Arial"/>
                <w:sz w:val="21"/>
                <w:szCs w:val="21"/>
              </w:rPr>
            </w:pPr>
            <w:r w:rsidRPr="00AA55BA">
              <w:rPr>
                <w:rFonts w:ascii="Arial" w:hAnsi="Arial" w:cs="Arial"/>
                <w:sz w:val="21"/>
                <w:szCs w:val="21"/>
              </w:rPr>
              <w:tab/>
              <w:t>17.</w:t>
            </w:r>
            <w:r w:rsidRPr="00AA55BA">
              <w:rPr>
                <w:rFonts w:ascii="Arial" w:hAnsi="Arial" w:cs="Arial"/>
                <w:sz w:val="21"/>
                <w:szCs w:val="21"/>
              </w:rPr>
              <w:tab/>
              <w:t xml:space="preserve">If needed, was a Family Interaction Plan developed or reassessed?  </w:t>
            </w:r>
            <w:r w:rsidRPr="00AA55BA">
              <w:rPr>
                <w:rFonts w:ascii="Arial" w:hAnsi="Arial" w:cs="Arial"/>
                <w:b/>
                <w:i/>
                <w:sz w:val="21"/>
                <w:szCs w:val="21"/>
              </w:rPr>
              <w:t>If yes:</w:t>
            </w:r>
          </w:p>
        </w:tc>
      </w:tr>
      <w:tr w:rsidR="00B912DA" w:rsidRPr="00896FD2" w:rsidTr="00896FD2">
        <w:trPr>
          <w:cantSplit/>
        </w:trPr>
        <w:tc>
          <w:tcPr>
            <w:tcW w:w="1080" w:type="dxa"/>
            <w:shd w:val="clear" w:color="auto" w:fill="auto"/>
          </w:tcPr>
          <w:p w:rsidR="00B912DA" w:rsidRPr="00896FD2" w:rsidRDefault="00B912DA" w:rsidP="00560E5E">
            <w:pPr>
              <w:keepNext/>
              <w:spacing w:before="60"/>
              <w:rPr>
                <w:rFonts w:ascii="Arial" w:hAnsi="Arial" w:cs="Arial"/>
                <w:sz w:val="20"/>
                <w:szCs w:val="20"/>
              </w:rPr>
            </w:pPr>
          </w:p>
        </w:tc>
        <w:tc>
          <w:tcPr>
            <w:tcW w:w="1008" w:type="dxa"/>
            <w:shd w:val="clear" w:color="auto" w:fill="auto"/>
          </w:tcPr>
          <w:p w:rsidR="00B912DA" w:rsidRPr="00896FD2" w:rsidRDefault="00B912DA" w:rsidP="00560E5E">
            <w:pPr>
              <w:keepNext/>
              <w:spacing w:before="60"/>
              <w:rPr>
                <w:rFonts w:ascii="Arial" w:hAnsi="Arial" w:cs="Arial"/>
                <w:sz w:val="20"/>
                <w:szCs w:val="20"/>
              </w:rPr>
            </w:pPr>
          </w:p>
        </w:tc>
        <w:tc>
          <w:tcPr>
            <w:tcW w:w="1087" w:type="dxa"/>
            <w:shd w:val="clear" w:color="auto" w:fill="auto"/>
          </w:tcPr>
          <w:p w:rsidR="00B912DA" w:rsidRPr="00896FD2" w:rsidRDefault="00B912DA" w:rsidP="00896FD2">
            <w:pPr>
              <w:keepNext/>
              <w:spacing w:before="60"/>
              <w:rPr>
                <w:rFonts w:ascii="Arial" w:hAnsi="Arial" w:cs="Arial"/>
                <w:b/>
                <w:i/>
                <w:sz w:val="20"/>
                <w:szCs w:val="20"/>
              </w:rPr>
            </w:pPr>
            <w:r w:rsidRPr="00896FD2">
              <w:rPr>
                <w:rFonts w:ascii="Arial" w:hAnsi="Arial" w:cs="Arial"/>
                <w:sz w:val="20"/>
                <w:szCs w:val="20"/>
              </w:rPr>
              <w:fldChar w:fldCharType="begin">
                <w:ffData>
                  <w:name w:val="Check1"/>
                  <w:enabled/>
                  <w:calcOnExit w:val="0"/>
                  <w:checkBox>
                    <w:sizeAuto/>
                    <w:default w:val="0"/>
                  </w:checkBox>
                </w:ffData>
              </w:fldChar>
            </w:r>
            <w:r w:rsidRPr="00896FD2">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896FD2">
              <w:rPr>
                <w:rFonts w:ascii="Arial" w:hAnsi="Arial" w:cs="Arial"/>
                <w:sz w:val="20"/>
                <w:szCs w:val="20"/>
              </w:rPr>
              <w:fldChar w:fldCharType="end"/>
            </w:r>
            <w:r w:rsidRPr="00896FD2">
              <w:rPr>
                <w:rFonts w:ascii="Arial" w:hAnsi="Arial" w:cs="Arial"/>
                <w:sz w:val="20"/>
                <w:szCs w:val="20"/>
              </w:rPr>
              <w:t xml:space="preserve"> </w:t>
            </w:r>
            <w:r w:rsidRPr="00896FD2">
              <w:rPr>
                <w:rFonts w:ascii="Arial" w:hAnsi="Arial" w:cs="Arial"/>
                <w:color w:val="000000"/>
                <w:sz w:val="20"/>
                <w:szCs w:val="20"/>
              </w:rPr>
              <w:t xml:space="preserve"> </w:t>
            </w:r>
            <w:r w:rsidRPr="00896FD2">
              <w:rPr>
                <w:rFonts w:ascii="Arial" w:hAnsi="Arial" w:cs="Arial"/>
                <w:sz w:val="20"/>
                <w:szCs w:val="20"/>
              </w:rPr>
              <w:t>Yes</w:t>
            </w:r>
          </w:p>
        </w:tc>
        <w:tc>
          <w:tcPr>
            <w:tcW w:w="936" w:type="dxa"/>
            <w:gridSpan w:val="3"/>
            <w:shd w:val="clear" w:color="auto" w:fill="auto"/>
          </w:tcPr>
          <w:p w:rsidR="00B912DA" w:rsidRPr="00896FD2" w:rsidRDefault="00B912DA" w:rsidP="00560E5E">
            <w:pPr>
              <w:keepNext/>
              <w:spacing w:before="60"/>
              <w:rPr>
                <w:rFonts w:ascii="Arial" w:hAnsi="Arial" w:cs="Arial"/>
                <w:b/>
                <w:i/>
                <w:sz w:val="20"/>
                <w:szCs w:val="20"/>
              </w:rPr>
            </w:pPr>
            <w:r w:rsidRPr="00896FD2">
              <w:rPr>
                <w:rFonts w:ascii="Arial" w:hAnsi="Arial" w:cs="Arial"/>
                <w:sz w:val="20"/>
                <w:szCs w:val="20"/>
              </w:rPr>
              <w:fldChar w:fldCharType="begin">
                <w:ffData>
                  <w:name w:val="Check1"/>
                  <w:enabled/>
                  <w:calcOnExit w:val="0"/>
                  <w:checkBox>
                    <w:sizeAuto/>
                    <w:default w:val="0"/>
                  </w:checkBox>
                </w:ffData>
              </w:fldChar>
            </w:r>
            <w:r w:rsidRPr="00896FD2">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896FD2">
              <w:rPr>
                <w:rFonts w:ascii="Arial" w:hAnsi="Arial" w:cs="Arial"/>
                <w:sz w:val="20"/>
                <w:szCs w:val="20"/>
              </w:rPr>
              <w:fldChar w:fldCharType="end"/>
            </w:r>
            <w:r w:rsidRPr="00896FD2">
              <w:rPr>
                <w:rFonts w:ascii="Arial" w:hAnsi="Arial" w:cs="Arial"/>
                <w:sz w:val="20"/>
                <w:szCs w:val="20"/>
              </w:rPr>
              <w:t xml:space="preserve"> </w:t>
            </w:r>
            <w:r w:rsidRPr="00896FD2">
              <w:rPr>
                <w:rFonts w:ascii="Arial" w:hAnsi="Arial" w:cs="Arial"/>
                <w:color w:val="000000"/>
                <w:sz w:val="20"/>
                <w:szCs w:val="20"/>
              </w:rPr>
              <w:t xml:space="preserve"> </w:t>
            </w:r>
            <w:r w:rsidRPr="00896FD2">
              <w:rPr>
                <w:rFonts w:ascii="Arial" w:hAnsi="Arial" w:cs="Arial"/>
                <w:sz w:val="20"/>
                <w:szCs w:val="20"/>
              </w:rPr>
              <w:t>No</w:t>
            </w:r>
          </w:p>
        </w:tc>
        <w:tc>
          <w:tcPr>
            <w:tcW w:w="6354" w:type="dxa"/>
            <w:gridSpan w:val="5"/>
            <w:shd w:val="clear" w:color="auto" w:fill="auto"/>
          </w:tcPr>
          <w:p w:rsidR="00B912DA" w:rsidRPr="00896FD2" w:rsidRDefault="00B912DA" w:rsidP="00560E5E">
            <w:pPr>
              <w:keepNext/>
              <w:spacing w:before="60"/>
              <w:rPr>
                <w:rFonts w:ascii="Arial" w:hAnsi="Arial" w:cs="Arial"/>
                <w:b/>
                <w:sz w:val="20"/>
                <w:szCs w:val="20"/>
              </w:rPr>
            </w:pPr>
            <w:r w:rsidRPr="00896FD2">
              <w:rPr>
                <w:rFonts w:ascii="Arial" w:hAnsi="Arial" w:cs="Arial"/>
                <w:sz w:val="20"/>
                <w:szCs w:val="20"/>
              </w:rPr>
              <w:t xml:space="preserve">Did the </w:t>
            </w:r>
            <w:r w:rsidRPr="00896FD2">
              <w:rPr>
                <w:rFonts w:ascii="Arial" w:hAnsi="Arial" w:cs="Arial"/>
                <w:i/>
                <w:sz w:val="20"/>
                <w:szCs w:val="20"/>
              </w:rPr>
              <w:t>Family Interaction Plan</w:t>
            </w:r>
            <w:r w:rsidRPr="00896FD2">
              <w:rPr>
                <w:rFonts w:ascii="Arial" w:hAnsi="Arial" w:cs="Arial"/>
                <w:sz w:val="20"/>
                <w:szCs w:val="20"/>
              </w:rPr>
              <w:t xml:space="preserve"> clearly outline when and how interactions will occur?</w:t>
            </w:r>
          </w:p>
        </w:tc>
      </w:tr>
      <w:tr w:rsidR="00B912DA" w:rsidRPr="00896FD2" w:rsidTr="00896FD2">
        <w:trPr>
          <w:cantSplit/>
        </w:trPr>
        <w:tc>
          <w:tcPr>
            <w:tcW w:w="1080" w:type="dxa"/>
            <w:shd w:val="clear" w:color="auto" w:fill="auto"/>
          </w:tcPr>
          <w:p w:rsidR="00B912DA" w:rsidRPr="00896FD2" w:rsidRDefault="00B912DA" w:rsidP="00560E5E">
            <w:pPr>
              <w:spacing w:before="60"/>
              <w:rPr>
                <w:rFonts w:ascii="Arial" w:hAnsi="Arial" w:cs="Arial"/>
                <w:sz w:val="20"/>
                <w:szCs w:val="20"/>
              </w:rPr>
            </w:pPr>
          </w:p>
        </w:tc>
        <w:tc>
          <w:tcPr>
            <w:tcW w:w="1008" w:type="dxa"/>
            <w:shd w:val="clear" w:color="auto" w:fill="auto"/>
          </w:tcPr>
          <w:p w:rsidR="00B912DA" w:rsidRPr="00896FD2" w:rsidRDefault="00B912DA" w:rsidP="00560E5E">
            <w:pPr>
              <w:spacing w:before="60"/>
              <w:rPr>
                <w:rFonts w:ascii="Arial" w:hAnsi="Arial" w:cs="Arial"/>
                <w:sz w:val="20"/>
                <w:szCs w:val="20"/>
              </w:rPr>
            </w:pPr>
          </w:p>
        </w:tc>
        <w:tc>
          <w:tcPr>
            <w:tcW w:w="1087" w:type="dxa"/>
            <w:shd w:val="clear" w:color="auto" w:fill="auto"/>
          </w:tcPr>
          <w:p w:rsidR="00B912DA" w:rsidRPr="00896FD2" w:rsidRDefault="00B912DA" w:rsidP="00896FD2">
            <w:pPr>
              <w:keepNext/>
              <w:spacing w:before="60"/>
              <w:rPr>
                <w:rFonts w:ascii="Arial" w:hAnsi="Arial" w:cs="Arial"/>
                <w:sz w:val="20"/>
                <w:szCs w:val="20"/>
              </w:rPr>
            </w:pPr>
            <w:r w:rsidRPr="00896FD2">
              <w:rPr>
                <w:rFonts w:ascii="Arial" w:hAnsi="Arial" w:cs="Arial"/>
                <w:sz w:val="20"/>
                <w:szCs w:val="20"/>
              </w:rPr>
              <w:fldChar w:fldCharType="begin">
                <w:ffData>
                  <w:name w:val="Check1"/>
                  <w:enabled/>
                  <w:calcOnExit w:val="0"/>
                  <w:checkBox>
                    <w:sizeAuto/>
                    <w:default w:val="0"/>
                  </w:checkBox>
                </w:ffData>
              </w:fldChar>
            </w:r>
            <w:r w:rsidRPr="00896FD2">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896FD2">
              <w:rPr>
                <w:rFonts w:ascii="Arial" w:hAnsi="Arial" w:cs="Arial"/>
                <w:sz w:val="20"/>
                <w:szCs w:val="20"/>
              </w:rPr>
              <w:fldChar w:fldCharType="end"/>
            </w:r>
            <w:r w:rsidRPr="00896FD2">
              <w:rPr>
                <w:rFonts w:ascii="Arial" w:hAnsi="Arial" w:cs="Arial"/>
                <w:sz w:val="20"/>
                <w:szCs w:val="20"/>
              </w:rPr>
              <w:t xml:space="preserve">  Yes</w:t>
            </w:r>
          </w:p>
        </w:tc>
        <w:tc>
          <w:tcPr>
            <w:tcW w:w="900" w:type="dxa"/>
            <w:gridSpan w:val="2"/>
            <w:shd w:val="clear" w:color="auto" w:fill="auto"/>
          </w:tcPr>
          <w:p w:rsidR="00B912DA" w:rsidRPr="00896FD2" w:rsidRDefault="00B912DA" w:rsidP="00896FD2">
            <w:pPr>
              <w:keepNext/>
              <w:spacing w:before="60"/>
              <w:rPr>
                <w:rFonts w:ascii="Arial" w:hAnsi="Arial" w:cs="Arial"/>
                <w:sz w:val="20"/>
                <w:szCs w:val="20"/>
              </w:rPr>
            </w:pPr>
            <w:r w:rsidRPr="00896FD2">
              <w:rPr>
                <w:rFonts w:ascii="Arial" w:hAnsi="Arial" w:cs="Arial"/>
                <w:sz w:val="20"/>
                <w:szCs w:val="20"/>
              </w:rPr>
              <w:fldChar w:fldCharType="begin">
                <w:ffData>
                  <w:name w:val="Check1"/>
                  <w:enabled/>
                  <w:calcOnExit w:val="0"/>
                  <w:checkBox>
                    <w:sizeAuto/>
                    <w:default w:val="0"/>
                  </w:checkBox>
                </w:ffData>
              </w:fldChar>
            </w:r>
            <w:r w:rsidRPr="00896FD2">
              <w:rPr>
                <w:rFonts w:ascii="Arial" w:hAnsi="Arial" w:cs="Arial"/>
                <w:sz w:val="20"/>
                <w:szCs w:val="20"/>
              </w:rPr>
              <w:instrText xml:space="preserve"> FORMCHECKBOX </w:instrText>
            </w:r>
            <w:r w:rsidR="003A367A">
              <w:rPr>
                <w:rFonts w:ascii="Arial" w:hAnsi="Arial" w:cs="Arial"/>
                <w:sz w:val="20"/>
                <w:szCs w:val="20"/>
              </w:rPr>
            </w:r>
            <w:r w:rsidR="003A367A">
              <w:rPr>
                <w:rFonts w:ascii="Arial" w:hAnsi="Arial" w:cs="Arial"/>
                <w:sz w:val="20"/>
                <w:szCs w:val="20"/>
              </w:rPr>
              <w:fldChar w:fldCharType="separate"/>
            </w:r>
            <w:r w:rsidRPr="00896FD2">
              <w:rPr>
                <w:rFonts w:ascii="Arial" w:hAnsi="Arial" w:cs="Arial"/>
                <w:sz w:val="20"/>
                <w:szCs w:val="20"/>
              </w:rPr>
              <w:fldChar w:fldCharType="end"/>
            </w:r>
            <w:r w:rsidRPr="00896FD2">
              <w:rPr>
                <w:rFonts w:ascii="Arial" w:hAnsi="Arial" w:cs="Arial"/>
                <w:sz w:val="20"/>
                <w:szCs w:val="20"/>
              </w:rPr>
              <w:t xml:space="preserve">  No</w:t>
            </w:r>
          </w:p>
        </w:tc>
        <w:tc>
          <w:tcPr>
            <w:tcW w:w="6390" w:type="dxa"/>
            <w:gridSpan w:val="6"/>
            <w:shd w:val="clear" w:color="auto" w:fill="auto"/>
          </w:tcPr>
          <w:p w:rsidR="00B912DA" w:rsidRPr="00896FD2" w:rsidRDefault="00B912DA" w:rsidP="00560E5E">
            <w:pPr>
              <w:spacing w:before="60"/>
              <w:rPr>
                <w:rFonts w:ascii="Arial" w:eastAsia="Calibri" w:hAnsi="Arial" w:cs="Arial"/>
                <w:sz w:val="20"/>
                <w:szCs w:val="20"/>
              </w:rPr>
            </w:pPr>
            <w:r w:rsidRPr="00896FD2">
              <w:rPr>
                <w:rFonts w:ascii="Arial" w:eastAsia="Calibri" w:hAnsi="Arial" w:cs="Arial"/>
                <w:sz w:val="20"/>
                <w:szCs w:val="20"/>
              </w:rPr>
              <w:t xml:space="preserve">Did the </w:t>
            </w:r>
            <w:r w:rsidRPr="00896FD2">
              <w:rPr>
                <w:rFonts w:ascii="Arial" w:eastAsia="Calibri" w:hAnsi="Arial" w:cs="Arial"/>
                <w:i/>
                <w:sz w:val="20"/>
                <w:szCs w:val="20"/>
              </w:rPr>
              <w:t>Family Interaction Plan</w:t>
            </w:r>
            <w:r w:rsidRPr="00896FD2">
              <w:rPr>
                <w:rFonts w:ascii="Arial" w:eastAsia="Calibri" w:hAnsi="Arial" w:cs="Arial"/>
                <w:sz w:val="20"/>
                <w:szCs w:val="20"/>
              </w:rPr>
              <w:t xml:space="preserve"> clearly outline and identify what needs to happen to move safely to less supervision or reunification?</w:t>
            </w:r>
          </w:p>
        </w:tc>
      </w:tr>
    </w:tbl>
    <w:p w:rsidR="00EA5B55" w:rsidRDefault="00EA5B55" w:rsidP="00896FD2">
      <w:pPr>
        <w:tabs>
          <w:tab w:val="left" w:pos="9540"/>
        </w:tabs>
        <w:spacing w:before="120"/>
        <w:rPr>
          <w:rFonts w:ascii="Arial" w:hAnsi="Arial" w:cs="Arial"/>
          <w:sz w:val="20"/>
          <w:szCs w:val="20"/>
        </w:rPr>
      </w:pPr>
    </w:p>
    <w:p w:rsidR="00B506B2" w:rsidRPr="00570FD7" w:rsidRDefault="00B506B2" w:rsidP="00B506B2">
      <w:pPr>
        <w:jc w:val="center"/>
        <w:rPr>
          <w:b/>
          <w:u w:val="single"/>
        </w:rPr>
      </w:pPr>
      <w:r w:rsidRPr="00570FD7">
        <w:rPr>
          <w:b/>
          <w:u w:val="single"/>
        </w:rPr>
        <w:t xml:space="preserve">FTDM/YTDM </w:t>
      </w:r>
      <w:r w:rsidR="00BC0E57">
        <w:rPr>
          <w:b/>
          <w:u w:val="single"/>
        </w:rPr>
        <w:t xml:space="preserve">Meeting Facilitation </w:t>
      </w:r>
      <w:r w:rsidRPr="00570FD7">
        <w:rPr>
          <w:b/>
          <w:u w:val="single"/>
        </w:rPr>
        <w:t>Contract Expectations</w:t>
      </w:r>
    </w:p>
    <w:p w:rsidR="00B506B2" w:rsidRDefault="00B506B2" w:rsidP="00B506B2">
      <w:pPr>
        <w:rPr>
          <w:i/>
        </w:rPr>
      </w:pPr>
      <w:r w:rsidRPr="00570FD7">
        <w:rPr>
          <w:i/>
        </w:rPr>
        <w:t>Contractors shall facilitate Family Team or Youth Transition Decision-Making Meetings at the following junctures during the life of the case on open Agency</w:t>
      </w:r>
      <w:r w:rsidR="00467303">
        <w:rPr>
          <w:i/>
        </w:rPr>
        <w:t xml:space="preserve"> </w:t>
      </w:r>
      <w:r w:rsidR="000F1B8F">
        <w:rPr>
          <w:i/>
        </w:rPr>
        <w:t>(DHS)</w:t>
      </w:r>
      <w:r w:rsidRPr="00570FD7">
        <w:rPr>
          <w:i/>
        </w:rPr>
        <w:t xml:space="preserve"> Child Welfare Service Cases:  </w:t>
      </w:r>
    </w:p>
    <w:p w:rsidR="00F70ADF" w:rsidRPr="00570FD7" w:rsidRDefault="00F70ADF" w:rsidP="00B506B2">
      <w:pPr>
        <w:rPr>
          <w:i/>
        </w:rPr>
      </w:pPr>
    </w:p>
    <w:p w:rsidR="00B506B2" w:rsidRPr="00570FD7" w:rsidRDefault="00B506B2" w:rsidP="00B506B2">
      <w:pPr>
        <w:rPr>
          <w:b/>
          <w:i/>
          <w:u w:val="single"/>
        </w:rPr>
      </w:pPr>
      <w:r w:rsidRPr="00570FD7">
        <w:rPr>
          <w:b/>
          <w:i/>
          <w:u w:val="single"/>
        </w:rPr>
        <w:t xml:space="preserve">For FTDM Meetings: </w:t>
      </w:r>
    </w:p>
    <w:p w:rsidR="00B506B2" w:rsidRPr="00570FD7" w:rsidRDefault="00B506B2" w:rsidP="00B506B2">
      <w:pPr>
        <w:pStyle w:val="ColorfulList-Accent11"/>
        <w:numPr>
          <w:ilvl w:val="0"/>
          <w:numId w:val="66"/>
        </w:numPr>
        <w:spacing w:after="200" w:line="276" w:lineRule="auto"/>
      </w:pPr>
      <w:r w:rsidRPr="00570FD7">
        <w:t xml:space="preserve">Before or directly following the date of removal; </w:t>
      </w:r>
    </w:p>
    <w:p w:rsidR="00B506B2" w:rsidRPr="00570FD7" w:rsidRDefault="00B506B2" w:rsidP="00B506B2">
      <w:pPr>
        <w:pStyle w:val="ColorfulList-Accent11"/>
        <w:numPr>
          <w:ilvl w:val="0"/>
          <w:numId w:val="66"/>
        </w:numPr>
        <w:spacing w:after="200" w:line="276" w:lineRule="auto"/>
      </w:pPr>
      <w:r w:rsidRPr="00570FD7">
        <w:t xml:space="preserve">When placement changes, level of care changes, or permanency decisions are made; </w:t>
      </w:r>
    </w:p>
    <w:p w:rsidR="00B506B2" w:rsidRPr="00570FD7" w:rsidRDefault="00B506B2" w:rsidP="00B506B2">
      <w:pPr>
        <w:pStyle w:val="ColorfulList-Accent11"/>
        <w:numPr>
          <w:ilvl w:val="0"/>
          <w:numId w:val="66"/>
        </w:numPr>
        <w:spacing w:after="200" w:line="276" w:lineRule="auto"/>
      </w:pPr>
      <w:r w:rsidRPr="00570FD7">
        <w:t>Before safe case closure to plan for sustainability and</w:t>
      </w:r>
    </w:p>
    <w:p w:rsidR="00B506B2" w:rsidRDefault="00B506B2" w:rsidP="00B506B2">
      <w:pPr>
        <w:pStyle w:val="ColorfulList-Accent11"/>
        <w:numPr>
          <w:ilvl w:val="0"/>
          <w:numId w:val="66"/>
        </w:numPr>
        <w:spacing w:after="200" w:line="276" w:lineRule="auto"/>
      </w:pPr>
      <w:r w:rsidRPr="00570FD7">
        <w:t xml:space="preserve">When requested by the Agency. </w:t>
      </w:r>
    </w:p>
    <w:p w:rsidR="00B506B2" w:rsidRPr="00570FD7" w:rsidRDefault="00B506B2" w:rsidP="00B506B2">
      <w:pPr>
        <w:pStyle w:val="ColorfulList-Accent11"/>
        <w:numPr>
          <w:ilvl w:val="1"/>
          <w:numId w:val="66"/>
        </w:numPr>
        <w:spacing w:after="200" w:line="276" w:lineRule="auto"/>
      </w:pPr>
      <w:r w:rsidRPr="00570FD7">
        <w:t xml:space="preserve"> Agency requests exceeding one (1) request per case per quarter will be approved by the SAM or designee.  </w:t>
      </w:r>
    </w:p>
    <w:p w:rsidR="00B506B2" w:rsidRDefault="00B506B2" w:rsidP="00B506B2">
      <w:r w:rsidRPr="00570FD7">
        <w:rPr>
          <w:b/>
          <w:i/>
          <w:u w:val="single"/>
        </w:rPr>
        <w:t>For YTDM Meetings</w:t>
      </w:r>
      <w:r w:rsidRPr="00570FD7">
        <w:t xml:space="preserve"> </w:t>
      </w:r>
    </w:p>
    <w:p w:rsidR="00B506B2" w:rsidRPr="00570FD7" w:rsidRDefault="00B506B2" w:rsidP="00B506B2">
      <w:pPr>
        <w:pStyle w:val="ColorfulList-Accent11"/>
        <w:numPr>
          <w:ilvl w:val="0"/>
          <w:numId w:val="67"/>
        </w:numPr>
        <w:spacing w:after="200" w:line="276" w:lineRule="auto"/>
      </w:pPr>
      <w:r w:rsidRPr="00570FD7">
        <w:t>Within 30 days of the youth’s 17th birthday; and</w:t>
      </w:r>
    </w:p>
    <w:p w:rsidR="00B506B2" w:rsidRDefault="00B506B2" w:rsidP="00B506B2">
      <w:pPr>
        <w:pStyle w:val="ColorfulList-Accent11"/>
        <w:numPr>
          <w:ilvl w:val="0"/>
          <w:numId w:val="67"/>
        </w:numPr>
        <w:spacing w:after="200" w:line="276" w:lineRule="auto"/>
      </w:pPr>
      <w:r w:rsidRPr="00570FD7">
        <w:t>Within 90 days prior to the youth’s 18th birthday</w:t>
      </w:r>
    </w:p>
    <w:p w:rsidR="00B506B2" w:rsidRDefault="00B506B2" w:rsidP="00B506B2">
      <w:pPr>
        <w:pStyle w:val="ColorfulList-Accent11"/>
      </w:pPr>
    </w:p>
    <w:p w:rsidR="006B7B21" w:rsidRDefault="00B506B2" w:rsidP="00B506B2">
      <w:r w:rsidRPr="00570FD7">
        <w:rPr>
          <w:b/>
        </w:rPr>
        <w:t>A</w:t>
      </w:r>
      <w:r>
        <w:rPr>
          <w:i/>
        </w:rPr>
        <w:t xml:space="preserve">. </w:t>
      </w:r>
      <w:r w:rsidRPr="00570FD7">
        <w:rPr>
          <w:i/>
        </w:rPr>
        <w:t xml:space="preserve"> </w:t>
      </w:r>
      <w:r w:rsidR="00F70ADF">
        <w:rPr>
          <w:i/>
        </w:rPr>
        <w:tab/>
      </w:r>
      <w:r w:rsidRPr="00570FD7">
        <w:t xml:space="preserve">Contractors shall facilitate Family Team or Youth Transition Decision-Making Meetings </w:t>
      </w:r>
      <w:r w:rsidR="00F70ADF">
        <w:tab/>
      </w:r>
      <w:r w:rsidRPr="00570FD7">
        <w:t xml:space="preserve">in </w:t>
      </w:r>
    </w:p>
    <w:p w:rsidR="00B506B2" w:rsidRPr="00570FD7" w:rsidRDefault="006B7B21" w:rsidP="00B506B2">
      <w:pPr>
        <w:rPr>
          <w:i/>
        </w:rPr>
      </w:pPr>
      <w:r>
        <w:tab/>
      </w:r>
      <w:r w:rsidR="00B506B2" w:rsidRPr="00570FD7">
        <w:t xml:space="preserve">accordance with the established statewide FTDM/YTDM Meeting standards developed in </w:t>
      </w:r>
      <w:r>
        <w:tab/>
      </w:r>
      <w:r w:rsidR="00B506B2" w:rsidRPr="00570FD7">
        <w:t>collaboration with the Agency and external stakeholders</w:t>
      </w:r>
      <w:r w:rsidR="00B506B2" w:rsidRPr="00570FD7">
        <w:rPr>
          <w:i/>
        </w:rPr>
        <w:t>.</w:t>
      </w:r>
    </w:p>
    <w:p w:rsidR="00B506B2" w:rsidRDefault="00B506B2" w:rsidP="00B506B2">
      <w:r w:rsidRPr="00570FD7">
        <w:rPr>
          <w:b/>
        </w:rPr>
        <w:t>B</w:t>
      </w:r>
      <w:r w:rsidRPr="00570FD7">
        <w:t xml:space="preserve">. </w:t>
      </w:r>
      <w:r w:rsidR="00F70ADF">
        <w:tab/>
      </w:r>
      <w:r w:rsidRPr="00570FD7">
        <w:t xml:space="preserve">Contractors shall accept all completed referrals from the Agency.  An exception to accepting a referral </w:t>
      </w:r>
      <w:r w:rsidR="006B7B21">
        <w:tab/>
      </w:r>
      <w:r w:rsidRPr="00570FD7">
        <w:t>must be approved in writing by the Service Area Manager (SAM) or their designee.</w:t>
      </w:r>
    </w:p>
    <w:p w:rsidR="00B506B2" w:rsidRDefault="00B506B2" w:rsidP="00B506B2">
      <w:r w:rsidRPr="00570FD7">
        <w:rPr>
          <w:b/>
        </w:rPr>
        <w:t>C</w:t>
      </w:r>
      <w:r w:rsidRPr="00570FD7">
        <w:t xml:space="preserve">. </w:t>
      </w:r>
      <w:r w:rsidR="00F70ADF">
        <w:tab/>
      </w:r>
      <w:r w:rsidRPr="00570FD7">
        <w:t xml:space="preserve">Contractors shall provide the following activities, at a minimum, upon receipt of the completed </w:t>
      </w:r>
      <w:r w:rsidR="006B7B21">
        <w:tab/>
      </w:r>
      <w:r w:rsidRPr="00570FD7">
        <w:t>referral:</w:t>
      </w:r>
    </w:p>
    <w:p w:rsidR="00B506B2" w:rsidRDefault="00B506B2" w:rsidP="00B506B2">
      <w:pPr>
        <w:ind w:left="720" w:firstLine="60"/>
      </w:pPr>
      <w:r w:rsidRPr="00570FD7">
        <w:t xml:space="preserve">i. </w:t>
      </w:r>
      <w:r w:rsidR="00F70ADF">
        <w:tab/>
      </w:r>
      <w:r w:rsidRPr="00570FD7">
        <w:t>The Contractor shall initiate Family Team or Y</w:t>
      </w:r>
      <w:r w:rsidR="000F1B8F">
        <w:t xml:space="preserve">outh Transition Decision-Making </w:t>
      </w:r>
      <w:r w:rsidRPr="00570FD7">
        <w:t>planning</w:t>
      </w:r>
      <w:r w:rsidR="000F1B8F">
        <w:t xml:space="preserve"> </w:t>
      </w:r>
      <w:r w:rsidR="006B7B21">
        <w:tab/>
      </w:r>
      <w:r w:rsidRPr="00570FD7">
        <w:t>with the family or youth within two (2) business days of the receipt of the completed referral.</w:t>
      </w:r>
    </w:p>
    <w:p w:rsidR="00B506B2" w:rsidRDefault="00B506B2" w:rsidP="00B506B2">
      <w:pPr>
        <w:ind w:left="720" w:firstLine="60"/>
      </w:pPr>
      <w:r w:rsidRPr="00570FD7">
        <w:t xml:space="preserve">ii. </w:t>
      </w:r>
      <w:r w:rsidR="00F70ADF">
        <w:tab/>
      </w:r>
      <w:r w:rsidRPr="00570FD7">
        <w:t>The Contractor shall schedule all Family Team or Youth Transition Decision-Making meetings</w:t>
      </w:r>
      <w:r w:rsidR="006B7B21">
        <w:tab/>
      </w:r>
      <w:r w:rsidRPr="00570FD7">
        <w:t xml:space="preserve">within five (5) business days from the date of referral.  When there is a removal, the Contractor </w:t>
      </w:r>
      <w:r w:rsidR="006B7B21">
        <w:tab/>
      </w:r>
      <w:r w:rsidRPr="00570FD7">
        <w:t>shall schedule and facilitate the initial Family</w:t>
      </w:r>
      <w:r w:rsidR="006B7B21">
        <w:t xml:space="preserve"> </w:t>
      </w:r>
      <w:r w:rsidRPr="00570FD7">
        <w:t xml:space="preserve">Team or Youth Transition Decision-Making </w:t>
      </w:r>
      <w:r w:rsidR="006B7B21">
        <w:tab/>
      </w:r>
      <w:r w:rsidRPr="00570FD7">
        <w:t xml:space="preserve">meeting before or directly following </w:t>
      </w:r>
      <w:r w:rsidR="00F70ADF">
        <w:tab/>
      </w:r>
      <w:r w:rsidRPr="00570FD7">
        <w:t xml:space="preserve">the date of removal. </w:t>
      </w:r>
    </w:p>
    <w:p w:rsidR="00B506B2" w:rsidRDefault="00B506B2" w:rsidP="00B506B2">
      <w:pPr>
        <w:ind w:left="720"/>
      </w:pPr>
      <w:r w:rsidRPr="00570FD7">
        <w:t xml:space="preserve">iii. </w:t>
      </w:r>
      <w:r w:rsidR="00F70ADF">
        <w:tab/>
      </w:r>
      <w:r w:rsidRPr="00570FD7">
        <w:t xml:space="preserve">The Contractor shall facilitate all Family Team or Youth Transition Decision-Making </w:t>
      </w:r>
      <w:r w:rsidR="006B7B21">
        <w:tab/>
      </w:r>
      <w:r w:rsidRPr="00570FD7">
        <w:t>meetings within 30 calendar days from the date of referral except for removal cases.</w:t>
      </w:r>
    </w:p>
    <w:p w:rsidR="00B506B2" w:rsidRDefault="00B506B2" w:rsidP="00B506B2">
      <w:pPr>
        <w:ind w:left="720" w:firstLine="60"/>
      </w:pPr>
      <w:r w:rsidRPr="00570FD7">
        <w:t xml:space="preserve">iv. </w:t>
      </w:r>
      <w:r w:rsidR="00F70ADF">
        <w:tab/>
      </w:r>
      <w:r w:rsidRPr="00570FD7">
        <w:t xml:space="preserve">The Contractor shall coordinate and conduct all preparatory work for the Family Team or </w:t>
      </w:r>
      <w:r w:rsidR="006B7B21">
        <w:tab/>
      </w:r>
      <w:r w:rsidRPr="00570FD7">
        <w:t>Youth Transition Decision-Making meeting.</w:t>
      </w:r>
    </w:p>
    <w:p w:rsidR="00B506B2" w:rsidRDefault="00B506B2" w:rsidP="00B506B2">
      <w:pPr>
        <w:ind w:left="720"/>
      </w:pPr>
      <w:r w:rsidRPr="00570FD7">
        <w:t xml:space="preserve">v. </w:t>
      </w:r>
      <w:r w:rsidR="00F70ADF">
        <w:tab/>
      </w:r>
      <w:r w:rsidRPr="00570FD7">
        <w:t xml:space="preserve">The Contractor shall contact the agency worker for background information on the family or </w:t>
      </w:r>
      <w:r w:rsidR="006B7B21">
        <w:tab/>
      </w:r>
      <w:r w:rsidRPr="00570FD7">
        <w:t>youth.</w:t>
      </w:r>
    </w:p>
    <w:p w:rsidR="00B506B2" w:rsidRDefault="00B506B2" w:rsidP="00B506B2">
      <w:r w:rsidRPr="00570FD7">
        <w:rPr>
          <w:b/>
        </w:rPr>
        <w:t>D.</w:t>
      </w:r>
      <w:r w:rsidRPr="00570FD7">
        <w:t xml:space="preserve"> </w:t>
      </w:r>
      <w:r w:rsidR="00F70ADF">
        <w:tab/>
      </w:r>
      <w:r w:rsidRPr="00570FD7">
        <w:t xml:space="preserve">Contractors shall complete the FTDM Facilitation Notes, form #470-4126, or the YTDM </w:t>
      </w:r>
      <w:r w:rsidR="00F70ADF">
        <w:tab/>
      </w:r>
      <w:r w:rsidRPr="00570FD7">
        <w:t xml:space="preserve">Facilitation </w:t>
      </w:r>
      <w:r w:rsidR="006B7B21">
        <w:tab/>
      </w:r>
      <w:r w:rsidRPr="00570FD7">
        <w:t xml:space="preserve">Notes, form #470-5161, and submit to the referring Agency Worker within five (5) Business Days </w:t>
      </w:r>
      <w:r w:rsidR="006B7B21">
        <w:tab/>
      </w:r>
      <w:r w:rsidRPr="00570FD7">
        <w:t xml:space="preserve">from the date of the meeting. </w:t>
      </w:r>
    </w:p>
    <w:p w:rsidR="00B506B2" w:rsidRDefault="00B506B2" w:rsidP="00B506B2">
      <w:pPr>
        <w:ind w:left="720"/>
      </w:pPr>
      <w:r w:rsidRPr="00570FD7">
        <w:t xml:space="preserve">i. </w:t>
      </w:r>
      <w:r w:rsidR="00F70ADF">
        <w:tab/>
      </w:r>
      <w:r w:rsidRPr="00570FD7">
        <w:t xml:space="preserve">The Contractor shall complete the Youth’s Dream Path, form #470-5176 and submit to the </w:t>
      </w:r>
      <w:r w:rsidR="006B7B21">
        <w:tab/>
      </w:r>
      <w:r w:rsidRPr="00570FD7">
        <w:t xml:space="preserve">referring Agency Worker within five (5) Business Days from the </w:t>
      </w:r>
      <w:r w:rsidR="00F70ADF">
        <w:tab/>
      </w:r>
      <w:r w:rsidRPr="00570FD7">
        <w:t xml:space="preserve">date of the meeting. </w:t>
      </w:r>
    </w:p>
    <w:p w:rsidR="006B7B21" w:rsidRDefault="00B506B2" w:rsidP="00B506B2">
      <w:r w:rsidRPr="00570FD7">
        <w:rPr>
          <w:b/>
        </w:rPr>
        <w:t>E</w:t>
      </w:r>
      <w:r w:rsidRPr="00570FD7">
        <w:t xml:space="preserve">. </w:t>
      </w:r>
      <w:r w:rsidR="00F70ADF">
        <w:tab/>
      </w:r>
      <w:r w:rsidRPr="00570FD7">
        <w:t xml:space="preserve">The Contractor shall provide an Agency-approved satisfaction survey to all Family Team </w:t>
      </w:r>
      <w:r w:rsidR="00F70ADF">
        <w:tab/>
      </w:r>
      <w:r w:rsidRPr="00570FD7">
        <w:t xml:space="preserve">and Youth </w:t>
      </w:r>
      <w:r w:rsidR="006B7B21">
        <w:tab/>
      </w:r>
      <w:r w:rsidRPr="00570FD7">
        <w:t xml:space="preserve">Transition Decision-Making Meetings participants. The results of the survey shall be compiled into a </w:t>
      </w:r>
    </w:p>
    <w:p w:rsidR="00B506B2" w:rsidRDefault="006B7B21" w:rsidP="00B506B2">
      <w:r>
        <w:tab/>
      </w:r>
      <w:r w:rsidR="00B506B2" w:rsidRPr="00570FD7">
        <w:t xml:space="preserve">dated report and maintained by the Contractor within two weeks of the meeting. The Contractor shall </w:t>
      </w:r>
      <w:r>
        <w:tab/>
      </w:r>
      <w:r w:rsidR="00B506B2" w:rsidRPr="00570FD7">
        <w:t>make the results of the surveys ava</w:t>
      </w:r>
      <w:r>
        <w:t xml:space="preserve">ilable to Agency </w:t>
      </w:r>
      <w:r w:rsidR="00B506B2" w:rsidRPr="00570FD7">
        <w:t>staff when requested.</w:t>
      </w:r>
    </w:p>
    <w:p w:rsidR="00B506B2" w:rsidRPr="00570FD7" w:rsidRDefault="00B506B2" w:rsidP="00B506B2">
      <w:r>
        <w:t xml:space="preserve"> </w:t>
      </w:r>
      <w:r w:rsidRPr="00570FD7">
        <w:rPr>
          <w:b/>
        </w:rPr>
        <w:t>F</w:t>
      </w:r>
      <w:r>
        <w:t xml:space="preserve">.   </w:t>
      </w:r>
      <w:r w:rsidR="00F70ADF">
        <w:tab/>
      </w:r>
      <w:r w:rsidRPr="00570FD7">
        <w:t xml:space="preserve">The Contractor shall provide all supplies, interpreters, equipment, access to conference calls/phone </w:t>
      </w:r>
      <w:r w:rsidR="006B7B21">
        <w:tab/>
      </w:r>
      <w:r w:rsidRPr="00570FD7">
        <w:t xml:space="preserve">lines, and any materials necessary to conduct a Family Team or Youth Transition Decision-Making </w:t>
      </w:r>
      <w:r w:rsidR="006B7B21">
        <w:tab/>
      </w:r>
      <w:r w:rsidRPr="00570FD7">
        <w:t xml:space="preserve">Meeting.      </w:t>
      </w:r>
    </w:p>
    <w:p w:rsidR="00B506B2" w:rsidRDefault="00B506B2" w:rsidP="00896FD2">
      <w:pPr>
        <w:tabs>
          <w:tab w:val="left" w:pos="9540"/>
        </w:tabs>
        <w:spacing w:before="120"/>
        <w:rPr>
          <w:rFonts w:ascii="Arial" w:hAnsi="Arial" w:cs="Arial"/>
          <w:sz w:val="20"/>
          <w:szCs w:val="20"/>
        </w:rPr>
      </w:pPr>
    </w:p>
    <w:p w:rsidR="00B506B2" w:rsidRDefault="00B506B2" w:rsidP="00896FD2">
      <w:pPr>
        <w:tabs>
          <w:tab w:val="left" w:pos="9540"/>
        </w:tabs>
        <w:spacing w:before="120"/>
        <w:rPr>
          <w:rFonts w:ascii="Arial" w:hAnsi="Arial" w:cs="Arial"/>
          <w:sz w:val="20"/>
          <w:szCs w:val="20"/>
        </w:rPr>
      </w:pPr>
    </w:p>
    <w:p w:rsidR="00B506B2" w:rsidRPr="0053289E" w:rsidRDefault="00B506B2" w:rsidP="00B506B2">
      <w:pPr>
        <w:jc w:val="center"/>
        <w:rPr>
          <w:b/>
          <w:sz w:val="28"/>
          <w:szCs w:val="28"/>
          <w:u w:val="single"/>
        </w:rPr>
      </w:pPr>
      <w:r w:rsidRPr="0053289E">
        <w:rPr>
          <w:b/>
          <w:sz w:val="28"/>
          <w:szCs w:val="28"/>
          <w:u w:val="single"/>
        </w:rPr>
        <w:t>DHS Service Area Points of Contact</w:t>
      </w:r>
    </w:p>
    <w:p w:rsidR="00B506B2" w:rsidRDefault="00B506B2" w:rsidP="00B506B2">
      <w:pPr>
        <w:rPr>
          <w:b/>
          <w:u w:val="single"/>
        </w:rPr>
      </w:pPr>
    </w:p>
    <w:p w:rsidR="00500283" w:rsidRDefault="00500283" w:rsidP="00B506B2">
      <w:pPr>
        <w:rPr>
          <w:b/>
          <w:u w:val="single"/>
        </w:rPr>
      </w:pPr>
    </w:p>
    <w:p w:rsidR="00500283" w:rsidRDefault="00500283" w:rsidP="00B506B2">
      <w:pPr>
        <w:rPr>
          <w:b/>
          <w:u w:val="single"/>
        </w:rPr>
      </w:pPr>
    </w:p>
    <w:p w:rsidR="00500283" w:rsidRDefault="00500283" w:rsidP="00B506B2">
      <w:pPr>
        <w:rPr>
          <w:b/>
          <w:u w:val="single"/>
        </w:rPr>
      </w:pPr>
    </w:p>
    <w:p w:rsidR="00B506B2" w:rsidRPr="0053289E" w:rsidRDefault="00B506B2" w:rsidP="00B506B2">
      <w:pPr>
        <w:rPr>
          <w:b/>
          <w:u w:val="single"/>
        </w:rPr>
      </w:pPr>
      <w:r w:rsidRPr="0053289E">
        <w:rPr>
          <w:b/>
          <w:u w:val="single"/>
        </w:rPr>
        <w:t xml:space="preserve">Western Service Area  </w:t>
      </w:r>
    </w:p>
    <w:p w:rsidR="00B506B2" w:rsidRPr="0053289E" w:rsidRDefault="00B506B2" w:rsidP="00B506B2">
      <w:r w:rsidRPr="0053289E">
        <w:t xml:space="preserve">Richard (Dick) Closter  </w:t>
      </w:r>
    </w:p>
    <w:p w:rsidR="00B506B2" w:rsidRPr="0053289E" w:rsidRDefault="00B506B2" w:rsidP="00B506B2">
      <w:r w:rsidRPr="0053289E">
        <w:t xml:space="preserve">712.255.2913 Ext. 2107  </w:t>
      </w:r>
    </w:p>
    <w:p w:rsidR="00B506B2" w:rsidRPr="0053289E" w:rsidRDefault="00B506B2" w:rsidP="00B506B2">
      <w:pPr>
        <w:rPr>
          <w:color w:val="002060"/>
          <w:u w:val="single"/>
        </w:rPr>
      </w:pPr>
      <w:r w:rsidRPr="0053289E">
        <w:rPr>
          <w:color w:val="002060"/>
          <w:u w:val="single"/>
        </w:rPr>
        <w:t xml:space="preserve">rcloste@dhs.state.ia.us     </w:t>
      </w:r>
    </w:p>
    <w:p w:rsidR="00B506B2" w:rsidRDefault="00B506B2" w:rsidP="00B506B2"/>
    <w:p w:rsidR="00500283" w:rsidRPr="0053289E" w:rsidRDefault="00500283" w:rsidP="00B506B2"/>
    <w:p w:rsidR="00B506B2" w:rsidRPr="0053289E" w:rsidRDefault="00B506B2" w:rsidP="00B506B2">
      <w:pPr>
        <w:rPr>
          <w:b/>
          <w:u w:val="single"/>
        </w:rPr>
      </w:pPr>
      <w:r w:rsidRPr="0053289E">
        <w:rPr>
          <w:b/>
          <w:u w:val="single"/>
        </w:rPr>
        <w:t xml:space="preserve">Northern Service Area </w:t>
      </w:r>
    </w:p>
    <w:p w:rsidR="00B506B2" w:rsidRPr="0053289E" w:rsidRDefault="00B506B2" w:rsidP="00B506B2">
      <w:r w:rsidRPr="0053289E">
        <w:t xml:space="preserve">Kyle Welander   </w:t>
      </w:r>
    </w:p>
    <w:p w:rsidR="00B506B2" w:rsidRPr="0053289E" w:rsidRDefault="00B506B2" w:rsidP="00B506B2">
      <w:r w:rsidRPr="0053289E">
        <w:t xml:space="preserve">515.573.1653   </w:t>
      </w:r>
    </w:p>
    <w:p w:rsidR="00B506B2" w:rsidRPr="0053289E" w:rsidRDefault="003A367A" w:rsidP="00B506B2">
      <w:pPr>
        <w:rPr>
          <w:color w:val="002060"/>
          <w:u w:val="single"/>
        </w:rPr>
      </w:pPr>
      <w:hyperlink r:id="rId55" w:history="1">
        <w:r w:rsidR="00B506B2" w:rsidRPr="0053289E">
          <w:rPr>
            <w:color w:val="002060"/>
            <w:u w:val="single"/>
          </w:rPr>
          <w:t>kweland@dhs.state.ia.us</w:t>
        </w:r>
      </w:hyperlink>
    </w:p>
    <w:p w:rsidR="00B506B2" w:rsidRDefault="00B506B2" w:rsidP="00B506B2"/>
    <w:p w:rsidR="00500283" w:rsidRPr="0053289E" w:rsidRDefault="00500283" w:rsidP="00B506B2"/>
    <w:p w:rsidR="00B506B2" w:rsidRPr="0053289E" w:rsidRDefault="00B506B2" w:rsidP="00B506B2">
      <w:pPr>
        <w:rPr>
          <w:b/>
          <w:u w:val="single"/>
        </w:rPr>
      </w:pPr>
      <w:r w:rsidRPr="0053289E">
        <w:rPr>
          <w:b/>
          <w:u w:val="single"/>
        </w:rPr>
        <w:t xml:space="preserve">Eastern Service Area </w:t>
      </w:r>
    </w:p>
    <w:p w:rsidR="00B506B2" w:rsidRPr="0053289E" w:rsidRDefault="00B506B2" w:rsidP="00B506B2">
      <w:r w:rsidRPr="0053289E">
        <w:t>Felicia Toppert</w:t>
      </w:r>
    </w:p>
    <w:p w:rsidR="00B506B2" w:rsidRPr="0053289E" w:rsidRDefault="00B506B2" w:rsidP="00B506B2">
      <w:r w:rsidRPr="0053289E">
        <w:t xml:space="preserve"> 563.326.8794 </w:t>
      </w:r>
    </w:p>
    <w:p w:rsidR="00B506B2" w:rsidRPr="0053289E" w:rsidRDefault="00B506B2" w:rsidP="00B506B2">
      <w:pPr>
        <w:rPr>
          <w:color w:val="002060"/>
          <w:u w:val="single"/>
        </w:rPr>
      </w:pPr>
      <w:r w:rsidRPr="0053289E">
        <w:rPr>
          <w:color w:val="002060"/>
          <w:u w:val="single"/>
        </w:rPr>
        <w:t xml:space="preserve">ftopper@dhs.state.ia.us  </w:t>
      </w:r>
    </w:p>
    <w:p w:rsidR="00B506B2" w:rsidRDefault="00B506B2" w:rsidP="00B506B2"/>
    <w:p w:rsidR="00500283" w:rsidRPr="0053289E" w:rsidRDefault="00500283" w:rsidP="00B506B2"/>
    <w:p w:rsidR="00B506B2" w:rsidRPr="0053289E" w:rsidRDefault="00B506B2" w:rsidP="00B506B2">
      <w:pPr>
        <w:rPr>
          <w:b/>
          <w:u w:val="single"/>
        </w:rPr>
      </w:pPr>
      <w:r w:rsidRPr="0053289E">
        <w:rPr>
          <w:b/>
          <w:u w:val="single"/>
        </w:rPr>
        <w:t>Cedar Rapids Service Area</w:t>
      </w:r>
    </w:p>
    <w:p w:rsidR="00B506B2" w:rsidRPr="0053289E" w:rsidRDefault="00B506B2" w:rsidP="00B506B2">
      <w:r w:rsidRPr="0053289E">
        <w:t xml:space="preserve">Deanna Redington </w:t>
      </w:r>
    </w:p>
    <w:p w:rsidR="00B506B2" w:rsidRPr="0053289E" w:rsidRDefault="00B506B2" w:rsidP="00B506B2">
      <w:r w:rsidRPr="0053289E">
        <w:t xml:space="preserve"> 319.892.6855   </w:t>
      </w:r>
    </w:p>
    <w:p w:rsidR="00B506B2" w:rsidRPr="0053289E" w:rsidRDefault="003A367A" w:rsidP="00B506B2">
      <w:pPr>
        <w:rPr>
          <w:color w:val="002060"/>
          <w:u w:val="single"/>
        </w:rPr>
      </w:pPr>
      <w:hyperlink r:id="rId56" w:history="1">
        <w:r w:rsidR="00B506B2" w:rsidRPr="0053289E">
          <w:rPr>
            <w:color w:val="002060"/>
            <w:u w:val="single"/>
          </w:rPr>
          <w:t>dreding@dhs.state.ia.us</w:t>
        </w:r>
      </w:hyperlink>
    </w:p>
    <w:p w:rsidR="00B506B2" w:rsidRDefault="00B506B2" w:rsidP="00B506B2"/>
    <w:p w:rsidR="00500283" w:rsidRPr="0053289E" w:rsidRDefault="00500283" w:rsidP="00B506B2"/>
    <w:p w:rsidR="00B506B2" w:rsidRPr="0053289E" w:rsidRDefault="00B506B2" w:rsidP="00B506B2">
      <w:pPr>
        <w:rPr>
          <w:b/>
          <w:u w:val="single"/>
        </w:rPr>
      </w:pPr>
      <w:r w:rsidRPr="0053289E">
        <w:rPr>
          <w:b/>
          <w:u w:val="single"/>
        </w:rPr>
        <w:t xml:space="preserve">Des Moines Service Area </w:t>
      </w:r>
    </w:p>
    <w:p w:rsidR="00B506B2" w:rsidRPr="0053289E" w:rsidRDefault="00B506B2" w:rsidP="00B506B2">
      <w:r w:rsidRPr="0053289E">
        <w:t>Nicole Button</w:t>
      </w:r>
    </w:p>
    <w:p w:rsidR="00B506B2" w:rsidRPr="0053289E" w:rsidRDefault="00B506B2" w:rsidP="00B506B2">
      <w:r w:rsidRPr="0053289E">
        <w:t xml:space="preserve"> 515.725.2667</w:t>
      </w:r>
    </w:p>
    <w:p w:rsidR="00B506B2" w:rsidRPr="0053289E" w:rsidRDefault="00B506B2" w:rsidP="00B506B2">
      <w:pPr>
        <w:rPr>
          <w:color w:val="002060"/>
          <w:u w:val="single"/>
        </w:rPr>
      </w:pPr>
      <w:r w:rsidRPr="0053289E">
        <w:rPr>
          <w:color w:val="002060"/>
          <w:u w:val="single"/>
        </w:rPr>
        <w:t xml:space="preserve"> nbutton@dhs.state.ia.us </w:t>
      </w:r>
    </w:p>
    <w:p w:rsidR="00B506B2" w:rsidRPr="0053289E" w:rsidRDefault="00B506B2" w:rsidP="00B506B2">
      <w:r w:rsidRPr="0053289E">
        <w:t xml:space="preserve"> </w:t>
      </w:r>
    </w:p>
    <w:p w:rsidR="00B506B2" w:rsidRDefault="00B506B2" w:rsidP="00B506B2"/>
    <w:p w:rsidR="004A2299" w:rsidRPr="004A2299" w:rsidRDefault="004A2299" w:rsidP="004A2299">
      <w:r w:rsidRPr="004A2299">
        <w:t xml:space="preserve">You may also contact statewide Program Manager Mindy Norwood at </w:t>
      </w:r>
      <w:hyperlink r:id="rId57" w:history="1">
        <w:r w:rsidRPr="004A2299">
          <w:rPr>
            <w:rStyle w:val="Hyperlink"/>
          </w:rPr>
          <w:t>mnorwoo@dhs.state.ia.us</w:t>
        </w:r>
      </w:hyperlink>
      <w:r w:rsidRPr="004A2299">
        <w:t xml:space="preserve"> or by phone at 515.281.4212 if you have any questions specific to FTDM and/or YTDM meetings. </w:t>
      </w:r>
    </w:p>
    <w:p w:rsidR="00B506B2" w:rsidRDefault="00B506B2" w:rsidP="00B506B2"/>
    <w:p w:rsidR="00B506B2" w:rsidRDefault="00B506B2" w:rsidP="00B506B2"/>
    <w:p w:rsidR="00B506B2" w:rsidRDefault="00B506B2" w:rsidP="00B506B2"/>
    <w:p w:rsidR="00B506B2" w:rsidRPr="00D77CCA" w:rsidRDefault="00B506B2" w:rsidP="00B506B2">
      <w:pPr>
        <w:pStyle w:val="Heading1"/>
        <w:jc w:val="center"/>
        <w:rPr>
          <w:b w:val="0"/>
        </w:rPr>
      </w:pPr>
      <w:r>
        <w:rPr>
          <w:sz w:val="20"/>
          <w:szCs w:val="20"/>
        </w:rPr>
        <w:br w:type="page"/>
      </w:r>
      <w:bookmarkStart w:id="51" w:name="_Toc460571401"/>
      <w:r w:rsidRPr="00D77CCA">
        <w:rPr>
          <w:b w:val="0"/>
        </w:rPr>
        <w:t>Social Discipline Window</w:t>
      </w:r>
      <w:bookmarkEnd w:id="51"/>
      <w:r>
        <w:rPr>
          <w:b w:val="0"/>
        </w:rPr>
        <w:t xml:space="preserve"> </w:t>
      </w:r>
    </w:p>
    <w:p w:rsidR="00B506B2" w:rsidRDefault="00B506B2" w:rsidP="00B506B2"/>
    <w:p w:rsidR="00B506B2" w:rsidRPr="004A28D8" w:rsidRDefault="00B506B2" w:rsidP="00B506B2"/>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3690"/>
        <w:gridCol w:w="3825"/>
      </w:tblGrid>
      <w:tr w:rsidR="00B506B2" w:rsidTr="00570847">
        <w:trPr>
          <w:trHeight w:val="1965"/>
        </w:trPr>
        <w:tc>
          <w:tcPr>
            <w:tcW w:w="1305" w:type="dxa"/>
            <w:vMerge w:val="restart"/>
          </w:tcPr>
          <w:p w:rsidR="00B506B2" w:rsidRPr="004A28D8" w:rsidRDefault="00B506B2" w:rsidP="00570847">
            <w:pPr>
              <w:pStyle w:val="List2"/>
              <w:ind w:left="0" w:firstLine="0"/>
              <w:jc w:val="center"/>
              <w:rPr>
                <w:rFonts w:ascii="Bodoni MT Black" w:hAnsi="Bodoni MT Black"/>
                <w:b/>
                <w:sz w:val="48"/>
                <w:szCs w:val="48"/>
              </w:rPr>
            </w:pPr>
            <w:r w:rsidRPr="004A28D8">
              <w:rPr>
                <w:rFonts w:ascii="Bodoni MT Black" w:hAnsi="Bodoni MT Black"/>
                <w:b/>
                <w:sz w:val="48"/>
                <w:szCs w:val="48"/>
              </w:rPr>
              <w:t>C</w:t>
            </w:r>
          </w:p>
          <w:p w:rsidR="00B506B2" w:rsidRPr="004A28D8" w:rsidRDefault="00B506B2" w:rsidP="00570847">
            <w:pPr>
              <w:pStyle w:val="List2"/>
              <w:ind w:left="0" w:firstLine="0"/>
              <w:jc w:val="center"/>
              <w:rPr>
                <w:rFonts w:ascii="Bodoni MT Black" w:hAnsi="Bodoni MT Black"/>
                <w:b/>
                <w:sz w:val="48"/>
                <w:szCs w:val="48"/>
              </w:rPr>
            </w:pPr>
            <w:r w:rsidRPr="004A28D8">
              <w:rPr>
                <w:rFonts w:ascii="Bodoni MT Black" w:hAnsi="Bodoni MT Black"/>
                <w:b/>
                <w:sz w:val="48"/>
                <w:szCs w:val="48"/>
              </w:rPr>
              <w:t>O</w:t>
            </w:r>
          </w:p>
          <w:p w:rsidR="00B506B2" w:rsidRPr="004A28D8" w:rsidRDefault="00B506B2" w:rsidP="00570847">
            <w:pPr>
              <w:pStyle w:val="List2"/>
              <w:ind w:left="0" w:firstLine="0"/>
              <w:jc w:val="center"/>
              <w:rPr>
                <w:rFonts w:ascii="Bodoni MT Black" w:hAnsi="Bodoni MT Black"/>
                <w:b/>
                <w:sz w:val="48"/>
                <w:szCs w:val="48"/>
              </w:rPr>
            </w:pPr>
            <w:r w:rsidRPr="004A28D8">
              <w:rPr>
                <w:rFonts w:ascii="Bodoni MT Black" w:hAnsi="Bodoni MT Black"/>
                <w:b/>
                <w:sz w:val="48"/>
                <w:szCs w:val="48"/>
              </w:rPr>
              <w:t>N</w:t>
            </w:r>
          </w:p>
          <w:p w:rsidR="00B506B2" w:rsidRPr="004A28D8" w:rsidRDefault="00B506B2" w:rsidP="00570847">
            <w:pPr>
              <w:pStyle w:val="List2"/>
              <w:ind w:left="0" w:firstLine="0"/>
              <w:jc w:val="center"/>
              <w:rPr>
                <w:rFonts w:ascii="Bodoni MT Black" w:hAnsi="Bodoni MT Black"/>
                <w:b/>
                <w:sz w:val="48"/>
                <w:szCs w:val="48"/>
              </w:rPr>
            </w:pPr>
            <w:r w:rsidRPr="004A28D8">
              <w:rPr>
                <w:rFonts w:ascii="Bodoni MT Black" w:hAnsi="Bodoni MT Black"/>
                <w:b/>
                <w:sz w:val="48"/>
                <w:szCs w:val="48"/>
              </w:rPr>
              <w:t>T</w:t>
            </w:r>
          </w:p>
          <w:p w:rsidR="00B506B2" w:rsidRPr="004A28D8" w:rsidRDefault="00B506B2" w:rsidP="00570847">
            <w:pPr>
              <w:pStyle w:val="List2"/>
              <w:ind w:left="0" w:firstLine="0"/>
              <w:jc w:val="center"/>
              <w:rPr>
                <w:rFonts w:ascii="Bodoni MT Black" w:hAnsi="Bodoni MT Black"/>
                <w:b/>
                <w:sz w:val="48"/>
                <w:szCs w:val="48"/>
              </w:rPr>
            </w:pPr>
            <w:r w:rsidRPr="004A28D8">
              <w:rPr>
                <w:rFonts w:ascii="Bodoni MT Black" w:hAnsi="Bodoni MT Black"/>
                <w:b/>
                <w:sz w:val="48"/>
                <w:szCs w:val="48"/>
              </w:rPr>
              <w:t>R</w:t>
            </w:r>
          </w:p>
          <w:p w:rsidR="00B506B2" w:rsidRPr="004A28D8" w:rsidRDefault="00B506B2" w:rsidP="00570847">
            <w:pPr>
              <w:pStyle w:val="List2"/>
              <w:ind w:left="0" w:firstLine="0"/>
              <w:jc w:val="center"/>
              <w:rPr>
                <w:rFonts w:ascii="Bodoni MT Black" w:hAnsi="Bodoni MT Black"/>
                <w:b/>
                <w:sz w:val="48"/>
                <w:szCs w:val="48"/>
              </w:rPr>
            </w:pPr>
            <w:r w:rsidRPr="004A28D8">
              <w:rPr>
                <w:rFonts w:ascii="Bodoni MT Black" w:hAnsi="Bodoni MT Black"/>
                <w:b/>
                <w:sz w:val="48"/>
                <w:szCs w:val="48"/>
              </w:rPr>
              <w:t>O</w:t>
            </w:r>
          </w:p>
          <w:p w:rsidR="00B506B2" w:rsidRDefault="00B506B2" w:rsidP="00570847">
            <w:pPr>
              <w:pStyle w:val="List2"/>
              <w:ind w:left="0" w:firstLine="0"/>
              <w:jc w:val="center"/>
              <w:rPr>
                <w:b/>
                <w:sz w:val="40"/>
              </w:rPr>
            </w:pPr>
            <w:r w:rsidRPr="004A28D8">
              <w:rPr>
                <w:rFonts w:ascii="Bodoni MT Black" w:hAnsi="Bodoni MT Black"/>
                <w:b/>
                <w:sz w:val="48"/>
                <w:szCs w:val="48"/>
              </w:rPr>
              <w:t>L</w:t>
            </w:r>
          </w:p>
        </w:tc>
        <w:tc>
          <w:tcPr>
            <w:tcW w:w="3690" w:type="dxa"/>
            <w:shd w:val="clear" w:color="auto" w:fill="auto"/>
          </w:tcPr>
          <w:p w:rsidR="00B506B2" w:rsidRPr="004A28D8" w:rsidRDefault="00B506B2" w:rsidP="00570847">
            <w:pPr>
              <w:jc w:val="center"/>
              <w:rPr>
                <w:rFonts w:ascii="Bodoni MT Black" w:hAnsi="Bodoni MT Black"/>
                <w:b/>
                <w:sz w:val="40"/>
              </w:rPr>
            </w:pPr>
            <w:r w:rsidRPr="004A28D8">
              <w:rPr>
                <w:rFonts w:ascii="Bodoni MT Black" w:hAnsi="Bodoni MT Black"/>
                <w:b/>
                <w:sz w:val="40"/>
              </w:rPr>
              <w:t>TO</w:t>
            </w:r>
          </w:p>
          <w:p w:rsidR="00B506B2" w:rsidRDefault="00B506B2" w:rsidP="00570847">
            <w:pPr>
              <w:jc w:val="center"/>
              <w:rPr>
                <w:b/>
                <w:sz w:val="40"/>
              </w:rPr>
            </w:pPr>
          </w:p>
          <w:p w:rsidR="00B506B2" w:rsidRPr="004A28D8" w:rsidRDefault="00B506B2" w:rsidP="00570847">
            <w:pPr>
              <w:jc w:val="center"/>
              <w:rPr>
                <w:sz w:val="40"/>
              </w:rPr>
            </w:pPr>
            <w:r w:rsidRPr="004A28D8">
              <w:rPr>
                <w:sz w:val="40"/>
              </w:rPr>
              <w:t>punitive</w:t>
            </w:r>
          </w:p>
        </w:tc>
        <w:tc>
          <w:tcPr>
            <w:tcW w:w="3825" w:type="dxa"/>
            <w:shd w:val="clear" w:color="auto" w:fill="auto"/>
          </w:tcPr>
          <w:p w:rsidR="00B506B2" w:rsidRPr="004A28D8" w:rsidRDefault="00B506B2" w:rsidP="00570847">
            <w:pPr>
              <w:jc w:val="center"/>
              <w:rPr>
                <w:rFonts w:ascii="Bodoni MT Black" w:hAnsi="Bodoni MT Black"/>
                <w:b/>
                <w:sz w:val="40"/>
              </w:rPr>
            </w:pPr>
            <w:r w:rsidRPr="004A28D8">
              <w:rPr>
                <w:rFonts w:ascii="Bodoni MT Black" w:hAnsi="Bodoni MT Black"/>
                <w:b/>
                <w:sz w:val="40"/>
              </w:rPr>
              <w:t>WITH</w:t>
            </w:r>
          </w:p>
          <w:p w:rsidR="00B506B2" w:rsidRDefault="00B506B2" w:rsidP="00570847">
            <w:pPr>
              <w:jc w:val="center"/>
              <w:rPr>
                <w:b/>
                <w:sz w:val="40"/>
              </w:rPr>
            </w:pPr>
          </w:p>
          <w:p w:rsidR="00B506B2" w:rsidRPr="004A28D8" w:rsidRDefault="00B506B2" w:rsidP="00570847">
            <w:pPr>
              <w:jc w:val="center"/>
              <w:rPr>
                <w:sz w:val="40"/>
              </w:rPr>
            </w:pPr>
            <w:r w:rsidRPr="004A28D8">
              <w:rPr>
                <w:sz w:val="40"/>
              </w:rPr>
              <w:t>restorative</w:t>
            </w:r>
          </w:p>
        </w:tc>
      </w:tr>
      <w:tr w:rsidR="00B506B2" w:rsidTr="00570847">
        <w:trPr>
          <w:trHeight w:val="1739"/>
        </w:trPr>
        <w:tc>
          <w:tcPr>
            <w:tcW w:w="1305" w:type="dxa"/>
            <w:vMerge/>
            <w:tcBorders>
              <w:bottom w:val="single" w:sz="4" w:space="0" w:color="auto"/>
            </w:tcBorders>
          </w:tcPr>
          <w:p w:rsidR="00B506B2" w:rsidRDefault="00B506B2" w:rsidP="00570847">
            <w:pPr>
              <w:pStyle w:val="List2"/>
              <w:ind w:left="0" w:firstLine="0"/>
              <w:jc w:val="center"/>
              <w:rPr>
                <w:b/>
                <w:sz w:val="40"/>
              </w:rPr>
            </w:pPr>
          </w:p>
        </w:tc>
        <w:tc>
          <w:tcPr>
            <w:tcW w:w="3690" w:type="dxa"/>
            <w:shd w:val="clear" w:color="auto" w:fill="auto"/>
          </w:tcPr>
          <w:p w:rsidR="00B506B2" w:rsidRPr="004A28D8" w:rsidRDefault="00B506B2" w:rsidP="00570847">
            <w:pPr>
              <w:jc w:val="center"/>
              <w:rPr>
                <w:rFonts w:ascii="Bodoni MT Black" w:hAnsi="Bodoni MT Black"/>
                <w:b/>
                <w:sz w:val="40"/>
              </w:rPr>
            </w:pPr>
            <w:r w:rsidRPr="004A28D8">
              <w:rPr>
                <w:rFonts w:ascii="Bodoni MT Black" w:hAnsi="Bodoni MT Black"/>
                <w:b/>
                <w:sz w:val="40"/>
              </w:rPr>
              <w:t>NOT</w:t>
            </w:r>
          </w:p>
          <w:p w:rsidR="00B506B2" w:rsidRDefault="00B506B2" w:rsidP="00570847">
            <w:pPr>
              <w:jc w:val="center"/>
              <w:rPr>
                <w:b/>
                <w:sz w:val="40"/>
              </w:rPr>
            </w:pPr>
          </w:p>
          <w:p w:rsidR="00B506B2" w:rsidRPr="004A28D8" w:rsidRDefault="00B506B2" w:rsidP="00570847">
            <w:pPr>
              <w:jc w:val="center"/>
              <w:rPr>
                <w:sz w:val="40"/>
              </w:rPr>
            </w:pPr>
            <w:r w:rsidRPr="004A28D8">
              <w:rPr>
                <w:sz w:val="40"/>
              </w:rPr>
              <w:t>neglectful</w:t>
            </w:r>
          </w:p>
        </w:tc>
        <w:tc>
          <w:tcPr>
            <w:tcW w:w="3825" w:type="dxa"/>
            <w:shd w:val="clear" w:color="auto" w:fill="auto"/>
          </w:tcPr>
          <w:p w:rsidR="00B506B2" w:rsidRPr="004A28D8" w:rsidRDefault="00B506B2" w:rsidP="00570847">
            <w:pPr>
              <w:jc w:val="center"/>
              <w:rPr>
                <w:rFonts w:ascii="Bodoni MT Black" w:hAnsi="Bodoni MT Black"/>
                <w:b/>
                <w:sz w:val="40"/>
              </w:rPr>
            </w:pPr>
            <w:r w:rsidRPr="004A28D8">
              <w:rPr>
                <w:rFonts w:ascii="Bodoni MT Black" w:hAnsi="Bodoni MT Black"/>
                <w:b/>
                <w:sz w:val="40"/>
              </w:rPr>
              <w:t>FOR</w:t>
            </w:r>
          </w:p>
          <w:p w:rsidR="00B506B2" w:rsidRDefault="00B506B2" w:rsidP="00570847">
            <w:pPr>
              <w:jc w:val="center"/>
              <w:rPr>
                <w:b/>
                <w:sz w:val="40"/>
              </w:rPr>
            </w:pPr>
          </w:p>
          <w:p w:rsidR="00B506B2" w:rsidRPr="004A28D8" w:rsidRDefault="00B506B2" w:rsidP="00570847">
            <w:pPr>
              <w:jc w:val="center"/>
              <w:rPr>
                <w:sz w:val="40"/>
              </w:rPr>
            </w:pPr>
            <w:r w:rsidRPr="004A28D8">
              <w:rPr>
                <w:sz w:val="40"/>
              </w:rPr>
              <w:t>permissive</w:t>
            </w:r>
          </w:p>
        </w:tc>
      </w:tr>
      <w:tr w:rsidR="00B506B2" w:rsidTr="00570847">
        <w:trPr>
          <w:trHeight w:val="810"/>
        </w:trPr>
        <w:tc>
          <w:tcPr>
            <w:tcW w:w="8820" w:type="dxa"/>
            <w:gridSpan w:val="3"/>
          </w:tcPr>
          <w:p w:rsidR="00B506B2" w:rsidRPr="004A28D8" w:rsidRDefault="00B506B2" w:rsidP="00570847">
            <w:pPr>
              <w:pStyle w:val="List2"/>
              <w:ind w:left="0"/>
              <w:jc w:val="center"/>
              <w:rPr>
                <w:rFonts w:ascii="Bodoni MT Black" w:hAnsi="Bodoni MT Black"/>
                <w:b/>
                <w:sz w:val="52"/>
                <w:szCs w:val="52"/>
              </w:rPr>
            </w:pPr>
          </w:p>
          <w:p w:rsidR="00B506B2" w:rsidRDefault="00B506B2" w:rsidP="00570847">
            <w:pPr>
              <w:pStyle w:val="List2"/>
              <w:ind w:left="0"/>
              <w:jc w:val="center"/>
              <w:rPr>
                <w:b/>
                <w:sz w:val="40"/>
              </w:rPr>
            </w:pPr>
            <w:r w:rsidRPr="004A28D8">
              <w:rPr>
                <w:rFonts w:ascii="Bodoni MT Black" w:hAnsi="Bodoni MT Black"/>
                <w:b/>
                <w:sz w:val="52"/>
                <w:szCs w:val="52"/>
              </w:rPr>
              <w:t>SUPPORT</w:t>
            </w:r>
          </w:p>
        </w:tc>
      </w:tr>
    </w:tbl>
    <w:p w:rsidR="00B506B2" w:rsidRPr="00F55063" w:rsidRDefault="00B506B2" w:rsidP="00B506B2">
      <w:pPr>
        <w:pStyle w:val="List2"/>
        <w:ind w:left="0" w:firstLine="0"/>
        <w:rPr>
          <w:sz w:val="20"/>
        </w:rPr>
      </w:pPr>
    </w:p>
    <w:sectPr w:rsidR="00B506B2" w:rsidRPr="00F55063" w:rsidSect="00CC5F67">
      <w:headerReference w:type="default" r:id="rId58"/>
      <w:pgSz w:w="12240" w:h="15840"/>
      <w:pgMar w:top="922" w:right="806" w:bottom="720" w:left="778" w:header="0" w:footer="70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A61" w:rsidRDefault="00D03A61">
      <w:r>
        <w:separator/>
      </w:r>
    </w:p>
  </w:endnote>
  <w:endnote w:type="continuationSeparator" w:id="0">
    <w:p w:rsidR="00D03A61" w:rsidRDefault="00D0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Default="000601FB" w:rsidP="00F500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01FB" w:rsidRDefault="000601FB" w:rsidP="007A4F20">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0601FB" w:rsidRDefault="000601FB" w:rsidP="007A4F20">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Default="000601FB" w:rsidP="0098532B">
    <w:pPr>
      <w:pStyle w:val="Footer"/>
      <w:tabs>
        <w:tab w:val="clear" w:pos="4320"/>
        <w:tab w:val="clear" w:pos="8640"/>
        <w:tab w:val="right" w:pos="9360"/>
      </w:tabs>
      <w:rPr>
        <w:sz w:val="16"/>
        <w:szCs w:val="16"/>
      </w:rPr>
    </w:pPr>
  </w:p>
  <w:p w:rsidR="000601FB" w:rsidRPr="00AD10F8" w:rsidRDefault="000601FB" w:rsidP="0098532B">
    <w:pPr>
      <w:pStyle w:val="Footer"/>
      <w:tabs>
        <w:tab w:val="clear" w:pos="4320"/>
        <w:tab w:val="clear" w:pos="8640"/>
        <w:tab w:val="right" w:pos="9360"/>
      </w:tabs>
      <w:rPr>
        <w:sz w:val="16"/>
        <w:szCs w:val="16"/>
      </w:rPr>
    </w:pPr>
    <w:r>
      <w:rPr>
        <w:sz w:val="16"/>
        <w:szCs w:val="16"/>
      </w:rPr>
      <w:t>October 2016</w:t>
    </w:r>
    <w:r w:rsidR="00AB06D5">
      <w:rPr>
        <w:sz w:val="16"/>
        <w:szCs w:val="16"/>
      </w:rPr>
      <w:t xml:space="preserve"> (Revised 2/17)</w:t>
    </w:r>
    <w:r>
      <w:rPr>
        <w:sz w:val="16"/>
        <w:szCs w:val="16"/>
      </w:rPr>
      <w:tab/>
    </w:r>
    <w:r w:rsidRPr="00AD10F8">
      <w:rPr>
        <w:sz w:val="16"/>
        <w:szCs w:val="16"/>
      </w:rPr>
      <w:t xml:space="preserve">Page </w:t>
    </w:r>
    <w:r w:rsidRPr="00AD10F8">
      <w:rPr>
        <w:sz w:val="16"/>
        <w:szCs w:val="16"/>
      </w:rPr>
      <w:fldChar w:fldCharType="begin"/>
    </w:r>
    <w:r w:rsidRPr="00AD10F8">
      <w:rPr>
        <w:sz w:val="16"/>
        <w:szCs w:val="16"/>
      </w:rPr>
      <w:instrText xml:space="preserve"> PAGE   \* MERGEFORMAT </w:instrText>
    </w:r>
    <w:r w:rsidRPr="00AD10F8">
      <w:rPr>
        <w:sz w:val="16"/>
        <w:szCs w:val="16"/>
      </w:rPr>
      <w:fldChar w:fldCharType="separate"/>
    </w:r>
    <w:r w:rsidR="003A367A">
      <w:rPr>
        <w:noProof/>
        <w:sz w:val="16"/>
        <w:szCs w:val="16"/>
      </w:rPr>
      <w:t>81</w:t>
    </w:r>
    <w:r w:rsidRPr="00AD10F8">
      <w:rPr>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Default="000601FB">
    <w:pPr>
      <w:pStyle w:val="Footer"/>
    </w:pPr>
    <w:r>
      <w:t>April 2016</w:t>
    </w:r>
    <w:r>
      <w:tab/>
    </w:r>
    <w:r>
      <w:tab/>
      <w:t>Page 4</w:t>
    </w:r>
  </w:p>
  <w:p w:rsidR="000601FB" w:rsidRDefault="000601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Default="000601FB" w:rsidP="00F50033">
    <w:pPr>
      <w:pStyle w:val="Footer"/>
      <w:framePr w:wrap="none" w:vAnchor="text" w:hAnchor="margin" w:xAlign="right" w:y="1"/>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3A367A">
      <w:rPr>
        <w:rStyle w:val="PageNumber"/>
        <w:noProof/>
      </w:rPr>
      <w:t>35</w:t>
    </w:r>
    <w:r>
      <w:rPr>
        <w:rStyle w:val="PageNumber"/>
      </w:rPr>
      <w:fldChar w:fldCharType="end"/>
    </w:r>
  </w:p>
  <w:p w:rsidR="000601FB" w:rsidRDefault="000601FB" w:rsidP="007A4F20">
    <w:pPr>
      <w:pStyle w:val="Footer"/>
      <w:tabs>
        <w:tab w:val="clear" w:pos="4320"/>
        <w:tab w:val="clear" w:pos="8640"/>
        <w:tab w:val="center" w:pos="4680"/>
        <w:tab w:val="left" w:pos="9112"/>
        <w:tab w:val="right" w:pos="9360"/>
      </w:tabs>
      <w:ind w:right="360"/>
    </w:pPr>
    <w:r>
      <w:t>October 2016 (Revised 2/17)</w:t>
    </w:r>
    <w: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D84D96" w:rsidRDefault="000601FB">
    <w:pPr>
      <w:pStyle w:val="Footer"/>
      <w:tabs>
        <w:tab w:val="clear" w:pos="4320"/>
        <w:tab w:val="clear" w:pos="8640"/>
        <w:tab w:val="right" w:pos="10620"/>
      </w:tabs>
      <w:spacing w:before="240"/>
      <w:rPr>
        <w:sz w:val="16"/>
        <w:szCs w:val="16"/>
      </w:rPr>
    </w:pPr>
    <w:r>
      <w:rPr>
        <w:sz w:val="16"/>
        <w:szCs w:val="16"/>
      </w:rPr>
      <w:t>April 2016</w:t>
    </w:r>
    <w:r w:rsidRPr="00D84D96">
      <w:rPr>
        <w:sz w:val="16"/>
        <w:szCs w:val="16"/>
      </w:rPr>
      <w:tab/>
      <w:t xml:space="preserve">Page </w:t>
    </w:r>
    <w:r w:rsidRPr="00D84D96">
      <w:rPr>
        <w:sz w:val="16"/>
        <w:szCs w:val="16"/>
      </w:rPr>
      <w:fldChar w:fldCharType="begin"/>
    </w:r>
    <w:r w:rsidRPr="00D84D96">
      <w:rPr>
        <w:sz w:val="16"/>
        <w:szCs w:val="16"/>
      </w:rPr>
      <w:instrText xml:space="preserve"> PAGE  \* MERGEFORMAT </w:instrText>
    </w:r>
    <w:r w:rsidRPr="00D84D96">
      <w:rPr>
        <w:sz w:val="16"/>
        <w:szCs w:val="16"/>
      </w:rPr>
      <w:fldChar w:fldCharType="separate"/>
    </w:r>
    <w:r w:rsidR="003A367A">
      <w:rPr>
        <w:noProof/>
        <w:sz w:val="16"/>
        <w:szCs w:val="16"/>
      </w:rPr>
      <w:t>36</w:t>
    </w:r>
    <w:r w:rsidRPr="00D84D96">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D84D96" w:rsidRDefault="000601FB">
    <w:pPr>
      <w:pStyle w:val="Footer"/>
      <w:tabs>
        <w:tab w:val="clear" w:pos="4320"/>
        <w:tab w:val="clear" w:pos="8640"/>
        <w:tab w:val="right" w:pos="10620"/>
      </w:tabs>
      <w:spacing w:before="240"/>
      <w:rPr>
        <w:sz w:val="16"/>
        <w:szCs w:val="16"/>
      </w:rPr>
    </w:pPr>
    <w:r>
      <w:rPr>
        <w:sz w:val="16"/>
        <w:szCs w:val="16"/>
      </w:rPr>
      <w:t>April 2016</w:t>
    </w:r>
    <w:r w:rsidRPr="00D84D96">
      <w:rPr>
        <w:sz w:val="16"/>
        <w:szCs w:val="16"/>
      </w:rPr>
      <w:tab/>
      <w:t xml:space="preserve">Page </w:t>
    </w:r>
    <w:r w:rsidRPr="00D84D96">
      <w:rPr>
        <w:sz w:val="16"/>
        <w:szCs w:val="16"/>
      </w:rPr>
      <w:fldChar w:fldCharType="begin"/>
    </w:r>
    <w:r w:rsidRPr="00D84D96">
      <w:rPr>
        <w:sz w:val="16"/>
        <w:szCs w:val="16"/>
      </w:rPr>
      <w:instrText xml:space="preserve"> PAGE  \* MERGEFORMAT </w:instrText>
    </w:r>
    <w:r w:rsidRPr="00D84D96">
      <w:rPr>
        <w:sz w:val="16"/>
        <w:szCs w:val="16"/>
      </w:rPr>
      <w:fldChar w:fldCharType="separate"/>
    </w:r>
    <w:r w:rsidR="003A367A">
      <w:rPr>
        <w:noProof/>
        <w:sz w:val="16"/>
        <w:szCs w:val="16"/>
      </w:rPr>
      <w:t>37</w:t>
    </w:r>
    <w:r w:rsidRPr="00D84D96">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AD10F8" w:rsidRDefault="000601FB" w:rsidP="0098532B">
    <w:pPr>
      <w:pStyle w:val="Footer"/>
      <w:tabs>
        <w:tab w:val="clear" w:pos="4320"/>
        <w:tab w:val="clear" w:pos="8640"/>
        <w:tab w:val="right" w:pos="10620"/>
      </w:tabs>
      <w:rPr>
        <w:sz w:val="16"/>
        <w:szCs w:val="16"/>
      </w:rPr>
    </w:pPr>
    <w:r>
      <w:rPr>
        <w:sz w:val="16"/>
        <w:szCs w:val="16"/>
      </w:rPr>
      <w:t>April 2016</w:t>
    </w:r>
    <w:r w:rsidRPr="00AD10F8">
      <w:rPr>
        <w:sz w:val="16"/>
        <w:szCs w:val="16"/>
      </w:rPr>
      <w:tab/>
      <w:t xml:space="preserve">Page </w:t>
    </w:r>
    <w:r w:rsidRPr="00AD10F8">
      <w:rPr>
        <w:sz w:val="16"/>
        <w:szCs w:val="16"/>
      </w:rPr>
      <w:fldChar w:fldCharType="begin"/>
    </w:r>
    <w:r w:rsidRPr="00AD10F8">
      <w:rPr>
        <w:sz w:val="16"/>
        <w:szCs w:val="16"/>
      </w:rPr>
      <w:instrText xml:space="preserve"> PAGE   \* MERGEFORMAT </w:instrText>
    </w:r>
    <w:r w:rsidRPr="00AD10F8">
      <w:rPr>
        <w:sz w:val="16"/>
        <w:szCs w:val="16"/>
      </w:rPr>
      <w:fldChar w:fldCharType="separate"/>
    </w:r>
    <w:r w:rsidR="003A367A">
      <w:rPr>
        <w:noProof/>
        <w:sz w:val="16"/>
        <w:szCs w:val="16"/>
      </w:rPr>
      <w:t>39</w:t>
    </w:r>
    <w:r w:rsidRPr="00AD10F8">
      <w:rPr>
        <w:noProof/>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AD10F8" w:rsidRDefault="000601FB" w:rsidP="0098532B">
    <w:pPr>
      <w:pStyle w:val="Footer"/>
      <w:tabs>
        <w:tab w:val="clear" w:pos="4320"/>
        <w:tab w:val="clear" w:pos="8640"/>
        <w:tab w:val="right" w:pos="10260"/>
      </w:tabs>
      <w:rPr>
        <w:sz w:val="16"/>
        <w:szCs w:val="16"/>
      </w:rPr>
    </w:pPr>
    <w:r>
      <w:rPr>
        <w:sz w:val="16"/>
        <w:szCs w:val="16"/>
      </w:rPr>
      <w:t>April 2016</w:t>
    </w:r>
    <w:r w:rsidRPr="00AD10F8">
      <w:rPr>
        <w:sz w:val="16"/>
        <w:szCs w:val="16"/>
      </w:rPr>
      <w:tab/>
      <w:t xml:space="preserve">Page </w:t>
    </w:r>
    <w:r w:rsidRPr="00AD10F8">
      <w:rPr>
        <w:sz w:val="16"/>
        <w:szCs w:val="16"/>
      </w:rPr>
      <w:fldChar w:fldCharType="begin"/>
    </w:r>
    <w:r w:rsidRPr="00AD10F8">
      <w:rPr>
        <w:sz w:val="16"/>
        <w:szCs w:val="16"/>
      </w:rPr>
      <w:instrText xml:space="preserve"> PAGE   \* MERGEFORMAT </w:instrText>
    </w:r>
    <w:r w:rsidRPr="00AD10F8">
      <w:rPr>
        <w:sz w:val="16"/>
        <w:szCs w:val="16"/>
      </w:rPr>
      <w:fldChar w:fldCharType="separate"/>
    </w:r>
    <w:r w:rsidR="003A367A">
      <w:rPr>
        <w:noProof/>
        <w:sz w:val="16"/>
        <w:szCs w:val="16"/>
      </w:rPr>
      <w:t>40</w:t>
    </w:r>
    <w:r w:rsidRPr="00AD10F8">
      <w:rPr>
        <w:noProof/>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Default="000601FB" w:rsidP="001A516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01FB" w:rsidRDefault="000601FB">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AD10F8" w:rsidRDefault="000601FB" w:rsidP="0098532B">
    <w:pPr>
      <w:pStyle w:val="Footer"/>
      <w:tabs>
        <w:tab w:val="clear" w:pos="4320"/>
        <w:tab w:val="clear" w:pos="8640"/>
        <w:tab w:val="right" w:pos="9360"/>
      </w:tabs>
      <w:rPr>
        <w:sz w:val="16"/>
        <w:szCs w:val="16"/>
      </w:rPr>
    </w:pPr>
    <w:r>
      <w:rPr>
        <w:sz w:val="16"/>
        <w:szCs w:val="16"/>
      </w:rPr>
      <w:t>October 2016</w:t>
    </w:r>
    <w:r w:rsidR="00AB06D5">
      <w:rPr>
        <w:sz w:val="16"/>
        <w:szCs w:val="16"/>
      </w:rPr>
      <w:t xml:space="preserve"> (Revised 217)</w:t>
    </w:r>
    <w:r w:rsidRPr="00AD10F8">
      <w:rPr>
        <w:sz w:val="16"/>
        <w:szCs w:val="16"/>
      </w:rPr>
      <w:tab/>
      <w:t xml:space="preserve">Page </w:t>
    </w:r>
    <w:r w:rsidRPr="00AD10F8">
      <w:rPr>
        <w:sz w:val="16"/>
        <w:szCs w:val="16"/>
      </w:rPr>
      <w:fldChar w:fldCharType="begin"/>
    </w:r>
    <w:r w:rsidRPr="00AD10F8">
      <w:rPr>
        <w:sz w:val="16"/>
        <w:szCs w:val="16"/>
      </w:rPr>
      <w:instrText xml:space="preserve"> PAGE   \* MERGEFORMAT </w:instrText>
    </w:r>
    <w:r w:rsidRPr="00AD10F8">
      <w:rPr>
        <w:sz w:val="16"/>
        <w:szCs w:val="16"/>
      </w:rPr>
      <w:fldChar w:fldCharType="separate"/>
    </w:r>
    <w:r w:rsidR="003A367A">
      <w:rPr>
        <w:noProof/>
        <w:sz w:val="16"/>
        <w:szCs w:val="16"/>
      </w:rPr>
      <w:t>65</w:t>
    </w:r>
    <w:r w:rsidRPr="00AD10F8">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A61" w:rsidRDefault="00D03A61">
      <w:r>
        <w:separator/>
      </w:r>
    </w:p>
  </w:footnote>
  <w:footnote w:type="continuationSeparator" w:id="0">
    <w:p w:rsidR="00D03A61" w:rsidRDefault="00D03A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554CF6" w:rsidRDefault="000601FB" w:rsidP="00554CF6">
    <w:pPr>
      <w:pStyle w:val="Header"/>
    </w:pPr>
  </w:p>
  <w:p w:rsidR="000601FB" w:rsidRDefault="000601FB" w:rsidP="001F0A45"/>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Default="000601FB" w:rsidP="004A0F06">
    <w:pPr>
      <w:jc w:val="center"/>
      <w:rPr>
        <w:rFonts w:ascii="Arial" w:hAnsi="Arial" w:cs="Arial"/>
        <w:sz w:val="20"/>
      </w:rPr>
    </w:pPr>
  </w:p>
  <w:p w:rsidR="000601FB" w:rsidRDefault="000601FB" w:rsidP="004A0F06">
    <w:pPr>
      <w:spacing w:line="360" w:lineRule="auto"/>
      <w:jc w:val="center"/>
      <w:rPr>
        <w:b/>
      </w:rPr>
    </w:pPr>
    <w:r>
      <w:rPr>
        <w:b/>
      </w:rPr>
      <w:t>FAMILY INTERACTION STANDARDS</w:t>
    </w:r>
  </w:p>
  <w:p w:rsidR="000601FB" w:rsidRPr="00763131" w:rsidRDefault="000601FB" w:rsidP="0076313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F12CF4" w:rsidRDefault="000601FB" w:rsidP="00F12CF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F12CF4" w:rsidRDefault="000601FB" w:rsidP="00F12CF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B74FDB" w:rsidRDefault="000601FB" w:rsidP="00763131">
    <w:pPr>
      <w:pStyle w:val="Header"/>
      <w:rPr>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Default="000601FB" w:rsidP="00763131">
    <w:pPr>
      <w:pStyle w:val="Header"/>
      <w:rPr>
        <w:sz w:val="16"/>
        <w:szCs w:val="16"/>
      </w:rPr>
    </w:pPr>
  </w:p>
  <w:p w:rsidR="000601FB" w:rsidRDefault="000601FB" w:rsidP="00763131">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Default="000601FB" w:rsidP="00763131">
    <w:pPr>
      <w:pStyle w:val="Header"/>
      <w:rPr>
        <w:sz w:val="16"/>
        <w:szCs w:val="16"/>
      </w:rPr>
    </w:pPr>
  </w:p>
  <w:p w:rsidR="000601FB" w:rsidRDefault="000601FB" w:rsidP="00763131">
    <w:pPr>
      <w:pStyle w:val="Header"/>
      <w:rPr>
        <w:sz w:val="16"/>
        <w:szCs w:val="1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Default="000601FB" w:rsidP="00763131">
    <w:pPr>
      <w:pStyle w:val="Header"/>
      <w:rPr>
        <w:sz w:val="16"/>
        <w:szCs w:val="16"/>
      </w:rPr>
    </w:pPr>
  </w:p>
  <w:p w:rsidR="000601FB" w:rsidRDefault="000601FB" w:rsidP="00763131">
    <w:pPr>
      <w:pStyle w:val="Header"/>
      <w:rPr>
        <w:sz w:val="16"/>
        <w:szCs w:val="1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ED4559" w:rsidRDefault="000601FB" w:rsidP="00ED45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FB" w:rsidRPr="00763131" w:rsidRDefault="000601FB" w:rsidP="007631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CE44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2C04E430"/>
    <w:lvl w:ilvl="0">
      <w:numFmt w:val="decimal"/>
      <w:lvlText w:val="*"/>
      <w:lvlJc w:val="left"/>
    </w:lvl>
  </w:abstractNum>
  <w:abstractNum w:abstractNumId="2">
    <w:nsid w:val="00000402"/>
    <w:multiLevelType w:val="multilevel"/>
    <w:tmpl w:val="00000885"/>
    <w:lvl w:ilvl="0">
      <w:numFmt w:val="bullet"/>
      <w:lvlText w:val="•"/>
      <w:lvlJc w:val="left"/>
      <w:pPr>
        <w:ind w:hanging="360"/>
      </w:pPr>
      <w:rPr>
        <w:rFonts w:ascii="Arial" w:hAnsi="Arial" w:cs="Arial"/>
        <w:b w:val="0"/>
        <w:bCs w:val="0"/>
        <w:w w:val="131"/>
        <w:sz w:val="24"/>
        <w:szCs w:val="24"/>
      </w:rPr>
    </w:lvl>
    <w:lvl w:ilvl="1">
      <w:numFmt w:val="bullet"/>
      <w:lvlText w:val="•"/>
      <w:lvlJc w:val="left"/>
      <w:pPr>
        <w:ind w:hanging="360"/>
      </w:pPr>
      <w:rPr>
        <w:rFonts w:ascii="Arial" w:hAnsi="Arial" w:cs="Arial"/>
        <w:b w:val="0"/>
        <w:bCs w:val="0"/>
        <w:w w:val="131"/>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3"/>
    <w:multiLevelType w:val="multilevel"/>
    <w:tmpl w:val="CD4A36AE"/>
    <w:lvl w:ilvl="0">
      <w:start w:val="1"/>
      <w:numFmt w:val="bullet"/>
      <w:lvlText w:val=""/>
      <w:lvlJc w:val="left"/>
      <w:pPr>
        <w:ind w:hanging="360"/>
      </w:pPr>
      <w:rPr>
        <w:rFonts w:ascii="Wingdings" w:hAnsi="Wingdings" w:hint="default"/>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4"/>
    <w:multiLevelType w:val="multilevel"/>
    <w:tmpl w:val="00000887"/>
    <w:lvl w:ilvl="0">
      <w:numFmt w:val="bullet"/>
      <w:lvlText w:val=""/>
      <w:lvlJc w:val="left"/>
      <w:pPr>
        <w:ind w:hanging="360"/>
      </w:pPr>
      <w:rPr>
        <w:rFonts w:ascii="Wingdings" w:hAnsi="Wingdings" w:cs="Wingdings"/>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5"/>
    <w:multiLevelType w:val="multilevel"/>
    <w:tmpl w:val="00000888"/>
    <w:lvl w:ilvl="0">
      <w:numFmt w:val="bullet"/>
      <w:lvlText w:val=""/>
      <w:lvlJc w:val="left"/>
      <w:pPr>
        <w:ind w:hanging="360"/>
      </w:pPr>
      <w:rPr>
        <w:rFonts w:ascii="Wingdings" w:hAnsi="Wingdings" w:cs="Wingdings"/>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6"/>
    <w:multiLevelType w:val="multilevel"/>
    <w:tmpl w:val="00000889"/>
    <w:lvl w:ilvl="0">
      <w:numFmt w:val="bullet"/>
      <w:lvlText w:val=""/>
      <w:lvlJc w:val="left"/>
      <w:pPr>
        <w:ind w:hanging="360"/>
      </w:pPr>
      <w:rPr>
        <w:rFonts w:ascii="Wingdings" w:hAnsi="Wingdings" w:cs="Wingdings"/>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7"/>
    <w:multiLevelType w:val="multilevel"/>
    <w:tmpl w:val="0000088A"/>
    <w:lvl w:ilvl="0">
      <w:numFmt w:val="bullet"/>
      <w:lvlText w:val=""/>
      <w:lvlJc w:val="left"/>
      <w:pPr>
        <w:ind w:hanging="360"/>
      </w:pPr>
      <w:rPr>
        <w:rFonts w:ascii="Wingdings" w:hAnsi="Wingdings" w:cs="Wingdings"/>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8"/>
    <w:multiLevelType w:val="multilevel"/>
    <w:tmpl w:val="0000088B"/>
    <w:lvl w:ilvl="0">
      <w:start w:val="11"/>
      <w:numFmt w:val="decimal"/>
      <w:lvlText w:val="%1."/>
      <w:lvlJc w:val="left"/>
      <w:pPr>
        <w:ind w:hanging="416"/>
      </w:pPr>
      <w:rPr>
        <w:rFonts w:ascii="Arial" w:hAnsi="Arial" w:cs="Arial"/>
        <w:b w:val="0"/>
        <w:bCs w:val="0"/>
        <w:sz w:val="21"/>
        <w:szCs w:val="21"/>
      </w:rPr>
    </w:lvl>
    <w:lvl w:ilvl="1">
      <w:numFmt w:val="bullet"/>
      <w:lvlText w:val=""/>
      <w:lvlJc w:val="left"/>
      <w:pPr>
        <w:ind w:hanging="289"/>
      </w:pPr>
      <w:rPr>
        <w:rFonts w:ascii="Symbol" w:hAnsi="Symbol" w:cs="Symbol"/>
        <w:b w:val="0"/>
        <w:bCs w:val="0"/>
        <w:sz w:val="21"/>
        <w:szCs w:val="21"/>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09"/>
    <w:multiLevelType w:val="multilevel"/>
    <w:tmpl w:val="0000088C"/>
    <w:lvl w:ilvl="0">
      <w:start w:val="12"/>
      <w:numFmt w:val="decimal"/>
      <w:lvlText w:val="%1."/>
      <w:lvlJc w:val="left"/>
      <w:pPr>
        <w:ind w:hanging="416"/>
      </w:pPr>
      <w:rPr>
        <w:rFonts w:ascii="Arial" w:hAnsi="Arial" w:cs="Arial"/>
        <w:b w:val="0"/>
        <w:bCs w:val="0"/>
        <w:sz w:val="21"/>
        <w:szCs w:val="21"/>
      </w:rPr>
    </w:lvl>
    <w:lvl w:ilvl="1">
      <w:numFmt w:val="bullet"/>
      <w:lvlText w:val=""/>
      <w:lvlJc w:val="left"/>
      <w:pPr>
        <w:ind w:hanging="289"/>
      </w:pPr>
      <w:rPr>
        <w:rFonts w:ascii="Symbol" w:hAnsi="Symbol" w:cs="Symbol"/>
        <w:b w:val="0"/>
        <w:bCs w:val="0"/>
        <w:sz w:val="21"/>
        <w:szCs w:val="21"/>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0A"/>
    <w:multiLevelType w:val="multilevel"/>
    <w:tmpl w:val="0000088D"/>
    <w:lvl w:ilvl="0">
      <w:start w:val="14"/>
      <w:numFmt w:val="decimal"/>
      <w:lvlText w:val="%1."/>
      <w:lvlJc w:val="left"/>
      <w:pPr>
        <w:ind w:hanging="416"/>
      </w:pPr>
      <w:rPr>
        <w:rFonts w:ascii="Arial" w:hAnsi="Arial" w:cs="Arial"/>
        <w:b w:val="0"/>
        <w:bCs w:val="0"/>
        <w:sz w:val="21"/>
        <w:szCs w:val="21"/>
      </w:rPr>
    </w:lvl>
    <w:lvl w:ilvl="1">
      <w:numFmt w:val="bullet"/>
      <w:lvlText w:val=""/>
      <w:lvlJc w:val="left"/>
      <w:pPr>
        <w:ind w:hanging="289"/>
      </w:pPr>
      <w:rPr>
        <w:rFonts w:ascii="Symbol" w:hAnsi="Symbol" w:cs="Symbol"/>
        <w:b w:val="0"/>
        <w:bCs w:val="0"/>
        <w:sz w:val="21"/>
        <w:szCs w:val="21"/>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0B"/>
    <w:multiLevelType w:val="multilevel"/>
    <w:tmpl w:val="0000088E"/>
    <w:lvl w:ilvl="0">
      <w:start w:val="15"/>
      <w:numFmt w:val="decimal"/>
      <w:lvlText w:val="%1."/>
      <w:lvlJc w:val="left"/>
      <w:pPr>
        <w:ind w:hanging="416"/>
      </w:pPr>
      <w:rPr>
        <w:rFonts w:ascii="Arial" w:hAnsi="Arial" w:cs="Arial"/>
        <w:b w:val="0"/>
        <w:bCs w:val="0"/>
        <w:sz w:val="21"/>
        <w:szCs w:val="21"/>
      </w:rPr>
    </w:lvl>
    <w:lvl w:ilvl="1">
      <w:numFmt w:val="bullet"/>
      <w:lvlText w:val=""/>
      <w:lvlJc w:val="left"/>
      <w:pPr>
        <w:ind w:hanging="289"/>
      </w:pPr>
      <w:rPr>
        <w:rFonts w:ascii="Symbol" w:hAnsi="Symbol" w:cs="Symbol"/>
        <w:b w:val="0"/>
        <w:bCs w:val="0"/>
        <w:sz w:val="21"/>
        <w:szCs w:val="21"/>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F748C"/>
    <w:multiLevelType w:val="hybridMultilevel"/>
    <w:tmpl w:val="014E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17C2791"/>
    <w:multiLevelType w:val="hybridMultilevel"/>
    <w:tmpl w:val="33E68BA2"/>
    <w:lvl w:ilvl="0" w:tplc="FFFFFFFF">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02B62247"/>
    <w:multiLevelType w:val="hybridMultilevel"/>
    <w:tmpl w:val="76BC96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36328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5693FFA"/>
    <w:multiLevelType w:val="hybridMultilevel"/>
    <w:tmpl w:val="4C3ABF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82A743C"/>
    <w:multiLevelType w:val="hybridMultilevel"/>
    <w:tmpl w:val="CC42918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0A3A7E54"/>
    <w:multiLevelType w:val="hybridMultilevel"/>
    <w:tmpl w:val="829898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DD7097"/>
    <w:multiLevelType w:val="hybridMultilevel"/>
    <w:tmpl w:val="40D69B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B2355DE"/>
    <w:multiLevelType w:val="hybridMultilevel"/>
    <w:tmpl w:val="F5AC5F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1">
    <w:nsid w:val="1BBA6D0C"/>
    <w:multiLevelType w:val="hybridMultilevel"/>
    <w:tmpl w:val="44E0AF0E"/>
    <w:lvl w:ilvl="0" w:tplc="FFFFFFFF">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F0C4C3C"/>
    <w:multiLevelType w:val="hybridMultilevel"/>
    <w:tmpl w:val="54AEEE6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nsid w:val="204521FD"/>
    <w:multiLevelType w:val="hybridMultilevel"/>
    <w:tmpl w:val="64940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10E4467"/>
    <w:multiLevelType w:val="hybridMultilevel"/>
    <w:tmpl w:val="C9963E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2E55EDB"/>
    <w:multiLevelType w:val="hybridMultilevel"/>
    <w:tmpl w:val="69C629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235F33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26DA2EBC"/>
    <w:multiLevelType w:val="multilevel"/>
    <w:tmpl w:val="49B4D9B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2B796A81"/>
    <w:multiLevelType w:val="hybridMultilevel"/>
    <w:tmpl w:val="2B8039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D13782E"/>
    <w:multiLevelType w:val="multilevel"/>
    <w:tmpl w:val="C50CEA32"/>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3240"/>
        </w:tabs>
        <w:ind w:left="-324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1080"/>
        </w:tabs>
        <w:ind w:left="-1080" w:hanging="360"/>
      </w:pPr>
    </w:lvl>
    <w:lvl w:ilvl="5">
      <w:start w:val="1"/>
      <w:numFmt w:val="decimal"/>
      <w:lvlText w:val="%6."/>
      <w:lvlJc w:val="left"/>
      <w:pPr>
        <w:tabs>
          <w:tab w:val="num" w:pos="-360"/>
        </w:tabs>
        <w:ind w:left="-360" w:hanging="360"/>
      </w:pPr>
    </w:lvl>
    <w:lvl w:ilvl="6">
      <w:start w:val="1"/>
      <w:numFmt w:val="decimal"/>
      <w:lvlText w:val="%7."/>
      <w:lvlJc w:val="left"/>
      <w:pPr>
        <w:tabs>
          <w:tab w:val="num" w:pos="360"/>
        </w:tabs>
        <w:ind w:left="360" w:hanging="360"/>
      </w:pPr>
    </w:lvl>
    <w:lvl w:ilvl="7">
      <w:start w:val="1"/>
      <w:numFmt w:val="decimal"/>
      <w:lvlText w:val="%8."/>
      <w:lvlJc w:val="left"/>
      <w:pPr>
        <w:tabs>
          <w:tab w:val="num" w:pos="1080"/>
        </w:tabs>
        <w:ind w:left="1080" w:hanging="360"/>
      </w:pPr>
    </w:lvl>
    <w:lvl w:ilvl="8">
      <w:start w:val="1"/>
      <w:numFmt w:val="decimal"/>
      <w:lvlText w:val="%9."/>
      <w:lvlJc w:val="left"/>
      <w:pPr>
        <w:tabs>
          <w:tab w:val="num" w:pos="1800"/>
        </w:tabs>
        <w:ind w:left="1800" w:hanging="360"/>
      </w:pPr>
    </w:lvl>
  </w:abstractNum>
  <w:abstractNum w:abstractNumId="30">
    <w:nsid w:val="2D234AE9"/>
    <w:multiLevelType w:val="multilevel"/>
    <w:tmpl w:val="0AB8768A"/>
    <w:lvl w:ilvl="0">
      <w:start w:val="1"/>
      <w:numFmt w:val="bullet"/>
      <w:lvlText w:val=""/>
      <w:lvlJc w:val="left"/>
      <w:pPr>
        <w:ind w:hanging="360"/>
      </w:pPr>
      <w:rPr>
        <w:rFonts w:ascii="Symbol" w:hAnsi="Symbol" w:hint="default"/>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2EB519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3080596B"/>
    <w:multiLevelType w:val="hybridMultilevel"/>
    <w:tmpl w:val="E7543AB6"/>
    <w:lvl w:ilvl="0" w:tplc="FFFFFFFF">
      <w:start w:val="1"/>
      <w:numFmt w:val="bullet"/>
      <w:lvlText w:val=""/>
      <w:lvlJc w:val="left"/>
      <w:pPr>
        <w:tabs>
          <w:tab w:val="num" w:pos="792"/>
        </w:tabs>
        <w:ind w:left="360" w:firstLine="72"/>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3">
    <w:nsid w:val="330D3CBD"/>
    <w:multiLevelType w:val="multilevel"/>
    <w:tmpl w:val="E370E3DC"/>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3534591F"/>
    <w:multiLevelType w:val="hybridMultilevel"/>
    <w:tmpl w:val="73B4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6238D6"/>
    <w:multiLevelType w:val="hybridMultilevel"/>
    <w:tmpl w:val="550056A8"/>
    <w:lvl w:ilvl="0" w:tplc="FFFFFFFF">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38F438E8"/>
    <w:multiLevelType w:val="multilevel"/>
    <w:tmpl w:val="9800D3A6"/>
    <w:lvl w:ilvl="0">
      <w:start w:val="1"/>
      <w:numFmt w:val="bullet"/>
      <w:lvlText w:val=""/>
      <w:lvlJc w:val="left"/>
      <w:pPr>
        <w:ind w:hanging="360"/>
      </w:pPr>
      <w:rPr>
        <w:rFonts w:ascii="Symbol" w:hAnsi="Symbol" w:hint="default"/>
        <w:b w:val="0"/>
        <w:bCs w:val="0"/>
        <w:sz w:val="24"/>
        <w:szCs w:val="24"/>
      </w:rPr>
    </w:lvl>
    <w:lvl w:ilvl="1">
      <w:start w:val="1"/>
      <w:numFmt w:val="bullet"/>
      <w:lvlText w:val=""/>
      <w:lvlJc w:val="left"/>
      <w:rPr>
        <w:rFonts w:ascii="Wingdings" w:hAnsi="Wingdings" w:hint="default"/>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39937630"/>
    <w:multiLevelType w:val="hybridMultilevel"/>
    <w:tmpl w:val="B62A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C204E45"/>
    <w:multiLevelType w:val="singleLevel"/>
    <w:tmpl w:val="0409000F"/>
    <w:lvl w:ilvl="0">
      <w:start w:val="1"/>
      <w:numFmt w:val="decimal"/>
      <w:lvlText w:val="%1."/>
      <w:lvlJc w:val="left"/>
      <w:pPr>
        <w:tabs>
          <w:tab w:val="num" w:pos="360"/>
        </w:tabs>
        <w:ind w:left="360" w:hanging="360"/>
      </w:pPr>
    </w:lvl>
  </w:abstractNum>
  <w:abstractNum w:abstractNumId="39">
    <w:nsid w:val="410A710D"/>
    <w:multiLevelType w:val="hybridMultilevel"/>
    <w:tmpl w:val="27CE68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39F7B0B"/>
    <w:multiLevelType w:val="hybridMultilevel"/>
    <w:tmpl w:val="4A26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301B77"/>
    <w:multiLevelType w:val="hybridMultilevel"/>
    <w:tmpl w:val="9756641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45934FB2"/>
    <w:multiLevelType w:val="multilevel"/>
    <w:tmpl w:val="4E326D98"/>
    <w:lvl w:ilvl="0">
      <w:numFmt w:val="bullet"/>
      <w:lvlText w:val="•"/>
      <w:lvlJc w:val="left"/>
      <w:pPr>
        <w:ind w:hanging="360"/>
      </w:pPr>
      <w:rPr>
        <w:rFonts w:ascii="Arial" w:hAnsi="Arial" w:cs="Arial"/>
        <w:b w:val="0"/>
        <w:bCs w:val="0"/>
        <w:w w:val="131"/>
        <w:sz w:val="24"/>
        <w:szCs w:val="24"/>
      </w:rPr>
    </w:lvl>
    <w:lvl w:ilvl="1">
      <w:start w:val="1"/>
      <w:numFmt w:val="bullet"/>
      <w:lvlText w:val=""/>
      <w:lvlJc w:val="left"/>
      <w:pPr>
        <w:ind w:hanging="360"/>
      </w:pPr>
      <w:rPr>
        <w:rFonts w:ascii="Wingdings" w:hAnsi="Wingdings" w:hint="default"/>
        <w:b w:val="0"/>
        <w:bCs w:val="0"/>
        <w:w w:val="131"/>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468F313C"/>
    <w:multiLevelType w:val="hybridMultilevel"/>
    <w:tmpl w:val="F75C06A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4">
    <w:nsid w:val="4771092D"/>
    <w:multiLevelType w:val="multilevel"/>
    <w:tmpl w:val="6B168D6E"/>
    <w:lvl w:ilvl="0">
      <w:start w:val="9"/>
      <w:numFmt w:val="bullet"/>
      <w:lvlText w:val=""/>
      <w:lvlJc w:val="left"/>
      <w:pPr>
        <w:tabs>
          <w:tab w:val="num" w:pos="720"/>
        </w:tabs>
        <w:ind w:left="720" w:hanging="72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4A8473B9"/>
    <w:multiLevelType w:val="hybridMultilevel"/>
    <w:tmpl w:val="AF2E03B0"/>
    <w:lvl w:ilvl="0" w:tplc="B8D41B9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E44AAF"/>
    <w:multiLevelType w:val="hybridMultilevel"/>
    <w:tmpl w:val="E422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4411259"/>
    <w:multiLevelType w:val="multilevel"/>
    <w:tmpl w:val="27AC6D5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57563BE0"/>
    <w:multiLevelType w:val="hybridMultilevel"/>
    <w:tmpl w:val="6DD62EAA"/>
    <w:lvl w:ilvl="0" w:tplc="04090005">
      <w:start w:val="1"/>
      <w:numFmt w:val="bullet"/>
      <w:lvlText w:val=""/>
      <w:lvlJc w:val="left"/>
      <w:pPr>
        <w:ind w:left="792" w:hanging="360"/>
      </w:pPr>
      <w:rPr>
        <w:rFonts w:ascii="Wingdings" w:hAnsi="Wingdings" w:hint="default"/>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9">
    <w:nsid w:val="58783A71"/>
    <w:multiLevelType w:val="hybridMultilevel"/>
    <w:tmpl w:val="B300A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9572AE9"/>
    <w:multiLevelType w:val="hybridMultilevel"/>
    <w:tmpl w:val="C6D8093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1">
    <w:nsid w:val="599D338F"/>
    <w:multiLevelType w:val="hybridMultilevel"/>
    <w:tmpl w:val="A1F2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581E88"/>
    <w:multiLevelType w:val="hybridMultilevel"/>
    <w:tmpl w:val="F36A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7E109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4">
    <w:nsid w:val="5C9457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601854F8"/>
    <w:multiLevelType w:val="multilevel"/>
    <w:tmpl w:val="FF8AE2B4"/>
    <w:lvl w:ilvl="0">
      <w:numFmt w:val="bullet"/>
      <w:lvlText w:val="•"/>
      <w:lvlJc w:val="left"/>
      <w:pPr>
        <w:ind w:hanging="360"/>
      </w:pPr>
      <w:rPr>
        <w:rFonts w:ascii="Arial" w:hAnsi="Arial" w:cs="Arial"/>
        <w:b w:val="0"/>
        <w:bCs w:val="0"/>
        <w:w w:val="131"/>
        <w:sz w:val="24"/>
        <w:szCs w:val="24"/>
      </w:rPr>
    </w:lvl>
    <w:lvl w:ilvl="1">
      <w:start w:val="1"/>
      <w:numFmt w:val="bullet"/>
      <w:lvlText w:val=""/>
      <w:lvlJc w:val="left"/>
      <w:pPr>
        <w:ind w:hanging="360"/>
      </w:pPr>
      <w:rPr>
        <w:rFonts w:ascii="Wingdings" w:hAnsi="Wingdings" w:hint="default"/>
        <w:b w:val="0"/>
        <w:bCs w:val="0"/>
        <w:w w:val="131"/>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
    <w:nsid w:val="60783890"/>
    <w:multiLevelType w:val="hybridMultilevel"/>
    <w:tmpl w:val="6E3A10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6286047F"/>
    <w:multiLevelType w:val="hybridMultilevel"/>
    <w:tmpl w:val="5D9EFD2A"/>
    <w:lvl w:ilvl="0" w:tplc="FFFFFFFF">
      <w:start w:val="1"/>
      <w:numFmt w:val="bullet"/>
      <w:lvlText w:val="•"/>
      <w:lvlJc w:val="left"/>
      <w:pPr>
        <w:tabs>
          <w:tab w:val="num" w:pos="1440"/>
        </w:tabs>
        <w:ind w:left="1440" w:hanging="360"/>
      </w:pPr>
      <w:rPr>
        <w:rFonts w:ascii="Times" w:hAnsi="Times" w:hint="default"/>
        <w:sz w:val="24"/>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Symbol" w:hAnsi="Symbol"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Symbol" w:hAnsi="Symbol"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Symbol" w:hAnsi="Symbol" w:hint="default"/>
      </w:rPr>
    </w:lvl>
  </w:abstractNum>
  <w:abstractNum w:abstractNumId="58">
    <w:nsid w:val="667A18A2"/>
    <w:multiLevelType w:val="hybridMultilevel"/>
    <w:tmpl w:val="74BCC3A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9">
    <w:nsid w:val="67BF5E57"/>
    <w:multiLevelType w:val="hybridMultilevel"/>
    <w:tmpl w:val="D87A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8111CCC"/>
    <w:multiLevelType w:val="singleLevel"/>
    <w:tmpl w:val="0409000F"/>
    <w:lvl w:ilvl="0">
      <w:start w:val="1"/>
      <w:numFmt w:val="decimal"/>
      <w:lvlText w:val="%1."/>
      <w:lvlJc w:val="left"/>
      <w:pPr>
        <w:tabs>
          <w:tab w:val="num" w:pos="360"/>
        </w:tabs>
        <w:ind w:left="360" w:hanging="360"/>
      </w:pPr>
    </w:lvl>
  </w:abstractNum>
  <w:abstractNum w:abstractNumId="61">
    <w:nsid w:val="6B031B3C"/>
    <w:multiLevelType w:val="hybridMultilevel"/>
    <w:tmpl w:val="0AB8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DC0E69"/>
    <w:multiLevelType w:val="singleLevel"/>
    <w:tmpl w:val="0409000F"/>
    <w:lvl w:ilvl="0">
      <w:start w:val="1"/>
      <w:numFmt w:val="decimal"/>
      <w:lvlText w:val="%1."/>
      <w:lvlJc w:val="left"/>
      <w:pPr>
        <w:tabs>
          <w:tab w:val="num" w:pos="360"/>
        </w:tabs>
        <w:ind w:left="360" w:hanging="360"/>
      </w:pPr>
    </w:lvl>
  </w:abstractNum>
  <w:abstractNum w:abstractNumId="63">
    <w:nsid w:val="74925D80"/>
    <w:multiLevelType w:val="hybridMultilevel"/>
    <w:tmpl w:val="6E88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937FF3"/>
    <w:multiLevelType w:val="singleLevel"/>
    <w:tmpl w:val="0409000F"/>
    <w:lvl w:ilvl="0">
      <w:start w:val="1"/>
      <w:numFmt w:val="decimal"/>
      <w:lvlText w:val="%1."/>
      <w:lvlJc w:val="left"/>
      <w:pPr>
        <w:tabs>
          <w:tab w:val="num" w:pos="360"/>
        </w:tabs>
        <w:ind w:left="360" w:hanging="360"/>
      </w:pPr>
    </w:lvl>
  </w:abstractNum>
  <w:abstractNum w:abstractNumId="65">
    <w:nsid w:val="796F79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7B484513"/>
    <w:multiLevelType w:val="multilevel"/>
    <w:tmpl w:val="60B44F76"/>
    <w:lvl w:ilvl="0">
      <w:start w:val="1"/>
      <w:numFmt w:val="bullet"/>
      <w:lvlText w:val=""/>
      <w:lvlJc w:val="left"/>
      <w:pPr>
        <w:ind w:hanging="360"/>
      </w:pPr>
      <w:rPr>
        <w:rFonts w:ascii="Symbol" w:hAnsi="Symbol" w:hint="default"/>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7">
    <w:nsid w:val="7F693111"/>
    <w:multiLevelType w:val="singleLevel"/>
    <w:tmpl w:val="0409000F"/>
    <w:lvl w:ilvl="0">
      <w:start w:val="1"/>
      <w:numFmt w:val="decimal"/>
      <w:lvlText w:val="%1."/>
      <w:lvlJc w:val="left"/>
      <w:pPr>
        <w:tabs>
          <w:tab w:val="num" w:pos="360"/>
        </w:tabs>
        <w:ind w:left="360" w:hanging="360"/>
      </w:pPr>
    </w:lvl>
  </w:abstractNum>
  <w:num w:numId="1">
    <w:abstractNumId w:val="32"/>
  </w:num>
  <w:num w:numId="2">
    <w:abstractNumId w:val="57"/>
  </w:num>
  <w:num w:numId="3">
    <w:abstractNumId w:val="31"/>
  </w:num>
  <w:num w:numId="4">
    <w:abstractNumId w:val="15"/>
  </w:num>
  <w:num w:numId="5">
    <w:abstractNumId w:val="65"/>
  </w:num>
  <w:num w:numId="6">
    <w:abstractNumId w:val="53"/>
  </w:num>
  <w:num w:numId="7">
    <w:abstractNumId w:val="17"/>
  </w:num>
  <w:num w:numId="8">
    <w:abstractNumId w:val="58"/>
  </w:num>
  <w:num w:numId="9">
    <w:abstractNumId w:val="41"/>
  </w:num>
  <w:num w:numId="1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29"/>
  </w:num>
  <w:num w:numId="12">
    <w:abstractNumId w:val="43"/>
  </w:num>
  <w:num w:numId="13">
    <w:abstractNumId w:val="50"/>
  </w:num>
  <w:num w:numId="14">
    <w:abstractNumId w:val="20"/>
  </w:num>
  <w:num w:numId="15">
    <w:abstractNumId w:val="47"/>
  </w:num>
  <w:num w:numId="16">
    <w:abstractNumId w:val="27"/>
  </w:num>
  <w:num w:numId="17">
    <w:abstractNumId w:val="33"/>
  </w:num>
  <w:num w:numId="18">
    <w:abstractNumId w:val="44"/>
  </w:num>
  <w:num w:numId="19">
    <w:abstractNumId w:val="23"/>
  </w:num>
  <w:num w:numId="20">
    <w:abstractNumId w:val="28"/>
  </w:num>
  <w:num w:numId="21">
    <w:abstractNumId w:val="14"/>
  </w:num>
  <w:num w:numId="22">
    <w:abstractNumId w:val="24"/>
  </w:num>
  <w:num w:numId="23">
    <w:abstractNumId w:val="39"/>
  </w:num>
  <w:num w:numId="24">
    <w:abstractNumId w:val="19"/>
  </w:num>
  <w:num w:numId="25">
    <w:abstractNumId w:val="16"/>
  </w:num>
  <w:num w:numId="26">
    <w:abstractNumId w:val="54"/>
  </w:num>
  <w:num w:numId="27">
    <w:abstractNumId w:val="26"/>
  </w:num>
  <w:num w:numId="28">
    <w:abstractNumId w:val="18"/>
  </w:num>
  <w:num w:numId="29">
    <w:abstractNumId w:val="38"/>
  </w:num>
  <w:num w:numId="30">
    <w:abstractNumId w:val="62"/>
  </w:num>
  <w:num w:numId="31">
    <w:abstractNumId w:val="64"/>
  </w:num>
  <w:num w:numId="32">
    <w:abstractNumId w:val="60"/>
  </w:num>
  <w:num w:numId="33">
    <w:abstractNumId w:val="67"/>
  </w:num>
  <w:num w:numId="34">
    <w:abstractNumId w:val="21"/>
  </w:num>
  <w:num w:numId="35">
    <w:abstractNumId w:val="35"/>
  </w:num>
  <w:num w:numId="36">
    <w:abstractNumId w:val="13"/>
  </w:num>
  <w:num w:numId="37">
    <w:abstractNumId w:val="37"/>
  </w:num>
  <w:num w:numId="38">
    <w:abstractNumId w:val="59"/>
  </w:num>
  <w:num w:numId="39">
    <w:abstractNumId w:val="2"/>
  </w:num>
  <w:num w:numId="40">
    <w:abstractNumId w:val="7"/>
  </w:num>
  <w:num w:numId="41">
    <w:abstractNumId w:val="6"/>
  </w:num>
  <w:num w:numId="42">
    <w:abstractNumId w:val="5"/>
  </w:num>
  <w:num w:numId="43">
    <w:abstractNumId w:val="4"/>
  </w:num>
  <w:num w:numId="44">
    <w:abstractNumId w:val="3"/>
  </w:num>
  <w:num w:numId="45">
    <w:abstractNumId w:val="55"/>
  </w:num>
  <w:num w:numId="46">
    <w:abstractNumId w:val="36"/>
  </w:num>
  <w:num w:numId="47">
    <w:abstractNumId w:val="40"/>
  </w:num>
  <w:num w:numId="48">
    <w:abstractNumId w:val="46"/>
  </w:num>
  <w:num w:numId="49">
    <w:abstractNumId w:val="34"/>
  </w:num>
  <w:num w:numId="50">
    <w:abstractNumId w:val="25"/>
  </w:num>
  <w:num w:numId="51">
    <w:abstractNumId w:val="66"/>
  </w:num>
  <w:num w:numId="52">
    <w:abstractNumId w:val="52"/>
  </w:num>
  <w:num w:numId="53">
    <w:abstractNumId w:val="22"/>
  </w:num>
  <w:num w:numId="54">
    <w:abstractNumId w:val="51"/>
  </w:num>
  <w:num w:numId="55">
    <w:abstractNumId w:val="12"/>
  </w:num>
  <w:num w:numId="56">
    <w:abstractNumId w:val="49"/>
  </w:num>
  <w:num w:numId="57">
    <w:abstractNumId w:val="63"/>
  </w:num>
  <w:num w:numId="58">
    <w:abstractNumId w:val="48"/>
  </w:num>
  <w:num w:numId="59">
    <w:abstractNumId w:val="45"/>
  </w:num>
  <w:num w:numId="60">
    <w:abstractNumId w:val="11"/>
  </w:num>
  <w:num w:numId="61">
    <w:abstractNumId w:val="10"/>
  </w:num>
  <w:num w:numId="62">
    <w:abstractNumId w:val="9"/>
  </w:num>
  <w:num w:numId="63">
    <w:abstractNumId w:val="8"/>
  </w:num>
  <w:num w:numId="64">
    <w:abstractNumId w:val="42"/>
  </w:num>
  <w:num w:numId="65">
    <w:abstractNumId w:val="30"/>
  </w:num>
  <w:num w:numId="66">
    <w:abstractNumId w:val="56"/>
  </w:num>
  <w:num w:numId="67">
    <w:abstractNumId w:val="61"/>
  </w:num>
  <w:num w:numId="68">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E67"/>
    <w:rsid w:val="00003757"/>
    <w:rsid w:val="00005C7B"/>
    <w:rsid w:val="000150C0"/>
    <w:rsid w:val="00022440"/>
    <w:rsid w:val="0002601F"/>
    <w:rsid w:val="0003110E"/>
    <w:rsid w:val="000318FE"/>
    <w:rsid w:val="000350D3"/>
    <w:rsid w:val="00045AD4"/>
    <w:rsid w:val="000461AB"/>
    <w:rsid w:val="00047F0F"/>
    <w:rsid w:val="0005162D"/>
    <w:rsid w:val="00052278"/>
    <w:rsid w:val="000557D0"/>
    <w:rsid w:val="000601FB"/>
    <w:rsid w:val="00062BC9"/>
    <w:rsid w:val="000728E7"/>
    <w:rsid w:val="000741A6"/>
    <w:rsid w:val="00075A82"/>
    <w:rsid w:val="0007727A"/>
    <w:rsid w:val="00096B0C"/>
    <w:rsid w:val="000A1B58"/>
    <w:rsid w:val="000A6434"/>
    <w:rsid w:val="000B20D9"/>
    <w:rsid w:val="000C262E"/>
    <w:rsid w:val="000C4498"/>
    <w:rsid w:val="000D03BF"/>
    <w:rsid w:val="000D1C45"/>
    <w:rsid w:val="000E4636"/>
    <w:rsid w:val="000E4861"/>
    <w:rsid w:val="000E5FBD"/>
    <w:rsid w:val="000F1B8F"/>
    <w:rsid w:val="00102CB1"/>
    <w:rsid w:val="00103578"/>
    <w:rsid w:val="00111938"/>
    <w:rsid w:val="00120FEE"/>
    <w:rsid w:val="001237BB"/>
    <w:rsid w:val="0012402B"/>
    <w:rsid w:val="001342E3"/>
    <w:rsid w:val="001350DF"/>
    <w:rsid w:val="00135716"/>
    <w:rsid w:val="00136799"/>
    <w:rsid w:val="00144916"/>
    <w:rsid w:val="0015526B"/>
    <w:rsid w:val="001677A2"/>
    <w:rsid w:val="0018304A"/>
    <w:rsid w:val="00190EF6"/>
    <w:rsid w:val="00197AC2"/>
    <w:rsid w:val="001A516B"/>
    <w:rsid w:val="001A7D16"/>
    <w:rsid w:val="001B1703"/>
    <w:rsid w:val="001B4D9A"/>
    <w:rsid w:val="001B50DA"/>
    <w:rsid w:val="001C1312"/>
    <w:rsid w:val="001C6D09"/>
    <w:rsid w:val="001D41B9"/>
    <w:rsid w:val="001D6D9E"/>
    <w:rsid w:val="001D756A"/>
    <w:rsid w:val="001E351C"/>
    <w:rsid w:val="001E5C2F"/>
    <w:rsid w:val="001F0A45"/>
    <w:rsid w:val="00200A8C"/>
    <w:rsid w:val="00202F3D"/>
    <w:rsid w:val="00203106"/>
    <w:rsid w:val="00203231"/>
    <w:rsid w:val="002118F7"/>
    <w:rsid w:val="0022101F"/>
    <w:rsid w:val="00222191"/>
    <w:rsid w:val="00226351"/>
    <w:rsid w:val="002318B0"/>
    <w:rsid w:val="002319BA"/>
    <w:rsid w:val="00240016"/>
    <w:rsid w:val="00241607"/>
    <w:rsid w:val="00242F2A"/>
    <w:rsid w:val="00245007"/>
    <w:rsid w:val="00252A22"/>
    <w:rsid w:val="0025776E"/>
    <w:rsid w:val="00262736"/>
    <w:rsid w:val="002645C3"/>
    <w:rsid w:val="00264842"/>
    <w:rsid w:val="00272F4A"/>
    <w:rsid w:val="0027366C"/>
    <w:rsid w:val="00277A83"/>
    <w:rsid w:val="00280D48"/>
    <w:rsid w:val="0028619C"/>
    <w:rsid w:val="00286AFB"/>
    <w:rsid w:val="00290A3E"/>
    <w:rsid w:val="002B04A1"/>
    <w:rsid w:val="002C0820"/>
    <w:rsid w:val="002C10E2"/>
    <w:rsid w:val="002C1409"/>
    <w:rsid w:val="002C7636"/>
    <w:rsid w:val="002D63CF"/>
    <w:rsid w:val="002D6F46"/>
    <w:rsid w:val="002E0CD4"/>
    <w:rsid w:val="002E36F8"/>
    <w:rsid w:val="002E7B36"/>
    <w:rsid w:val="002F28D9"/>
    <w:rsid w:val="00304A37"/>
    <w:rsid w:val="0031311B"/>
    <w:rsid w:val="00313974"/>
    <w:rsid w:val="003145E7"/>
    <w:rsid w:val="00314688"/>
    <w:rsid w:val="00315A29"/>
    <w:rsid w:val="00315E92"/>
    <w:rsid w:val="00340241"/>
    <w:rsid w:val="00347295"/>
    <w:rsid w:val="0035242A"/>
    <w:rsid w:val="003528CC"/>
    <w:rsid w:val="00363276"/>
    <w:rsid w:val="0036442F"/>
    <w:rsid w:val="003669A0"/>
    <w:rsid w:val="00370666"/>
    <w:rsid w:val="00380397"/>
    <w:rsid w:val="00385725"/>
    <w:rsid w:val="0039230D"/>
    <w:rsid w:val="003958C0"/>
    <w:rsid w:val="003A02B5"/>
    <w:rsid w:val="003A367A"/>
    <w:rsid w:val="003B132C"/>
    <w:rsid w:val="003B2F7D"/>
    <w:rsid w:val="003B68B9"/>
    <w:rsid w:val="003C00FB"/>
    <w:rsid w:val="003C04A5"/>
    <w:rsid w:val="003C1C59"/>
    <w:rsid w:val="003C3039"/>
    <w:rsid w:val="003D54F8"/>
    <w:rsid w:val="003D598F"/>
    <w:rsid w:val="003E620A"/>
    <w:rsid w:val="003F4B0F"/>
    <w:rsid w:val="00400105"/>
    <w:rsid w:val="00407EC5"/>
    <w:rsid w:val="00412099"/>
    <w:rsid w:val="00431761"/>
    <w:rsid w:val="00433D2D"/>
    <w:rsid w:val="004344CF"/>
    <w:rsid w:val="00445015"/>
    <w:rsid w:val="00451B40"/>
    <w:rsid w:val="00455E2C"/>
    <w:rsid w:val="0046365B"/>
    <w:rsid w:val="00465C18"/>
    <w:rsid w:val="00466127"/>
    <w:rsid w:val="004661B6"/>
    <w:rsid w:val="00467303"/>
    <w:rsid w:val="0046768C"/>
    <w:rsid w:val="004776FE"/>
    <w:rsid w:val="00481BA5"/>
    <w:rsid w:val="00491BC9"/>
    <w:rsid w:val="004A0F06"/>
    <w:rsid w:val="004A2299"/>
    <w:rsid w:val="004A28D8"/>
    <w:rsid w:val="004A74BD"/>
    <w:rsid w:val="004A76A5"/>
    <w:rsid w:val="004B4115"/>
    <w:rsid w:val="004B747F"/>
    <w:rsid w:val="004C233D"/>
    <w:rsid w:val="004D19FE"/>
    <w:rsid w:val="004E134D"/>
    <w:rsid w:val="004E1D35"/>
    <w:rsid w:val="004E5DA4"/>
    <w:rsid w:val="004F23C0"/>
    <w:rsid w:val="00500283"/>
    <w:rsid w:val="00501CAE"/>
    <w:rsid w:val="005048AC"/>
    <w:rsid w:val="00504A83"/>
    <w:rsid w:val="0051490C"/>
    <w:rsid w:val="00524E04"/>
    <w:rsid w:val="00524F9A"/>
    <w:rsid w:val="005264C2"/>
    <w:rsid w:val="00527873"/>
    <w:rsid w:val="00533204"/>
    <w:rsid w:val="00537155"/>
    <w:rsid w:val="0053776A"/>
    <w:rsid w:val="00554CF6"/>
    <w:rsid w:val="00557CBE"/>
    <w:rsid w:val="00560E5E"/>
    <w:rsid w:val="005624C8"/>
    <w:rsid w:val="00562996"/>
    <w:rsid w:val="00570847"/>
    <w:rsid w:val="005769CB"/>
    <w:rsid w:val="00581A35"/>
    <w:rsid w:val="00593614"/>
    <w:rsid w:val="00595943"/>
    <w:rsid w:val="005A1087"/>
    <w:rsid w:val="005B1BA4"/>
    <w:rsid w:val="005B44F3"/>
    <w:rsid w:val="005B62D4"/>
    <w:rsid w:val="005B66BC"/>
    <w:rsid w:val="005C5E22"/>
    <w:rsid w:val="005C678F"/>
    <w:rsid w:val="005D1091"/>
    <w:rsid w:val="005E1E2E"/>
    <w:rsid w:val="0060110E"/>
    <w:rsid w:val="006018BC"/>
    <w:rsid w:val="00610A08"/>
    <w:rsid w:val="00610C47"/>
    <w:rsid w:val="006169DF"/>
    <w:rsid w:val="006209CE"/>
    <w:rsid w:val="006217FE"/>
    <w:rsid w:val="00641431"/>
    <w:rsid w:val="00646934"/>
    <w:rsid w:val="00647142"/>
    <w:rsid w:val="006518B9"/>
    <w:rsid w:val="0065293C"/>
    <w:rsid w:val="0066042D"/>
    <w:rsid w:val="00663877"/>
    <w:rsid w:val="006639CD"/>
    <w:rsid w:val="00664CD5"/>
    <w:rsid w:val="00683A9D"/>
    <w:rsid w:val="00687105"/>
    <w:rsid w:val="00693E68"/>
    <w:rsid w:val="006948C0"/>
    <w:rsid w:val="00696907"/>
    <w:rsid w:val="006A0397"/>
    <w:rsid w:val="006A1129"/>
    <w:rsid w:val="006A2737"/>
    <w:rsid w:val="006B04F4"/>
    <w:rsid w:val="006B576F"/>
    <w:rsid w:val="006B735A"/>
    <w:rsid w:val="006B7B21"/>
    <w:rsid w:val="006C1309"/>
    <w:rsid w:val="006C2D4C"/>
    <w:rsid w:val="006C3F02"/>
    <w:rsid w:val="006D58CA"/>
    <w:rsid w:val="006E06B0"/>
    <w:rsid w:val="006E162B"/>
    <w:rsid w:val="006E279B"/>
    <w:rsid w:val="006E2EDB"/>
    <w:rsid w:val="006E4C28"/>
    <w:rsid w:val="006E6C6D"/>
    <w:rsid w:val="006E75D5"/>
    <w:rsid w:val="006F0D69"/>
    <w:rsid w:val="006F3F21"/>
    <w:rsid w:val="006F5B28"/>
    <w:rsid w:val="006F6D71"/>
    <w:rsid w:val="00702F9E"/>
    <w:rsid w:val="00704501"/>
    <w:rsid w:val="007065B7"/>
    <w:rsid w:val="00715109"/>
    <w:rsid w:val="007171AD"/>
    <w:rsid w:val="007200FB"/>
    <w:rsid w:val="00725B11"/>
    <w:rsid w:val="00727F55"/>
    <w:rsid w:val="0073025C"/>
    <w:rsid w:val="00731323"/>
    <w:rsid w:val="007327FE"/>
    <w:rsid w:val="007340F7"/>
    <w:rsid w:val="00750A18"/>
    <w:rsid w:val="00754395"/>
    <w:rsid w:val="007621EA"/>
    <w:rsid w:val="00762537"/>
    <w:rsid w:val="00763131"/>
    <w:rsid w:val="007648D6"/>
    <w:rsid w:val="0076542A"/>
    <w:rsid w:val="00770ADD"/>
    <w:rsid w:val="00785E25"/>
    <w:rsid w:val="00786937"/>
    <w:rsid w:val="00787E38"/>
    <w:rsid w:val="007922E8"/>
    <w:rsid w:val="007A4640"/>
    <w:rsid w:val="007A4F20"/>
    <w:rsid w:val="007A64FF"/>
    <w:rsid w:val="007B121B"/>
    <w:rsid w:val="007B19A5"/>
    <w:rsid w:val="007B3A96"/>
    <w:rsid w:val="007B481B"/>
    <w:rsid w:val="007B4C56"/>
    <w:rsid w:val="007C3684"/>
    <w:rsid w:val="007E5973"/>
    <w:rsid w:val="007E5974"/>
    <w:rsid w:val="007E7F96"/>
    <w:rsid w:val="007F438C"/>
    <w:rsid w:val="008017D7"/>
    <w:rsid w:val="00813DFA"/>
    <w:rsid w:val="00821B32"/>
    <w:rsid w:val="00827650"/>
    <w:rsid w:val="00831DD0"/>
    <w:rsid w:val="008320DD"/>
    <w:rsid w:val="00837305"/>
    <w:rsid w:val="00850EB0"/>
    <w:rsid w:val="00851406"/>
    <w:rsid w:val="00852FE6"/>
    <w:rsid w:val="0086559D"/>
    <w:rsid w:val="0087026F"/>
    <w:rsid w:val="00874D52"/>
    <w:rsid w:val="008811EA"/>
    <w:rsid w:val="0088134F"/>
    <w:rsid w:val="00881ECB"/>
    <w:rsid w:val="00883EF2"/>
    <w:rsid w:val="00885342"/>
    <w:rsid w:val="008922D9"/>
    <w:rsid w:val="00895D73"/>
    <w:rsid w:val="00896138"/>
    <w:rsid w:val="00896FD2"/>
    <w:rsid w:val="0089715B"/>
    <w:rsid w:val="00897F78"/>
    <w:rsid w:val="008A1A34"/>
    <w:rsid w:val="008A208E"/>
    <w:rsid w:val="008A69C9"/>
    <w:rsid w:val="008B20DA"/>
    <w:rsid w:val="008B21AF"/>
    <w:rsid w:val="008C11F0"/>
    <w:rsid w:val="008C23DC"/>
    <w:rsid w:val="008C6FE1"/>
    <w:rsid w:val="008C7DBC"/>
    <w:rsid w:val="008D1A54"/>
    <w:rsid w:val="008D65DE"/>
    <w:rsid w:val="008D6911"/>
    <w:rsid w:val="008D794D"/>
    <w:rsid w:val="008D7CDE"/>
    <w:rsid w:val="008E263D"/>
    <w:rsid w:val="008E4A0C"/>
    <w:rsid w:val="008E52D9"/>
    <w:rsid w:val="008E694A"/>
    <w:rsid w:val="008E7F8D"/>
    <w:rsid w:val="008F3093"/>
    <w:rsid w:val="008F7EDE"/>
    <w:rsid w:val="009002EE"/>
    <w:rsid w:val="00907D8E"/>
    <w:rsid w:val="00912556"/>
    <w:rsid w:val="00913355"/>
    <w:rsid w:val="00913D0E"/>
    <w:rsid w:val="00920EFD"/>
    <w:rsid w:val="00920F1F"/>
    <w:rsid w:val="00922CE5"/>
    <w:rsid w:val="009233B3"/>
    <w:rsid w:val="00926F8C"/>
    <w:rsid w:val="00935DD8"/>
    <w:rsid w:val="0093600C"/>
    <w:rsid w:val="009368A7"/>
    <w:rsid w:val="00940CD3"/>
    <w:rsid w:val="009435E9"/>
    <w:rsid w:val="0094422F"/>
    <w:rsid w:val="0094586C"/>
    <w:rsid w:val="00946254"/>
    <w:rsid w:val="009505A4"/>
    <w:rsid w:val="00953EBE"/>
    <w:rsid w:val="009544A9"/>
    <w:rsid w:val="00955DC6"/>
    <w:rsid w:val="00956918"/>
    <w:rsid w:val="009637DB"/>
    <w:rsid w:val="009644E1"/>
    <w:rsid w:val="00972806"/>
    <w:rsid w:val="00972C33"/>
    <w:rsid w:val="00984875"/>
    <w:rsid w:val="0098532B"/>
    <w:rsid w:val="009A244F"/>
    <w:rsid w:val="009B08D9"/>
    <w:rsid w:val="009B61F2"/>
    <w:rsid w:val="009B6390"/>
    <w:rsid w:val="009C331A"/>
    <w:rsid w:val="009D349A"/>
    <w:rsid w:val="009D7FA3"/>
    <w:rsid w:val="009E4092"/>
    <w:rsid w:val="00A176BF"/>
    <w:rsid w:val="00A30E39"/>
    <w:rsid w:val="00A37224"/>
    <w:rsid w:val="00A41E06"/>
    <w:rsid w:val="00A444B1"/>
    <w:rsid w:val="00A54781"/>
    <w:rsid w:val="00A56881"/>
    <w:rsid w:val="00A5782F"/>
    <w:rsid w:val="00A62E67"/>
    <w:rsid w:val="00A64451"/>
    <w:rsid w:val="00A6787C"/>
    <w:rsid w:val="00A7008C"/>
    <w:rsid w:val="00A8169A"/>
    <w:rsid w:val="00AA13A0"/>
    <w:rsid w:val="00AA48ED"/>
    <w:rsid w:val="00AA55BA"/>
    <w:rsid w:val="00AB06D5"/>
    <w:rsid w:val="00AB6086"/>
    <w:rsid w:val="00AC16C0"/>
    <w:rsid w:val="00AC3C4D"/>
    <w:rsid w:val="00AD10F8"/>
    <w:rsid w:val="00AF53B0"/>
    <w:rsid w:val="00B065E5"/>
    <w:rsid w:val="00B10E2A"/>
    <w:rsid w:val="00B13FF8"/>
    <w:rsid w:val="00B16B7D"/>
    <w:rsid w:val="00B20D31"/>
    <w:rsid w:val="00B31E13"/>
    <w:rsid w:val="00B4195D"/>
    <w:rsid w:val="00B44BDF"/>
    <w:rsid w:val="00B44C00"/>
    <w:rsid w:val="00B5059D"/>
    <w:rsid w:val="00B506B2"/>
    <w:rsid w:val="00B552EF"/>
    <w:rsid w:val="00B7038B"/>
    <w:rsid w:val="00B713F2"/>
    <w:rsid w:val="00B74FDB"/>
    <w:rsid w:val="00B84279"/>
    <w:rsid w:val="00B90E38"/>
    <w:rsid w:val="00B912DA"/>
    <w:rsid w:val="00B9286E"/>
    <w:rsid w:val="00B94EA0"/>
    <w:rsid w:val="00B9712F"/>
    <w:rsid w:val="00BA1B15"/>
    <w:rsid w:val="00BA4972"/>
    <w:rsid w:val="00BA577C"/>
    <w:rsid w:val="00BA6CDB"/>
    <w:rsid w:val="00BB151B"/>
    <w:rsid w:val="00BB15C3"/>
    <w:rsid w:val="00BB5664"/>
    <w:rsid w:val="00BC0E57"/>
    <w:rsid w:val="00BD6664"/>
    <w:rsid w:val="00BE53D3"/>
    <w:rsid w:val="00BE5A02"/>
    <w:rsid w:val="00BE6E61"/>
    <w:rsid w:val="00BF2D8A"/>
    <w:rsid w:val="00BF6EEB"/>
    <w:rsid w:val="00C032DC"/>
    <w:rsid w:val="00C03445"/>
    <w:rsid w:val="00C062F6"/>
    <w:rsid w:val="00C140C1"/>
    <w:rsid w:val="00C20159"/>
    <w:rsid w:val="00C21906"/>
    <w:rsid w:val="00C21BE5"/>
    <w:rsid w:val="00C27060"/>
    <w:rsid w:val="00C270A4"/>
    <w:rsid w:val="00C345BD"/>
    <w:rsid w:val="00C40FC9"/>
    <w:rsid w:val="00C50CCA"/>
    <w:rsid w:val="00C60754"/>
    <w:rsid w:val="00C724E3"/>
    <w:rsid w:val="00C73694"/>
    <w:rsid w:val="00C76DEC"/>
    <w:rsid w:val="00C865E4"/>
    <w:rsid w:val="00C87809"/>
    <w:rsid w:val="00C922B3"/>
    <w:rsid w:val="00CB15AA"/>
    <w:rsid w:val="00CC1AAD"/>
    <w:rsid w:val="00CC38E8"/>
    <w:rsid w:val="00CC5F67"/>
    <w:rsid w:val="00CC75A3"/>
    <w:rsid w:val="00CD0F26"/>
    <w:rsid w:val="00CD65BD"/>
    <w:rsid w:val="00CD7704"/>
    <w:rsid w:val="00CE02D4"/>
    <w:rsid w:val="00CE6E0E"/>
    <w:rsid w:val="00CF296D"/>
    <w:rsid w:val="00D0307D"/>
    <w:rsid w:val="00D03A61"/>
    <w:rsid w:val="00D05ADD"/>
    <w:rsid w:val="00D11012"/>
    <w:rsid w:val="00D20BF5"/>
    <w:rsid w:val="00D31104"/>
    <w:rsid w:val="00D413F8"/>
    <w:rsid w:val="00D451B7"/>
    <w:rsid w:val="00D50426"/>
    <w:rsid w:val="00D51CE5"/>
    <w:rsid w:val="00D531FB"/>
    <w:rsid w:val="00D56CC6"/>
    <w:rsid w:val="00D62181"/>
    <w:rsid w:val="00D64BDA"/>
    <w:rsid w:val="00D6745C"/>
    <w:rsid w:val="00D67926"/>
    <w:rsid w:val="00D67DAE"/>
    <w:rsid w:val="00D77C5C"/>
    <w:rsid w:val="00D77CCA"/>
    <w:rsid w:val="00D82321"/>
    <w:rsid w:val="00D82C80"/>
    <w:rsid w:val="00D84711"/>
    <w:rsid w:val="00D84D96"/>
    <w:rsid w:val="00D922A2"/>
    <w:rsid w:val="00D96309"/>
    <w:rsid w:val="00DA3AB3"/>
    <w:rsid w:val="00DA3DA8"/>
    <w:rsid w:val="00DA3F3B"/>
    <w:rsid w:val="00DA7740"/>
    <w:rsid w:val="00DA7A6D"/>
    <w:rsid w:val="00DB1487"/>
    <w:rsid w:val="00DD0D32"/>
    <w:rsid w:val="00DD3D49"/>
    <w:rsid w:val="00DD68D7"/>
    <w:rsid w:val="00DD6D3E"/>
    <w:rsid w:val="00DD79A7"/>
    <w:rsid w:val="00DF3842"/>
    <w:rsid w:val="00DF4F2D"/>
    <w:rsid w:val="00DF5C8B"/>
    <w:rsid w:val="00E0429D"/>
    <w:rsid w:val="00E15218"/>
    <w:rsid w:val="00E162A6"/>
    <w:rsid w:val="00E2165D"/>
    <w:rsid w:val="00E24FDB"/>
    <w:rsid w:val="00E3131F"/>
    <w:rsid w:val="00E37947"/>
    <w:rsid w:val="00E45551"/>
    <w:rsid w:val="00E45B0F"/>
    <w:rsid w:val="00E518A0"/>
    <w:rsid w:val="00E62C39"/>
    <w:rsid w:val="00E72117"/>
    <w:rsid w:val="00E72FBD"/>
    <w:rsid w:val="00E75B4E"/>
    <w:rsid w:val="00E76CAE"/>
    <w:rsid w:val="00E770F0"/>
    <w:rsid w:val="00E82D35"/>
    <w:rsid w:val="00E84048"/>
    <w:rsid w:val="00E87247"/>
    <w:rsid w:val="00E910AD"/>
    <w:rsid w:val="00EA001E"/>
    <w:rsid w:val="00EA105D"/>
    <w:rsid w:val="00EA5B55"/>
    <w:rsid w:val="00EB215F"/>
    <w:rsid w:val="00EB5554"/>
    <w:rsid w:val="00EB55BD"/>
    <w:rsid w:val="00EB5F62"/>
    <w:rsid w:val="00EB7DFB"/>
    <w:rsid w:val="00EC551C"/>
    <w:rsid w:val="00ED002F"/>
    <w:rsid w:val="00ED4559"/>
    <w:rsid w:val="00ED5253"/>
    <w:rsid w:val="00ED5516"/>
    <w:rsid w:val="00ED6D3C"/>
    <w:rsid w:val="00EE1241"/>
    <w:rsid w:val="00EE2EBE"/>
    <w:rsid w:val="00EE38D3"/>
    <w:rsid w:val="00EF415F"/>
    <w:rsid w:val="00EF583E"/>
    <w:rsid w:val="00F0152D"/>
    <w:rsid w:val="00F03D1F"/>
    <w:rsid w:val="00F046AE"/>
    <w:rsid w:val="00F12CF4"/>
    <w:rsid w:val="00F20430"/>
    <w:rsid w:val="00F20F67"/>
    <w:rsid w:val="00F245C9"/>
    <w:rsid w:val="00F250BA"/>
    <w:rsid w:val="00F253D4"/>
    <w:rsid w:val="00F26621"/>
    <w:rsid w:val="00F360F7"/>
    <w:rsid w:val="00F3797F"/>
    <w:rsid w:val="00F40CF3"/>
    <w:rsid w:val="00F46B5D"/>
    <w:rsid w:val="00F50033"/>
    <w:rsid w:val="00F55063"/>
    <w:rsid w:val="00F56D79"/>
    <w:rsid w:val="00F62ED5"/>
    <w:rsid w:val="00F66BE8"/>
    <w:rsid w:val="00F70ADF"/>
    <w:rsid w:val="00F74F40"/>
    <w:rsid w:val="00F83236"/>
    <w:rsid w:val="00F8563B"/>
    <w:rsid w:val="00F87CAE"/>
    <w:rsid w:val="00F941B8"/>
    <w:rsid w:val="00F95F26"/>
    <w:rsid w:val="00FA0191"/>
    <w:rsid w:val="00FA20C7"/>
    <w:rsid w:val="00FA6B41"/>
    <w:rsid w:val="00FC1F28"/>
    <w:rsid w:val="00FC41AD"/>
    <w:rsid w:val="00FC51B7"/>
    <w:rsid w:val="00FC7BD1"/>
    <w:rsid w:val="00FD02D5"/>
    <w:rsid w:val="00FD33C6"/>
    <w:rsid w:val="00FD6C32"/>
    <w:rsid w:val="00FE215D"/>
    <w:rsid w:val="00FE3937"/>
    <w:rsid w:val="00FE53F5"/>
    <w:rsid w:val="00FE7D1B"/>
    <w:rsid w:val="00FF38A8"/>
    <w:rsid w:val="00FF6817"/>
    <w:rsid w:val="00FF6B4A"/>
    <w:rsid w:val="00FF6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105"/>
    <w:rPr>
      <w:sz w:val="24"/>
      <w:szCs w:val="24"/>
    </w:rPr>
  </w:style>
  <w:style w:type="paragraph" w:styleId="Heading1">
    <w:name w:val="heading 1"/>
    <w:basedOn w:val="Normal"/>
    <w:next w:val="Normal"/>
    <w:link w:val="Heading1Char"/>
    <w:uiPriority w:val="1"/>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pPr>
      <w:keepNext/>
      <w:spacing w:line="360" w:lineRule="auto"/>
      <w:outlineLvl w:val="1"/>
    </w:pPr>
    <w:rPr>
      <w:b/>
      <w:sz w:val="28"/>
      <w:szCs w:val="20"/>
    </w:rPr>
  </w:style>
  <w:style w:type="paragraph" w:styleId="Heading3">
    <w:name w:val="heading 3"/>
    <w:basedOn w:val="Normal"/>
    <w:next w:val="Normal"/>
    <w:link w:val="Heading3Char"/>
    <w:uiPriority w:val="1"/>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szCs w:val="20"/>
    </w:rPr>
  </w:style>
  <w:style w:type="paragraph" w:styleId="Heading5">
    <w:name w:val="heading 5"/>
    <w:basedOn w:val="Normal"/>
    <w:next w:val="Normal"/>
    <w:qFormat/>
    <w:pPr>
      <w:keepNext/>
      <w:jc w:val="center"/>
      <w:outlineLvl w:val="4"/>
    </w:pPr>
    <w:rPr>
      <w:b/>
      <w:sz w:val="28"/>
    </w:rPr>
  </w:style>
  <w:style w:type="paragraph" w:styleId="Heading6">
    <w:name w:val="heading 6"/>
    <w:basedOn w:val="Normal"/>
    <w:next w:val="Normal"/>
    <w:qFormat/>
    <w:pPr>
      <w:keepNext/>
      <w:outlineLvl w:val="5"/>
    </w:pPr>
    <w:rPr>
      <w:sz w:val="3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ind w:left="10080"/>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20DA"/>
    <w:rPr>
      <w:rFonts w:ascii="Arial" w:hAnsi="Arial" w:cs="Arial"/>
      <w:b/>
      <w:bCs/>
      <w:kern w:val="32"/>
      <w:sz w:val="32"/>
      <w:szCs w:val="32"/>
    </w:rPr>
  </w:style>
  <w:style w:type="character" w:customStyle="1" w:styleId="Heading2Char">
    <w:name w:val="Heading 2 Char"/>
    <w:link w:val="Heading2"/>
    <w:uiPriority w:val="9"/>
    <w:rsid w:val="008B20DA"/>
    <w:rPr>
      <w:b/>
      <w:sz w:val="28"/>
    </w:rPr>
  </w:style>
  <w:style w:type="character" w:customStyle="1" w:styleId="Heading3Char">
    <w:name w:val="Heading 3 Char"/>
    <w:link w:val="Heading3"/>
    <w:uiPriority w:val="9"/>
    <w:rsid w:val="008B20DA"/>
    <w:rPr>
      <w:rFonts w:ascii="Arial" w:hAnsi="Arial" w:cs="Arial"/>
      <w:b/>
      <w:bCs/>
      <w:sz w:val="26"/>
      <w:szCs w:val="26"/>
    </w:rPr>
  </w:style>
  <w:style w:type="paragraph" w:customStyle="1" w:styleId="indent1">
    <w:name w:val="indent1"/>
    <w:basedOn w:val="Normal"/>
    <w:pPr>
      <w:spacing w:before="80"/>
      <w:ind w:left="360" w:hanging="360"/>
    </w:pPr>
    <w:rPr>
      <w:rFonts w:ascii="Times" w:hAnsi="Times"/>
      <w:szCs w:val="20"/>
    </w:rPr>
  </w:style>
  <w:style w:type="paragraph" w:styleId="Header">
    <w:name w:val="header"/>
    <w:basedOn w:val="Normal"/>
    <w:link w:val="HeaderChar"/>
    <w:uiPriority w:val="99"/>
    <w:pPr>
      <w:tabs>
        <w:tab w:val="center" w:pos="4320"/>
        <w:tab w:val="right" w:pos="8640"/>
      </w:tabs>
    </w:pPr>
    <w:rPr>
      <w:sz w:val="20"/>
      <w:szCs w:val="20"/>
    </w:rPr>
  </w:style>
  <w:style w:type="character" w:customStyle="1" w:styleId="HeaderChar">
    <w:name w:val="Header Char"/>
    <w:basedOn w:val="DefaultParagraphFont"/>
    <w:link w:val="Header"/>
    <w:uiPriority w:val="99"/>
    <w:rsid w:val="0088134F"/>
  </w:style>
  <w:style w:type="paragraph" w:styleId="BodyText3">
    <w:name w:val="Body Text 3"/>
    <w:basedOn w:val="Normal"/>
    <w:semiHidden/>
    <w:pPr>
      <w:jc w:val="center"/>
    </w:pPr>
    <w:rPr>
      <w:b/>
      <w:sz w:val="28"/>
      <w:szCs w:val="20"/>
    </w:rPr>
  </w:style>
  <w:style w:type="paragraph" w:styleId="BodyTextIndent">
    <w:name w:val="Body Text Indent"/>
    <w:basedOn w:val="Normal"/>
    <w:semiHidden/>
    <w:pPr>
      <w:spacing w:after="120"/>
      <w:ind w:left="360"/>
    </w:pPr>
  </w:style>
  <w:style w:type="paragraph" w:styleId="Title">
    <w:name w:val="Title"/>
    <w:basedOn w:val="Normal"/>
    <w:qFormat/>
    <w:pPr>
      <w:tabs>
        <w:tab w:val="num" w:pos="936"/>
      </w:tabs>
      <w:ind w:left="360"/>
      <w:jc w:val="center"/>
    </w:pPr>
    <w:rPr>
      <w:b/>
      <w:bCs/>
      <w:sz w:val="36"/>
    </w:rPr>
  </w:style>
  <w:style w:type="paragraph" w:styleId="BodyText">
    <w:name w:val="Body Text"/>
    <w:basedOn w:val="Normal"/>
    <w:link w:val="BodyTextChar"/>
    <w:uiPriority w:val="1"/>
    <w:qFormat/>
    <w:pPr>
      <w:spacing w:after="120"/>
    </w:pPr>
    <w:rPr>
      <w:lang w:val="x-none" w:eastAsia="x-none"/>
    </w:rPr>
  </w:style>
  <w:style w:type="character" w:customStyle="1" w:styleId="BodyTextChar">
    <w:name w:val="Body Text Char"/>
    <w:link w:val="BodyText"/>
    <w:uiPriority w:val="99"/>
    <w:rsid w:val="00FE7D1B"/>
    <w:rPr>
      <w:sz w:val="24"/>
      <w:szCs w:val="24"/>
    </w:rPr>
  </w:style>
  <w:style w:type="paragraph" w:customStyle="1" w:styleId="Paragraph3">
    <w:name w:val="Paragraph 3"/>
    <w:basedOn w:val="Normal"/>
    <w:pPr>
      <w:overflowPunct w:val="0"/>
      <w:autoSpaceDE w:val="0"/>
      <w:autoSpaceDN w:val="0"/>
      <w:adjustRightInd w:val="0"/>
      <w:spacing w:before="240" w:line="264" w:lineRule="auto"/>
      <w:ind w:left="1080"/>
      <w:textAlignment w:val="baseline"/>
    </w:pPr>
    <w:rPr>
      <w:szCs w:val="20"/>
    </w:rPr>
  </w:style>
  <w:style w:type="paragraph" w:customStyle="1" w:styleId="list3single">
    <w:name w:val="list 3 single"/>
    <w:basedOn w:val="Normal"/>
    <w:pPr>
      <w:tabs>
        <w:tab w:val="left" w:pos="1440"/>
      </w:tabs>
      <w:overflowPunct w:val="0"/>
      <w:autoSpaceDE w:val="0"/>
      <w:autoSpaceDN w:val="0"/>
      <w:adjustRightInd w:val="0"/>
      <w:spacing w:line="264" w:lineRule="auto"/>
      <w:ind w:left="1440" w:hanging="360"/>
      <w:textAlignment w:val="baseline"/>
    </w:pPr>
    <w:rPr>
      <w:szCs w:val="20"/>
    </w:rPr>
  </w:style>
  <w:style w:type="paragraph" w:styleId="List">
    <w:name w:val="List"/>
    <w:basedOn w:val="Normal"/>
    <w:semiHidden/>
    <w:pPr>
      <w:ind w:left="360" w:hanging="360"/>
    </w:pPr>
    <w:rPr>
      <w:rFonts w:ascii="Arial" w:hAnsi="Arial"/>
      <w:sz w:val="28"/>
      <w:szCs w:val="20"/>
    </w:rPr>
  </w:style>
  <w:style w:type="paragraph" w:styleId="List2">
    <w:name w:val="List 2"/>
    <w:basedOn w:val="Normal"/>
    <w:semiHidden/>
    <w:pPr>
      <w:ind w:left="720" w:hanging="360"/>
    </w:pPr>
    <w:rPr>
      <w:rFonts w:ascii="Arial" w:hAnsi="Arial"/>
      <w:sz w:val="28"/>
      <w:szCs w:val="20"/>
    </w:rPr>
  </w:style>
  <w:style w:type="paragraph" w:styleId="BodyText2">
    <w:name w:val="Body Text 2"/>
    <w:basedOn w:val="Normal"/>
    <w:semiHidden/>
    <w:pPr>
      <w:spacing w:after="120" w:line="480" w:lineRule="auto"/>
    </w:pPr>
  </w:style>
  <w:style w:type="paragraph" w:styleId="Footer">
    <w:name w:val="footer"/>
    <w:basedOn w:val="Normal"/>
    <w:link w:val="FooterChar"/>
    <w:uiPriority w:val="99"/>
    <w:pPr>
      <w:tabs>
        <w:tab w:val="center" w:pos="4320"/>
        <w:tab w:val="right" w:pos="8640"/>
      </w:tabs>
    </w:pPr>
    <w:rPr>
      <w:sz w:val="20"/>
      <w:szCs w:val="20"/>
    </w:rPr>
  </w:style>
  <w:style w:type="character" w:customStyle="1" w:styleId="FooterChar">
    <w:name w:val="Footer Char"/>
    <w:basedOn w:val="DefaultParagraphFont"/>
    <w:link w:val="Footer"/>
    <w:uiPriority w:val="99"/>
    <w:rsid w:val="00FE7D1B"/>
  </w:style>
  <w:style w:type="paragraph" w:styleId="FootnoteText">
    <w:name w:val="footnote text"/>
    <w:basedOn w:val="Normal"/>
    <w:semiHidden/>
    <w:rPr>
      <w:rFonts w:ascii="Arial" w:hAnsi="Arial"/>
      <w:sz w:val="20"/>
      <w:szCs w:val="20"/>
    </w:rPr>
  </w:style>
  <w:style w:type="paragraph" w:styleId="Subtitle">
    <w:name w:val="Subtitle"/>
    <w:basedOn w:val="Normal"/>
    <w:link w:val="SubtitleChar"/>
    <w:qFormat/>
    <w:pPr>
      <w:jc w:val="center"/>
    </w:pPr>
    <w:rPr>
      <w:b/>
      <w:bCs/>
      <w:sz w:val="28"/>
    </w:rPr>
  </w:style>
  <w:style w:type="character" w:customStyle="1" w:styleId="SubtitleChar">
    <w:name w:val="Subtitle Char"/>
    <w:link w:val="Subtitle"/>
    <w:rsid w:val="00AA55BA"/>
    <w:rPr>
      <w:b/>
      <w:bCs/>
      <w:sz w:val="28"/>
      <w:szCs w:val="24"/>
    </w:rPr>
  </w:style>
  <w:style w:type="character" w:styleId="PageNumber">
    <w:name w:val="page number"/>
    <w:basedOn w:val="DefaultParagraphFont"/>
    <w:semiHidden/>
  </w:style>
  <w:style w:type="paragraph" w:styleId="TOC1">
    <w:name w:val="toc 1"/>
    <w:basedOn w:val="Normal"/>
    <w:next w:val="Normal"/>
    <w:autoRedefine/>
    <w:uiPriority w:val="39"/>
    <w:rsid w:val="004E1D35"/>
    <w:pPr>
      <w:tabs>
        <w:tab w:val="right" w:leader="dot" w:pos="9360"/>
      </w:tabs>
      <w:spacing w:before="120"/>
    </w:pPr>
    <w:rPr>
      <w:b/>
      <w:bCs/>
      <w:noProof/>
    </w:rPr>
  </w:style>
  <w:style w:type="paragraph" w:styleId="TOC2">
    <w:name w:val="toc 2"/>
    <w:basedOn w:val="Normal"/>
    <w:next w:val="Normal"/>
    <w:autoRedefine/>
    <w:uiPriority w:val="39"/>
    <w:pPr>
      <w:spacing w:before="120"/>
      <w:ind w:left="240"/>
    </w:pPr>
    <w:rPr>
      <w:i/>
      <w:iCs/>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customStyle="1" w:styleId="ColorfulList-Accent11">
    <w:name w:val="Colorful List - Accent 11"/>
    <w:basedOn w:val="Normal"/>
    <w:uiPriority w:val="34"/>
    <w:qFormat/>
    <w:rsid w:val="00504A83"/>
    <w:pPr>
      <w:ind w:left="720"/>
      <w:contextualSpacing/>
    </w:pPr>
  </w:style>
  <w:style w:type="paragraph" w:styleId="BalloonText">
    <w:name w:val="Balloon Text"/>
    <w:basedOn w:val="Normal"/>
    <w:link w:val="BalloonTextChar"/>
    <w:uiPriority w:val="99"/>
    <w:semiHidden/>
    <w:unhideWhenUsed/>
    <w:rsid w:val="004A28D8"/>
    <w:rPr>
      <w:rFonts w:ascii="Tahoma" w:hAnsi="Tahoma"/>
      <w:sz w:val="16"/>
      <w:szCs w:val="16"/>
      <w:lang w:val="x-none" w:eastAsia="x-none"/>
    </w:rPr>
  </w:style>
  <w:style w:type="character" w:customStyle="1" w:styleId="BalloonTextChar">
    <w:name w:val="Balloon Text Char"/>
    <w:link w:val="BalloonText"/>
    <w:uiPriority w:val="99"/>
    <w:semiHidden/>
    <w:rsid w:val="004A28D8"/>
    <w:rPr>
      <w:rFonts w:ascii="Tahoma" w:hAnsi="Tahoma" w:cs="Tahoma"/>
      <w:sz w:val="16"/>
      <w:szCs w:val="16"/>
    </w:rPr>
  </w:style>
  <w:style w:type="paragraph" w:customStyle="1" w:styleId="GridTable3">
    <w:name w:val="Grid Table 3"/>
    <w:basedOn w:val="Heading1"/>
    <w:next w:val="Normal"/>
    <w:uiPriority w:val="39"/>
    <w:semiHidden/>
    <w:unhideWhenUsed/>
    <w:qFormat/>
    <w:rsid w:val="007B3A96"/>
    <w:pPr>
      <w:keepLines/>
      <w:spacing w:before="480" w:after="0" w:line="276" w:lineRule="auto"/>
      <w:outlineLvl w:val="9"/>
    </w:pPr>
    <w:rPr>
      <w:rFonts w:ascii="Cambria" w:eastAsia="MS Gothic" w:hAnsi="Cambria" w:cs="Times New Roman"/>
      <w:color w:val="365F91"/>
      <w:kern w:val="0"/>
      <w:sz w:val="28"/>
      <w:szCs w:val="28"/>
      <w:lang w:eastAsia="ja-JP"/>
    </w:rPr>
  </w:style>
  <w:style w:type="paragraph" w:customStyle="1" w:styleId="TableParagraph">
    <w:name w:val="Table Paragraph"/>
    <w:basedOn w:val="Normal"/>
    <w:uiPriority w:val="1"/>
    <w:qFormat/>
    <w:rsid w:val="00FE7D1B"/>
    <w:pPr>
      <w:widowControl w:val="0"/>
      <w:autoSpaceDE w:val="0"/>
      <w:autoSpaceDN w:val="0"/>
      <w:adjustRightInd w:val="0"/>
    </w:pPr>
  </w:style>
  <w:style w:type="paragraph" w:customStyle="1" w:styleId="MediumGrid21">
    <w:name w:val="Medium Grid 21"/>
    <w:uiPriority w:val="1"/>
    <w:qFormat/>
    <w:rsid w:val="00AA55BA"/>
    <w:rPr>
      <w:rFonts w:ascii="Calibri" w:eastAsia="Calibri" w:hAnsi="Calibri"/>
      <w:sz w:val="22"/>
      <w:szCs w:val="22"/>
    </w:rPr>
  </w:style>
  <w:style w:type="character" w:styleId="CommentReference">
    <w:name w:val="annotation reference"/>
    <w:uiPriority w:val="99"/>
    <w:semiHidden/>
    <w:unhideWhenUsed/>
    <w:rsid w:val="002C1409"/>
    <w:rPr>
      <w:sz w:val="16"/>
      <w:szCs w:val="16"/>
    </w:rPr>
  </w:style>
  <w:style w:type="paragraph" w:styleId="CommentText">
    <w:name w:val="annotation text"/>
    <w:basedOn w:val="Normal"/>
    <w:link w:val="CommentTextChar"/>
    <w:uiPriority w:val="99"/>
    <w:semiHidden/>
    <w:unhideWhenUsed/>
    <w:rsid w:val="002C1409"/>
    <w:rPr>
      <w:sz w:val="20"/>
      <w:szCs w:val="20"/>
    </w:rPr>
  </w:style>
  <w:style w:type="character" w:customStyle="1" w:styleId="CommentTextChar">
    <w:name w:val="Comment Text Char"/>
    <w:basedOn w:val="DefaultParagraphFont"/>
    <w:link w:val="CommentText"/>
    <w:uiPriority w:val="99"/>
    <w:semiHidden/>
    <w:rsid w:val="002C1409"/>
  </w:style>
  <w:style w:type="paragraph" w:styleId="CommentSubject">
    <w:name w:val="annotation subject"/>
    <w:basedOn w:val="CommentText"/>
    <w:next w:val="CommentText"/>
    <w:link w:val="CommentSubjectChar"/>
    <w:uiPriority w:val="99"/>
    <w:semiHidden/>
    <w:unhideWhenUsed/>
    <w:rsid w:val="002C1409"/>
    <w:rPr>
      <w:b/>
      <w:bCs/>
    </w:rPr>
  </w:style>
  <w:style w:type="character" w:customStyle="1" w:styleId="CommentSubjectChar">
    <w:name w:val="Comment Subject Char"/>
    <w:link w:val="CommentSubject"/>
    <w:uiPriority w:val="99"/>
    <w:semiHidden/>
    <w:rsid w:val="002C14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105"/>
    <w:rPr>
      <w:sz w:val="24"/>
      <w:szCs w:val="24"/>
    </w:rPr>
  </w:style>
  <w:style w:type="paragraph" w:styleId="Heading1">
    <w:name w:val="heading 1"/>
    <w:basedOn w:val="Normal"/>
    <w:next w:val="Normal"/>
    <w:link w:val="Heading1Char"/>
    <w:uiPriority w:val="1"/>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pPr>
      <w:keepNext/>
      <w:spacing w:line="360" w:lineRule="auto"/>
      <w:outlineLvl w:val="1"/>
    </w:pPr>
    <w:rPr>
      <w:b/>
      <w:sz w:val="28"/>
      <w:szCs w:val="20"/>
    </w:rPr>
  </w:style>
  <w:style w:type="paragraph" w:styleId="Heading3">
    <w:name w:val="heading 3"/>
    <w:basedOn w:val="Normal"/>
    <w:next w:val="Normal"/>
    <w:link w:val="Heading3Char"/>
    <w:uiPriority w:val="1"/>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szCs w:val="20"/>
    </w:rPr>
  </w:style>
  <w:style w:type="paragraph" w:styleId="Heading5">
    <w:name w:val="heading 5"/>
    <w:basedOn w:val="Normal"/>
    <w:next w:val="Normal"/>
    <w:qFormat/>
    <w:pPr>
      <w:keepNext/>
      <w:jc w:val="center"/>
      <w:outlineLvl w:val="4"/>
    </w:pPr>
    <w:rPr>
      <w:b/>
      <w:sz w:val="28"/>
    </w:rPr>
  </w:style>
  <w:style w:type="paragraph" w:styleId="Heading6">
    <w:name w:val="heading 6"/>
    <w:basedOn w:val="Normal"/>
    <w:next w:val="Normal"/>
    <w:qFormat/>
    <w:pPr>
      <w:keepNext/>
      <w:outlineLvl w:val="5"/>
    </w:pPr>
    <w:rPr>
      <w:sz w:val="3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ind w:left="10080"/>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20DA"/>
    <w:rPr>
      <w:rFonts w:ascii="Arial" w:hAnsi="Arial" w:cs="Arial"/>
      <w:b/>
      <w:bCs/>
      <w:kern w:val="32"/>
      <w:sz w:val="32"/>
      <w:szCs w:val="32"/>
    </w:rPr>
  </w:style>
  <w:style w:type="character" w:customStyle="1" w:styleId="Heading2Char">
    <w:name w:val="Heading 2 Char"/>
    <w:link w:val="Heading2"/>
    <w:uiPriority w:val="9"/>
    <w:rsid w:val="008B20DA"/>
    <w:rPr>
      <w:b/>
      <w:sz w:val="28"/>
    </w:rPr>
  </w:style>
  <w:style w:type="character" w:customStyle="1" w:styleId="Heading3Char">
    <w:name w:val="Heading 3 Char"/>
    <w:link w:val="Heading3"/>
    <w:uiPriority w:val="9"/>
    <w:rsid w:val="008B20DA"/>
    <w:rPr>
      <w:rFonts w:ascii="Arial" w:hAnsi="Arial" w:cs="Arial"/>
      <w:b/>
      <w:bCs/>
      <w:sz w:val="26"/>
      <w:szCs w:val="26"/>
    </w:rPr>
  </w:style>
  <w:style w:type="paragraph" w:customStyle="1" w:styleId="indent1">
    <w:name w:val="indent1"/>
    <w:basedOn w:val="Normal"/>
    <w:pPr>
      <w:spacing w:before="80"/>
      <w:ind w:left="360" w:hanging="360"/>
    </w:pPr>
    <w:rPr>
      <w:rFonts w:ascii="Times" w:hAnsi="Times"/>
      <w:szCs w:val="20"/>
    </w:rPr>
  </w:style>
  <w:style w:type="paragraph" w:styleId="Header">
    <w:name w:val="header"/>
    <w:basedOn w:val="Normal"/>
    <w:link w:val="HeaderChar"/>
    <w:uiPriority w:val="99"/>
    <w:pPr>
      <w:tabs>
        <w:tab w:val="center" w:pos="4320"/>
        <w:tab w:val="right" w:pos="8640"/>
      </w:tabs>
    </w:pPr>
    <w:rPr>
      <w:sz w:val="20"/>
      <w:szCs w:val="20"/>
    </w:rPr>
  </w:style>
  <w:style w:type="character" w:customStyle="1" w:styleId="HeaderChar">
    <w:name w:val="Header Char"/>
    <w:basedOn w:val="DefaultParagraphFont"/>
    <w:link w:val="Header"/>
    <w:uiPriority w:val="99"/>
    <w:rsid w:val="0088134F"/>
  </w:style>
  <w:style w:type="paragraph" w:styleId="BodyText3">
    <w:name w:val="Body Text 3"/>
    <w:basedOn w:val="Normal"/>
    <w:semiHidden/>
    <w:pPr>
      <w:jc w:val="center"/>
    </w:pPr>
    <w:rPr>
      <w:b/>
      <w:sz w:val="28"/>
      <w:szCs w:val="20"/>
    </w:rPr>
  </w:style>
  <w:style w:type="paragraph" w:styleId="BodyTextIndent">
    <w:name w:val="Body Text Indent"/>
    <w:basedOn w:val="Normal"/>
    <w:semiHidden/>
    <w:pPr>
      <w:spacing w:after="120"/>
      <w:ind w:left="360"/>
    </w:pPr>
  </w:style>
  <w:style w:type="paragraph" w:styleId="Title">
    <w:name w:val="Title"/>
    <w:basedOn w:val="Normal"/>
    <w:qFormat/>
    <w:pPr>
      <w:tabs>
        <w:tab w:val="num" w:pos="936"/>
      </w:tabs>
      <w:ind w:left="360"/>
      <w:jc w:val="center"/>
    </w:pPr>
    <w:rPr>
      <w:b/>
      <w:bCs/>
      <w:sz w:val="36"/>
    </w:rPr>
  </w:style>
  <w:style w:type="paragraph" w:styleId="BodyText">
    <w:name w:val="Body Text"/>
    <w:basedOn w:val="Normal"/>
    <w:link w:val="BodyTextChar"/>
    <w:uiPriority w:val="1"/>
    <w:qFormat/>
    <w:pPr>
      <w:spacing w:after="120"/>
    </w:pPr>
    <w:rPr>
      <w:lang w:val="x-none" w:eastAsia="x-none"/>
    </w:rPr>
  </w:style>
  <w:style w:type="character" w:customStyle="1" w:styleId="BodyTextChar">
    <w:name w:val="Body Text Char"/>
    <w:link w:val="BodyText"/>
    <w:uiPriority w:val="99"/>
    <w:rsid w:val="00FE7D1B"/>
    <w:rPr>
      <w:sz w:val="24"/>
      <w:szCs w:val="24"/>
    </w:rPr>
  </w:style>
  <w:style w:type="paragraph" w:customStyle="1" w:styleId="Paragraph3">
    <w:name w:val="Paragraph 3"/>
    <w:basedOn w:val="Normal"/>
    <w:pPr>
      <w:overflowPunct w:val="0"/>
      <w:autoSpaceDE w:val="0"/>
      <w:autoSpaceDN w:val="0"/>
      <w:adjustRightInd w:val="0"/>
      <w:spacing w:before="240" w:line="264" w:lineRule="auto"/>
      <w:ind w:left="1080"/>
      <w:textAlignment w:val="baseline"/>
    </w:pPr>
    <w:rPr>
      <w:szCs w:val="20"/>
    </w:rPr>
  </w:style>
  <w:style w:type="paragraph" w:customStyle="1" w:styleId="list3single">
    <w:name w:val="list 3 single"/>
    <w:basedOn w:val="Normal"/>
    <w:pPr>
      <w:tabs>
        <w:tab w:val="left" w:pos="1440"/>
      </w:tabs>
      <w:overflowPunct w:val="0"/>
      <w:autoSpaceDE w:val="0"/>
      <w:autoSpaceDN w:val="0"/>
      <w:adjustRightInd w:val="0"/>
      <w:spacing w:line="264" w:lineRule="auto"/>
      <w:ind w:left="1440" w:hanging="360"/>
      <w:textAlignment w:val="baseline"/>
    </w:pPr>
    <w:rPr>
      <w:szCs w:val="20"/>
    </w:rPr>
  </w:style>
  <w:style w:type="paragraph" w:styleId="List">
    <w:name w:val="List"/>
    <w:basedOn w:val="Normal"/>
    <w:semiHidden/>
    <w:pPr>
      <w:ind w:left="360" w:hanging="360"/>
    </w:pPr>
    <w:rPr>
      <w:rFonts w:ascii="Arial" w:hAnsi="Arial"/>
      <w:sz w:val="28"/>
      <w:szCs w:val="20"/>
    </w:rPr>
  </w:style>
  <w:style w:type="paragraph" w:styleId="List2">
    <w:name w:val="List 2"/>
    <w:basedOn w:val="Normal"/>
    <w:semiHidden/>
    <w:pPr>
      <w:ind w:left="720" w:hanging="360"/>
    </w:pPr>
    <w:rPr>
      <w:rFonts w:ascii="Arial" w:hAnsi="Arial"/>
      <w:sz w:val="28"/>
      <w:szCs w:val="20"/>
    </w:rPr>
  </w:style>
  <w:style w:type="paragraph" w:styleId="BodyText2">
    <w:name w:val="Body Text 2"/>
    <w:basedOn w:val="Normal"/>
    <w:semiHidden/>
    <w:pPr>
      <w:spacing w:after="120" w:line="480" w:lineRule="auto"/>
    </w:pPr>
  </w:style>
  <w:style w:type="paragraph" w:styleId="Footer">
    <w:name w:val="footer"/>
    <w:basedOn w:val="Normal"/>
    <w:link w:val="FooterChar"/>
    <w:uiPriority w:val="99"/>
    <w:pPr>
      <w:tabs>
        <w:tab w:val="center" w:pos="4320"/>
        <w:tab w:val="right" w:pos="8640"/>
      </w:tabs>
    </w:pPr>
    <w:rPr>
      <w:sz w:val="20"/>
      <w:szCs w:val="20"/>
    </w:rPr>
  </w:style>
  <w:style w:type="character" w:customStyle="1" w:styleId="FooterChar">
    <w:name w:val="Footer Char"/>
    <w:basedOn w:val="DefaultParagraphFont"/>
    <w:link w:val="Footer"/>
    <w:uiPriority w:val="99"/>
    <w:rsid w:val="00FE7D1B"/>
  </w:style>
  <w:style w:type="paragraph" w:styleId="FootnoteText">
    <w:name w:val="footnote text"/>
    <w:basedOn w:val="Normal"/>
    <w:semiHidden/>
    <w:rPr>
      <w:rFonts w:ascii="Arial" w:hAnsi="Arial"/>
      <w:sz w:val="20"/>
      <w:szCs w:val="20"/>
    </w:rPr>
  </w:style>
  <w:style w:type="paragraph" w:styleId="Subtitle">
    <w:name w:val="Subtitle"/>
    <w:basedOn w:val="Normal"/>
    <w:link w:val="SubtitleChar"/>
    <w:qFormat/>
    <w:pPr>
      <w:jc w:val="center"/>
    </w:pPr>
    <w:rPr>
      <w:b/>
      <w:bCs/>
      <w:sz w:val="28"/>
    </w:rPr>
  </w:style>
  <w:style w:type="character" w:customStyle="1" w:styleId="SubtitleChar">
    <w:name w:val="Subtitle Char"/>
    <w:link w:val="Subtitle"/>
    <w:rsid w:val="00AA55BA"/>
    <w:rPr>
      <w:b/>
      <w:bCs/>
      <w:sz w:val="28"/>
      <w:szCs w:val="24"/>
    </w:rPr>
  </w:style>
  <w:style w:type="character" w:styleId="PageNumber">
    <w:name w:val="page number"/>
    <w:basedOn w:val="DefaultParagraphFont"/>
    <w:semiHidden/>
  </w:style>
  <w:style w:type="paragraph" w:styleId="TOC1">
    <w:name w:val="toc 1"/>
    <w:basedOn w:val="Normal"/>
    <w:next w:val="Normal"/>
    <w:autoRedefine/>
    <w:uiPriority w:val="39"/>
    <w:rsid w:val="004E1D35"/>
    <w:pPr>
      <w:tabs>
        <w:tab w:val="right" w:leader="dot" w:pos="9360"/>
      </w:tabs>
      <w:spacing w:before="120"/>
    </w:pPr>
    <w:rPr>
      <w:b/>
      <w:bCs/>
      <w:noProof/>
    </w:rPr>
  </w:style>
  <w:style w:type="paragraph" w:styleId="TOC2">
    <w:name w:val="toc 2"/>
    <w:basedOn w:val="Normal"/>
    <w:next w:val="Normal"/>
    <w:autoRedefine/>
    <w:uiPriority w:val="39"/>
    <w:pPr>
      <w:spacing w:before="120"/>
      <w:ind w:left="240"/>
    </w:pPr>
    <w:rPr>
      <w:i/>
      <w:iCs/>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customStyle="1" w:styleId="ColorfulList-Accent11">
    <w:name w:val="Colorful List - Accent 11"/>
    <w:basedOn w:val="Normal"/>
    <w:uiPriority w:val="34"/>
    <w:qFormat/>
    <w:rsid w:val="00504A83"/>
    <w:pPr>
      <w:ind w:left="720"/>
      <w:contextualSpacing/>
    </w:pPr>
  </w:style>
  <w:style w:type="paragraph" w:styleId="BalloonText">
    <w:name w:val="Balloon Text"/>
    <w:basedOn w:val="Normal"/>
    <w:link w:val="BalloonTextChar"/>
    <w:uiPriority w:val="99"/>
    <w:semiHidden/>
    <w:unhideWhenUsed/>
    <w:rsid w:val="004A28D8"/>
    <w:rPr>
      <w:rFonts w:ascii="Tahoma" w:hAnsi="Tahoma"/>
      <w:sz w:val="16"/>
      <w:szCs w:val="16"/>
      <w:lang w:val="x-none" w:eastAsia="x-none"/>
    </w:rPr>
  </w:style>
  <w:style w:type="character" w:customStyle="1" w:styleId="BalloonTextChar">
    <w:name w:val="Balloon Text Char"/>
    <w:link w:val="BalloonText"/>
    <w:uiPriority w:val="99"/>
    <w:semiHidden/>
    <w:rsid w:val="004A28D8"/>
    <w:rPr>
      <w:rFonts w:ascii="Tahoma" w:hAnsi="Tahoma" w:cs="Tahoma"/>
      <w:sz w:val="16"/>
      <w:szCs w:val="16"/>
    </w:rPr>
  </w:style>
  <w:style w:type="paragraph" w:customStyle="1" w:styleId="GridTable3">
    <w:name w:val="Grid Table 3"/>
    <w:basedOn w:val="Heading1"/>
    <w:next w:val="Normal"/>
    <w:uiPriority w:val="39"/>
    <w:semiHidden/>
    <w:unhideWhenUsed/>
    <w:qFormat/>
    <w:rsid w:val="007B3A96"/>
    <w:pPr>
      <w:keepLines/>
      <w:spacing w:before="480" w:after="0" w:line="276" w:lineRule="auto"/>
      <w:outlineLvl w:val="9"/>
    </w:pPr>
    <w:rPr>
      <w:rFonts w:ascii="Cambria" w:eastAsia="MS Gothic" w:hAnsi="Cambria" w:cs="Times New Roman"/>
      <w:color w:val="365F91"/>
      <w:kern w:val="0"/>
      <w:sz w:val="28"/>
      <w:szCs w:val="28"/>
      <w:lang w:eastAsia="ja-JP"/>
    </w:rPr>
  </w:style>
  <w:style w:type="paragraph" w:customStyle="1" w:styleId="TableParagraph">
    <w:name w:val="Table Paragraph"/>
    <w:basedOn w:val="Normal"/>
    <w:uiPriority w:val="1"/>
    <w:qFormat/>
    <w:rsid w:val="00FE7D1B"/>
    <w:pPr>
      <w:widowControl w:val="0"/>
      <w:autoSpaceDE w:val="0"/>
      <w:autoSpaceDN w:val="0"/>
      <w:adjustRightInd w:val="0"/>
    </w:pPr>
  </w:style>
  <w:style w:type="paragraph" w:customStyle="1" w:styleId="MediumGrid21">
    <w:name w:val="Medium Grid 21"/>
    <w:uiPriority w:val="1"/>
    <w:qFormat/>
    <w:rsid w:val="00AA55BA"/>
    <w:rPr>
      <w:rFonts w:ascii="Calibri" w:eastAsia="Calibri" w:hAnsi="Calibri"/>
      <w:sz w:val="22"/>
      <w:szCs w:val="22"/>
    </w:rPr>
  </w:style>
  <w:style w:type="character" w:styleId="CommentReference">
    <w:name w:val="annotation reference"/>
    <w:uiPriority w:val="99"/>
    <w:semiHidden/>
    <w:unhideWhenUsed/>
    <w:rsid w:val="002C1409"/>
    <w:rPr>
      <w:sz w:val="16"/>
      <w:szCs w:val="16"/>
    </w:rPr>
  </w:style>
  <w:style w:type="paragraph" w:styleId="CommentText">
    <w:name w:val="annotation text"/>
    <w:basedOn w:val="Normal"/>
    <w:link w:val="CommentTextChar"/>
    <w:uiPriority w:val="99"/>
    <w:semiHidden/>
    <w:unhideWhenUsed/>
    <w:rsid w:val="002C1409"/>
    <w:rPr>
      <w:sz w:val="20"/>
      <w:szCs w:val="20"/>
    </w:rPr>
  </w:style>
  <w:style w:type="character" w:customStyle="1" w:styleId="CommentTextChar">
    <w:name w:val="Comment Text Char"/>
    <w:basedOn w:val="DefaultParagraphFont"/>
    <w:link w:val="CommentText"/>
    <w:uiPriority w:val="99"/>
    <w:semiHidden/>
    <w:rsid w:val="002C1409"/>
  </w:style>
  <w:style w:type="paragraph" w:styleId="CommentSubject">
    <w:name w:val="annotation subject"/>
    <w:basedOn w:val="CommentText"/>
    <w:next w:val="CommentText"/>
    <w:link w:val="CommentSubjectChar"/>
    <w:uiPriority w:val="99"/>
    <w:semiHidden/>
    <w:unhideWhenUsed/>
    <w:rsid w:val="002C1409"/>
    <w:rPr>
      <w:b/>
      <w:bCs/>
    </w:rPr>
  </w:style>
  <w:style w:type="character" w:customStyle="1" w:styleId="CommentSubjectChar">
    <w:name w:val="Comment Subject Char"/>
    <w:link w:val="CommentSubject"/>
    <w:uiPriority w:val="99"/>
    <w:semiHidden/>
    <w:rsid w:val="002C14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70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oleObject" Target="embeddings/oleObject1.bin"/><Relationship Id="rId21" Type="http://schemas.openxmlformats.org/officeDocument/2006/relationships/header" Target="header2.xml"/><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yperlink" Target="mailto:kweland@dhs.state.ia.us"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0.png"/><Relationship Id="rId25" Type="http://schemas.openxmlformats.org/officeDocument/2006/relationships/footer" Target="footer4.xml"/><Relationship Id="rId33" Type="http://schemas.openxmlformats.org/officeDocument/2006/relationships/package" Target="embeddings/Microsoft_Word_Document1.docx"/><Relationship Id="rId38" Type="http://schemas.openxmlformats.org/officeDocument/2006/relationships/image" Target="media/image9.emf"/><Relationship Id="rId46" Type="http://schemas.openxmlformats.org/officeDocument/2006/relationships/footer" Target="footer10.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footer" Target="footer6.xml"/><Relationship Id="rId41" Type="http://schemas.openxmlformats.org/officeDocument/2006/relationships/header" Target="header10.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8.emf"/><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2.xml"/><Relationship Id="rId5" Type="http://schemas.openxmlformats.org/officeDocument/2006/relationships/settings" Target="settings.xml"/><Relationship Id="rId15" Type="http://schemas.openxmlformats.org/officeDocument/2006/relationships/image" Target="media/image20.jpeg"/><Relationship Id="rId23" Type="http://schemas.openxmlformats.org/officeDocument/2006/relationships/image" Target="media/image7.jpeg"/><Relationship Id="rId28" Type="http://schemas.openxmlformats.org/officeDocument/2006/relationships/header" Target="header5.xml"/><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hyperlink" Target="mailto:mnorwoo@dhs.state.ia.us" TargetMode="External"/><Relationship Id="rId10" Type="http://schemas.openxmlformats.org/officeDocument/2006/relationships/footer" Target="footer2.xml"/><Relationship Id="rId19" Type="http://schemas.openxmlformats.org/officeDocument/2006/relationships/image" Target="media/image40.png"/><Relationship Id="rId31" Type="http://schemas.openxmlformats.org/officeDocument/2006/relationships/footer" Target="footer7.xml"/><Relationship Id="rId44" Type="http://schemas.openxmlformats.org/officeDocument/2006/relationships/header" Target="header13.xml"/><Relationship Id="rId52" Type="http://schemas.openxmlformats.org/officeDocument/2006/relationships/header" Target="header19.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image" Target="media/image10.png"/><Relationship Id="rId56" Type="http://schemas.openxmlformats.org/officeDocument/2006/relationships/hyperlink" Target="mailto:dreding@dhs.state.ia.us" TargetMode="External"/><Relationship Id="rId8" Type="http://schemas.openxmlformats.org/officeDocument/2006/relationships/endnotes" Target="endnotes.xml"/><Relationship Id="rId51" Type="http://schemas.openxmlformats.org/officeDocument/2006/relationships/header" Target="header1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E960B-4C12-4EE5-A8E1-D5DE95A51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20833</Words>
  <Characters>122103</Characters>
  <Application>Microsoft Office Word</Application>
  <DocSecurity>4</DocSecurity>
  <Lines>1017</Lines>
  <Paragraphs>285</Paragraphs>
  <ScaleCrop>false</ScaleCrop>
  <HeadingPairs>
    <vt:vector size="2" baseType="variant">
      <vt:variant>
        <vt:lpstr>Title</vt:lpstr>
      </vt:variant>
      <vt:variant>
        <vt:i4>1</vt:i4>
      </vt:variant>
    </vt:vector>
  </HeadingPairs>
  <TitlesOfParts>
    <vt:vector size="1" baseType="lpstr">
      <vt:lpstr>DHS Employee’s Manual (18-A) Definitions</vt:lpstr>
    </vt:vector>
  </TitlesOfParts>
  <Company>Achievements, Inc.</Company>
  <LinksUpToDate>false</LinksUpToDate>
  <CharactersWithSpaces>142651</CharactersWithSpaces>
  <SharedDoc>false</SharedDoc>
  <HLinks>
    <vt:vector size="228" baseType="variant">
      <vt:variant>
        <vt:i4>3735566</vt:i4>
      </vt:variant>
      <vt:variant>
        <vt:i4>1101</vt:i4>
      </vt:variant>
      <vt:variant>
        <vt:i4>0</vt:i4>
      </vt:variant>
      <vt:variant>
        <vt:i4>5</vt:i4>
      </vt:variant>
      <vt:variant>
        <vt:lpwstr>mailto:dreding@dhs.state.ia.us</vt:lpwstr>
      </vt:variant>
      <vt:variant>
        <vt:lpwstr/>
      </vt:variant>
      <vt:variant>
        <vt:i4>3997699</vt:i4>
      </vt:variant>
      <vt:variant>
        <vt:i4>1098</vt:i4>
      </vt:variant>
      <vt:variant>
        <vt:i4>0</vt:i4>
      </vt:variant>
      <vt:variant>
        <vt:i4>5</vt:i4>
      </vt:variant>
      <vt:variant>
        <vt:lpwstr>mailto:kweland@dhs.state.ia.us</vt:lpwstr>
      </vt:variant>
      <vt:variant>
        <vt:lpwstr/>
      </vt:variant>
      <vt:variant>
        <vt:i4>1376311</vt:i4>
      </vt:variant>
      <vt:variant>
        <vt:i4>179</vt:i4>
      </vt:variant>
      <vt:variant>
        <vt:i4>0</vt:i4>
      </vt:variant>
      <vt:variant>
        <vt:i4>5</vt:i4>
      </vt:variant>
      <vt:variant>
        <vt:lpwstr/>
      </vt:variant>
      <vt:variant>
        <vt:lpwstr>_Toc460571401</vt:lpwstr>
      </vt:variant>
      <vt:variant>
        <vt:i4>1900592</vt:i4>
      </vt:variant>
      <vt:variant>
        <vt:i4>176</vt:i4>
      </vt:variant>
      <vt:variant>
        <vt:i4>0</vt:i4>
      </vt:variant>
      <vt:variant>
        <vt:i4>5</vt:i4>
      </vt:variant>
      <vt:variant>
        <vt:lpwstr/>
      </vt:variant>
      <vt:variant>
        <vt:lpwstr>_Toc460571383</vt:lpwstr>
      </vt:variant>
      <vt:variant>
        <vt:i4>1900592</vt:i4>
      </vt:variant>
      <vt:variant>
        <vt:i4>173</vt:i4>
      </vt:variant>
      <vt:variant>
        <vt:i4>0</vt:i4>
      </vt:variant>
      <vt:variant>
        <vt:i4>5</vt:i4>
      </vt:variant>
      <vt:variant>
        <vt:lpwstr/>
      </vt:variant>
      <vt:variant>
        <vt:lpwstr>_Toc460571383</vt:lpwstr>
      </vt:variant>
      <vt:variant>
        <vt:i4>1900592</vt:i4>
      </vt:variant>
      <vt:variant>
        <vt:i4>170</vt:i4>
      </vt:variant>
      <vt:variant>
        <vt:i4>0</vt:i4>
      </vt:variant>
      <vt:variant>
        <vt:i4>5</vt:i4>
      </vt:variant>
      <vt:variant>
        <vt:lpwstr/>
      </vt:variant>
      <vt:variant>
        <vt:lpwstr>_Toc460571383</vt:lpwstr>
      </vt:variant>
      <vt:variant>
        <vt:i4>1376311</vt:i4>
      </vt:variant>
      <vt:variant>
        <vt:i4>167</vt:i4>
      </vt:variant>
      <vt:variant>
        <vt:i4>0</vt:i4>
      </vt:variant>
      <vt:variant>
        <vt:i4>5</vt:i4>
      </vt:variant>
      <vt:variant>
        <vt:lpwstr/>
      </vt:variant>
      <vt:variant>
        <vt:lpwstr>_Toc460571400</vt:lpwstr>
      </vt:variant>
      <vt:variant>
        <vt:i4>1376311</vt:i4>
      </vt:variant>
      <vt:variant>
        <vt:i4>161</vt:i4>
      </vt:variant>
      <vt:variant>
        <vt:i4>0</vt:i4>
      </vt:variant>
      <vt:variant>
        <vt:i4>5</vt:i4>
      </vt:variant>
      <vt:variant>
        <vt:lpwstr/>
      </vt:variant>
      <vt:variant>
        <vt:lpwstr>_Toc460571400</vt:lpwstr>
      </vt:variant>
      <vt:variant>
        <vt:i4>1835056</vt:i4>
      </vt:variant>
      <vt:variant>
        <vt:i4>155</vt:i4>
      </vt:variant>
      <vt:variant>
        <vt:i4>0</vt:i4>
      </vt:variant>
      <vt:variant>
        <vt:i4>5</vt:i4>
      </vt:variant>
      <vt:variant>
        <vt:lpwstr/>
      </vt:variant>
      <vt:variant>
        <vt:lpwstr>_Toc460571399</vt:lpwstr>
      </vt:variant>
      <vt:variant>
        <vt:i4>1835056</vt:i4>
      </vt:variant>
      <vt:variant>
        <vt:i4>149</vt:i4>
      </vt:variant>
      <vt:variant>
        <vt:i4>0</vt:i4>
      </vt:variant>
      <vt:variant>
        <vt:i4>5</vt:i4>
      </vt:variant>
      <vt:variant>
        <vt:lpwstr/>
      </vt:variant>
      <vt:variant>
        <vt:lpwstr>_Toc460571398</vt:lpwstr>
      </vt:variant>
      <vt:variant>
        <vt:i4>1835056</vt:i4>
      </vt:variant>
      <vt:variant>
        <vt:i4>143</vt:i4>
      </vt:variant>
      <vt:variant>
        <vt:i4>0</vt:i4>
      </vt:variant>
      <vt:variant>
        <vt:i4>5</vt:i4>
      </vt:variant>
      <vt:variant>
        <vt:lpwstr/>
      </vt:variant>
      <vt:variant>
        <vt:lpwstr>_Toc460571397</vt:lpwstr>
      </vt:variant>
      <vt:variant>
        <vt:i4>1835056</vt:i4>
      </vt:variant>
      <vt:variant>
        <vt:i4>137</vt:i4>
      </vt:variant>
      <vt:variant>
        <vt:i4>0</vt:i4>
      </vt:variant>
      <vt:variant>
        <vt:i4>5</vt:i4>
      </vt:variant>
      <vt:variant>
        <vt:lpwstr/>
      </vt:variant>
      <vt:variant>
        <vt:lpwstr>_Toc460571396</vt:lpwstr>
      </vt:variant>
      <vt:variant>
        <vt:i4>1900592</vt:i4>
      </vt:variant>
      <vt:variant>
        <vt:i4>134</vt:i4>
      </vt:variant>
      <vt:variant>
        <vt:i4>0</vt:i4>
      </vt:variant>
      <vt:variant>
        <vt:i4>5</vt:i4>
      </vt:variant>
      <vt:variant>
        <vt:lpwstr/>
      </vt:variant>
      <vt:variant>
        <vt:lpwstr>_Toc460571383</vt:lpwstr>
      </vt:variant>
      <vt:variant>
        <vt:i4>1835056</vt:i4>
      </vt:variant>
      <vt:variant>
        <vt:i4>128</vt:i4>
      </vt:variant>
      <vt:variant>
        <vt:i4>0</vt:i4>
      </vt:variant>
      <vt:variant>
        <vt:i4>5</vt:i4>
      </vt:variant>
      <vt:variant>
        <vt:lpwstr/>
      </vt:variant>
      <vt:variant>
        <vt:lpwstr>_Toc460571395</vt:lpwstr>
      </vt:variant>
      <vt:variant>
        <vt:i4>1835056</vt:i4>
      </vt:variant>
      <vt:variant>
        <vt:i4>122</vt:i4>
      </vt:variant>
      <vt:variant>
        <vt:i4>0</vt:i4>
      </vt:variant>
      <vt:variant>
        <vt:i4>5</vt:i4>
      </vt:variant>
      <vt:variant>
        <vt:lpwstr/>
      </vt:variant>
      <vt:variant>
        <vt:lpwstr>_Toc460571394</vt:lpwstr>
      </vt:variant>
      <vt:variant>
        <vt:i4>1900592</vt:i4>
      </vt:variant>
      <vt:variant>
        <vt:i4>119</vt:i4>
      </vt:variant>
      <vt:variant>
        <vt:i4>0</vt:i4>
      </vt:variant>
      <vt:variant>
        <vt:i4>5</vt:i4>
      </vt:variant>
      <vt:variant>
        <vt:lpwstr/>
      </vt:variant>
      <vt:variant>
        <vt:lpwstr>_Toc460571383</vt:lpwstr>
      </vt:variant>
      <vt:variant>
        <vt:i4>1835056</vt:i4>
      </vt:variant>
      <vt:variant>
        <vt:i4>113</vt:i4>
      </vt:variant>
      <vt:variant>
        <vt:i4>0</vt:i4>
      </vt:variant>
      <vt:variant>
        <vt:i4>5</vt:i4>
      </vt:variant>
      <vt:variant>
        <vt:lpwstr/>
      </vt:variant>
      <vt:variant>
        <vt:lpwstr>_Toc460571393</vt:lpwstr>
      </vt:variant>
      <vt:variant>
        <vt:i4>1900592</vt:i4>
      </vt:variant>
      <vt:variant>
        <vt:i4>110</vt:i4>
      </vt:variant>
      <vt:variant>
        <vt:i4>0</vt:i4>
      </vt:variant>
      <vt:variant>
        <vt:i4>5</vt:i4>
      </vt:variant>
      <vt:variant>
        <vt:lpwstr/>
      </vt:variant>
      <vt:variant>
        <vt:lpwstr>_Toc460571383</vt:lpwstr>
      </vt:variant>
      <vt:variant>
        <vt:i4>1835056</vt:i4>
      </vt:variant>
      <vt:variant>
        <vt:i4>104</vt:i4>
      </vt:variant>
      <vt:variant>
        <vt:i4>0</vt:i4>
      </vt:variant>
      <vt:variant>
        <vt:i4>5</vt:i4>
      </vt:variant>
      <vt:variant>
        <vt:lpwstr/>
      </vt:variant>
      <vt:variant>
        <vt:lpwstr>_Toc460571392</vt:lpwstr>
      </vt:variant>
      <vt:variant>
        <vt:i4>1835056</vt:i4>
      </vt:variant>
      <vt:variant>
        <vt:i4>98</vt:i4>
      </vt:variant>
      <vt:variant>
        <vt:i4>0</vt:i4>
      </vt:variant>
      <vt:variant>
        <vt:i4>5</vt:i4>
      </vt:variant>
      <vt:variant>
        <vt:lpwstr/>
      </vt:variant>
      <vt:variant>
        <vt:lpwstr>_Toc460571391</vt:lpwstr>
      </vt:variant>
      <vt:variant>
        <vt:i4>1835056</vt:i4>
      </vt:variant>
      <vt:variant>
        <vt:i4>92</vt:i4>
      </vt:variant>
      <vt:variant>
        <vt:i4>0</vt:i4>
      </vt:variant>
      <vt:variant>
        <vt:i4>5</vt:i4>
      </vt:variant>
      <vt:variant>
        <vt:lpwstr/>
      </vt:variant>
      <vt:variant>
        <vt:lpwstr>_Toc460571390</vt:lpwstr>
      </vt:variant>
      <vt:variant>
        <vt:i4>1900592</vt:i4>
      </vt:variant>
      <vt:variant>
        <vt:i4>86</vt:i4>
      </vt:variant>
      <vt:variant>
        <vt:i4>0</vt:i4>
      </vt:variant>
      <vt:variant>
        <vt:i4>5</vt:i4>
      </vt:variant>
      <vt:variant>
        <vt:lpwstr/>
      </vt:variant>
      <vt:variant>
        <vt:lpwstr>_Toc460571389</vt:lpwstr>
      </vt:variant>
      <vt:variant>
        <vt:i4>1900592</vt:i4>
      </vt:variant>
      <vt:variant>
        <vt:i4>83</vt:i4>
      </vt:variant>
      <vt:variant>
        <vt:i4>0</vt:i4>
      </vt:variant>
      <vt:variant>
        <vt:i4>5</vt:i4>
      </vt:variant>
      <vt:variant>
        <vt:lpwstr/>
      </vt:variant>
      <vt:variant>
        <vt:lpwstr>_Toc460571383</vt:lpwstr>
      </vt:variant>
      <vt:variant>
        <vt:i4>1900592</vt:i4>
      </vt:variant>
      <vt:variant>
        <vt:i4>77</vt:i4>
      </vt:variant>
      <vt:variant>
        <vt:i4>0</vt:i4>
      </vt:variant>
      <vt:variant>
        <vt:i4>5</vt:i4>
      </vt:variant>
      <vt:variant>
        <vt:lpwstr/>
      </vt:variant>
      <vt:variant>
        <vt:lpwstr>_Toc460571388</vt:lpwstr>
      </vt:variant>
      <vt:variant>
        <vt:i4>1900592</vt:i4>
      </vt:variant>
      <vt:variant>
        <vt:i4>71</vt:i4>
      </vt:variant>
      <vt:variant>
        <vt:i4>0</vt:i4>
      </vt:variant>
      <vt:variant>
        <vt:i4>5</vt:i4>
      </vt:variant>
      <vt:variant>
        <vt:lpwstr/>
      </vt:variant>
      <vt:variant>
        <vt:lpwstr>_Toc460571387</vt:lpwstr>
      </vt:variant>
      <vt:variant>
        <vt:i4>1900592</vt:i4>
      </vt:variant>
      <vt:variant>
        <vt:i4>65</vt:i4>
      </vt:variant>
      <vt:variant>
        <vt:i4>0</vt:i4>
      </vt:variant>
      <vt:variant>
        <vt:i4>5</vt:i4>
      </vt:variant>
      <vt:variant>
        <vt:lpwstr/>
      </vt:variant>
      <vt:variant>
        <vt:lpwstr>_Toc460571386</vt:lpwstr>
      </vt:variant>
      <vt:variant>
        <vt:i4>1900592</vt:i4>
      </vt:variant>
      <vt:variant>
        <vt:i4>59</vt:i4>
      </vt:variant>
      <vt:variant>
        <vt:i4>0</vt:i4>
      </vt:variant>
      <vt:variant>
        <vt:i4>5</vt:i4>
      </vt:variant>
      <vt:variant>
        <vt:lpwstr/>
      </vt:variant>
      <vt:variant>
        <vt:lpwstr>_Toc460571385</vt:lpwstr>
      </vt:variant>
      <vt:variant>
        <vt:i4>1900592</vt:i4>
      </vt:variant>
      <vt:variant>
        <vt:i4>53</vt:i4>
      </vt:variant>
      <vt:variant>
        <vt:i4>0</vt:i4>
      </vt:variant>
      <vt:variant>
        <vt:i4>5</vt:i4>
      </vt:variant>
      <vt:variant>
        <vt:lpwstr/>
      </vt:variant>
      <vt:variant>
        <vt:lpwstr>_Toc460571384</vt:lpwstr>
      </vt:variant>
      <vt:variant>
        <vt:i4>1900592</vt:i4>
      </vt:variant>
      <vt:variant>
        <vt:i4>50</vt:i4>
      </vt:variant>
      <vt:variant>
        <vt:i4>0</vt:i4>
      </vt:variant>
      <vt:variant>
        <vt:i4>5</vt:i4>
      </vt:variant>
      <vt:variant>
        <vt:lpwstr/>
      </vt:variant>
      <vt:variant>
        <vt:lpwstr>_Toc460571383</vt:lpwstr>
      </vt:variant>
      <vt:variant>
        <vt:i4>1900592</vt:i4>
      </vt:variant>
      <vt:variant>
        <vt:i4>47</vt:i4>
      </vt:variant>
      <vt:variant>
        <vt:i4>0</vt:i4>
      </vt:variant>
      <vt:variant>
        <vt:i4>5</vt:i4>
      </vt:variant>
      <vt:variant>
        <vt:lpwstr/>
      </vt:variant>
      <vt:variant>
        <vt:lpwstr>_Toc460571383</vt:lpwstr>
      </vt:variant>
      <vt:variant>
        <vt:i4>1900592</vt:i4>
      </vt:variant>
      <vt:variant>
        <vt:i4>44</vt:i4>
      </vt:variant>
      <vt:variant>
        <vt:i4>0</vt:i4>
      </vt:variant>
      <vt:variant>
        <vt:i4>5</vt:i4>
      </vt:variant>
      <vt:variant>
        <vt:lpwstr/>
      </vt:variant>
      <vt:variant>
        <vt:lpwstr>_Toc460571383</vt:lpwstr>
      </vt:variant>
      <vt:variant>
        <vt:i4>1900592</vt:i4>
      </vt:variant>
      <vt:variant>
        <vt:i4>41</vt:i4>
      </vt:variant>
      <vt:variant>
        <vt:i4>0</vt:i4>
      </vt:variant>
      <vt:variant>
        <vt:i4>5</vt:i4>
      </vt:variant>
      <vt:variant>
        <vt:lpwstr/>
      </vt:variant>
      <vt:variant>
        <vt:lpwstr>_Toc460571383</vt:lpwstr>
      </vt:variant>
      <vt:variant>
        <vt:i4>1900592</vt:i4>
      </vt:variant>
      <vt:variant>
        <vt:i4>35</vt:i4>
      </vt:variant>
      <vt:variant>
        <vt:i4>0</vt:i4>
      </vt:variant>
      <vt:variant>
        <vt:i4>5</vt:i4>
      </vt:variant>
      <vt:variant>
        <vt:lpwstr/>
      </vt:variant>
      <vt:variant>
        <vt:lpwstr>_Toc460571383</vt:lpwstr>
      </vt:variant>
      <vt:variant>
        <vt:i4>1900592</vt:i4>
      </vt:variant>
      <vt:variant>
        <vt:i4>29</vt:i4>
      </vt:variant>
      <vt:variant>
        <vt:i4>0</vt:i4>
      </vt:variant>
      <vt:variant>
        <vt:i4>5</vt:i4>
      </vt:variant>
      <vt:variant>
        <vt:lpwstr/>
      </vt:variant>
      <vt:variant>
        <vt:lpwstr>_Toc460571382</vt:lpwstr>
      </vt:variant>
      <vt:variant>
        <vt:i4>1900592</vt:i4>
      </vt:variant>
      <vt:variant>
        <vt:i4>23</vt:i4>
      </vt:variant>
      <vt:variant>
        <vt:i4>0</vt:i4>
      </vt:variant>
      <vt:variant>
        <vt:i4>5</vt:i4>
      </vt:variant>
      <vt:variant>
        <vt:lpwstr/>
      </vt:variant>
      <vt:variant>
        <vt:lpwstr>_Toc460571381</vt:lpwstr>
      </vt:variant>
      <vt:variant>
        <vt:i4>1900592</vt:i4>
      </vt:variant>
      <vt:variant>
        <vt:i4>17</vt:i4>
      </vt:variant>
      <vt:variant>
        <vt:i4>0</vt:i4>
      </vt:variant>
      <vt:variant>
        <vt:i4>5</vt:i4>
      </vt:variant>
      <vt:variant>
        <vt:lpwstr/>
      </vt:variant>
      <vt:variant>
        <vt:lpwstr>_Toc460571380</vt:lpwstr>
      </vt:variant>
      <vt:variant>
        <vt:i4>1179696</vt:i4>
      </vt:variant>
      <vt:variant>
        <vt:i4>11</vt:i4>
      </vt:variant>
      <vt:variant>
        <vt:i4>0</vt:i4>
      </vt:variant>
      <vt:variant>
        <vt:i4>5</vt:i4>
      </vt:variant>
      <vt:variant>
        <vt:lpwstr/>
      </vt:variant>
      <vt:variant>
        <vt:lpwstr>_Toc460571379</vt:lpwstr>
      </vt:variant>
      <vt:variant>
        <vt:i4>1179696</vt:i4>
      </vt:variant>
      <vt:variant>
        <vt:i4>5</vt:i4>
      </vt:variant>
      <vt:variant>
        <vt:i4>0</vt:i4>
      </vt:variant>
      <vt:variant>
        <vt:i4>5</vt:i4>
      </vt:variant>
      <vt:variant>
        <vt:lpwstr/>
      </vt:variant>
      <vt:variant>
        <vt:lpwstr>_Toc460571377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DHS Employee’s Manual (18-A) Definitions</dc:title>
  <dc:creator>Lori A. Mozena</dc:creator>
  <cp:lastModifiedBy>Martha Munro</cp:lastModifiedBy>
  <cp:revision>2</cp:revision>
  <cp:lastPrinted>2016-10-25T15:12:00Z</cp:lastPrinted>
  <dcterms:created xsi:type="dcterms:W3CDTF">2017-03-28T16:40:00Z</dcterms:created>
  <dcterms:modified xsi:type="dcterms:W3CDTF">2017-03-28T16:40:00Z</dcterms:modified>
</cp:coreProperties>
</file>